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3.xml" ContentType="application/vnd.openxmlformats-officedocument.wordprocessingml.footer+xml"/>
  <Override PartName="/word/footer4.xml" ContentType="application/vnd.openxmlformats-officedocument.wordprocessingml.foot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footer6.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Default Extension="gif" ContentType="image/gif"> </Default>
  <Default Extension="jpg" ContentType="image/jpg"> </Default>
  <Default Extension="jpeg" ContentType="image/jpeg"> </Default>
  <Default Extension="bmp" ContentType="image/bmp"> </Default>
  <Override PartName="/word/comments.xml" ContentType="application/vnd.openxmlformats-officedocument.wordprocessingml.comment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Style w:val="Grigliatabella"/>
        <w:tblpPr w:leftFromText="141" w:rightFromText="141" w:tblpXSpec="center" w:tblpY="-1410"/>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1842D2" w:rsidTr="001842D2">
        <w:trPr>
          <w:trHeight w:val="1408"/>
          <w:jc w:val="center"/>
        </w:trPr>
        <w:tc>
          <w:tcPr>
            <w:tcW w:w="6804" w:type="dxa"/>
            <w:shd w:val="clear" w:color="auto" w:fill="00274C"/>
            <w:vAlign w:val="center"/>
          </w:tcPr>
          <w:p>
            <w:pPr>
              <w:pStyle w:val="Normale"/>
              <w:jc w:val="center"/>
              <w:rPr/>
            </w:pPr>
            <w:r>
              <w:rPr>
                <w:b w:val="on"/>
                <w:bCs w:val="on"/>
                <w:caps w:val="on"/>
                <w:sz w:val="44"/>
                <w:szCs w:val="44"/>
                <w:color w:val="FFFFFF"/>
              </w:rPr>
              <w:t xml:space="preserve">KDI 2504TCR / KDI 2504TCRE5</w:t>
            </w:r>
          </w:p>
        </w:tc>
      </w:tr>
      <w:tr w:rsidR="001842D2" w:rsidTr="001842D2">
        <w:trPr>
          <w:trHeight w:val="974"/>
          <w:jc w:val="center"/>
        </w:trPr>
        <w:tc>
          <w:tcPr>
            <w:tcW w:w="6804" w:type="dxa"/>
            <w:shd w:val="clear" w:color="auto" w:fill="1985FF"/>
            <w:vAlign w:val="center"/>
          </w:tcPr>
          <w:p>
            <w:pPr>
              <w:pStyle w:val="Normale"/>
              <w:jc w:val="center"/>
              <w:rPr/>
            </w:pPr>
            <w:r>
              <w:rPr>
                <w:b w:val="on"/>
                <w:bCs w:val="on"/>
                <w:caps w:val="on"/>
                <w:sz w:val="36"/>
                <w:szCs w:val="36"/>
                <w:color w:val="FFFFFF"/>
              </w:rPr>
              <w:t xml:space="preserve">KDI 2504TCR / KDI 2504TCRE5 Workshop Manual (Rev. 17.4)</w:t>
            </w:r>
          </w:p>
        </w:tc>
      </w:tr>
    </w:tbl>
    <w:p w:rsidR="00F940F2" w:rsidRDefault="00F940F2" w:rsidP="00CC2880"/>
    <w:p w:rsidR="001842D2" w:rsidRDefault="001842D2" w:rsidP="006D432C">
      <w:pPr>
        <w:jc w:val="center"/>
      </w:pPr>
    </w:p>
    <w:p w:rsidR="001842D2" w:rsidRDefault="001842D2" w:rsidP="006D432C">
      <w:pPr>
        <w:jc w:val="center"/>
      </w:pPr>
    </w:p>
    <w:p w:rsidR="001842D2" w:rsidRDefault="001842D2" w:rsidP="006D432C">
      <w:pPr>
        <w:jc w:val="center"/>
      </w:pPr>
    </w:p>
    <w:p>
      <w:pPr>
        <w:jc w:val="center"/>
      </w:pPr>
      <w:r>
        <w:rPr>
          <w:noProof/>
        </w:rPr>
        <w:drawing>
          <wp:inline distT="0" distB="0" distL="0" distR="0">
            <wp:extent cx="5105400" cy="7216140"/>
            <wp:effectExtent l="0" t="95250" r="0" b="0"/>
            <wp:docPr id="947591219" name="Picture 1" descr="transformations/im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ransformations/img.jpg"/>
                    <pic:cNvPicPr/>
                  </pic:nvPicPr>
                  <pic:blipFill>
                    <a:blip r:embed="rId58246049" cstate="print"/>
                    <a:stretch>
                      <a:fillRect/>
                    </a:stretch>
                  </pic:blipFill>
                  <pic:spPr>
                    <a:xfrm>
                      <a:off x="0" y="0"/>
                      <a:ext cx="5105400" cy="7216140"/>
                    </a:xfrm>
                    <a:prstGeom prst="rect">
                      <a:avLst/>
                    </a:prstGeom>
                  </pic:spPr>
                </pic:pic>
              </a:graphicData>
            </a:graphic>
          </wp:inline>
        </w:drawing>
      </w:r>
    </w:p>
    <w:sdt>
      <w:sdtPr>
        <w:rPr>
          <w:rFonts w:eastAsiaTheme="minorHAnsi" w:cs="Arial"/>
          <w:color w:val="231F20"/>
          <w:sz w:val="22"/>
          <w:szCs w:val="22"/>
          <w:lang w:eastAsia="en-US"/>
        </w:rPr>
        <w:id w:val="51590228"/>
        <w:docPartObj>
          <w:docPartGallery w:val="Table of Contents"/>
          <w:docPartUnique/>
        </w:docPartObj>
      </w:sdtPr>
      <w:sdtEndPr>
        <w:rPr>
          <w:b/>
          <w:bCs/>
        </w:rPr>
      </w:sdtEndPr>
      <w:sdtContent>
        <w:p w:rsidR="00DD1E42" w:rsidRDefault="00DD1E42" w:rsidP="005F6E75">
          <w:pPr>
            <w:pStyle w:val="Titolosommario"/>
          </w:pPr>
          <w:r w:rsidRPr="00DD1E42">
            <w:t>Sommario</w:t>
          </w:r>
        </w:p>
        <w:p w:rsidR="00DD1E42" w:rsidRPr="00342EC8" w:rsidRDefault="00DD1E42" w:rsidP="00342EC8">
          <w:pPr>
            <w:pStyle w:val="Sommario1"/>
          </w:pPr>
          <w:r>
            <w:fldChar w:fldCharType="begin"/>
          </w:r>
          <w:r>
            <w:instrText xml:space="preserve"> TOC \o "1-3" \h \z \u </w:instrText>
          </w:r>
          <w:r>
            <w:fldChar w:fldCharType="separate"/>
          </w:r>
          <w:hyperlink w:anchor="_Toc495648770" w:history="1">
            <w:r w:rsidR="00342EC8" w:rsidRPr="00342EC8">
              <w:rPr>
                <w:rStyle w:val="Collegamentoipertestuale"/>
                <w:color w:val="FFFFFF" w:themeColor="background1"/>
                <w:u w:val="none"/>
              </w:rPr>
              <w:t>1.</w:t>
            </w:r>
            <w:r w:rsidR="00342EC8" w:rsidRPr="00342EC8">
              <w:tab/>
            </w:r>
            <w:r w:rsidR="00342EC8" w:rsidRPr="00342EC8">
              <w:rPr>
                <w:rStyle w:val="Collegamentoipertestuale"/>
                <w:color w:val="FFFFFF" w:themeColor="background1"/>
                <w:u w:val="none"/>
              </w:rPr>
              <w:t>TITOLO 1</w:t>
            </w:r>
            <w:r w:rsidR="00342EC8" w:rsidRPr="00342EC8">
              <w:rPr>
                <w:webHidden/>
              </w:rPr>
              <w:tab/>
            </w:r>
            <w:r w:rsidRPr="00342EC8">
              <w:rPr>
                <w:webHidden/>
              </w:rPr>
              <w:fldChar w:fldCharType="begin"/>
            </w:r>
            <w:r w:rsidRPr="00342EC8">
              <w:rPr>
                <w:webHidden/>
              </w:rPr>
              <w:instrText xml:space="preserve"> PAGEREF _Toc495648770 \h </w:instrText>
            </w:r>
            <w:r w:rsidRPr="00342EC8">
              <w:rPr>
                <w:webHidden/>
              </w:rPr>
            </w:r>
            <w:r w:rsidRPr="00342EC8">
              <w:rPr>
                <w:webHidden/>
              </w:rPr>
              <w:fldChar w:fldCharType="separate"/>
            </w:r>
            <w:r w:rsidR="00342EC8" w:rsidRPr="00342EC8">
              <w:rPr>
                <w:webHidden/>
              </w:rPr>
              <w:t>2</w:t>
            </w:r>
            <w:r w:rsidRPr="00342EC8">
              <w:rPr>
                <w:webHidden/>
              </w:rPr>
              <w:fldChar w:fldCharType="end"/>
            </w:r>
          </w:hyperlink>
        </w:p>
        <w:p w:rsidR="00DD1E42" w:rsidRDefault="000565F3" w:rsidP="00342EC8">
          <w:pPr>
            <w:pStyle w:val="Sommario2"/>
          </w:pPr>
          <w:hyperlink w:anchor="_Toc495648771" w:history="1">
            <w:r w:rsidR="00DD1E42" w:rsidRPr="004252A1">
              <w:rPr>
                <w:rStyle w:val="Collegamentoipertestuale"/>
              </w:rPr>
              <w:t>1.1.</w:t>
            </w:r>
            <w:r w:rsidR="00DD1E42">
              <w:tab/>
            </w:r>
            <w:r w:rsidR="00DD1E42" w:rsidRPr="004252A1">
              <w:rPr>
                <w:rStyle w:val="Collegamentoipertestuale"/>
              </w:rPr>
              <w:t>Asdfsdfsdf</w:t>
            </w:r>
            <w:r w:rsidR="00DD1E42">
              <w:rPr>
                <w:webHidden/>
              </w:rPr>
              <w:tab/>
            </w:r>
            <w:r w:rsidR="00DD1E42">
              <w:rPr>
                <w:webHidden/>
              </w:rPr>
              <w:fldChar w:fldCharType="begin"/>
            </w:r>
            <w:r w:rsidR="00DD1E42">
              <w:rPr>
                <w:webHidden/>
              </w:rPr>
              <w:instrText xml:space="preserve"> PAGEREF _Toc495648771 \h </w:instrText>
            </w:r>
            <w:r w:rsidR="00DD1E42">
              <w:rPr>
                <w:webHidden/>
              </w:rPr>
            </w:r>
            <w:r w:rsidR="00DD1E42">
              <w:rPr>
                <w:webHidden/>
              </w:rPr>
              <w:fldChar w:fldCharType="separate"/>
            </w:r>
            <w:r w:rsidR="00DD1E42">
              <w:rPr>
                <w:webHidden/>
              </w:rPr>
              <w:t>2</w:t>
            </w:r>
            <w:r w:rsidR="00DD1E42">
              <w:rPr>
                <w:webHidden/>
              </w:rPr>
              <w:fldChar w:fldCharType="end"/>
            </w:r>
          </w:hyperlink>
        </w:p>
        <w:p w:rsidR="00DD1E42" w:rsidRDefault="000565F3" w:rsidP="00342EC8">
          <w:pPr>
            <w:pStyle w:val="Sommario2"/>
          </w:pPr>
          <w:hyperlink w:anchor="_Toc495648772" w:history="1">
            <w:r w:rsidR="00DD1E42" w:rsidRPr="004252A1">
              <w:rPr>
                <w:rStyle w:val="Collegamentoipertestuale"/>
              </w:rPr>
              <w:t>1.2.</w:t>
            </w:r>
            <w:r w:rsidR="00DD1E42">
              <w:tab/>
            </w:r>
            <w:r w:rsidR="00DD1E42" w:rsidRPr="004252A1">
              <w:rPr>
                <w:rStyle w:val="Collegamentoipertestuale"/>
              </w:rPr>
              <w:t>Asdfsdfsdfggg</w:t>
            </w:r>
            <w:r w:rsidR="00DD1E42">
              <w:rPr>
                <w:webHidden/>
              </w:rPr>
              <w:tab/>
            </w:r>
            <w:r w:rsidR="00DD1E42">
              <w:rPr>
                <w:webHidden/>
              </w:rPr>
              <w:fldChar w:fldCharType="begin"/>
            </w:r>
            <w:r w:rsidR="00DD1E42">
              <w:rPr>
                <w:webHidden/>
              </w:rPr>
              <w:instrText xml:space="preserve"> PAGEREF _Toc495648772 \h </w:instrText>
            </w:r>
            <w:r w:rsidR="00DD1E42">
              <w:rPr>
                <w:webHidden/>
              </w:rPr>
            </w:r>
            <w:r w:rsidR="00DD1E42">
              <w:rPr>
                <w:webHidden/>
              </w:rPr>
              <w:fldChar w:fldCharType="separate"/>
            </w:r>
            <w:r w:rsidR="00DD1E42">
              <w:rPr>
                <w:webHidden/>
              </w:rPr>
              <w:t>2</w:t>
            </w:r>
            <w:r w:rsidR="00DD1E42">
              <w:rPr>
                <w:webHidden/>
              </w:rPr>
              <w:fldChar w:fldCharType="end"/>
            </w:r>
          </w:hyperlink>
        </w:p>
        <w:p w:rsidR="000F6647" w:rsidRDefault="00DD1E42" w:rsidP="00CC2880">
          <w:r>
            <w:rPr>
              <w:b/>
              <w:bCs/>
            </w:rPr>
            <w:fldChar w:fldCharType="end"/>
          </w:r>
        </w:p>
      </w:sdtContent>
    </w:sdt>
    <w:p w:rsidR="000F6647" w:rsidRDefault="000F6647" w:rsidP="00CC2880">
      <w:pPr>
        <w:sectPr w:rsidR="000F6647" w:rsidSect="001842D2">
          <w:headerReference w:type="even" r:id="rId8"/>
          <w:headerReference w:type="default" r:id="rId9"/>
          <w:footerReference w:type="even" r:id="rId10"/>
          <w:footerReference w:type="default" r:id="rId11"/>
          <w:pgSz w:w="11906" w:h="16838"/>
          <w:pgMar w:top="1417" w:right="1134" w:bottom="1134" w:left="1134" w:header="0" w:footer="0" w:gutter="0"/>
          <w:cols w:space="708"/>
          <w:titlePg/>
          <w:docGrid w:linePitch="360"/>
        </w:sectPr>
      </w:pPr>
    </w:p>
    <w:p w:rsidR="00DD1E42" w:rsidRDefault="00DD1E42" w:rsidP="00CC2880"/>
    <w:bookmarkStart w:id="59207031" w:name="ctxt"/>
    <w:bookmarkEnd w:id="59207031"/>
    <w:p>
      <w:pPr>
        <w:widowControl w:val="on"/>
        <w:pBdr/>
        <w:spacing w:before="75" w:after="75" w:line="240" w:lineRule="auto"/>
        <w:ind w:left="75" w:right="75"/>
        <w:jc w:val="left"/>
      </w:pPr>
    </w:p>
    <w:p>
      <w:pPr>
        <w:pStyle w:val="Titolo1"/>
      </w:pPr>
      <w:r>
        <w:rPr/>
        <w:t xml:space="preserve">General information</w:t>
      </w:r>
    </w:p>
    <w:p>
      <w:pPr>
        <w:widowControl w:val="on"/>
        <w:pBdr/>
        <w:spacing w:before="0" w:after="0" w:line="240" w:lineRule="auto"/>
        <w:ind w:left="0" w:right="0"/>
        <w:jc w:val="left"/>
      </w:pPr>
    </w:p>
    <w:p>
      <w:pPr>
        <w:pStyle w:val="Titolo2"/>
      </w:pPr>
      <w:r>
        <w:rPr/>
        <w:t xml:space="preserve">Useful information</w:t>
      </w:r>
    </w:p>
    <w:p>
      <w:pPr>
        <w:numPr>
          <w:ilvl w:val="0"/>
          <w:numId w:val="29173622"/>
        </w:numPr>
        <w:spacing w:before="0" w:after="0" w:line="240" w:lineRule="auto"/>
        <w:jc w:val="left"/>
        <w:rPr>
          <w:color w:val="00274C"/>
          <w:sz w:val="20"/>
          <w:szCs w:val="20"/>
        </w:rPr>
      </w:pPr>
      <w:r>
        <w:rPr>
          <w:color w:val="00274C"/>
          <w:sz w:val="20"/>
          <w:szCs w:val="20"/>
        </w:rPr>
        <w:t xml:space="preserve">This manual contains the instructions needed to carry out  proper use and maintenance of the engine, therefore it must always be available, for future reference when required.</w:t>
      </w:r>
    </w:p>
    <w:p>
      <w:pPr>
        <w:numPr>
          <w:ilvl w:val="0"/>
          <w:numId w:val="29173622"/>
        </w:numPr>
        <w:spacing w:before="0" w:after="0" w:line="240" w:lineRule="auto"/>
        <w:jc w:val="left"/>
        <w:rPr>
          <w:color w:val="00274C"/>
          <w:sz w:val="20"/>
          <w:szCs w:val="20"/>
        </w:rPr>
      </w:pPr>
      <w:bookmarkStart w:id="28484246" w:name="result_box"/>
      <w:bookmarkEnd w:id="28484246"/>
      <w:r>
        <w:rPr>
          <w:color w:val="00274C"/>
          <w:sz w:val="20"/>
          <w:szCs w:val="20"/>
        </w:rPr>
        <w:t xml:space="preserve">Information,</w:t>
      </w:r>
      <w:r>
        <w:rPr>
          <w:color w:val="00274C"/>
          <w:sz w:val="20"/>
          <w:szCs w:val="20"/>
        </w:rPr>
        <w:t xml:space="preserve"> </w:t>
      </w:r>
      <w:r>
        <w:rPr>
          <w:color w:val="00274C"/>
          <w:sz w:val="20"/>
          <w:szCs w:val="20"/>
        </w:rPr>
        <w:t xml:space="preserve">descriptions and pictures</w:t>
      </w:r>
      <w:r>
        <w:rPr>
          <w:color w:val="00274C"/>
          <w:sz w:val="20"/>
          <w:szCs w:val="20"/>
        </w:rPr>
        <w:t xml:space="preserve"> </w:t>
      </w:r>
      <w:r>
        <w:rPr>
          <w:color w:val="00274C"/>
          <w:sz w:val="20"/>
          <w:szCs w:val="20"/>
        </w:rPr>
        <w:t xml:space="preserve">contained</w:t>
      </w:r>
      <w:r>
        <w:rPr>
          <w:color w:val="00274C"/>
          <w:sz w:val="20"/>
          <w:szCs w:val="20"/>
        </w:rPr>
        <w:t xml:space="preserve"> </w:t>
      </w:r>
      <w:r>
        <w:rPr>
          <w:color w:val="00274C"/>
          <w:sz w:val="20"/>
          <w:szCs w:val="20"/>
        </w:rPr>
        <w:t xml:space="preserve">in this manual reflect</w:t>
      </w:r>
      <w:r>
        <w:rPr>
          <w:color w:val="00274C"/>
          <w:sz w:val="20"/>
          <w:szCs w:val="20"/>
        </w:rPr>
        <w:t xml:space="preserve"> </w:t>
      </w:r>
      <w:r>
        <w:rPr>
          <w:color w:val="00274C"/>
          <w:sz w:val="20"/>
          <w:szCs w:val="20"/>
        </w:rPr>
        <w:t xml:space="preserve">the basic configuration</w:t>
      </w:r>
      <w:r>
        <w:rPr>
          <w:color w:val="00274C"/>
          <w:sz w:val="20"/>
          <w:szCs w:val="20"/>
        </w:rPr>
        <w:t xml:space="preserve"> </w:t>
      </w:r>
      <w:r>
        <w:rPr>
          <w:color w:val="00274C"/>
          <w:sz w:val="20"/>
          <w:szCs w:val="20"/>
        </w:rPr>
        <w:t xml:space="preserve">of the engines</w:t>
      </w:r>
      <w:r>
        <w:rPr>
          <w:color w:val="00274C"/>
          <w:sz w:val="20"/>
          <w:szCs w:val="20"/>
        </w:rPr>
        <w:t xml:space="preserve"> ( </w:t>
      </w:r>
      <w:hyperlink r:id="rId3125607623a2e54c2" w:history="1">
        <w:r>
          <w:rPr>
            <w:b/>
            <w:bCs/>
            <w:color w:val="0000FF"/>
            <w:sz w:val="20"/>
            <w:szCs w:val="20"/>
            <w:u w:val="single"/>
          </w:rPr>
          <w:t xml:space="preserve">Par. 1.4</w:t>
        </w:r>
      </w:hyperlink>
      <w:r>
        <w:rPr>
          <w:color w:val="00274C"/>
          <w:sz w:val="20"/>
          <w:szCs w:val="20"/>
        </w:rPr>
        <w:t xml:space="preserve"> and </w:t>
      </w:r>
      <w:hyperlink r:id="rId6468607623a2e54e1" w:history="1">
        <w:r>
          <w:rPr>
            <w:b/>
            <w:bCs/>
            <w:color w:val="0000FF"/>
            <w:sz w:val="20"/>
            <w:szCs w:val="20"/>
            <w:u w:val="single"/>
          </w:rPr>
          <w:t xml:space="preserve">Par. 1.5</w:t>
        </w:r>
      </w:hyperlink>
      <w:r>
        <w:rPr>
          <w:color w:val="00274C"/>
          <w:sz w:val="20"/>
          <w:szCs w:val="20"/>
        </w:rPr>
        <w:t xml:space="preserve"> ).</w:t>
      </w:r>
    </w:p>
    <w:p>
      <w:pPr>
        <w:numPr>
          <w:ilvl w:val="0"/>
          <w:numId w:val="29173622"/>
        </w:numPr>
        <w:spacing w:before="0" w:after="0" w:line="240" w:lineRule="auto"/>
        <w:jc w:val="left"/>
        <w:rPr>
          <w:color w:val="00274C"/>
          <w:sz w:val="20"/>
          <w:szCs w:val="20"/>
        </w:rPr>
      </w:pPr>
      <w:r>
        <w:rPr>
          <w:color w:val="00274C"/>
          <w:sz w:val="20"/>
          <w:szCs w:val="20"/>
        </w:rPr>
        <w:t xml:space="preserve">However, the development of engines is continuous. Therefore, the information in this manual is subject to change without notice.</w:t>
      </w:r>
    </w:p>
    <w:p>
      <w:pPr>
        <w:numPr>
          <w:ilvl w:val="0"/>
          <w:numId w:val="29173622"/>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reserves the right to make, at any time, changes on the engines for technical or commercial reasons.</w:t>
      </w:r>
    </w:p>
    <w:p>
      <w:pPr>
        <w:numPr>
          <w:ilvl w:val="0"/>
          <w:numId w:val="29173622"/>
        </w:numPr>
        <w:spacing w:before="0" w:after="0" w:line="240" w:lineRule="auto"/>
        <w:jc w:val="left"/>
        <w:rPr>
          <w:color w:val="00274C"/>
          <w:sz w:val="20"/>
          <w:szCs w:val="20"/>
        </w:rPr>
      </w:pPr>
      <w:r>
        <w:rPr>
          <w:color w:val="00274C"/>
          <w:sz w:val="20"/>
          <w:szCs w:val="20"/>
        </w:rPr>
        <w:t xml:space="preserve">These changes do not require </w:t>
      </w:r>
      <w:r>
        <w:rPr>
          <w:b/>
          <w:bCs/>
          <w:color w:val="00274C"/>
          <w:sz w:val="20"/>
          <w:szCs w:val="20"/>
        </w:rPr>
        <w:t xml:space="preserve">KOHLER</w:t>
      </w:r>
      <w:r>
        <w:rPr>
          <w:color w:val="00274C"/>
          <w:sz w:val="20"/>
          <w:szCs w:val="20"/>
        </w:rPr>
        <w:t xml:space="preserve"> to intervene on the production marketed up to that time and nor to consider this manual as inappropriate.</w:t>
      </w:r>
    </w:p>
    <w:p>
      <w:pPr>
        <w:numPr>
          <w:ilvl w:val="0"/>
          <w:numId w:val="29173622"/>
        </w:numPr>
        <w:spacing w:before="0" w:after="0" w:line="240" w:lineRule="auto"/>
        <w:jc w:val="left"/>
        <w:rPr>
          <w:color w:val="00274C"/>
          <w:sz w:val="20"/>
          <w:szCs w:val="20"/>
        </w:rPr>
      </w:pPr>
      <w:r>
        <w:rPr>
          <w:color w:val="00274C"/>
          <w:sz w:val="20"/>
          <w:szCs w:val="20"/>
        </w:rPr>
        <w:t xml:space="preserve">The paragraphs, tables and figures are numbered by chapter and followed by the progressive paragraph, table and/or figure number.</w:t>
      </w:r>
    </w:p>
    <w:p>
      <w:pPr>
        <w:widowControl w:val="on"/>
        <w:pBdr/>
        <w:spacing w:before="0" w:after="0" w:line="262" w:lineRule="auto"/>
        <w:ind w:left="0" w:right="0"/>
        <w:jc w:val="left"/>
      </w:pPr>
      <w:r>
        <w:rPr>
          <w:color w:val="00274C"/>
          <w:sz w:val="20"/>
          <w:szCs w:val="20"/>
        </w:rPr>
        <w:t xml:space="preserve">Es: </w:t>
      </w:r>
      <w:r>
        <w:rPr>
          <w:b/>
          <w:bCs/>
          <w:color w:val="00274C"/>
          <w:sz w:val="20"/>
          <w:szCs w:val="20"/>
        </w:rPr>
        <w:t xml:space="preserve">Par. 1.3</w:t>
      </w:r>
      <w:r>
        <w:rPr>
          <w:color w:val="00274C"/>
          <w:sz w:val="20"/>
          <w:szCs w:val="20"/>
        </w:rPr>
        <w:t xml:space="preserve"> - chapter </w:t>
      </w:r>
      <w:r>
        <w:rPr>
          <w:b/>
          <w:bCs/>
          <w:color w:val="00274C"/>
          <w:sz w:val="20"/>
          <w:szCs w:val="20"/>
        </w:rPr>
        <w:t xml:space="preserve">1</w:t>
      </w:r>
      <w:r>
        <w:rPr>
          <w:color w:val="00274C"/>
          <w:sz w:val="20"/>
          <w:szCs w:val="20"/>
        </w:rPr>
        <w:t xml:space="preserve"> paragraph </w:t>
      </w:r>
      <w:r>
        <w:rPr>
          <w:b/>
          <w:bCs/>
          <w:color w:val="00274C"/>
          <w:sz w:val="20"/>
          <w:szCs w:val="20"/>
        </w:rPr>
        <w:t xml:space="preserve">3</w:t>
      </w:r>
      <w:r>
        <w:rPr>
          <w:color w:val="00274C"/>
          <w:sz w:val="20"/>
          <w:szCs w:val="20"/>
        </w:rPr>
        <w:t xml:space="preserve"> .</w:t>
      </w:r>
      <w:r>
        <w:rPr>
          <w:b/>
          <w:bCs/>
          <w:color w:val="00274C"/>
          <w:sz w:val="20"/>
          <w:szCs w:val="20"/>
        </w:rPr>
        <w:br/>
        <w:t xml:space="preserve">Tab. 2.4</w:t>
      </w:r>
      <w:r>
        <w:rPr>
          <w:color w:val="00274C"/>
          <w:sz w:val="20"/>
          <w:szCs w:val="20"/>
        </w:rPr>
        <w:t xml:space="preserve"> - chapter </w:t>
      </w:r>
      <w:r>
        <w:rPr>
          <w:b/>
          <w:bCs/>
          <w:color w:val="00274C"/>
          <w:sz w:val="20"/>
          <w:szCs w:val="20"/>
        </w:rPr>
        <w:t xml:space="preserve">2</w:t>
      </w:r>
      <w:r>
        <w:rPr>
          <w:color w:val="00274C"/>
          <w:sz w:val="20"/>
          <w:szCs w:val="20"/>
        </w:rPr>
        <w:t xml:space="preserve"> table </w:t>
      </w:r>
      <w:r>
        <w:rPr>
          <w:b/>
          <w:bCs/>
          <w:color w:val="00274C"/>
          <w:sz w:val="20"/>
          <w:szCs w:val="20"/>
        </w:rPr>
        <w:t xml:space="preserve">4</w:t>
      </w:r>
      <w:r>
        <w:rPr>
          <w:color w:val="00274C"/>
          <w:sz w:val="20"/>
          <w:szCs w:val="20"/>
        </w:rPr>
        <w:t xml:space="preserve"> .</w:t>
      </w:r>
      <w:r>
        <w:rPr>
          <w:b/>
          <w:bCs/>
          <w:color w:val="00274C"/>
          <w:sz w:val="20"/>
          <w:szCs w:val="20"/>
        </w:rPr>
        <w:br/>
        <w:t xml:space="preserve">Fig. 4.5</w:t>
      </w:r>
      <w:r>
        <w:rPr>
          <w:color w:val="00274C"/>
          <w:sz w:val="20"/>
          <w:szCs w:val="20"/>
        </w:rPr>
        <w:t xml:space="preserve"> - chapter </w:t>
      </w:r>
      <w:r>
        <w:rPr>
          <w:b/>
          <w:bCs/>
          <w:color w:val="00274C"/>
          <w:sz w:val="20"/>
          <w:szCs w:val="20"/>
        </w:rPr>
        <w:t xml:space="preserve">4</w:t>
      </w:r>
      <w:r>
        <w:rPr>
          <w:color w:val="00274C"/>
          <w:sz w:val="20"/>
          <w:szCs w:val="20"/>
        </w:rPr>
        <w:t xml:space="preserve"> figure </w:t>
      </w:r>
      <w:r>
        <w:rPr>
          <w:b/>
          <w:bCs/>
          <w:color w:val="00274C"/>
          <w:sz w:val="20"/>
          <w:szCs w:val="20"/>
        </w:rPr>
        <w:t xml:space="preserve">5</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t xml:space="preserve">NOTE:</w:t>
      </w:r>
      <w:r>
        <w:rPr>
          <w:color w:val="00274C"/>
          <w:sz w:val="20"/>
          <w:szCs w:val="20"/>
        </w:rPr>
        <w:t xml:space="preserve"> The paragraphs may contain sub-paragraphs.</w:t>
      </w:r>
    </w:p>
    <w:p>
      <w:pPr>
        <w:widowControl w:val="on"/>
        <w:pBdr/>
        <w:spacing w:before="0" w:after="0" w:line="262" w:lineRule="auto"/>
        <w:ind w:left="0" w:right="0"/>
        <w:jc w:val="left"/>
      </w:pPr>
      <w:r>
        <w:rPr>
          <w:color w:val="00274C"/>
          <w:sz w:val="20"/>
          <w:szCs w:val="20"/>
        </w:rPr>
        <w:t xml:space="preserve"> </w:t>
      </w:r>
    </w:p>
    <w:p>
      <w:pPr>
        <w:numPr>
          <w:ilvl w:val="0"/>
          <w:numId w:val="29173622"/>
        </w:numPr>
        <w:spacing w:before="0" w:after="0" w:line="240" w:lineRule="auto"/>
        <w:jc w:val="left"/>
        <w:rPr>
          <w:color w:val="00274C"/>
          <w:sz w:val="20"/>
          <w:szCs w:val="20"/>
        </w:rPr>
      </w:pPr>
      <w:r>
        <w:rPr>
          <w:color w:val="00274C"/>
          <w:sz w:val="20"/>
          <w:szCs w:val="20"/>
        </w:rPr>
        <w:t xml:space="preserve">All technical terms, specific components and symbols ( </w:t>
      </w:r>
      <w:hyperlink r:id="rId5070607623a2e5653" w:history="1">
        <w:r>
          <w:rPr>
            <w:b/>
            <w:bCs/>
            <w:color w:val="0000FF"/>
            <w:sz w:val="20"/>
            <w:szCs w:val="20"/>
            <w:u w:val="single"/>
          </w:rPr>
          <w:t xml:space="preserve">Tab. 15.1</w:t>
        </w:r>
      </w:hyperlink>
      <w:r>
        <w:rPr>
          <w:color w:val="00274C"/>
          <w:sz w:val="20"/>
          <w:szCs w:val="20"/>
        </w:rPr>
        <w:t xml:space="preserve"> ) that are in the manual are listed and described inside the glossary, which can be consulted in ( </w:t>
      </w:r>
      <w:hyperlink r:id="rId5816607623a2e5668" w:history="1">
        <w:r>
          <w:rPr>
            <w:b/>
            <w:bCs/>
            <w:color w:val="0000FF"/>
            <w:sz w:val="20"/>
            <w:szCs w:val="20"/>
            <w:u w:val="single"/>
          </w:rPr>
          <w:t xml:space="preserve">Chap. 15</w:t>
        </w:r>
      </w:hyperlink>
      <w:r>
        <w:rPr>
          <w:color w:val="00274C"/>
          <w:sz w:val="20"/>
          <w:szCs w:val="20"/>
        </w:rPr>
        <w:t xml:space="preserve"> ).</w:t>
      </w:r>
    </w:p>
    <w:p>
      <w:pPr>
        <w:numPr>
          <w:ilvl w:val="0"/>
          <w:numId w:val="29173622"/>
        </w:numPr>
        <w:spacing w:before="0" w:after="0" w:line="240" w:lineRule="auto"/>
        <w:jc w:val="left"/>
        <w:rPr>
          <w:color w:val="00274C"/>
          <w:sz w:val="20"/>
          <w:szCs w:val="20"/>
        </w:rPr>
      </w:pPr>
      <w:r>
        <w:rPr>
          <w:color w:val="00274C"/>
          <w:sz w:val="20"/>
          <w:szCs w:val="20"/>
        </w:rPr>
        <w:t xml:space="preserve">The references of the objects described in the text and in the figure are indicated by letters and numbers, which are always and only related to the paragraph you are reading unless there are specific references to other figures or paragraphs.</w:t>
      </w:r>
    </w:p>
    <w:p>
      <w:pPr>
        <w:numPr>
          <w:ilvl w:val="0"/>
          <w:numId w:val="29173622"/>
        </w:numPr>
        <w:spacing w:before="0" w:after="0" w:line="240" w:lineRule="auto"/>
        <w:jc w:val="left"/>
        <w:rPr>
          <w:color w:val="00274C"/>
          <w:sz w:val="20"/>
          <w:szCs w:val="20"/>
        </w:rPr>
      </w:pPr>
      <w:r>
        <w:rPr>
          <w:color w:val="00274C"/>
          <w:sz w:val="20"/>
          <w:szCs w:val="20"/>
        </w:rPr>
        <w:t xml:space="preserve">Reference to values are indicated by letters or numbers. </w:t>
      </w:r>
    </w:p>
    <w:p>
      <w:pPr>
        <w:numPr>
          <w:ilvl w:val="0"/>
          <w:numId w:val="29173622"/>
        </w:numPr>
        <w:spacing w:before="0" w:after="0" w:line="240" w:lineRule="auto"/>
        <w:jc w:val="left"/>
        <w:rPr>
          <w:color w:val="00274C"/>
          <w:sz w:val="20"/>
          <w:szCs w:val="20"/>
        </w:rPr>
      </w:pPr>
      <w:r>
        <w:rPr>
          <w:color w:val="00274C"/>
          <w:sz w:val="20"/>
          <w:szCs w:val="20"/>
        </w:rPr>
        <w:br/>
        <w:t xml:space="preserve">The mark ( </w:t>
      </w:r>
      <w:r>
        <w:drawing>
          <wp:inline distT="0" distB="0" distL="0" distR="0">
            <wp:extent cx="158400" cy="115200"/>
            <wp:docPr id="52775519" name="name4192607623a31bda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337607623a31bd9e"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29173622"/>
        </w:numPr>
        <w:spacing w:before="0" w:after="0" w:line="240" w:lineRule="auto"/>
        <w:jc w:val="left"/>
        <w:rPr>
          <w:color w:val="00274C"/>
          <w:sz w:val="20"/>
          <w:szCs w:val="20"/>
        </w:rPr>
      </w:pPr>
      <w:r>
        <w:rPr>
          <w:color w:val="00274C"/>
          <w:sz w:val="20"/>
          <w:szCs w:val="20"/>
        </w:rPr>
        <w:t xml:space="preserve">Any additional section that </w:t>
      </w:r>
      <w:r>
        <w:rPr>
          <w:b/>
          <w:bCs/>
          <w:color w:val="00274C"/>
          <w:sz w:val="20"/>
          <w:szCs w:val="20"/>
        </w:rPr>
        <w:t xml:space="preserve">KOHLER</w:t>
      </w:r>
      <w:r>
        <w:rPr>
          <w:color w:val="00274C"/>
          <w:sz w:val="20"/>
          <w:szCs w:val="20"/>
        </w:rPr>
        <w:t xml:space="preserve"> will deem necessary to supply at a later stage must be kept with the manual and considered as an integral part of it.</w:t>
      </w:r>
    </w:p>
    <w:p>
      <w:pPr>
        <w:numPr>
          <w:ilvl w:val="0"/>
          <w:numId w:val="29173622"/>
        </w:numPr>
        <w:spacing w:before="0" w:after="0" w:line="240" w:lineRule="auto"/>
        <w:jc w:val="left"/>
        <w:rPr>
          <w:color w:val="00274C"/>
          <w:sz w:val="20"/>
          <w:szCs w:val="20"/>
        </w:rPr>
      </w:pPr>
      <w:r>
        <w:rPr>
          <w:color w:val="00274C"/>
          <w:sz w:val="20"/>
          <w:szCs w:val="20"/>
        </w:rPr>
        <w:t xml:space="preserve">The information contained in this manual is the sole property of </w:t>
      </w:r>
      <w:r>
        <w:rPr>
          <w:b/>
          <w:bCs/>
          <w:color w:val="00274C"/>
          <w:sz w:val="20"/>
          <w:szCs w:val="20"/>
        </w:rPr>
        <w:t xml:space="preserve">KOHLER</w:t>
      </w:r>
      <w:r>
        <w:rPr>
          <w:color w:val="00274C"/>
          <w:sz w:val="20"/>
          <w:szCs w:val="20"/>
        </w:rPr>
        <w:t xml:space="preserve"> , therefore no partial or total reproduction or replication is allowed without the express permission of </w:t>
      </w:r>
      <w:r>
        <w:rPr>
          <w:b/>
          <w:bCs/>
          <w:color w:val="00274C"/>
          <w:sz w:val="20"/>
          <w:szCs w:val="20"/>
        </w:rPr>
        <w:t xml:space="preserve">KOHLER</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w:t>
      </w:r>
      <w:r>
        <w:rPr>
          <w:color w:val="00274C"/>
          <w:sz w:val="20"/>
          <w:szCs w:val="20"/>
        </w:rPr>
        <w:t xml:space="preserve"> </w:t>
      </w:r>
      <w:bookmarkStart w:id="45306306" w:name="result_box"/>
      <w:bookmarkEnd w:id="45306306"/>
      <w:r>
        <w:rPr>
          <w:b/>
          <w:bCs/>
          <w:color w:val="00274C"/>
          <w:sz w:val="20"/>
          <w:szCs w:val="20"/>
        </w:rPr>
        <w:t xml:space="preserve">Useful Information</w:t>
      </w:r>
      <w:r>
        <w:rPr>
          <w:b/>
          <w:bCs/>
          <w:color w:val="00274C"/>
          <w:sz w:val="20"/>
          <w:szCs w:val="20"/>
        </w:rPr>
        <w:t xml:space="preserve"> -</w:t>
      </w:r>
      <w:r>
        <w:rPr>
          <w:color w:val="00274C"/>
          <w:sz w:val="20"/>
          <w:szCs w:val="20"/>
        </w:rPr>
        <w:t xml:space="preserve"> </w:t>
      </w:r>
      <w:bookmarkStart w:id="19974539" w:name="result_box"/>
      <w:bookmarkEnd w:id="19974539"/>
      <w:r>
        <w:rPr>
          <w:b/>
          <w:bCs/>
          <w:color w:val="00274C"/>
          <w:sz w:val="20"/>
          <w:szCs w:val="20"/>
        </w:rPr>
        <w:t xml:space="preserve">accident prevention</w:t>
      </w:r>
      <w:r>
        <w:rPr>
          <w:b/>
          <w:bCs/>
          <w:color w:val="00274C"/>
          <w:sz w:val="20"/>
          <w:szCs w:val="20"/>
        </w:rPr>
        <w:t xml:space="preserve"> -</w:t>
      </w:r>
      <w:r>
        <w:rPr>
          <w:color w:val="00274C"/>
          <w:sz w:val="20"/>
          <w:szCs w:val="20"/>
        </w:rPr>
        <w:t xml:space="preserve"> </w:t>
      </w:r>
      <w:bookmarkStart w:id="50741578" w:name="result_box"/>
      <w:bookmarkEnd w:id="50741578"/>
      <w:r>
        <w:rPr>
          <w:b/>
          <w:bCs/>
          <w:color w:val="00274C"/>
          <w:sz w:val="20"/>
          <w:szCs w:val="20"/>
        </w:rPr>
        <w:t xml:space="preserve">environmental impact</w:t>
      </w:r>
    </w:p>
    <w:p>
      <w:pPr>
        <w:widowControl w:val="on"/>
        <w:pBdr/>
        <w:spacing w:before="0" w:after="0" w:line="262" w:lineRule="auto"/>
        <w:ind w:left="0" w:right="0"/>
        <w:jc w:val="left"/>
      </w:pPr>
      <w:r>
        <w:rPr>
          <w:color w:val="00274C"/>
          <w:sz w:val="20"/>
          <w:szCs w:val="20"/>
        </w:rPr>
        <w:t xml:space="preserve"> </w:t>
      </w:r>
    </w:p>
    <w:p>
      <w:pPr>
        <w:numPr>
          <w:ilvl w:val="0"/>
          <w:numId w:val="29173622"/>
        </w:numPr>
        <w:spacing w:before="0" w:after="0" w:line="240" w:lineRule="auto"/>
        <w:jc w:val="left"/>
        <w:rPr>
          <w:color w:val="00274C"/>
          <w:sz w:val="20"/>
          <w:szCs w:val="20"/>
        </w:rPr>
      </w:pPr>
      <w:bookmarkStart w:id="26471328" w:name="result_box"/>
      <w:bookmarkEnd w:id="26471328"/>
      <w:r>
        <w:rPr>
          <w:color w:val="00274C"/>
          <w:sz w:val="20"/>
          <w:szCs w:val="20"/>
        </w:rPr>
        <w:t xml:space="preserve">Before proceeding</w:t>
      </w:r>
      <w:r>
        <w:rPr>
          <w:color w:val="00274C"/>
          <w:sz w:val="20"/>
          <w:szCs w:val="20"/>
        </w:rPr>
        <w:t xml:space="preserve"> </w:t>
      </w:r>
      <w:r>
        <w:rPr>
          <w:color w:val="00274C"/>
          <w:sz w:val="20"/>
          <w:szCs w:val="20"/>
        </w:rPr>
        <w:t xml:space="preserve">repair</w:t>
      </w:r>
      <w:r>
        <w:rPr>
          <w:color w:val="00274C"/>
          <w:sz w:val="20"/>
          <w:szCs w:val="20"/>
        </w:rPr>
        <w:t xml:space="preserve"> </w:t>
      </w:r>
      <w:r>
        <w:rPr>
          <w:color w:val="00274C"/>
          <w:sz w:val="20"/>
          <w:szCs w:val="20"/>
        </w:rPr>
        <w:t xml:space="preserve">-</w:t>
      </w:r>
      <w:r>
        <w:rPr>
          <w:color w:val="00274C"/>
          <w:sz w:val="20"/>
          <w:szCs w:val="20"/>
        </w:rPr>
        <w:t xml:space="preserve"> </w:t>
      </w:r>
      <w:r>
        <w:rPr>
          <w:color w:val="00274C"/>
          <w:sz w:val="20"/>
          <w:szCs w:val="20"/>
        </w:rPr>
        <w:t xml:space="preserve">handling</w:t>
      </w:r>
      <w:r>
        <w:rPr>
          <w:color w:val="00274C"/>
          <w:sz w:val="20"/>
          <w:szCs w:val="20"/>
        </w:rPr>
        <w:t xml:space="preserve"> </w:t>
      </w:r>
      <w:r>
        <w:rPr>
          <w:color w:val="00274C"/>
          <w:sz w:val="20"/>
          <w:szCs w:val="20"/>
        </w:rPr>
        <w:t xml:space="preserve">the motor</w:t>
      </w:r>
      <w:r>
        <w:rPr>
          <w:color w:val="00274C"/>
          <w:sz w:val="20"/>
          <w:szCs w:val="20"/>
        </w:rPr>
        <w:t xml:space="preserve"> , </w:t>
      </w:r>
      <w:r>
        <w:rPr>
          <w:color w:val="00274C"/>
          <w:sz w:val="20"/>
          <w:szCs w:val="20"/>
        </w:rPr>
        <w:t xml:space="preserve">read the entire</w:t>
      </w:r>
      <w:r>
        <w:rPr>
          <w:color w:val="00274C"/>
          <w:sz w:val="20"/>
          <w:szCs w:val="20"/>
        </w:rPr>
        <w:t xml:space="preserve"> </w:t>
      </w:r>
      <w:r>
        <w:rPr>
          <w:color w:val="00274C"/>
          <w:sz w:val="20"/>
          <w:szCs w:val="20"/>
        </w:rPr>
        <w:t xml:space="preserve">chapter</w:t>
      </w:r>
      <w:r>
        <w:rPr>
          <w:color w:val="00274C"/>
          <w:sz w:val="20"/>
          <w:szCs w:val="20"/>
        </w:rPr>
        <w:t xml:space="preserve"> </w:t>
      </w:r>
      <w:r>
        <w:rPr>
          <w:color w:val="00274C"/>
          <w:sz w:val="20"/>
          <w:szCs w:val="20"/>
        </w:rPr>
        <w:t xml:space="preserve">3, which</w:t>
      </w:r>
      <w:r>
        <w:rPr>
          <w:color w:val="00274C"/>
          <w:sz w:val="20"/>
          <w:szCs w:val="20"/>
        </w:rPr>
        <w:t xml:space="preserve"> </w:t>
      </w:r>
      <w:r>
        <w:rPr>
          <w:color w:val="00274C"/>
          <w:sz w:val="20"/>
          <w:szCs w:val="20"/>
        </w:rPr>
        <w:t xml:space="preserve">contains important</w:t>
      </w:r>
      <w:r>
        <w:rPr>
          <w:color w:val="00274C"/>
          <w:sz w:val="20"/>
          <w:szCs w:val="20"/>
        </w:rPr>
        <w:t xml:space="preserve"> </w:t>
      </w:r>
      <w:r>
        <w:rPr>
          <w:color w:val="00274C"/>
          <w:sz w:val="20"/>
          <w:szCs w:val="20"/>
        </w:rPr>
        <w:t xml:space="preserve">information about the procedures</w:t>
      </w:r>
      <w:r>
        <w:rPr>
          <w:color w:val="00274C"/>
          <w:sz w:val="20"/>
          <w:szCs w:val="20"/>
        </w:rPr>
        <w:t xml:space="preserve"> </w:t>
      </w:r>
      <w:r>
        <w:rPr>
          <w:color w:val="00274C"/>
          <w:sz w:val="20"/>
          <w:szCs w:val="20"/>
        </w:rPr>
        <w:t xml:space="preserve">to be followed for</w:t>
      </w:r>
      <w:r>
        <w:rPr>
          <w:color w:val="00274C"/>
          <w:sz w:val="20"/>
          <w:szCs w:val="20"/>
        </w:rPr>
        <w:t xml:space="preserve"> </w:t>
      </w:r>
      <w:r>
        <w:rPr>
          <w:color w:val="00274C"/>
          <w:sz w:val="20"/>
          <w:szCs w:val="20"/>
        </w:rPr>
        <w:t xml:space="preserve">safety</w:t>
      </w:r>
      <w:r>
        <w:rPr>
          <w:color w:val="00274C"/>
          <w:sz w:val="20"/>
          <w:szCs w:val="20"/>
        </w:rPr>
        <w:t xml:space="preserve"> </w:t>
      </w:r>
      <w:r>
        <w:rPr>
          <w:color w:val="00274C"/>
          <w:sz w:val="20"/>
          <w:szCs w:val="20"/>
        </w:rPr>
        <w:t xml:space="preserve">and environment</w:t>
      </w: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Manufacturer and engine identification</w:t>
      </w:r>
    </w:p>
    <w:p>
      <w:pPr>
        <w:widowControl w:val="on"/>
        <w:pBdr/>
        <w:spacing w:before="0" w:after="0" w:line="262" w:lineRule="auto"/>
        <w:ind w:left="0" w:right="0"/>
        <w:jc w:val="left"/>
      </w:pPr>
      <w:r>
        <w:rPr>
          <w:color w:val="00274C"/>
          <w:sz w:val="20"/>
          <w:szCs w:val="20"/>
        </w:rPr>
        <w:t xml:space="preserve">The engine identification name plate is situated in the lower part of the crankcase; it is visible from the intake or exhaust side.</w:t>
      </w:r>
    </w:p>
    <w:p>
      <w:pPr>
        <w:widowControl w:val="on"/>
        <w:pBdr/>
        <w:spacing w:before="225" w:after="225" w:line="262" w:lineRule="auto"/>
        <w:ind w:left="0" w:right="0"/>
        <w:jc w:val="left"/>
      </w:pPr>
      <w:r>
        <w:drawing>
          <wp:inline distT="0" distB="0" distL="0" distR="0">
            <wp:extent cx="4932000" cy="2772000"/>
            <wp:docPr id="60523941" name="name8657607623a32e741" descr="img1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1.jpg"/>
                    <pic:cNvPicPr/>
                  </pic:nvPicPr>
                  <pic:blipFill>
                    <a:blip r:embed="rId4131607623a32e73d" cstate="print"/>
                    <a:stretch>
                      <a:fillRect/>
                    </a:stretch>
                  </pic:blipFill>
                  <pic:spPr>
                    <a:xfrm>
                      <a:off x="0" y="0"/>
                      <a:ext cx="4932000" cy="2772000"/>
                    </a:xfrm>
                    <a:prstGeom prst="rect">
                      <a:avLst/>
                    </a:prstGeom>
                    <a:ln w="0">
                      <a:noFill/>
                    </a:ln>
                  </pic:spPr>
                </pic:pic>
              </a:graphicData>
            </a:graphic>
          </wp:inline>
        </w:drawing>
      </w:r>
      <w:r>
        <w:rPr>
          <w:b/>
          <w:bCs/>
          <w:color w:val="00274C"/>
          <w:sz w:val="20"/>
          <w:szCs w:val="20"/>
        </w:rPr>
        <w:br/>
        <w:br/>
        <w:t xml:space="preserve">Fig 1.1</w:t>
      </w:r>
      <w:r>
        <w:rPr>
          <w:color w:val="00274C"/>
          <w:sz w:val="20"/>
          <w:szCs w:val="20"/>
        </w:rPr>
        <w:t xml:space="preserve"> - </w:t>
      </w:r>
      <w:r>
        <w:rPr>
          <w:b/>
          <w:bCs/>
          <w:color w:val="00274C"/>
          <w:sz w:val="20"/>
          <w:szCs w:val="20"/>
        </w:rPr>
        <w:t xml:space="preserve">Fig 1.2</w:t>
      </w:r>
    </w:p>
    <w:p>
      <w:pPr>
        <w:widowControl w:val="on"/>
        <w:pBdr/>
        <w:spacing w:before="0" w:after="0" w:line="262" w:lineRule="auto"/>
        <w:ind w:left="0" w:right="0"/>
        <w:jc w:val="left"/>
      </w:pPr>
      <w:r>
        <w:rPr>
          <w:color w:val="00274C"/>
          <w:sz w:val="20"/>
          <w:szCs w:val="20"/>
        </w:rPr>
        <w:t xml:space="preserve"> </w:t>
      </w:r>
    </w:p>
    <w:p>
      <w:r>
        <w:drawing>
          <wp:inline distT="0" distB="0" distL="0" distR="0">
            <wp:extent cx="4824000" cy="1807200"/>
            <wp:docPr id="32770558" name="name4465607623a344f32" descr="Fig._1.3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3_EN.jpg"/>
                    <pic:cNvPicPr/>
                  </pic:nvPicPr>
                  <pic:blipFill>
                    <a:blip r:embed="rId3666607623a344f2a" cstate="print"/>
                    <a:stretch>
                      <a:fillRect/>
                    </a:stretch>
                  </pic:blipFill>
                  <pic:spPr>
                    <a:xfrm>
                      <a:off x="0" y="0"/>
                      <a:ext cx="4824000" cy="1807200"/>
                    </a:xfrm>
                    <a:prstGeom prst="rect">
                      <a:avLst/>
                    </a:prstGeom>
                    <a:ln w="0">
                      <a:noFill/>
                    </a:ln>
                  </pic:spPr>
                </pic:pic>
              </a:graphicData>
            </a:graphic>
          </wp:inline>
        </w:drawing>
      </w:r>
      <w:r>
        <w:rPr>
          <w:b/>
          <w:bCs/>
          <w:color w:val="00274C"/>
          <w:sz w:val="20"/>
          <w:szCs w:val="20"/>
        </w:rPr>
        <w:br/>
        <w:t xml:space="preserve">Fig 1.3</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Homologation labels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Label for EPA rules </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46"/>
              </w:rPr>
              <w:drawing>
                <wp:inline distT="0" distB="0" distL="0" distR="0">
                  <wp:extent cx="4752000" cy="4370400"/>
                  <wp:docPr id="93882935" name="name4762607623a3612d1" descr="Etichette_per_norme_EP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EPA.jpg"/>
                          <pic:cNvPicPr/>
                        </pic:nvPicPr>
                        <pic:blipFill>
                          <a:blip r:embed="rId1011607623a3612c9" cstate="print"/>
                          <a:stretch>
                            <a:fillRect/>
                          </a:stretch>
                        </pic:blipFill>
                        <pic:spPr>
                          <a:xfrm>
                            <a:off x="0" y="0"/>
                            <a:ext cx="4752000" cy="4370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Tab 1.1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Model year in compliance with the rules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category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displacement (L)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Particulate emission limit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family 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Control System = ECS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with low sulphur content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timing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opening pressure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Production date (example: 2013.JAN)</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China Standards</w:t>
            </w:r>
            <w:r>
              <w:rPr>
                <w:color w:val="00274C"/>
                <w:position w:val="-2"/>
                <w:sz w:val="20"/>
                <w:szCs w:val="20"/>
              </w:rPr>
              <w:t xml:space="preserve"> </w:t>
            </w:r>
            <w:r>
              <w:rPr>
                <w:b/>
                <w:bCs/>
                <w:color w:val="00274C"/>
                <w:position w:val="-2"/>
                <w:sz w:val="20"/>
                <w:szCs w:val="20"/>
              </w:rPr>
              <w:t xml:space="preserve"> (compilation example)</w:t>
            </w:r>
          </w:p>
          <w:p/>
          <w:p/>
          <w:p>
            <w:pPr>
              <w:widowControl w:val="on"/>
              <w:pBdr/>
              <w:spacing w:before="0" w:after="0" w:line="262" w:lineRule="auto"/>
              <w:ind w:left="0" w:right="0"/>
              <w:jc w:val="left"/>
              <w:textAlignment w:val="center"/>
            </w:pPr>
            <w:r>
              <w:rPr>
                <w:position w:val="-347"/>
              </w:rPr>
              <w:drawing>
                <wp:inline distT="0" distB="0" distL="0" distR="0">
                  <wp:extent cx="4752000" cy="4384800"/>
                  <wp:docPr id="96813519" name="name6794607623a37ec05" descr="Etichette_per_norme_Cina_new.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ina_new.jpg"/>
                          <pic:cNvPicPr/>
                        </pic:nvPicPr>
                        <pic:blipFill>
                          <a:blip r:embed="rId1942607623a37ebfd" cstate="print"/>
                          <a:stretch>
                            <a:fillRect/>
                          </a:stretch>
                        </pic:blipFill>
                        <pic:spPr>
                          <a:xfrm>
                            <a:off x="0" y="0"/>
                            <a:ext cx="4752000" cy="438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1.2</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Manufacturer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Certificate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range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Emission level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Rated power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Aftertreat system</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Label for Korea Standards</w:t>
            </w:r>
            <w:r>
              <w:rPr>
                <w:color w:val="00274C"/>
                <w:position w:val="-2"/>
                <w:sz w:val="20"/>
                <w:szCs w:val="20"/>
              </w:rPr>
              <w:t xml:space="preserve"> </w:t>
            </w:r>
            <w:r>
              <w:rPr>
                <w:b/>
                <w:bCs/>
                <w:color w:val="00274C"/>
                <w:position w:val="-2"/>
                <w:sz w:val="20"/>
                <w:szCs w:val="20"/>
              </w:rPr>
              <w:t xml:space="preserve">(compilation example)</w:t>
            </w:r>
          </w:p>
          <w:p/>
          <w:p/>
          <w:p>
            <w:pPr>
              <w:widowControl w:val="on"/>
              <w:pBdr/>
              <w:spacing w:before="0" w:after="0" w:line="262" w:lineRule="auto"/>
              <w:ind w:left="0" w:right="0"/>
              <w:jc w:val="left"/>
              <w:textAlignment w:val="center"/>
            </w:pPr>
            <w:r>
              <w:rPr>
                <w:position w:val="-318"/>
              </w:rPr>
              <w:drawing>
                <wp:inline distT="0" distB="0" distL="0" distR="0">
                  <wp:extent cx="4752000" cy="4024800"/>
                  <wp:docPr id="96002205" name="name8625607623a39feb5" descr="Etichette_per_norme_Core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tichette_per_norme_Corea.jpg"/>
                          <pic:cNvPicPr/>
                        </pic:nvPicPr>
                        <pic:blipFill>
                          <a:blip r:embed="rId3310607623a39feac" cstate="print"/>
                          <a:stretch>
                            <a:fillRect/>
                          </a:stretch>
                        </pic:blipFill>
                        <pic:spPr>
                          <a:xfrm>
                            <a:off x="0" y="0"/>
                            <a:ext cx="4752000" cy="4024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Tab 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Tier 4 Final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Manufactoring date and  manufacturer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 Korea emission certificate</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main internal components of the engine and operating reference (BASE CONFIGURATION)</w:t>
      </w:r>
    </w:p>
    <w:p>
      <w:pPr>
        <w:widowControl w:val="on"/>
        <w:pBdr/>
        <w:spacing w:before="0" w:after="0" w:line="262" w:lineRule="auto"/>
        <w:ind w:left="0" w:right="0"/>
        <w:jc w:val="left"/>
      </w:pPr>
      <w:r>
        <w:rPr>
          <w:b/>
          <w:bCs/>
          <w:color w:val="00274C"/>
          <w:sz w:val="20"/>
          <w:szCs w:val="20"/>
        </w:rPr>
        <w:t xml:space="preserve">WIEW OF EXHAUST SIDE</w:t>
      </w:r>
    </w:p>
    <w:p>
      <w:pPr>
        <w:widowControl w:val="on"/>
        <w:pBdr/>
        <w:spacing w:before="225" w:after="225" w:line="262" w:lineRule="auto"/>
        <w:ind w:left="0" w:right="0"/>
        <w:jc w:val="left"/>
      </w:pPr>
      <w:r>
        <w:drawing>
          <wp:inline distT="0" distB="0" distL="0" distR="0">
            <wp:extent cx="4932000" cy="3196800"/>
            <wp:docPr id="21508668" name="name2673607623a3b90bb" descr="img1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5.jpg"/>
                    <pic:cNvPicPr/>
                  </pic:nvPicPr>
                  <pic:blipFill>
                    <a:blip r:embed="rId7433607623a3b90b2" cstate="print"/>
                    <a:stretch>
                      <a:fillRect/>
                    </a:stretch>
                  </pic:blipFill>
                  <pic:spPr>
                    <a:xfrm>
                      <a:off x="0" y="0"/>
                      <a:ext cx="4932000" cy="3196800"/>
                    </a:xfrm>
                    <a:prstGeom prst="rect">
                      <a:avLst/>
                    </a:prstGeom>
                    <a:ln w="0">
                      <a:noFill/>
                    </a:ln>
                  </pic:spPr>
                </pic:pic>
              </a:graphicData>
            </a:graphic>
          </wp:inline>
        </w:drawing>
      </w:r>
      <w:r>
        <w:rPr>
          <w:b/>
          <w:bCs/>
          <w:color w:val="00274C"/>
          <w:sz w:val="20"/>
          <w:szCs w:val="20"/>
        </w:rPr>
        <w:br/>
        <w:t xml:space="preserve">Fig 1.5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following chapters contain operating references in order to clearly understand the engine. This paragraph illustrates these references that may be recognised by means of some main internal components.</w:t>
            </w:r>
            <w:r>
              <w:rPr>
                <w:color w:val="00274C"/>
                <w:position w:val="-2"/>
                <w:sz w:val="20"/>
                <w:szCs w:val="20"/>
              </w:rPr>
              <w:br/>
              <w:br/>
              <w:t xml:space="preserve">Should you need to execute complex operations, always consult this paragraph</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1.2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 </w:t>
                  </w:r>
                  <w:r>
                    <w:rPr>
                      <w:position w:val="-7"/>
                    </w:rPr>
                    <w:drawing>
                      <wp:inline distT="0" distB="0" distL="0" distR="0">
                        <wp:extent cx="360000" cy="172800"/>
                        <wp:docPr id="39135855" name="name1153607623a3cb6ea"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997607623a3cb6e6"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timing system side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 </w:t>
                  </w:r>
                  <w:r>
                    <w:rPr>
                      <w:position w:val="-7"/>
                    </w:rPr>
                    <w:drawing>
                      <wp:inline distT="0" distB="0" distL="0" distR="0">
                        <wp:extent cx="360000" cy="172800"/>
                        <wp:docPr id="92524329" name="name5585607623a3dc895"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1645607623a3dc88c"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flywheel side (1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 </w:t>
                  </w:r>
                  <w:r>
                    <w:rPr>
                      <w:position w:val="-7"/>
                    </w:rPr>
                    <w:drawing>
                      <wp:inline distT="0" distB="0" distL="0" distR="0">
                        <wp:extent cx="360000" cy="172800"/>
                        <wp:docPr id="24447220" name="name5111607623a3e9830"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4020607623a3e9829"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exhaust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w:t>
                  </w:r>
                  <w:r>
                    <w:rPr>
                      <w:position w:val="-7"/>
                    </w:rPr>
                    <w:drawing>
                      <wp:inline distT="0" distB="0" distL="0" distR="0">
                        <wp:extent cx="360000" cy="172800"/>
                        <wp:docPr id="75990046" name="name1583607623a406b26" descr="rightredarrow.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ightredarrow.gif"/>
                                <pic:cNvPicPr/>
                              </pic:nvPicPr>
                              <pic:blipFill>
                                <a:blip r:embed="rId8122607623a406b1e" cstate="print"/>
                                <a:stretch>
                                  <a:fillRect/>
                                </a:stretch>
                              </pic:blipFill>
                              <pic:spPr>
                                <a:xfrm>
                                  <a:off x="0" y="0"/>
                                  <a:ext cx="360000" cy="172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View of intake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1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2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3 (KDI 1903 - KDI 2504)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Cylinder/Piston N. 4 (KDI 2504)</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Gears adaptor for 3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/4 </w:t>
                  </w:r>
                  <w:r>
                    <w:rPr>
                      <w:color w:val="00274C"/>
                      <w:position w:val="3"/>
                      <w:sz w:val="17"/>
                      <w:szCs w:val="17"/>
                      <w:shd w:val="clear" w:color="auto" w:fill="E1E2E0"/>
                      <w:vertAlign w:val="superscript"/>
                    </w:rPr>
                    <w:t xml:space="preserve">th</w:t>
                  </w:r>
                  <w:r>
                    <w:rPr>
                      <w:color w:val="00274C"/>
                      <w:position w:val="-2"/>
                      <w:sz w:val="20"/>
                      <w:szCs w:val="20"/>
                      <w:shd w:val="clear" w:color="auto" w:fill="E1E2E0"/>
                    </w:rPr>
                    <w:t xml:space="preserve"> PTO (optional)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FLYWHEEL SIDE</w:t>
      </w:r>
      <w:r>
        <w:drawing>
          <wp:inline distT="0" distB="0" distL="0" distR="0">
            <wp:extent cx="4932000" cy="3376800"/>
            <wp:docPr id="18774165" name="name8034607623a41f9a6" descr="img1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6.jpg"/>
                    <pic:cNvPicPr/>
                  </pic:nvPicPr>
                  <pic:blipFill>
                    <a:blip r:embed="rId8707607623a41f9a0"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1.6</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WIEW OF TIMING SYSTEM SIDE</w:t>
      </w:r>
      <w:r>
        <w:drawing>
          <wp:inline distT="0" distB="0" distL="0" distR="0">
            <wp:extent cx="4932000" cy="3376800"/>
            <wp:docPr id="74426613" name="name8980607623a434971" descr="img1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1_7.jpg"/>
                    <pic:cNvPicPr/>
                  </pic:nvPicPr>
                  <pic:blipFill>
                    <a:blip r:embed="rId2531607623a43496a" cstate="print"/>
                    <a:stretch>
                      <a:fillRect/>
                    </a:stretch>
                  </pic:blipFill>
                  <pic:spPr>
                    <a:xfrm>
                      <a:off x="0" y="0"/>
                      <a:ext cx="4932000" cy="3376800"/>
                    </a:xfrm>
                    <a:prstGeom prst="rect">
                      <a:avLst/>
                    </a:prstGeom>
                    <a:ln w="0">
                      <a:noFill/>
                    </a:ln>
                  </pic:spPr>
                </pic:pic>
              </a:graphicData>
            </a:graphic>
          </wp:inline>
        </w:drawing>
      </w:r>
      <w:r>
        <w:rPr>
          <w:b/>
          <w:bCs/>
          <w:color w:val="00274C"/>
          <w:sz w:val="20"/>
          <w:szCs w:val="20"/>
        </w:rPr>
        <w:br/>
        <w:br/>
        <w:t xml:space="preserve">Fig 1.7</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Identification of the external components of the engine (BASE CONFIGURATION)</w:t>
      </w:r>
    </w:p>
    <w:p>
      <w:pPr>
        <w:widowControl w:val="on"/>
        <w:pBdr/>
        <w:spacing w:before="225" w:after="225" w:line="262" w:lineRule="auto"/>
        <w:ind w:left="0" w:right="0"/>
        <w:jc w:val="left"/>
      </w:pPr>
      <w:r>
        <w:rPr>
          <w:b/>
          <w:bCs/>
          <w:color w:val="00274C"/>
          <w:sz w:val="20"/>
          <w:szCs w:val="20"/>
        </w:rPr>
        <w:t xml:space="preserve">VIEW OF TIMING SYSTEM SIDE - EXHAUST</w:t>
      </w:r>
      <w:r>
        <w:drawing>
          <wp:inline distT="0" distB="0" distL="0" distR="0">
            <wp:extent cx="5544000" cy="3600000"/>
            <wp:docPr id="17962611" name="name3319607623a457813" descr="1.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8.png"/>
                    <pic:cNvPicPr/>
                  </pic:nvPicPr>
                  <pic:blipFill>
                    <a:blip r:embed="rId9691607623a45780b" cstate="print"/>
                    <a:stretch>
                      <a:fillRect/>
                    </a:stretch>
                  </pic:blipFill>
                  <pic:spPr>
                    <a:xfrm>
                      <a:off x="0" y="0"/>
                      <a:ext cx="5544000" cy="3600000"/>
                    </a:xfrm>
                    <a:prstGeom prst="rect">
                      <a:avLst/>
                    </a:prstGeom>
                    <a:ln w="0">
                      <a:noFill/>
                    </a:ln>
                  </pic:spPr>
                </pic:pic>
              </a:graphicData>
            </a:graphic>
          </wp:inline>
        </w:drawing>
      </w:r>
      <w:r>
        <w:rPr>
          <w:b/>
          <w:bCs/>
          <w:color w:val="00274C"/>
          <w:sz w:val="20"/>
          <w:szCs w:val="20"/>
        </w:rPr>
        <w:br/>
        <w:br/>
        <w:t xml:space="preserve">Fig 1.8</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VIEW OF FLYWHEEL SIDE</w:t>
      </w:r>
      <w:r>
        <w:drawing>
          <wp:inline distT="0" distB="0" distL="0" distR="0">
            <wp:extent cx="5544000" cy="3787200"/>
            <wp:docPr id="74986982" name="name5271607623a475b4c" descr="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png"/>
                    <pic:cNvPicPr/>
                  </pic:nvPicPr>
                  <pic:blipFill>
                    <a:blip r:embed="rId2036607623a475b42"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1.9</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This paragraph illustrates all external components that are present in the base configuration of the engine.</w:t>
            </w:r>
            <w:r>
              <w:rPr>
                <w:color w:val="00274C"/>
                <w:position w:val="-2"/>
                <w:sz w:val="20"/>
                <w:szCs w:val="20"/>
              </w:rPr>
              <w:br/>
              <w:t xml:space="preserve">For components present on engines that differ from those represented in these illustrations, refer to </w:t>
            </w:r>
            <w:hyperlink r:id="rId9288607623a477005" w:history="1">
              <w:r>
                <w:rPr>
                  <w:b/>
                  <w:bCs/>
                  <w:color w:val="0000FF"/>
                  <w:position w:val="-2"/>
                  <w:sz w:val="20"/>
                  <w:szCs w:val="20"/>
                </w:rPr>
                <w:t xml:space="preserve">Chap. 11</w:t>
              </w:r>
              <w:r>
                <w:rPr>
                  <w:color w:val="0000FF"/>
                  <w:position w:val="-2"/>
                  <w:sz w:val="20"/>
                  <w:szCs w:val="20"/>
                  <w:u w:val="single"/>
                </w:rPr>
                <w:t xml:space="preserve"> .</w:t>
              </w:r>
            </w:hyperlink>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NOTE:</w:t>
            </w:r>
            <w:r>
              <w:rPr>
                <w:color w:val="00274C"/>
                <w:position w:val="0"/>
                <w:sz w:val="20"/>
                <w:szCs w:val="20"/>
              </w:rPr>
              <w:t xml:space="preserve"> The illustrated components may differ from those illustrated; the illustration is only as an example.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1.3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steam separator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plug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identification name plate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filler cap side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bl>
          <w:p/>
        </w:tc>
        <w:tc>
          <w:tcPr>
            <w:tcMar>
              <w:top w:w="150" w:type="dxa"/>
              <w:bottom w:w="150" w:type="dxa"/>
            </w:tcMar>
            <w:vAlign w:val="top"/>
          </w:tcP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Lub. 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(2 </w:t>
                  </w:r>
                  <w:r>
                    <w:rPr>
                      <w:color w:val="00274C"/>
                      <w:position w:val="3"/>
                      <w:sz w:val="17"/>
                      <w:szCs w:val="17"/>
                      <w:shd w:val="clear" w:color="auto" w:fill="E1E2E0"/>
                      <w:vertAlign w:val="superscript"/>
                    </w:rPr>
                    <w:t xml:space="preserve">nd</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(1 </w:t>
                  </w:r>
                  <w:r>
                    <w:rPr>
                      <w:color w:val="00274C"/>
                      <w:position w:val="3"/>
                      <w:sz w:val="17"/>
                      <w:szCs w:val="17"/>
                      <w:shd w:val="clear" w:color="auto" w:fill="E1E2E0"/>
                      <w:vertAlign w:val="superscript"/>
                    </w:rPr>
                    <w:t xml:space="preserve">st</w:t>
                  </w:r>
                  <w:r>
                    <w:rPr>
                      <w:color w:val="00274C"/>
                      <w:position w:val="-2"/>
                      <w:sz w:val="20"/>
                      <w:szCs w:val="20"/>
                      <w:shd w:val="clear" w:color="auto" w:fill="E1E2E0"/>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bl>
          <w:p/>
        </w:tc>
      </w:tr>
    </w:tbl>
    <w:p>
      <w:pPr>
        <w:widowControl w:val="on"/>
        <w:pBdr/>
        <w:spacing w:before="225" w:after="225" w:line="262" w:lineRule="auto"/>
        <w:ind w:left="0" w:right="0"/>
        <w:jc w:val="left"/>
      </w:pP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b/>
          <w:bCs/>
          <w:color w:val="00274C"/>
          <w:sz w:val="20"/>
          <w:szCs w:val="20"/>
        </w:rPr>
        <w:t xml:space="preserve">UPPER VIEW</w:t>
      </w:r>
      <w:r>
        <w:drawing>
          <wp:inline distT="0" distB="0" distL="0" distR="0">
            <wp:extent cx="5544000" cy="3787200"/>
            <wp:docPr id="66490056" name="name5212607623a49efa6" descr="1.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0.png"/>
                    <pic:cNvPicPr/>
                  </pic:nvPicPr>
                  <pic:blipFill>
                    <a:blip r:embed="rId1644607623a49ef9d" cstate="print"/>
                    <a:stretch>
                      <a:fillRect/>
                    </a:stretch>
                  </pic:blipFill>
                  <pic:spPr>
                    <a:xfrm>
                      <a:off x="0" y="0"/>
                      <a:ext cx="5544000" cy="3787200"/>
                    </a:xfrm>
                    <a:prstGeom prst="rect">
                      <a:avLst/>
                    </a:prstGeom>
                    <a:ln w="0">
                      <a:noFill/>
                    </a:ln>
                  </pic:spPr>
                </pic:pic>
              </a:graphicData>
            </a:graphic>
          </wp:inline>
        </w:drawing>
      </w:r>
      <w:r>
        <w:rPr>
          <w:b/>
          <w:bCs/>
          <w:color w:val="00274C"/>
          <w:sz w:val="20"/>
          <w:szCs w:val="20"/>
        </w:rPr>
        <w:br/>
        <w:br/>
        <w:t xml:space="preserve">Fig 1.10</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ATS (After Treatment System)</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1.6.1 ATS with DOC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can be installed in a different way than shown.</w:t>
            </w:r>
          </w:p>
          <w:p/>
          <w:p/>
          <w:p>
            <w:pPr>
              <w:widowControl w:val="on"/>
              <w:pBdr/>
              <w:spacing w:before="0" w:after="0" w:line="262" w:lineRule="auto"/>
              <w:ind w:left="0" w:right="0"/>
              <w:jc w:val="left"/>
              <w:textAlignment w:val="center"/>
            </w:pPr>
            <w:r>
              <w:rPr>
                <w:position w:val="-191"/>
              </w:rPr>
              <w:drawing>
                <wp:inline distT="0" distB="0" distL="0" distR="0">
                  <wp:extent cx="2232000" cy="2448000"/>
                  <wp:docPr id="85854202" name="name3498607623a4ba416"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6922607623a4ba40e" cstate="print"/>
                          <a:stretch>
                            <a:fillRect/>
                          </a:stretch>
                        </pic:blipFill>
                        <pic:spPr>
                          <a:xfrm>
                            <a:off x="0" y="0"/>
                            <a:ext cx="2232000" cy="2448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1.10</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1.6.2 ATS with DOC+DPF filter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ATS system with DPF filter is only present for versions compliant with "Stage V" emission regulations.</w:t>
            </w:r>
          </w:p>
          <w:p>
            <w:pPr>
              <w:widowControl w:val="on"/>
              <w:pBdr/>
              <w:spacing w:before="0" w:after="0" w:line="262" w:lineRule="auto"/>
              <w:ind w:left="0" w:right="0"/>
              <w:jc w:val="left"/>
              <w:textAlignment w:val="center"/>
            </w:pPr>
            <w:r>
              <w:rPr>
                <w:color w:val="00274C"/>
                <w:position w:val="-2"/>
                <w:sz w:val="20"/>
                <w:szCs w:val="20"/>
              </w:rPr>
              <w:t xml:space="preserve">The ATS system can be installed in a different way than shown.</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Tab 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exhaust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position w:val="-299"/>
              </w:rPr>
              <w:drawing>
                <wp:inline distT="0" distB="0" distL="0" distR="0">
                  <wp:extent cx="5544000" cy="3787200"/>
                  <wp:docPr id="19646146" name="name7109607623a4e3455" descr="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_6.png"/>
                          <pic:cNvPicPr/>
                        </pic:nvPicPr>
                        <pic:blipFill>
                          <a:blip r:embed="rId3240607623a4e344a"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Technical information</w:t>
      </w:r>
    </w:p>
    <w:p>
      <w:pPr>
        <w:widowControl w:val="on"/>
        <w:pBdr/>
        <w:spacing w:before="0" w:after="0" w:line="240" w:lineRule="auto"/>
        <w:ind w:left="0" w:right="0"/>
        <w:jc w:val="left"/>
      </w:pPr>
    </w:p>
    <w:p>
      <w:pPr>
        <w:pStyle w:val="Titolo2"/>
      </w:pPr>
      <w:r>
        <w:rPr/>
        <w:t xml:space="preserve">Engine specifications</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MANUFACTURER SPECIFICATIONS AND OPERATION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Operating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- 4 stroke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Bore x stroke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88x102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Displacement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1861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2482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Compression ratio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Supercharged with 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rotation (view from flywheel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Counterclockwise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Combustion sequence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1-3-4-2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Timing System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 per cylinder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Rods and rocker arms - Camshaft in the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Direct -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dry 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30'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inclination 1' continuous operation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Volume of aspirated air (2600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 </w:t>
            </w:r>
            <w:r>
              <w:rPr>
                <w:color w:val="00274C"/>
                <w:position w:val="3"/>
                <w:sz w:val="17"/>
                <w:szCs w:val="17"/>
                <w:shd w:val="clear" w:color="auto" w:fill="E1E2E0"/>
                <w:vertAlign w:val="superscript"/>
              </w:rPr>
              <w:t xml:space="preserve">3</w:t>
            </w:r>
            <w:r>
              <w:rPr>
                <w:color w:val="00274C"/>
                <w:position w:val="-2"/>
                <w:sz w:val="20"/>
                <w:szCs w:val="20"/>
                <w:shd w:val="clear" w:color="auto" w:fill="E1E2E0"/>
              </w:rPr>
              <w:t xml:space="preserve"> /h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2.8</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POWER AND TORQUE</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speed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MAX</w:t>
            </w:r>
            <w:r>
              <w:rPr>
                <w:color w:val="00274C"/>
                <w:position w:val="-2"/>
                <w:sz w:val="20"/>
                <w:szCs w:val="20"/>
                <w:shd w:val="clear" w:color="auto" w:fill="E1E2E0"/>
              </w:rPr>
              <w:t xml:space="preserve"> operating power (ISO TR 14396 - SAE J1995 - CE 97/68)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torque (at 1500 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Admissible axial load on crankshaft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CONSUMPTIONS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Specific fuel consumption (best point)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 0.05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SUPPLY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Type of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Diesel UNI-EN590 - ASTM D975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DENSO HP3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supply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 pressure electric pump (if necessary)</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pressure at injection pump inlet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Lubrication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Recommended oil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8028607623a4e83de" w:history="1">
              <w:r>
                <w:rPr>
                  <w:b/>
                  <w:bCs/>
                  <w:color w:val="0000FF"/>
                  <w:position w:val="-2"/>
                  <w:sz w:val="20"/>
                  <w:szCs w:val="20"/>
                  <w:shd w:val="clear" w:color="auto" w:fill="E1E2E0"/>
                </w:rPr>
                <w:t xml:space="preserve">Par. 2.4</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forced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Lobe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capacity ( </w:t>
            </w:r>
            <w:r>
              <w:rPr>
                <w:b/>
                <w:bCs/>
                <w:color w:val="00274C"/>
                <w:position w:val="-2"/>
                <w:sz w:val="20"/>
                <w:szCs w:val="20"/>
                <w:shd w:val="clear" w:color="auto" w:fill="E1E2E0"/>
              </w:rPr>
              <w:t xml:space="preserve">MAX</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pressure switch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Intervention pressure ( </w:t>
            </w:r>
            <w:r>
              <w:rPr>
                <w:b/>
                <w:bCs/>
                <w:color w:val="00274C"/>
                <w:position w:val="-2"/>
                <w:sz w:val="20"/>
                <w:szCs w:val="20"/>
                <w:shd w:val="clear" w:color="auto" w:fill="E1E2E0"/>
              </w:rPr>
              <w:t xml:space="preserve">MIN</w:t>
            </w: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0.8±0.1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Oil filter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Maximum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1744</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See </w:t>
            </w:r>
            <w:hyperlink r:id="rId9489607623a4e8e23" w:history="1">
              <w:r>
                <w:rPr>
                  <w:b/>
                  <w:bCs/>
                  <w:color w:val="0000FF"/>
                  <w:position w:val="-2"/>
                  <w:sz w:val="20"/>
                  <w:szCs w:val="20"/>
                  <w:shd w:val="clear" w:color="auto" w:fill="E1E2E0"/>
                </w:rPr>
                <w:t xml:space="preserve">Par. 2.6</w:t>
              </w:r>
            </w:hyperlink>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Stroke at 91°C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Liquid recirculation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SYSTEM - ELECTRIC FAN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GENERAL INFORMATION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1903 TCR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KDI 2504 TCR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Circuit rated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alternator (rated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System electrical consumption, excluding:</w:t>
            </w:r>
            <w:r>
              <w:rPr>
                <w:color w:val="00274C"/>
                <w:position w:val="-2"/>
                <w:sz w:val="20"/>
                <w:szCs w:val="20"/>
                <w:shd w:val="clear" w:color="auto" w:fill="E1E2E0"/>
              </w:rPr>
              <w:br/>
              <w:t xml:space="preserve">heater, electric pump, electric fan,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Coolant temperature indicator light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Indicator light operating 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+100/+110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dimensions (mm)</w:t>
      </w:r>
    </w:p>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Dimensions vary according to engine configuration.</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4752000" cy="2844000"/>
            <wp:docPr id="67695684" name="name3993607623a5121b9" descr="10_ZH_T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_ZH_TCR2.jpg"/>
                    <pic:cNvPicPr/>
                  </pic:nvPicPr>
                  <pic:blipFill>
                    <a:blip r:embed="rId8119607623a5121b1" cstate="print"/>
                    <a:stretch>
                      <a:fillRect/>
                    </a:stretch>
                  </pic:blipFill>
                  <pic:spPr>
                    <a:xfrm>
                      <a:off x="0" y="0"/>
                      <a:ext cx="4752000" cy="28440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t xml:space="preserve"> </w:t>
      </w:r>
      <w:r>
        <w:rPr>
          <w:b/>
          <w:bCs/>
          <w:color w:val="00274C"/>
          <w:sz w:val="20"/>
          <w:szCs w:val="20"/>
        </w:rPr>
        <w:br/>
        <w:t xml:space="preserve">Fig 2.1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Performance</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379"/>
              </w:rPr>
              <w:drawing>
                <wp:inline distT="0" distB="0" distL="0" distR="0">
                  <wp:extent cx="4168800" cy="4780800"/>
                  <wp:docPr id="74110658" name="name2698607623a52c2c9" descr="Diagrammi_2504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agrammi_2504_TCR.jpg"/>
                          <pic:cNvPicPr/>
                        </pic:nvPicPr>
                        <pic:blipFill>
                          <a:blip r:embed="rId5619607623a52c2c1" cstate="print"/>
                          <a:stretch>
                            <a:fillRect/>
                          </a:stretch>
                        </pic:blipFill>
                        <pic:spPr>
                          <a:xfrm>
                            <a:off x="0" y="0"/>
                            <a:ext cx="4168800" cy="47808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t xml:space="preserve">Fig. 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Automotive rating curve</w:t>
            </w:r>
          </w:p>
          <w:p>
            <w:pPr>
              <w:widowControl w:val="on"/>
              <w:pBdr/>
              <w:spacing w:before="0" w:after="0" w:line="262" w:lineRule="auto"/>
              <w:ind w:left="0" w:right="0"/>
              <w:jc w:val="left"/>
              <w:textAlignment w:val="center"/>
            </w:pPr>
            <w:r>
              <w:rPr>
                <w:b/>
                <w:bCs/>
                <w:color w:val="00274C"/>
                <w:position w:val="-2"/>
                <w:sz w:val="20"/>
                <w:szCs w:val="20"/>
              </w:rPr>
              <w:t xml:space="preserve">MN</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Torque curve</w:t>
            </w:r>
          </w:p>
          <w:p>
            <w:pPr>
              <w:widowControl w:val="on"/>
              <w:pBdr/>
              <w:spacing w:before="0" w:after="0" w:line="262" w:lineRule="auto"/>
              <w:ind w:left="0" w:right="0"/>
              <w:jc w:val="left"/>
              <w:textAlignment w:val="center"/>
            </w:pPr>
            <w:r>
              <w:rPr>
                <w:b/>
                <w:bCs/>
                <w:color w:val="00274C"/>
                <w:position w:val="-2"/>
                <w:sz w:val="20"/>
                <w:szCs w:val="20"/>
              </w:rPr>
              <w:t xml:space="preserve">C</w:t>
            </w:r>
            <w:r>
              <w:rPr>
                <w:color w:val="00274C"/>
                <w:position w:val="-2"/>
                <w:sz w:val="20"/>
                <w:szCs w:val="20"/>
              </w:rPr>
              <w:t xml:space="preserve"> </w:t>
            </w:r>
            <w:r>
              <w:rPr>
                <w:color w:val="00274C"/>
                <w:position w:val="-2"/>
                <w:sz w:val="20"/>
                <w:szCs w:val="20"/>
              </w:rPr>
              <w:t xml:space="preserve"> = </w:t>
            </w:r>
            <w:r>
              <w:rPr>
                <w:color w:val="00274C"/>
                <w:position w:val="-2"/>
                <w:sz w:val="20"/>
                <w:szCs w:val="20"/>
              </w:rPr>
              <w:t xml:space="preserve"> Specific fuel consumption curve</w:t>
            </w:r>
          </w:p>
          <w:p/>
          <w:p/>
          <w:tbl>
            <w:tblPr>
              <w:tblStyle w:val="NormalTablePHPDOCX"/>
              <w:tblW w:w="5000" w:type="pct"/>
              <w:tblInd w:w="0" w:type="auto"/>
              <w:tblBorders/>
            </w:tblPr>
            <w:tblGrid>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KOHLER</w:t>
                  </w:r>
                  <w:r>
                    <w:rPr>
                      <w:color w:val="00274C"/>
                      <w:position w:val="-2"/>
                      <w:sz w:val="20"/>
                      <w:szCs w:val="20"/>
                    </w:rPr>
                    <w:t xml:space="preserve">  for power curves, torque curves and specific consumptions at speeds other than those given above.</w:t>
                  </w:r>
                </w:p>
              </w:tc>
            </w:tr>
          </w:tbl>
          <w:p/>
          <w:p/>
          <w:p/>
          <w:p>
            <w:pPr>
              <w:widowControl w:val="on"/>
              <w:pBdr/>
              <w:spacing w:before="0" w:after="0" w:line="262" w:lineRule="auto"/>
              <w:ind w:left="0" w:right="0"/>
              <w:jc w:val="left"/>
              <w:textAlignment w:val="center"/>
            </w:pPr>
            <w:r>
              <w:rPr>
                <w:b/>
                <w:bCs/>
                <w:i/>
                <w:iCs/>
                <w:color w:val="00274C"/>
                <w:position w:val="-2"/>
                <w:sz w:val="20"/>
                <w:szCs w:val="20"/>
              </w:rPr>
              <w:t xml:space="preserve">Key</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b/>
                <w:bCs/>
                <w:color w:val="00274C"/>
                <w:position w:val="-2"/>
                <w:sz w:val="20"/>
                <w:szCs w:val="20"/>
              </w:rPr>
              <w:t xml:space="preserve">N ( </w:t>
            </w:r>
            <w:r>
              <w:rPr>
                <w:b/>
                <w:bCs/>
                <w:color w:val="00274C"/>
                <w:position w:val="-2"/>
                <w:sz w:val="20"/>
                <w:szCs w:val="20"/>
              </w:rPr>
              <w:t xml:space="preserve">ISO TR 14396 - SAE J1995 - CE 97/68</w:t>
            </w:r>
            <w:r>
              <w:rPr>
                <w:b/>
                <w:bCs/>
                <w:color w:val="00274C"/>
                <w:position w:val="-2"/>
                <w:sz w:val="20"/>
                <w:szCs w:val="20"/>
              </w:rPr>
              <w:t xml:space="preserve"> )  </w:t>
            </w:r>
            <w:r>
              <w:rPr>
                <w:b/>
                <w:bCs/>
                <w:color w:val="00274C"/>
                <w:position w:val="-2"/>
                <w:sz w:val="20"/>
                <w:szCs w:val="20"/>
              </w:rPr>
              <w:t xml:space="preserve">AUTOMOTIVE RATING CURVE</w:t>
            </w:r>
            <w:r>
              <w:rPr>
                <w:b/>
                <w:bCs/>
                <w:color w:val="00274C"/>
                <w:position w:val="-2"/>
                <w:sz w:val="20"/>
                <w:szCs w:val="20"/>
              </w:rPr>
              <w:t xml:space="preserve"> : </w:t>
            </w:r>
            <w:r>
              <w:rPr>
                <w:color w:val="00274C"/>
                <w:position w:val="-2"/>
                <w:sz w:val="20"/>
                <w:szCs w:val="20"/>
              </w:rPr>
              <w:t xml:space="preserve"> Intermittent duty at variable speed and load.  Engine capacity at intermittent conditions with variable speed and load.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b/>
                <w:bCs/>
                <w:color w:val="00274C"/>
                <w:position w:val="-2"/>
                <w:sz w:val="20"/>
                <w:szCs w:val="20"/>
              </w:rPr>
              <w:t xml:space="preserve">MN: </w:t>
            </w:r>
            <w:r>
              <w:rPr>
                <w:color w:val="00274C"/>
                <w:position w:val="-2"/>
                <w:sz w:val="20"/>
                <w:szCs w:val="20"/>
              </w:rPr>
              <w:t xml:space="preserve"> =  </w:t>
            </w:r>
            <w:r>
              <w:rPr>
                <w:b/>
                <w:bCs/>
                <w:color w:val="00274C"/>
                <w:position w:val="-2"/>
                <w:sz w:val="20"/>
                <w:szCs w:val="20"/>
              </w:rPr>
              <w:t xml:space="preserve">TORQUE RATING CURVE</w:t>
            </w:r>
            <w:r>
              <w:rPr>
                <w:b/>
                <w:bCs/>
                <w:color w:val="00274C"/>
                <w:position w:val="-2"/>
                <w:sz w:val="20"/>
                <w:szCs w:val="20"/>
              </w:rPr>
              <w:t xml:space="preserve"> : </w:t>
            </w:r>
            <w:r>
              <w:rPr>
                <w:color w:val="00274C"/>
                <w:position w:val="-2"/>
                <w:sz w:val="20"/>
                <w:szCs w:val="20"/>
              </w:rPr>
              <w:t xml:space="preserve"> Also called twisting moment, it is the push generated by the engine through transmission. The highest engine performance is obtained at the maximum torque.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b/>
                <w:bCs/>
                <w:color w:val="00274C"/>
                <w:position w:val="-2"/>
                <w:sz w:val="20"/>
                <w:szCs w:val="20"/>
              </w:rPr>
              <w:t xml:space="preserve">C</w:t>
            </w:r>
            <w:r>
              <w:rPr>
                <w:color w:val="00274C"/>
                <w:position w:val="-2"/>
                <w:sz w:val="20"/>
                <w:szCs w:val="20"/>
              </w:rPr>
              <w:t xml:space="preserve">  =  </w:t>
            </w:r>
            <w:r>
              <w:rPr>
                <w:b/>
                <w:bCs/>
                <w:color w:val="00274C"/>
                <w:position w:val="-2"/>
                <w:sz w:val="20"/>
                <w:szCs w:val="20"/>
              </w:rPr>
              <w:t xml:space="preserve">SPECIFIC CONSUMPTION CURVE</w:t>
            </w:r>
            <w:r>
              <w:rPr>
                <w:b/>
                <w:bCs/>
                <w:color w:val="00274C"/>
                <w:position w:val="-2"/>
                <w:sz w:val="20"/>
                <w:szCs w:val="20"/>
              </w:rPr>
              <w:t xml:space="preserve"> : </w:t>
            </w:r>
            <w:r>
              <w:rPr>
                <w:color w:val="00274C"/>
                <w:position w:val="-2"/>
                <w:sz w:val="20"/>
                <w:szCs w:val="20"/>
              </w:rPr>
              <w:t xml:space="preserve"> Engine fuel consumption in a given time at a certain revolution value.  Expressed in g/kW (grams/kilowatt), it expresses fuel yield.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The above curves express indicative values, in that the overall performance depends on the type of application and the ECU control uni.</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ratings reported in the diagram regard the run-in engine, fitted with air and exhaust filters, at the atmospheric pressure of 1 Bar and at a room temperature of +20°C</w:t>
            </w:r>
          </w:p>
          <w:p>
            <w:pPr>
              <w:numPr>
                <w:ilvl w:val="0"/>
                <w:numId w:val="29173622"/>
              </w:numPr>
              <w:spacing w:before="0" w:after="0" w:line="262" w:lineRule="auto"/>
              <w:jc w:val="left"/>
              <w:rPr>
                <w:color w:val="00274C"/>
                <w:sz w:val="20"/>
                <w:szCs w:val="20"/>
              </w:rPr>
            </w:pPr>
            <w:r>
              <w:rPr>
                <w:color w:val="00274C"/>
                <w:position w:val="-2"/>
                <w:sz w:val="20"/>
                <w:szCs w:val="20"/>
              </w:rPr>
              <w:t xml:space="preserve">Maximum rating is guaranteed with a 5% tolerance.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8706784" name="name5639607623a53f7c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437607623a53f7c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Non approval by  </w:t>
            </w:r>
            <w:r>
              <w:rPr>
                <w:b/>
                <w:bCs/>
                <w:color w:val="00274C"/>
                <w:position w:val="-2"/>
                <w:sz w:val="20"/>
                <w:szCs w:val="20"/>
              </w:rPr>
              <w:t xml:space="preserve">KOHLER</w:t>
            </w:r>
            <w:r>
              <w:rPr>
                <w:color w:val="00274C"/>
                <w:position w:val="-2"/>
                <w:sz w:val="20"/>
                <w:szCs w:val="20"/>
              </w:rPr>
              <w:t xml:space="preserve">  for any modification releases the company from liability for damage incurred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769287" name="name9858607623a5914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80607623a59144c"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9173622"/>
        </w:numPr>
        <w:spacing w:before="0" w:after="0" w:line="240" w:lineRule="auto"/>
        <w:jc w:val="left"/>
        <w:rPr>
          <w:color w:val="00274C"/>
          <w:sz w:val="20"/>
          <w:szCs w:val="20"/>
        </w:rPr>
      </w:pPr>
      <w:r>
        <w:rPr>
          <w:color w:val="00274C"/>
          <w:sz w:val="20"/>
          <w:szCs w:val="20"/>
        </w:rPr>
        <w:t xml:space="preserve">The engine may be damaged if operated with improper oil level.</w:t>
      </w:r>
    </w:p>
    <w:p>
      <w:pPr>
        <w:numPr>
          <w:ilvl w:val="0"/>
          <w:numId w:val="29173622"/>
        </w:numPr>
        <w:spacing w:before="0" w:after="0" w:line="240" w:lineRule="auto"/>
        <w:jc w:val="left"/>
        <w:rPr>
          <w:color w:val="00274C"/>
          <w:sz w:val="20"/>
          <w:szCs w:val="20"/>
        </w:rPr>
      </w:pPr>
      <w:r>
        <w:rPr>
          <w:color w:val="00274C"/>
          <w:sz w:val="20"/>
          <w:szCs w:val="20"/>
        </w:rPr>
        <w:t xml:space="preserve">Do not exceed the </w:t>
      </w:r>
      <w:r>
        <w:rPr>
          <w:b/>
          <w:bCs/>
          <w:color w:val="00274C"/>
          <w:sz w:val="20"/>
          <w:szCs w:val="20"/>
        </w:rPr>
        <w:t xml:space="preserve">MAX</w:t>
      </w:r>
      <w:r>
        <w:rPr>
          <w:color w:val="00274C"/>
          <w:sz w:val="20"/>
          <w:szCs w:val="20"/>
        </w:rPr>
        <w:t xml:space="preserve"> level because a sudden increase in engine rpm could be caused by its combustion.</w:t>
      </w:r>
    </w:p>
    <w:p>
      <w:pPr>
        <w:numPr>
          <w:ilvl w:val="0"/>
          <w:numId w:val="29173622"/>
        </w:numPr>
        <w:spacing w:before="0" w:after="0" w:line="240" w:lineRule="auto"/>
        <w:jc w:val="left"/>
        <w:rPr>
          <w:color w:val="00274C"/>
          <w:sz w:val="20"/>
          <w:szCs w:val="20"/>
        </w:rPr>
      </w:pPr>
      <w:r>
        <w:rPr>
          <w:color w:val="00274C"/>
          <w:sz w:val="20"/>
          <w:szCs w:val="20"/>
        </w:rPr>
        <w:t xml:space="preserve">Use only the recommended oil to ensure adequate protection, efficiency and service life of the engine.</w:t>
      </w:r>
    </w:p>
    <w:p>
      <w:pPr>
        <w:numPr>
          <w:ilvl w:val="0"/>
          <w:numId w:val="29173622"/>
        </w:numPr>
        <w:spacing w:before="0" w:after="0" w:line="240" w:lineRule="auto"/>
        <w:jc w:val="left"/>
        <w:rPr>
          <w:color w:val="00274C"/>
          <w:sz w:val="20"/>
          <w:szCs w:val="20"/>
        </w:rPr>
      </w:pPr>
      <w:r>
        <w:rPr>
          <w:color w:val="00274C"/>
          <w:sz w:val="20"/>
          <w:szCs w:val="20"/>
        </w:rPr>
        <w:t xml:space="preserve">The use of lubricants other than recommended may shorten the engine life.</w:t>
      </w:r>
    </w:p>
    <w:p>
      <w:pPr>
        <w:numPr>
          <w:ilvl w:val="0"/>
          <w:numId w:val="29173622"/>
        </w:numPr>
        <w:spacing w:before="0" w:after="0" w:line="240" w:lineRule="auto"/>
        <w:jc w:val="left"/>
        <w:rPr>
          <w:color w:val="00274C"/>
          <w:sz w:val="20"/>
          <w:szCs w:val="20"/>
        </w:rPr>
      </w:pPr>
      <w:r>
        <w:rPr>
          <w:color w:val="00274C"/>
          <w:sz w:val="20"/>
          <w:szCs w:val="20"/>
        </w:rPr>
        <w:t xml:space="preserve">Viscosity must be appropriate to the ambient temperature to which the engine is to be exposed.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149941" name="name4850607623a5a4ef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831607623a5a4ef8"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Danger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9173622"/>
        </w:numPr>
        <w:spacing w:before="0" w:after="0" w:line="240" w:lineRule="auto"/>
        <w:jc w:val="left"/>
        <w:rPr>
          <w:color w:val="00274C"/>
          <w:sz w:val="20"/>
          <w:szCs w:val="20"/>
        </w:rPr>
      </w:pPr>
      <w:r>
        <w:rPr>
          <w:color w:val="00274C"/>
          <w:sz w:val="20"/>
          <w:szCs w:val="20"/>
        </w:rPr>
        <w:t xml:space="preserve">Prolonged skin contact with the exhausted engine oil can cause cancer of the skin.</w:t>
      </w:r>
    </w:p>
    <w:p>
      <w:pPr>
        <w:numPr>
          <w:ilvl w:val="0"/>
          <w:numId w:val="29173622"/>
        </w:numPr>
        <w:spacing w:before="0" w:after="0" w:line="240" w:lineRule="auto"/>
        <w:jc w:val="left"/>
        <w:rPr>
          <w:color w:val="00274C"/>
          <w:sz w:val="20"/>
          <w:szCs w:val="20"/>
        </w:rPr>
      </w:pPr>
      <w:r>
        <w:rPr>
          <w:color w:val="00274C"/>
          <w:sz w:val="20"/>
          <w:szCs w:val="20"/>
        </w:rPr>
        <w:t xml:space="preserve">If contact with oil cannot be avoided, thoroughly wash your hands with soap and water as soon as possible.</w:t>
      </w:r>
    </w:p>
    <w:p>
      <w:pPr>
        <w:numPr>
          <w:ilvl w:val="0"/>
          <w:numId w:val="29173622"/>
        </w:numPr>
        <w:spacing w:before="0" w:after="0" w:line="240" w:lineRule="auto"/>
        <w:jc w:val="left"/>
        <w:rPr>
          <w:color w:val="00274C"/>
          <w:sz w:val="20"/>
          <w:szCs w:val="20"/>
        </w:rPr>
      </w:pPr>
      <w:r>
        <w:rPr>
          <w:color w:val="00274C"/>
          <w:sz w:val="20"/>
          <w:szCs w:val="20"/>
        </w:rPr>
        <w:t xml:space="preserve">For the exhausted oil disposal, refer to the </w:t>
      </w:r>
      <w:r>
        <w:rPr>
          <w:b/>
          <w:bCs/>
          <w:color w:val="00274C"/>
          <w:sz w:val="20"/>
          <w:szCs w:val="20"/>
        </w:rPr>
        <w:t xml:space="preserve">Par. </w:t>
      </w:r>
      <w:r>
        <w:rPr>
          <w:color w:val="00274C"/>
          <w:sz w:val="20"/>
          <w:szCs w:val="20"/>
        </w:rPr>
        <w:t xml:space="preserve"> </w:t>
      </w:r>
      <w:r>
        <w:rPr>
          <w:b/>
          <w:bCs/>
          <w:color w:val="00274C"/>
          <w:sz w:val="20"/>
          <w:szCs w:val="20"/>
        </w:rPr>
        <w:t xml:space="preserve">DISPOSAL and SCRAPPING</w:t>
      </w:r>
      <w:r>
        <w:rPr>
          <w:color w:val="00274C"/>
          <w:sz w:val="20"/>
          <w:szCs w:val="20"/>
        </w:rPr>
        <w:t xml:space="preserve"> .</w:t>
      </w:r>
    </w:p>
    <w:p>
      <w:pPr>
        <w:widowControl w:val="on"/>
        <w:pBdr/>
        <w:spacing w:before="0" w:after="0" w:line="262" w:lineRule="auto"/>
        <w:ind w:left="0" w:right="0"/>
        <w:jc w:val="left"/>
      </w:pPr>
      <w:r>
        <w:rPr>
          <w:b/>
          <w:bCs/>
          <w:color w:val="00274C"/>
          <w:sz w:val="20"/>
          <w:szCs w:val="20"/>
        </w:rPr>
        <w:br/>
        <w:br/>
        <w:t xml:space="preserve">2.4.1 SAE oil classification</w:t>
      </w:r>
    </w:p>
    <w:p>
      <w:pPr>
        <w:numPr>
          <w:ilvl w:val="0"/>
          <w:numId w:val="29173622"/>
        </w:numPr>
        <w:spacing w:before="0" w:after="0" w:line="240" w:lineRule="auto"/>
        <w:jc w:val="left"/>
        <w:rPr>
          <w:color w:val="00274C"/>
          <w:sz w:val="20"/>
          <w:szCs w:val="20"/>
        </w:rPr>
      </w:pPr>
      <w:r>
        <w:rPr>
          <w:color w:val="00274C"/>
          <w:sz w:val="20"/>
          <w:szCs w:val="20"/>
        </w:rPr>
        <w:t xml:space="preserve">In the SAE classification, oils are identified according to viscosity without considering any other qualitative characteristic.</w:t>
      </w:r>
    </w:p>
    <w:p>
      <w:pPr>
        <w:numPr>
          <w:ilvl w:val="0"/>
          <w:numId w:val="29173622"/>
        </w:numPr>
        <w:spacing w:before="0" w:after="0" w:line="240" w:lineRule="auto"/>
        <w:jc w:val="left"/>
        <w:rPr>
          <w:color w:val="00274C"/>
          <w:sz w:val="20"/>
          <w:szCs w:val="20"/>
        </w:rPr>
      </w:pPr>
      <w:r>
        <w:rPr>
          <w:color w:val="00274C"/>
          <w:sz w:val="20"/>
          <w:szCs w:val="20"/>
        </w:rPr>
        <w:t xml:space="preserve">The code is composed of two numbers, which indicate, and must correspond to, the ambient temperature in which the engine operates, the first number refers to the viscosity when cold, for use during winter (" </w:t>
      </w:r>
      <w:r>
        <w:rPr>
          <w:b/>
          <w:bCs/>
          <w:color w:val="00274C"/>
          <w:sz w:val="20"/>
          <w:szCs w:val="20"/>
        </w:rPr>
        <w:t xml:space="preserve">W</w:t>
      </w:r>
      <w:r>
        <w:rPr>
          <w:color w:val="00274C"/>
          <w:sz w:val="20"/>
          <w:szCs w:val="20"/>
        </w:rPr>
        <w:t xml:space="preserve"> "), while the second number is for viscosity at high temperatures.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2.2</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RECCOMENDED OIL</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 STAGE-V</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TCR TIER IV FINAL</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hd w:val="clear" w:color="auto" w:fill="1985FF"/>
              <w:spacing w:before="0" w:after="0" w:line="262" w:lineRule="auto"/>
              <w:ind w:left="0" w:right="0"/>
              <w:jc w:val="center"/>
              <w:textAlignment w:val="center"/>
            </w:pP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TCR/D TIER III o NON CERTIFICATO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(*3)</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WITH SPECIFICATIONS</w:t>
            </w:r>
            <w:r>
              <w:rPr>
                <w:b/>
                <w:bCs/>
                <w:color w:val="FFFFFF"/>
                <w:position w:val="-2"/>
                <w:sz w:val="20"/>
                <w:szCs w:val="20"/>
                <w:shd w:val="clear" w:color="auto" w:fill="1985FF"/>
              </w:rPr>
              <w:t xml:space="preserve">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w:t>
            </w:r>
            <w:r>
              <w:rPr>
                <w:b/>
                <w:bCs/>
                <w:color w:val="00274C"/>
                <w:position w:val="-2"/>
                <w:sz w:val="20"/>
                <w:szCs w:val="20"/>
                <w:shd w:val="clear" w:color="auto" w:fill="E1E2E0"/>
              </w:rPr>
              <w:t xml:space="preserve">API</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CJ-4 Low S.A.P.S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CK-4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 Plus</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CI-4</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CH-4</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ACEA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E6 Low S.A.P.S.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E7</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E4</w:t>
            </w:r>
          </w:p>
        </w:tc>
      </w:tr>
      <w:tr>
        <w:trPr>
          <w:trHeight w:val="0" w:hRule="atLeast"/>
        </w:trPr>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VISCOSITY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SAE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10w-30 (-25°c ÷ +40°C) 10w-40 (-25°C ÷ +50°C)</w:t>
            </w:r>
            <w:r>
              <w:rPr>
                <w:color w:val="00274C"/>
                <w:position w:val="-2"/>
                <w:sz w:val="20"/>
                <w:szCs w:val="20"/>
                <w:shd w:val="clear" w:color="auto" w:fill="E1E2E0"/>
              </w:rPr>
              <w:br/>
              <w:br/>
              <w:t xml:space="preserve">5w-30 (-30°c ÷ +40°C)</w:t>
            </w:r>
            <w:r>
              <w:rPr>
                <w:color w:val="00274C"/>
                <w:position w:val="-2"/>
                <w:sz w:val="20"/>
                <w:szCs w:val="20"/>
                <w:shd w:val="clear" w:color="auto" w:fill="E1E2E0"/>
              </w:rPr>
              <w:br/>
              <w:br/>
              <w:t xml:space="preserve">5w-40 (-30°c ÷ +50°C)</w:t>
            </w:r>
            <w:r>
              <w:rPr>
                <w:color w:val="00274C"/>
                <w:position w:val="-2"/>
                <w:sz w:val="20"/>
                <w:szCs w:val="20"/>
                <w:shd w:val="clear" w:color="auto" w:fill="E1E2E0"/>
              </w:rPr>
              <w:br/>
              <w:br/>
              <w:t xml:space="preserve">0w-40 (-40°c ÷ +50°C)</w:t>
            </w:r>
          </w:p>
        </w:tc>
      </w:tr>
    </w:tbl>
    <w:p>
      <w:pPr>
        <w:numPr>
          <w:ilvl w:val="0"/>
          <w:numId w:val="29173622"/>
        </w:numPr>
        <w:spacing w:before="0" w:after="0" w:line="240" w:lineRule="auto"/>
        <w:jc w:val="left"/>
        <w:rPr>
          <w:color w:val="00274C"/>
          <w:sz w:val="20"/>
          <w:szCs w:val="20"/>
        </w:rPr>
      </w:pPr>
      <w:r>
        <w:rPr>
          <w:color w:val="00274C"/>
          <w:sz w:val="20"/>
          <w:szCs w:val="20"/>
        </w:rPr>
        <w:t xml:space="preserve">Low S.A.P.S. technology (oil with low Sulfated Ash, Phosphorus, Sulfur content) keeps catalyst in good working conditions. The presence of sulfated ash, phosphorus and sulfur causes with time the catalyst clogging and its consequent inefficiency.</w:t>
      </w:r>
    </w:p>
    <w:p>
      <w:pPr>
        <w:numPr>
          <w:ilvl w:val="0"/>
          <w:numId w:val="29173622"/>
        </w:numPr>
        <w:spacing w:before="0" w:after="0" w:line="240" w:lineRule="auto"/>
        <w:jc w:val="left"/>
        <w:rPr>
          <w:color w:val="00274C"/>
          <w:sz w:val="20"/>
          <w:szCs w:val="20"/>
        </w:rPr>
      </w:pPr>
      <w:r>
        <w:rPr>
          <w:color w:val="00274C"/>
          <w:sz w:val="20"/>
          <w:szCs w:val="20"/>
        </w:rPr>
        <w:t xml:space="preserve">For Mid S.A.P.S oil sequence the sulfated ash level is the same as API CJ-4 ≤ 1.0% but as per ACEA standardization those oils are referenced as mid SAPS.</w:t>
      </w:r>
    </w:p>
    <w:p>
      <w:pPr>
        <w:numPr>
          <w:ilvl w:val="0"/>
          <w:numId w:val="29173622"/>
        </w:numPr>
        <w:spacing w:before="0" w:after="0" w:line="240" w:lineRule="auto"/>
        <w:jc w:val="left"/>
        <w:rPr>
          <w:color w:val="00274C"/>
          <w:sz w:val="20"/>
          <w:szCs w:val="20"/>
        </w:rPr>
      </w:pPr>
      <w:r>
        <w:rPr>
          <w:color w:val="00274C"/>
          <w:sz w:val="20"/>
          <w:szCs w:val="20"/>
        </w:rPr>
        <w:t xml:space="preserve">Filtration of oils is critical to proper operation and lubrication; always change filters regularly as specified in this manual.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w:t>
      </w:r>
      <w:r>
        <w:rPr>
          <w:b/>
          <w:bCs/>
          <w:color w:val="00274C"/>
          <w:sz w:val="20"/>
          <w:szCs w:val="20"/>
        </w:rPr>
        <w:t xml:space="preserve"> NOTA</w:t>
      </w:r>
      <w:r>
        <w:rPr>
          <w:color w:val="00274C"/>
          <w:sz w:val="20"/>
          <w:szCs w:val="20"/>
        </w:rPr>
        <w:t xml:space="preserve"> : Do NOT use fuel with sulphur content above 15ppm.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 - On all engines compliant with Stage-V emission regulation (engines with DPF device), the oil to use must comply with the specification API CJ-4 Low S.A.P.S or ACEA E6 Low S.A.P.S.</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Do NOT use fuel with sulphur content above 500ppm.</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(*3) -</w:t>
      </w:r>
      <w:r>
        <w:rPr>
          <w:color w:val="00274C"/>
          <w:sz w:val="20"/>
          <w:szCs w:val="20"/>
        </w:rPr>
        <w:t xml:space="preserve"> </w:t>
      </w:r>
      <w:r>
        <w:rPr>
          <w:b/>
          <w:bCs/>
          <w:color w:val="00274C"/>
          <w:sz w:val="20"/>
          <w:szCs w:val="20"/>
        </w:rPr>
        <w:t xml:space="preserve">NOTE</w:t>
      </w:r>
      <w:r>
        <w:rPr>
          <w:color w:val="00274C"/>
          <w:sz w:val="20"/>
          <w:szCs w:val="20"/>
        </w:rPr>
        <w:t xml:space="preserve"> : Low S.A.P.S. oils, sulfate ashes &lt;1% may not be used with fuels with a sulfur content &gt;50ppm.</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082023" name="name4037607623a5b7e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75607623a5b7e22"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9173622"/>
        </w:numPr>
        <w:spacing w:before="0" w:after="0" w:line="240" w:lineRule="auto"/>
        <w:jc w:val="left"/>
        <w:rPr>
          <w:color w:val="00274C"/>
          <w:sz w:val="20"/>
          <w:szCs w:val="20"/>
        </w:rPr>
      </w:pPr>
      <w:r>
        <w:rPr>
          <w:color w:val="00274C"/>
          <w:sz w:val="20"/>
          <w:szCs w:val="20"/>
        </w:rPr>
        <w:t xml:space="preserve">Use of other types of fuel could damage the engine. Do not use dirty diesel fuel or mixtures of diesel fuel and water since this will cause serious engine faults.</w:t>
      </w:r>
    </w:p>
    <w:p>
      <w:pPr>
        <w:numPr>
          <w:ilvl w:val="0"/>
          <w:numId w:val="29173622"/>
        </w:numPr>
        <w:spacing w:before="0" w:after="0" w:line="240" w:lineRule="auto"/>
        <w:jc w:val="left"/>
        <w:rPr>
          <w:color w:val="00274C"/>
          <w:sz w:val="20"/>
          <w:szCs w:val="20"/>
        </w:rPr>
      </w:pPr>
      <w:r>
        <w:rPr>
          <w:b/>
          <w:bCs/>
          <w:color w:val="00274C"/>
          <w:sz w:val="20"/>
          <w:szCs w:val="20"/>
        </w:rPr>
        <w:t xml:space="preserve">Any failures resulting from the use of fuels other than recommended will not be warranted.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303165" name="name4566607623a5d016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793607623a5d016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9173622"/>
        </w:numPr>
        <w:spacing w:before="0" w:after="0" w:line="240" w:lineRule="auto"/>
        <w:jc w:val="left"/>
        <w:rPr>
          <w:color w:val="00274C"/>
          <w:sz w:val="20"/>
          <w:szCs w:val="20"/>
        </w:rPr>
      </w:pPr>
      <w:r>
        <w:rPr>
          <w:color w:val="00274C"/>
          <w:sz w:val="20"/>
          <w:szCs w:val="20"/>
        </w:rPr>
        <w:t xml:space="preserve">Clean fuel prevents the fuel injectors from clogging. Immediately clean up any spillage during refuelling.</w:t>
      </w:r>
    </w:p>
    <w:p>
      <w:pPr>
        <w:numPr>
          <w:ilvl w:val="0"/>
          <w:numId w:val="29173622"/>
        </w:numPr>
        <w:spacing w:before="0" w:after="0" w:line="240" w:lineRule="auto"/>
        <w:jc w:val="left"/>
        <w:rPr>
          <w:color w:val="00274C"/>
          <w:sz w:val="20"/>
          <w:szCs w:val="20"/>
        </w:rPr>
      </w:pPr>
      <w:r>
        <w:rPr>
          <w:color w:val="00274C"/>
          <w:sz w:val="20"/>
          <w:szCs w:val="20"/>
        </w:rPr>
        <w:t xml:space="preserve">Never store diesel fuel in galvanized containers (i.e. coated with zinc). Diesel fuel and the galvanized coating react chemically to each other, producing flaking that quickly clogs filters or causes fuel pump and/or injector failure.</w:t>
      </w:r>
    </w:p>
    <w:p>
      <w:pPr>
        <w:widowControl w:val="on"/>
        <w:pBdr/>
        <w:spacing w:before="0" w:after="0" w:line="262" w:lineRule="auto"/>
        <w:ind w:left="0" w:right="0"/>
        <w:jc w:val="right"/>
      </w:pPr>
      <w:r>
        <w:rPr>
          <w:b/>
          <w:bCs/>
          <w:color w:val="00274C"/>
          <w:sz w:val="20"/>
          <w:szCs w:val="20"/>
        </w:rPr>
        <w:t xml:space="preserve">2.3</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(biodiesel content max. 7%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1-D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ASTM D 975 Grade 2-D S15</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NATO F-54, equivalent to diesel fuel in accordance with EN 590</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 590 or ASTM D 975 Grade 1, 2 -D S15 Arctic Diesel</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JIS K 2204 No. 1, No. 2</w:t>
            </w:r>
          </w:p>
        </w:tc>
      </w:tr>
    </w:tbl>
    <w:p>
      <w:pPr>
        <w:widowControl w:val="on"/>
        <w:pBdr/>
        <w:spacing w:before="0" w:after="0" w:line="262" w:lineRule="auto"/>
        <w:ind w:left="0" w:right="0"/>
        <w:jc w:val="left"/>
      </w:pPr>
      <w:r>
        <w:rPr>
          <w:b/>
          <w:bCs/>
          <w:color w:val="00274C"/>
          <w:sz w:val="20"/>
          <w:szCs w:val="20"/>
        </w:rPr>
        <w:t xml:space="preserve">NOTE</w:t>
      </w:r>
      <w:r>
        <w:rPr>
          <w:color w:val="00274C"/>
          <w:sz w:val="20"/>
          <w:szCs w:val="20"/>
        </w:rPr>
        <w:t xml:space="preserve"> : In a warranty case the customer must prove by a certificate from the fuel supplier that an allowed fuel was used.</w:t>
      </w:r>
    </w:p>
    <w:p>
      <w:pPr>
        <w:widowControl w:val="on"/>
        <w:pBdr/>
        <w:spacing w:before="0" w:after="0" w:line="262" w:lineRule="auto"/>
        <w:ind w:left="0" w:right="0"/>
        <w:jc w:val="left"/>
      </w:pPr>
      <w:r>
        <w:rPr>
          <w:b/>
          <w:bCs/>
          <w:i/>
          <w:iCs/>
          <w:color w:val="00274C"/>
          <w:sz w:val="20"/>
          <w:szCs w:val="20"/>
        </w:rPr>
        <w:br/>
        <w:t xml:space="preserve">KDI Electronic Injection Tier 4 final – Stage IIIB – Stage IV- Stage V certified Engines</w:t>
      </w:r>
    </w:p>
    <w:p>
      <w:pPr>
        <w:numPr>
          <w:ilvl w:val="0"/>
          <w:numId w:val="29173622"/>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equipped with exhaust gas after-treatment such as Diesel Oxidation Catalyst (DOC), Diesel Particulate Filter (DPF), Selective Catalytic Reduction (SCR), they may only be operated with sulfur-free diesel fuels (EN 590, DIN 5168, ASTM D975 Grade 2-D S15, ASTM D975 Grade 1-D S15). Otherwise, compliance with the emission requirements and durability are not guaranteed.</w:t>
      </w:r>
      <w:r>
        <w:rPr>
          <w:color w:val="00274C"/>
          <w:sz w:val="20"/>
          <w:szCs w:val="20"/>
        </w:rPr>
        <w:br/>
        <w:t xml:space="preserve">Insufficient lubricating capacity can lead to serious wear problems above all in common rail injection systems. Too low a lubricating capacity is particularly a problem in fuels with a low sulfur content (and in this respect sulfur contents ‹500 mg/kg can already be considered low). An adequate lubricating capacity is guaranteed by the appropriate additives in low-sulfur (‹50 mg/kg) or sulfur-free (‹10 mg/kg or ‹15 mg/kg) diesel fuels according to EN 590 and ASTM D 975. In low-sulpur and sulfur-free diesel fuels which do not comply with this standard, the lubricating capacity may have to be guaranteed by additives. The parameter for sufficient lubricating capacity is a maximum wear spot of 460 micrometers in the HFRR test (EN ISO 12156-1).</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Tier 3 – Stage IIIA emission equivalent certified Engines (EGR engines)</w:t>
      </w:r>
    </w:p>
    <w:p>
      <w:pPr>
        <w:numPr>
          <w:ilvl w:val="0"/>
          <w:numId w:val="29173622"/>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500 mg/kg (ppm). Compliance with the emission requirements is guaranteed only with sulfur content up to 350 mg/kg (ppm).</w:t>
      </w:r>
      <w:r>
        <w:rPr>
          <w:color w:val="00274C"/>
          <w:sz w:val="20"/>
          <w:szCs w:val="20"/>
        </w:rPr>
        <w:br/>
        <w:t xml:space="preserve">Fuels with a sulfur content &gt; 50 mg/kg demand a shorter lubricating oil change interval. This is set at 250hrs. However, the engine oil must be changed when the Total Base Number TBN is reduced to 6.0 mgKOH/g test method ASTM D4739. Do not use low SAPS engine oils.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KDI Electronic Injection uncertified Engines (no EGR engines)</w:t>
      </w:r>
    </w:p>
    <w:p>
      <w:pPr>
        <w:numPr>
          <w:ilvl w:val="0"/>
          <w:numId w:val="29173622"/>
        </w:numPr>
        <w:spacing w:before="0" w:after="0" w:line="240" w:lineRule="auto"/>
        <w:jc w:val="left"/>
        <w:rPr>
          <w:color w:val="00274C"/>
          <w:sz w:val="20"/>
          <w:szCs w:val="20"/>
        </w:rPr>
      </w:pPr>
      <w:r>
        <w:rPr>
          <w:color w:val="00274C"/>
          <w:sz w:val="20"/>
          <w:szCs w:val="20"/>
        </w:rPr>
        <w:t xml:space="preserve">Those engines are designed for fuels in accordance with EN 590 and ASTM D975 for a cetane number of at least 45. Since those engines are not equipped with exhaust gas after-treatment, they can be operated with diesel fuels with sulfur content up to 2000 mg/kg (ppm). Fuels with a sulfur content &gt; 15 mg/kg demand a shorter lubricating oil change interval. This is set at 250hrs. However, the engine oil must be changed when the Total Base Number TBN is reduced to 6.0 mgKOH/g test method ASTM D4739.</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2.5.1</w:t>
      </w:r>
      <w:r>
        <w:rPr>
          <w:color w:val="00274C"/>
          <w:sz w:val="20"/>
          <w:szCs w:val="20"/>
        </w:rPr>
        <w:t xml:space="preserve"> </w:t>
      </w:r>
      <w:r>
        <w:rPr>
          <w:b/>
          <w:bCs/>
          <w:color w:val="00274C"/>
          <w:sz w:val="20"/>
          <w:szCs w:val="20"/>
        </w:rPr>
        <w:t xml:space="preserve">Fuel for low temperatures</w:t>
      </w:r>
    </w:p>
    <w:p>
      <w:pPr>
        <w:numPr>
          <w:ilvl w:val="0"/>
          <w:numId w:val="29173622"/>
        </w:numPr>
        <w:spacing w:before="0" w:after="0" w:line="240" w:lineRule="auto"/>
        <w:jc w:val="left"/>
        <w:rPr>
          <w:color w:val="00274C"/>
          <w:sz w:val="20"/>
          <w:szCs w:val="20"/>
        </w:rPr>
      </w:pPr>
      <w:r>
        <w:rPr>
          <w:color w:val="00274C"/>
          <w:sz w:val="20"/>
          <w:szCs w:val="20"/>
        </w:rPr>
        <w:br/>
        <w:t xml:space="preserve">When operating the engine in ambient temperatures lower than 0 degrees C, use suitable low temperature fuel normally available from fuel distributors and corresponding to the specifications of </w:t>
      </w:r>
      <w:r>
        <w:rPr>
          <w:b/>
          <w:bCs/>
          <w:color w:val="00274C"/>
          <w:sz w:val="20"/>
          <w:szCs w:val="20"/>
        </w:rPr>
        <w:t xml:space="preserve">Tab. 2.3</w:t>
      </w:r>
      <w:r>
        <w:rPr>
          <w:color w:val="00274C"/>
          <w:sz w:val="20"/>
          <w:szCs w:val="20"/>
        </w:rPr>
        <w:t xml:space="preserve"> .</w:t>
      </w:r>
    </w:p>
    <w:p>
      <w:pPr>
        <w:numPr>
          <w:ilvl w:val="0"/>
          <w:numId w:val="29173622"/>
        </w:numPr>
        <w:spacing w:before="0" w:after="0" w:line="240" w:lineRule="auto"/>
        <w:jc w:val="left"/>
        <w:rPr>
          <w:color w:val="00274C"/>
          <w:sz w:val="20"/>
          <w:szCs w:val="20"/>
        </w:rPr>
      </w:pPr>
      <w:r>
        <w:rPr>
          <w:color w:val="00274C"/>
          <w:sz w:val="20"/>
          <w:szCs w:val="20"/>
        </w:rPr>
        <w:t xml:space="preserve">These fuels reduce the formation of paraffin in diesel at low temperatures.</w:t>
      </w:r>
    </w:p>
    <w:p>
      <w:pPr>
        <w:numPr>
          <w:ilvl w:val="0"/>
          <w:numId w:val="29173622"/>
        </w:numPr>
        <w:spacing w:before="0" w:after="0" w:line="240" w:lineRule="auto"/>
        <w:jc w:val="left"/>
        <w:rPr>
          <w:color w:val="00274C"/>
          <w:sz w:val="20"/>
          <w:szCs w:val="20"/>
        </w:rPr>
      </w:pPr>
      <w:r>
        <w:rPr>
          <w:color w:val="00274C"/>
          <w:sz w:val="20"/>
          <w:szCs w:val="20"/>
        </w:rPr>
        <w:t xml:space="preserve">When paraffin forms in the diesel, the fuel filter becomes blocked interrupting the flow of fuel.</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2.5.2</w:t>
      </w:r>
      <w:r>
        <w:rPr>
          <w:b/>
          <w:bCs/>
          <w:color w:val="00274C"/>
          <w:sz w:val="20"/>
          <w:szCs w:val="20"/>
        </w:rPr>
        <w:t xml:space="preserve"> Biodiesel fuel</w:t>
      </w:r>
    </w:p>
    <w:p>
      <w:pPr>
        <w:numPr>
          <w:ilvl w:val="0"/>
          <w:numId w:val="29173622"/>
        </w:numPr>
        <w:spacing w:before="0" w:after="0" w:line="240" w:lineRule="auto"/>
        <w:jc w:val="left"/>
        <w:rPr>
          <w:color w:val="00274C"/>
          <w:sz w:val="20"/>
          <w:szCs w:val="20"/>
        </w:rPr>
      </w:pPr>
      <w:r>
        <w:rPr>
          <w:color w:val="00274C"/>
          <w:sz w:val="20"/>
          <w:szCs w:val="20"/>
        </w:rPr>
        <w:t xml:space="preserve">Fuels containing 10% methyl ester or B10, are suitable for use in this engine provided that they meet the specifications listed in the Tab. 2.3.</w:t>
      </w:r>
    </w:p>
    <w:p>
      <w:pPr>
        <w:numPr>
          <w:ilvl w:val="0"/>
          <w:numId w:val="29173622"/>
        </w:numPr>
        <w:spacing w:before="0" w:after="0" w:line="240" w:lineRule="auto"/>
        <w:jc w:val="left"/>
        <w:rPr>
          <w:color w:val="00274C"/>
          <w:sz w:val="20"/>
          <w:szCs w:val="20"/>
        </w:rPr>
      </w:pPr>
      <w:r>
        <w:rPr>
          <w:b/>
          <w:bCs/>
          <w:color w:val="00274C"/>
          <w:sz w:val="20"/>
          <w:szCs w:val="20"/>
        </w:rPr>
        <w:t xml:space="preserve">DO NOT USE</w:t>
      </w:r>
      <w:r>
        <w:rPr>
          <w:color w:val="00274C"/>
          <w:sz w:val="20"/>
          <w:szCs w:val="20"/>
        </w:rPr>
        <w:t xml:space="preserve"> vegetable oil as a biofuel for this engine.</w:t>
      </w:r>
    </w:p>
    <w:p>
      <w:pPr>
        <w:widowControl w:val="on"/>
        <w:pBdr/>
        <w:spacing w:before="0" w:after="0" w:line="262" w:lineRule="auto"/>
        <w:ind w:left="0" w:right="0"/>
        <w:jc w:val="right"/>
      </w:pPr>
      <w:r>
        <w:rPr>
          <w:b/>
          <w:bCs/>
          <w:color w:val="00274C"/>
          <w:sz w:val="20"/>
          <w:szCs w:val="20"/>
        </w:rPr>
        <w:t xml:space="preserve">2.4</w:t>
      </w:r>
    </w:p>
    <w:tbl>
      <w:tblPr>
        <w:tblStyle w:val="NormalTablePHPDOCX"/>
        <w:tblW w:w="5000" w:type="pct"/>
        <w:tblInd w:w="0" w:type="auto"/>
        <w:tblBorders/>
      </w:tblPr>
      <w:tblGrid>
        <w:gridCol w:w="1"/>
        <w:gridCol w:w="1"/>
        <w:gridCol w:w="1"/>
        <w:gridCol w:w="1"/>
        <w:gridCol w:w="1"/>
        <w:gridCol w:w="1"/>
        <w:gridCol w:w="1"/>
        <w:gridCol w:w="1"/>
        <w:gridCol w:w="1"/>
      </w:tblGrid>
      <w:tr>
        <w:trPr>
          <w:trHeight w:val="0" w:hRule="atLeast"/>
        </w:trPr>
        <w:tc>
          <w:tcPr>
            <w:gridSpan w:val="9"/>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BIODIESEL COMPATIBILITY</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Biodiesel according to EN 14214 (only permissible for mixture with diesel fuel at max. 10% (V/V))</w:t>
            </w:r>
          </w:p>
        </w:tc>
      </w:tr>
      <w:tr>
        <w:trPr>
          <w:trHeight w:val="0" w:hRule="atLeast"/>
        </w:trPr>
        <w:tc>
          <w:tcPr>
            <w:gridSpan w:val="9"/>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US biodiesel according to ASTM D6751 – 09a (B100) (only permissible for mixtures with diesel fuel at 10% (V/V))</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2.5.3</w:t>
      </w:r>
      <w:r>
        <w:rPr>
          <w:b/>
          <w:bCs/>
          <w:color w:val="00274C"/>
          <w:sz w:val="20"/>
          <w:szCs w:val="20"/>
        </w:rPr>
        <w:t xml:space="preserve"> Synthetic fuels: GTL, CTL, BTL, HV</w:t>
      </w:r>
      <w:r>
        <w:rPr>
          <w:color w:val="00274C"/>
          <w:sz w:val="20"/>
          <w:szCs w:val="20"/>
        </w:rPr>
        <w:br/>
        <w:t xml:space="preserve"> It is a well-known fact that engines which are operated for longer periods with conventional diesel fuel and then converted to synthetic fuels suffer shrinkage of polymer seals in the injection system and thus fuel leaks. The reason for this behavior is that the aromatic-free synthetic fuels can lead to a change in the sealing behavior of polymer seals.</w:t>
      </w:r>
      <w:r>
        <w:rPr>
          <w:color w:val="00274C"/>
          <w:sz w:val="20"/>
          <w:szCs w:val="20"/>
        </w:rPr>
        <w:br/>
        <w:t xml:space="preserve">Therefore, conversion from diesel fuel to synthetic fuel may only be done after changing the critical seals. The problem of shrinkage does not occur when an engine was operated with synthetic fuel from the start. </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b/>
          <w:bCs/>
          <w:color w:val="00274C"/>
          <w:sz w:val="20"/>
          <w:szCs w:val="20"/>
        </w:rPr>
        <w:t xml:space="preserve">2.5.4</w:t>
      </w:r>
      <w:r>
        <w:rPr>
          <w:b/>
          <w:bCs/>
          <w:color w:val="00274C"/>
          <w:sz w:val="20"/>
          <w:szCs w:val="20"/>
        </w:rPr>
        <w:t xml:space="preserve"> Non-Road Fuels</w:t>
      </w:r>
    </w:p>
    <w:p>
      <w:pPr>
        <w:widowControl w:val="on"/>
        <w:pBdr/>
        <w:spacing w:before="0" w:after="0" w:line="262" w:lineRule="auto"/>
        <w:ind w:left="0" w:right="0"/>
        <w:jc w:val="left"/>
      </w:pPr>
      <w:r>
        <w:rPr>
          <w:i/>
          <w:iCs/>
          <w:color w:val="00274C"/>
          <w:sz w:val="20"/>
          <w:szCs w:val="20"/>
        </w:rPr>
        <w:br/>
        <w:t xml:space="preserve">Only for KDI De- Contented Electronic Injection Tier 3 – Stage IIIA emission equivalent certified Engines (EGR engines) and KDI De- Contented Electronic Injection Uncertified Engines (no EGR engines).</w:t>
      </w:r>
    </w:p>
    <w:p>
      <w:pPr>
        <w:widowControl w:val="on"/>
        <w:pBdr/>
        <w:spacing w:before="0" w:after="0" w:line="262" w:lineRule="auto"/>
        <w:ind w:left="0" w:right="0"/>
        <w:jc w:val="left"/>
      </w:pPr>
      <w:r>
        <w:rPr>
          <w:color w:val="00274C"/>
          <w:sz w:val="20"/>
          <w:szCs w:val="20"/>
        </w:rPr>
        <w:t xml:space="preserve">Other non-road fuels may be used if they comply with all the limit values of EN 590 except for the fuel density, the cetane number and the sulfur content.</w:t>
      </w:r>
      <w:r>
        <w:rPr>
          <w:color w:val="00274C"/>
          <w:sz w:val="20"/>
          <w:szCs w:val="20"/>
        </w:rPr>
        <w:br/>
        <w:t xml:space="preserve">The following limits apply for these parameters:</w:t>
      </w:r>
    </w:p>
    <w:p>
      <w:pPr>
        <w:widowControl w:val="on"/>
        <w:pBdr/>
        <w:spacing w:before="0" w:after="0" w:line="262" w:lineRule="auto"/>
        <w:ind w:left="0" w:right="0"/>
        <w:jc w:val="right"/>
      </w:pPr>
      <w:r>
        <w:rPr>
          <w:b/>
          <w:bCs/>
          <w:color w:val="00274C"/>
          <w:sz w:val="20"/>
          <w:szCs w:val="20"/>
        </w:rPr>
        <w:t xml:space="preserve">2.5</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FUEL PARAMETER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Cetane number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Min. 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density at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820 - 860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Sulfur content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mg/kg or 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500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2.5.5</w:t>
      </w:r>
      <w:r>
        <w:rPr>
          <w:b/>
          <w:bCs/>
          <w:color w:val="00274C"/>
          <w:sz w:val="20"/>
          <w:szCs w:val="20"/>
        </w:rPr>
        <w:t xml:space="preserve"> Jet Fuels</w:t>
      </w:r>
      <w:r>
        <w:rPr>
          <w:color w:val="00274C"/>
          <w:sz w:val="20"/>
          <w:szCs w:val="20"/>
        </w:rPr>
        <w:br/>
        <w:t xml:space="preserve"> </w:t>
      </w:r>
      <w:r>
        <w:rPr>
          <w:i/>
          <w:iCs/>
          <w:color w:val="00274C"/>
          <w:sz w:val="20"/>
          <w:szCs w:val="20"/>
        </w:rPr>
        <w:t xml:space="preserve">Only for KDI De- Contented Electronic Injection Uncertified Engines (no EGR engines).</w:t>
      </w:r>
      <w:r>
        <w:rPr>
          <w:color w:val="00274C"/>
          <w:sz w:val="20"/>
          <w:szCs w:val="20"/>
        </w:rPr>
        <w:br/>
        <w:t xml:space="preserve">The following jet fuels can be used but only adopting an additional fuel filter with lubricity doser:</w:t>
      </w:r>
    </w:p>
    <w:p>
      <w:pPr>
        <w:widowControl w:val="on"/>
        <w:pBdr/>
        <w:spacing w:before="0" w:after="0" w:line="262" w:lineRule="auto"/>
        <w:ind w:left="0" w:right="0"/>
        <w:jc w:val="right"/>
      </w:pPr>
      <w:r>
        <w:rPr>
          <w:b/>
          <w:bCs/>
          <w:color w:val="00274C"/>
          <w:sz w:val="20"/>
          <w:szCs w:val="20"/>
        </w:rPr>
        <w:t xml:space="preserve">2.6</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F-34/F-35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JP-8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F-44 (kerosene, NATO designation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JP-5 (kerosene, US military designation)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F-63 (kerosene, NATO designation, equivalent to F-34/F-35 with additives)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 (kerosene for civil aviation)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F-65 (kerosene, NATO designation, 1:1 mixture of F-54 and F-34/F-35)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Jet A1 (kerosene for civil aviation)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2.5.6 Emission-Related Installation Instructions</w:t>
      </w:r>
      <w:r>
        <w:rPr>
          <w:color w:val="00274C"/>
          <w:sz w:val="20"/>
          <w:szCs w:val="20"/>
        </w:rPr>
        <w:t xml:space="preserve"> Failing to follow the instructions in the applications guidebook when installing a certified engine in a piece of nonroad equipment violates federal law (40 CFR 1068.105(b)), subject to fines or other penalties as described in the Clean Air Act.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OEM must apply a separate label with the following statement: “ULTRA LOW SULFUR FUEL ONLY” near the fuel inlet.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Ensure you are installing an engine appropriately certified for your application. Constant speed engines may only be installed on constant speed equipment for constant speed operation.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you install the engine in a way that makes the engine's emission control information label hard to read during normal engine maintenance, you must place a duplicate label on the equipment, as described in 40 CFR 1068.105.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recommendation</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A mixture of 50% demineralized water and 50% low silicate ethylene glycol based coolant liquid must be used. Use a Long Life or Extended Life Heavy Duty OAT coolant free of: silicates, phosphates, borates, nitrites and amines.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following ethylene-glycol based engine coolant for all models within KDI engine family may be used: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OAT (Organic Acid Technology) Low Silicate: </w:t>
            </w:r>
            <w:r>
              <w:rPr>
                <w:b/>
                <w:bCs/>
                <w:color w:val="00274C"/>
                <w:position w:val="-2"/>
                <w:sz w:val="20"/>
                <w:szCs w:val="20"/>
              </w:rPr>
              <w:t xml:space="preserve">ASTM D-3306 D-6210</w:t>
            </w:r>
          </w:p>
          <w:p>
            <w:pPr>
              <w:numPr>
                <w:ilvl w:val="0"/>
                <w:numId w:val="29173622"/>
              </w:numPr>
              <w:spacing w:before="0" w:after="0" w:line="262" w:lineRule="auto"/>
              <w:jc w:val="left"/>
              <w:rPr>
                <w:color w:val="00274C"/>
                <w:sz w:val="20"/>
                <w:szCs w:val="20"/>
              </w:rPr>
            </w:pPr>
            <w:r>
              <w:rPr>
                <w:color w:val="00274C"/>
                <w:position w:val="-2"/>
                <w:sz w:val="20"/>
                <w:szCs w:val="20"/>
              </w:rPr>
              <w:t xml:space="preserve">HOAT (Hybrid Organic Acid Technology) Low Silicate: </w:t>
            </w:r>
            <w:r>
              <w:rPr>
                <w:b/>
                <w:bCs/>
                <w:color w:val="00274C"/>
                <w:position w:val="-2"/>
                <w:sz w:val="20"/>
                <w:szCs w:val="20"/>
              </w:rPr>
              <w:t xml:space="preserve">ASTM D-3306 D-6210</w:t>
            </w:r>
          </w:p>
          <w:p/>
          <w:p/>
          <w:p>
            <w:pPr>
              <w:widowControl w:val="on"/>
              <w:pBdr/>
              <w:spacing w:before="0" w:after="0" w:line="262" w:lineRule="auto"/>
              <w:ind w:left="0" w:right="0"/>
              <w:jc w:val="left"/>
              <w:textAlignment w:val="center"/>
            </w:pPr>
            <w:r>
              <w:rPr>
                <w:color w:val="00274C"/>
                <w:position w:val="-2"/>
                <w:sz w:val="20"/>
                <w:szCs w:val="20"/>
              </w:rPr>
              <w:t xml:space="preserve">The above coolants in concentrated formulation must be mixed with distilled, deionized, or demineralized water. A pre-mixed formulation (40-60% or 50-50%) can be used directly when available.</w:t>
            </w:r>
          </w:p>
          <w:p/>
          <w:p/>
          <w:p>
            <w:pPr>
              <w:widowControl w:val="on"/>
              <w:pBdr/>
              <w:spacing w:before="0" w:after="0" w:line="262" w:lineRule="auto"/>
              <w:ind w:left="0" w:right="0"/>
              <w:jc w:val="left"/>
              <w:textAlignment w:val="center"/>
            </w:pPr>
            <w:r>
              <w:rPr>
                <w:position w:val="-20"/>
              </w:rPr>
              <w:drawing>
                <wp:inline distT="0" distB="0" distL="0" distR="0">
                  <wp:extent cx="324000" cy="324000"/>
                  <wp:docPr id="18660676" name="name6568607623a5e5928"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3901607623a5e5925" cstate="print"/>
                          <a:stretch>
                            <a:fillRect/>
                          </a:stretch>
                        </pic:blipFill>
                        <pic:spPr>
                          <a:xfrm>
                            <a:off x="0" y="0"/>
                            <a:ext cx="324000" cy="324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Important</w:t>
            </w:r>
          </w:p>
          <w:p>
            <w:pPr>
              <w:numPr>
                <w:ilvl w:val="0"/>
                <w:numId w:val="29173622"/>
              </w:numPr>
              <w:spacing w:before="0" w:after="0" w:line="262" w:lineRule="auto"/>
              <w:jc w:val="left"/>
              <w:rPr>
                <w:color w:val="00274C"/>
                <w:sz w:val="20"/>
                <w:szCs w:val="20"/>
              </w:rPr>
            </w:pPr>
            <w:r>
              <w:rPr>
                <w:color w:val="00274C"/>
                <w:position w:val="-2"/>
                <w:sz w:val="20"/>
                <w:szCs w:val="20"/>
              </w:rPr>
              <w:t xml:space="preserve">Do not mix ethylene glycol and propylene glycol based coolants. Do not mix OAT and HOAT based coolant. OAT performance life can be drastically reduced if contaminated with nitrite-containing coolants.</w:t>
            </w:r>
          </w:p>
          <w:p>
            <w:pPr>
              <w:numPr>
                <w:ilvl w:val="0"/>
                <w:numId w:val="29173622"/>
              </w:numPr>
              <w:spacing w:before="0" w:after="0" w:line="262" w:lineRule="auto"/>
              <w:jc w:val="left"/>
              <w:rPr>
                <w:color w:val="00274C"/>
                <w:sz w:val="20"/>
                <w:szCs w:val="20"/>
              </w:rPr>
            </w:pPr>
            <w:r>
              <w:rPr>
                <w:color w:val="00274C"/>
                <w:position w:val="-2"/>
                <w:sz w:val="20"/>
                <w:szCs w:val="20"/>
              </w:rPr>
              <w:t xml:space="preserve">Never use automotive-type coolants. These coolants do not contain the correct additives to protect heavy – duty diesel engines.</w:t>
            </w:r>
          </w:p>
          <w:p/>
          <w:p/>
          <w:p>
            <w:pPr>
              <w:widowControl w:val="on"/>
              <w:pBdr/>
              <w:spacing w:before="0" w:after="0" w:line="262" w:lineRule="auto"/>
              <w:ind w:left="0" w:right="0"/>
              <w:jc w:val="left"/>
              <w:textAlignment w:val="center"/>
            </w:pPr>
            <w:r>
              <w:rPr>
                <w:color w:val="00274C"/>
                <w:position w:val="-2"/>
                <w:sz w:val="20"/>
                <w:szCs w:val="20"/>
              </w:rPr>
              <w:t xml:space="preserve">OAT coolants are maintenance free up to 6 years or 6000hrs of operation , provided that the cooling system is topped up using the same type of coolant. Do not mix different coolant types. Test the coolant condition annually with coolant test strips.</w:t>
            </w:r>
            <w:r>
              <w:rPr>
                <w:color w:val="00274C"/>
                <w:position w:val="-2"/>
                <w:sz w:val="20"/>
                <w:szCs w:val="20"/>
              </w:rPr>
              <w:br/>
              <w:t xml:space="preserve">HOAT are not all maintenance free and it is recommended to have SCA (Supplemental Coolant Additives) added at the first maintenance interval.</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Battery recommendation</w:t>
      </w:r>
    </w:p>
    <w:p>
      <w:pPr>
        <w:widowControl w:val="on"/>
        <w:pBdr/>
        <w:spacing w:before="0" w:after="0" w:line="262" w:lineRule="auto"/>
        <w:ind w:left="0" w:right="0"/>
        <w:jc w:val="left"/>
      </w:pPr>
      <w:r>
        <w:rPr>
          <w:b/>
          <w:bCs/>
          <w:color w:val="00274C"/>
          <w:sz w:val="20"/>
          <w:szCs w:val="20"/>
        </w:rPr>
        <w:t xml:space="preserve">Battery not supplied by Kohler</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2.7</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RECOMMENDED BATTERIES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AMBIENT TEMPERATURE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BATTERY TYPE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Ah - 800 CCA/SAE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&lt; -15°C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Ah - 1000 CCA/SAE</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Periodic maintenance</w:t>
      </w:r>
    </w:p>
    <w:p>
      <w:pPr>
        <w:widowControl w:val="on"/>
        <w:pBdr/>
        <w:spacing w:before="0" w:after="0" w:line="262" w:lineRule="auto"/>
        <w:ind w:left="0" w:right="0"/>
        <w:jc w:val="left"/>
      </w:pPr>
      <w:r>
        <w:rPr>
          <w:color w:val="00274C"/>
          <w:sz w:val="20"/>
          <w:szCs w:val="20"/>
        </w:rPr>
        <w:t xml:space="preserve">The intervals of preventive maintenance in </w:t>
      </w:r>
      <w:r>
        <w:rPr>
          <w:b/>
          <w:bCs/>
          <w:color w:val="00274C"/>
          <w:sz w:val="20"/>
          <w:szCs w:val="20"/>
        </w:rPr>
        <w:t xml:space="preserve">Tab. 2.8, Tab. 2.9, Tab. 2.10 and Tab. 2.11</w:t>
      </w:r>
      <w:r>
        <w:rPr>
          <w:color w:val="00274C"/>
          <w:sz w:val="20"/>
          <w:szCs w:val="20"/>
        </w:rPr>
        <w:t xml:space="preserve">  refer to the engine operating under normal operating conditions with fuel and oil meeting the recommended specifications.</w:t>
      </w:r>
    </w:p>
    <w:p>
      <w:pPr>
        <w:widowControl w:val="on"/>
        <w:pBdr/>
        <w:spacing w:before="0" w:after="0" w:line="262" w:lineRule="auto"/>
        <w:ind w:left="0" w:right="0"/>
        <w:jc w:val="right"/>
      </w:pPr>
      <w:r>
        <w:rPr>
          <w:color w:val="00274C"/>
          <w:sz w:val="20"/>
          <w:szCs w:val="20"/>
        </w:rPr>
        <w:t xml:space="preserve"> </w:t>
      </w:r>
    </w:p>
    <w:p>
      <w:pPr>
        <w:widowControl w:val="on"/>
        <w:pBdr/>
        <w:spacing w:before="0" w:after="0" w:line="262" w:lineRule="auto"/>
        <w:ind w:left="0" w:right="0"/>
        <w:jc w:val="right"/>
      </w:pPr>
      <w:r>
        <w:rPr>
          <w:b/>
          <w:bCs/>
          <w:color w:val="00274C"/>
          <w:sz w:val="20"/>
          <w:szCs w:val="20"/>
        </w:rPr>
        <w:t xml:space="preserve">2.8</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CLEANING AND CHECKING</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oil level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level </w:t>
            </w:r>
            <w:r>
              <w:rPr>
                <w:color w:val="00274C"/>
                <w:position w:val="3"/>
                <w:sz w:val="17"/>
                <w:szCs w:val="17"/>
                <w:shd w:val="clear" w:color="auto" w:fill="E1E2E0"/>
                <w:vertAlign w:val="superscript"/>
              </w:rPr>
              <w:t xml:space="preserve">(8) (9)</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heat-exchange surface and Intercooler </w:t>
            </w:r>
            <w:r>
              <w:rPr>
                <w:color w:val="00274C"/>
                <w:position w:val="3"/>
                <w:sz w:val="17"/>
                <w:szCs w:val="17"/>
                <w:shd w:val="clear" w:color="auto" w:fill="E1E2E0"/>
                <w:vertAlign w:val="superscript"/>
              </w:rPr>
              <w:t xml:space="preserve">(2)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Poly-V alternator belt </w:t>
            </w:r>
            <w:r>
              <w:rPr>
                <w:color w:val="00274C"/>
                <w:position w:val="3"/>
                <w:sz w:val="17"/>
                <w:szCs w:val="17"/>
                <w:shd w:val="clear" w:color="auto" w:fill="E1E2E0"/>
                <w:vertAlign w:val="superscript"/>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Rubber hose (intake air / 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hose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Starter Motor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w:t>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right"/>
      </w:pPr>
      <w:r>
        <w:rPr>
          <w:b/>
          <w:bCs/>
          <w:color w:val="00274C"/>
          <w:sz w:val="20"/>
          <w:szCs w:val="20"/>
        </w:rPr>
        <w:br/>
        <w:t xml:space="preserve">2.9</w:t>
      </w:r>
    </w:p>
    <w:tbl>
      <w:tblPr>
        <w:tblStyle w:val="NormalTablePHPDOCX"/>
        <w:tblW w:w="5000" w:type="pct"/>
        <w:tblInd w:w="0" w:type="auto"/>
        <w:tblBorders/>
      </w:tblPr>
      <w:tblGrid>
        <w:gridCol w:w="1"/>
        <w:gridCol w:w="1"/>
        <w:gridCol w:w="1"/>
        <w:gridCol w:w="1"/>
        <w:gridCol w:w="1"/>
      </w:tblGrid>
      <w:tr>
        <w:trPr>
          <w:trHeight w:val="0" w:hRule="atLeast"/>
        </w:trPr>
        <w:tc>
          <w:tcPr>
            <w:gridSpan w:val="5"/>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REPLACEMENT</w:t>
            </w:r>
          </w:p>
        </w:tc>
      </w:tr>
      <w:tr>
        <w:trPr>
          <w:trHeight w:val="0" w:hRule="atLeast"/>
        </w:trPr>
        <w:tc>
          <w:tcPr>
            <w:gridSpan w:val="2"/>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OPERATION DESCRIPTION</w:t>
            </w:r>
          </w:p>
        </w:tc>
        <w:tc>
          <w:tcPr>
            <w:gridSpan w:val="3"/>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2"/>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5000</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dry-type air filter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 hose (air filter - intake manifold)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hoses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line hose </w:t>
            </w:r>
            <w:r>
              <w:rPr>
                <w:color w:val="00274C"/>
                <w:position w:val="3"/>
                <w:sz w:val="17"/>
                <w:szCs w:val="17"/>
                <w:shd w:val="clear" w:color="auto" w:fill="E1E2E0"/>
                <w:vertAlign w:val="superscript"/>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Standard alternator belt (trapezoidal) </w:t>
            </w:r>
            <w:r>
              <w:rPr>
                <w:color w:val="00274C"/>
                <w:position w:val="3"/>
                <w:sz w:val="17"/>
                <w:szCs w:val="17"/>
                <w:shd w:val="clear" w:color="auto" w:fill="E1E2E0"/>
                <w:vertAlign w:val="superscript"/>
              </w:rPr>
              <w:t xml:space="preserve">(3)</w:t>
            </w:r>
          </w:p>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heavy environmental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Poly-V belt standard condition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HOAT </w:t>
            </w:r>
            <w:r>
              <w:rPr>
                <w:color w:val="00274C"/>
                <w:position w:val="3"/>
                <w:sz w:val="17"/>
                <w:szCs w:val="17"/>
                <w:shd w:val="clear" w:color="auto" w:fill="E1E2E0"/>
                <w:vertAlign w:val="superscript"/>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2.10</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OIL AND OIL 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 (11)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right"/>
      </w:pPr>
      <w:r>
        <w:rPr>
          <w:color w:val="00274C"/>
          <w:sz w:val="20"/>
          <w:szCs w:val="20"/>
        </w:rPr>
        <w:t xml:space="preserve">  </w:t>
      </w:r>
      <w:r>
        <w:rPr>
          <w:b/>
          <w:bCs/>
          <w:color w:val="00274C"/>
          <w:sz w:val="20"/>
          <w:szCs w:val="20"/>
        </w:rPr>
        <w:t xml:space="preserve">2.11</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FUEL FILTER AND PREFILTER CARTRIDGE REPLACEMENT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ENGINE VERSION</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PERIOD (HOURS)</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 Tier 4 final – Stage IIIB – Stage IV- Stage V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Tier 3 – Stage IIIA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KDI TCR/D uncertified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1985FF"/>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(1) - In case of low use: 12 months.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(2) - The period of time that must elapse before checking the filter element depends on the environment in which the engine operates. The air filter must be cleaned and replaced more frequently under very dusty conditions.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(3) - In case of low use: 36 months.
</w:t>
      </w:r>
    </w:p>
    <w:p>
      <w:pPr>
        <w:widowControl w:val="on"/>
        <w:pBdr/>
        <w:spacing w:before="0" w:after="0" w:line="262" w:lineRule="auto"/>
        <w:ind w:left="0" w:right="0"/>
        <w:jc w:val="left"/>
      </w:pPr>
      <w:r>
        <w:rPr>
          <w:color w:val="00274C"/>
          <w:sz w:val="20"/>
          <w:szCs w:val="20"/>
        </w:rPr>
        <w:t xml:space="preserve">(7) - The replacement interval is only an indication, it strongly depends from environmental condition and hose status detected during regular visual inspection.</w:t>
      </w:r>
    </w:p>
    <w:p>
      <w:pPr>
        <w:widowControl w:val="on"/>
        <w:pBdr/>
        <w:spacing w:before="0" w:after="0" w:line="262" w:lineRule="auto"/>
        <w:ind w:left="0" w:right="0"/>
        <w:jc w:val="left"/>
      </w:pPr>
      <w:r>
        <w:rPr>
          <w:color w:val="00274C"/>
          <w:sz w:val="20"/>
          <w:szCs w:val="20"/>
        </w:rPr>
        <w:t xml:space="preserve">(8) -  The first check must be done after 10 hours.</w:t>
      </w:r>
    </w:p>
    <w:p>
      <w:pPr>
        <w:widowControl w:val="on"/>
        <w:pBdr/>
        <w:spacing w:before="0" w:after="0" w:line="262" w:lineRule="auto"/>
        <w:ind w:left="0" w:right="0"/>
        <w:jc w:val="left"/>
      </w:pPr>
      <w:r>
        <w:rPr>
          <w:color w:val="00274C"/>
          <w:sz w:val="20"/>
          <w:szCs w:val="20"/>
        </w:rPr>
        <w:t xml:space="preserve">(9) - Test the coolant condition annually with coolant test strips.</w:t>
      </w:r>
    </w:p>
    <w:p>
      <w:pPr>
        <w:widowControl w:val="on"/>
        <w:pBdr/>
        <w:spacing w:before="0" w:after="0" w:line="262" w:lineRule="auto"/>
        <w:ind w:left="0" w:right="0"/>
        <w:jc w:val="left"/>
      </w:pPr>
      <w:r>
        <w:rPr>
          <w:color w:val="00274C"/>
          <w:sz w:val="20"/>
          <w:szCs w:val="20"/>
        </w:rPr>
        <w:t xml:space="preserve">(10) - It is recommended to have SCA (Supplemental Coolant Additives) added at the first maintenance interval.</w:t>
      </w:r>
    </w:p>
    <w:p>
      <w:pPr>
        <w:widowControl w:val="on"/>
        <w:pBdr/>
        <w:spacing w:before="0" w:after="0" w:line="262" w:lineRule="auto"/>
        <w:ind w:left="0" w:right="0"/>
        <w:jc w:val="left"/>
      </w:pPr>
      <w:r>
        <w:rPr>
          <w:color w:val="00274C"/>
          <w:sz w:val="20"/>
          <w:szCs w:val="20"/>
        </w:rPr>
        <w:t xml:space="preserve">(11) - Read Cap. 2.5, "KDI De- Contented Electronic Injection Tier 3 – Stage IIIA emission equivalent certified Engines (EGR engines)" and "KDI De- Contented Electronic Injection Uncertified Engines (no EGR engines)".</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2.9.1 Injection circuit (pressure 2000 bar) (Fig 2.4)</w:t>
            </w:r>
          </w:p>
          <w:p>
            <w:pPr>
              <w:widowControl w:val="on"/>
              <w:pBdr/>
              <w:spacing w:before="0" w:after="0" w:line="262" w:lineRule="auto"/>
              <w:ind w:left="0" w:right="0"/>
              <w:jc w:val="left"/>
              <w:textAlignment w:val="center"/>
            </w:pPr>
            <w:r>
              <w:rPr>
                <w:color w:val="00274C"/>
                <w:position w:val="-2"/>
                <w:sz w:val="20"/>
                <w:szCs w:val="20"/>
              </w:rPr>
              <w:t xml:space="preserve">The materials of the fuel system components (pipes, tank, filters, etc.) and any surface treatments must be free from chemical elements that, transported in the fuel, compromise the operation of the injectors over time (hole clogging).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most critical chemical element is Zinc (Zn), therefore it is forbidden to use galvanised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Other damaging elements are indicated in the table below.
</w:t>
            </w:r>
          </w:p>
          <w:p>
            <w:pPr>
              <w:widowControl w:val="on"/>
              <w:pBdr/>
              <w:spacing w:before="0" w:after="0" w:line="262" w:lineRule="auto"/>
              <w:ind w:left="0" w:right="0"/>
              <w:jc w:val="left"/>
              <w:textAlignment w:val="center"/>
            </w:pPr>
            <w:r>
              <w:rPr>
                <w:b/>
                <w:bCs/>
                <w:color w:val="00274C"/>
                <w:position w:val="-2"/>
                <w:sz w:val="20"/>
                <w:szCs w:val="20"/>
              </w:rPr>
              <w:br/>
              <w:t xml:space="preserve">Tab 2.12</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METALS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VALUES OF PRESENCE IN FUEL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LIMIT 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Zn </w:t>
                  </w:r>
                  <w:r>
                    <w:rPr>
                      <w:color w:val="00274C"/>
                      <w:position w:val="-2"/>
                      <w:sz w:val="20"/>
                      <w:szCs w:val="20"/>
                      <w:shd w:val="clear" w:color="auto" w:fill="E1E2E0"/>
                    </w:rPr>
                    <w:t xml:space="preserve"> (Zinc)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91736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eluted from the rubber (NBR) in the fuel line. Thus, the growing carboxylate (Zn) was adhered on the parts in the injection system for reacting carboxylic acid in the fuel.</w:t>
                  </w:r>
                </w:p>
                <w:p>
                  <w:pPr>
                    <w:numPr>
                      <w:ilvl w:val="0"/>
                      <w:numId w:val="291736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nozzle coking occurs the fuel contents Zn≥1ppm. </w:t>
                  </w:r>
                </w:p>
                <w:p>
                  <w:pPr>
                    <w:numPr>
                      <w:ilvl w:val="0"/>
                      <w:numId w:val="291736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Zinc (Zn) is ≤ 0.3ppm is the limited value to avoid occur coking.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Zn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Pb </w:t>
                  </w:r>
                  <w:r>
                    <w:rPr>
                      <w:color w:val="00274C"/>
                      <w:position w:val="-2"/>
                      <w:sz w:val="20"/>
                      <w:szCs w:val="20"/>
                      <w:shd w:val="clear" w:color="auto" w:fill="E1E2E0"/>
                    </w:rPr>
                    <w:t xml:space="preserve"> (Lead)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91736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Lead (Pb)is eluted from Pd coading in the fuel tank. Thus, the growing carboxylate (Pd) was adhered on the injection system for reacting carboxylic acid in the fuel.</w:t>
                  </w:r>
                </w:p>
                <w:p>
                  <w:pPr>
                    <w:numPr>
                      <w:ilvl w:val="0"/>
                      <w:numId w:val="291736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Pd.</w:t>
                  </w:r>
                </w:p>
                <w:p>
                  <w:pPr>
                    <w:numPr>
                      <w:ilvl w:val="0"/>
                      <w:numId w:val="291736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Pd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w:t>
                  </w:r>
                  <w:r>
                    <w:rPr>
                      <w:color w:val="00274C"/>
                      <w:position w:val="-2"/>
                      <w:sz w:val="20"/>
                      <w:szCs w:val="20"/>
                      <w:shd w:val="clear" w:color="auto" w:fill="E1E2E0"/>
                    </w:rPr>
                    <w:t xml:space="preserve"> (Sodium)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91736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The growing carboxylate (Na) was adhered on the parts in the injection system for reacting carboxylic acid in the fuel with fuel contents Na ≥ 0.5ppm. Thus, sliding malfunction was occurred.</w:t>
                  </w:r>
                </w:p>
                <w:p>
                  <w:pPr>
                    <w:numPr>
                      <w:ilvl w:val="0"/>
                      <w:numId w:val="291736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injection quantity and nozzle coking occurs the fuel contents Na.</w:t>
                  </w:r>
                </w:p>
                <w:p>
                  <w:pPr>
                    <w:numPr>
                      <w:ilvl w:val="0"/>
                      <w:numId w:val="291736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Especially concerns of occurring defects, NaOH is residue for using production process of bio fuel.</w:t>
                  </w:r>
                </w:p>
                <w:p>
                  <w:pPr>
                    <w:numPr>
                      <w:ilvl w:val="0"/>
                      <w:numId w:val="291736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 0.3ppm is the limited value to avoid occur nozzle coking and carboxylate. Combine K with Na equivalent alkali metal that are less than 0.3ppm.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Na + K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K </w:t>
                  </w:r>
                  <w:r>
                    <w:rPr>
                      <w:color w:val="00274C"/>
                      <w:position w:val="-2"/>
                      <w:sz w:val="20"/>
                      <w:szCs w:val="20"/>
                      <w:shd w:val="clear" w:color="auto" w:fill="E1E2E0"/>
                    </w:rPr>
                    <w:t xml:space="preserve"> (Potassium)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Ca </w:t>
                  </w:r>
                  <w:r>
                    <w:rPr>
                      <w:color w:val="00274C"/>
                      <w:position w:val="-2"/>
                      <w:sz w:val="20"/>
                      <w:szCs w:val="20"/>
                      <w:shd w:val="clear" w:color="auto" w:fill="E1E2E0"/>
                    </w:rPr>
                    <w:t xml:space="preserve"> (Calcium)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91736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carboxylate (Ca) was adhered the injection system inside.</w:t>
                  </w:r>
                </w:p>
                <w:p>
                  <w:pPr>
                    <w:numPr>
                      <w:ilvl w:val="0"/>
                      <w:numId w:val="291736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Under study on the results in the moment.</w:t>
                  </w:r>
                </w:p>
                <w:p>
                  <w:pPr>
                    <w:numPr>
                      <w:ilvl w:val="0"/>
                      <w:numId w:val="291736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fuel that is B100 fuel with regulation EN14214 of contents 7%.</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 Ca + Mg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Mg </w:t>
                  </w:r>
                  <w:r>
                    <w:rPr>
                      <w:color w:val="00274C"/>
                      <w:position w:val="-2"/>
                      <w:sz w:val="20"/>
                      <w:szCs w:val="20"/>
                      <w:shd w:val="clear" w:color="auto" w:fill="E1E2E0"/>
                    </w:rPr>
                    <w:t xml:space="preserve"> (Magnesium)</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Cu </w:t>
                  </w:r>
                  <w:r>
                    <w:rPr>
                      <w:color w:val="00274C"/>
                      <w:position w:val="-2"/>
                      <w:sz w:val="20"/>
                      <w:szCs w:val="20"/>
                      <w:shd w:val="clear" w:color="auto" w:fill="E1E2E0"/>
                    </w:rPr>
                    <w:t xml:space="preserve"> (Copper)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91736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Copper (Cu) on the fuel that can be acted wear and catalyst for making decline.</w:t>
                  </w:r>
                </w:p>
                <w:p>
                  <w:pPr>
                    <w:numPr>
                      <w:ilvl w:val="0"/>
                      <w:numId w:val="291736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the changed injector quantity and nozzle coking occurs in the fuel contents Cu.</w:t>
                  </w:r>
                </w:p>
                <w:p>
                  <w:pPr>
                    <w:numPr>
                      <w:ilvl w:val="0"/>
                      <w:numId w:val="291736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Cu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Ba </w:t>
                  </w:r>
                  <w:r>
                    <w:rPr>
                      <w:color w:val="00274C"/>
                      <w:position w:val="-2"/>
                      <w:sz w:val="20"/>
                      <w:szCs w:val="20"/>
                      <w:shd w:val="clear" w:color="auto" w:fill="E1E2E0"/>
                    </w:rPr>
                    <w:t xml:space="preserve"> (Barium)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91736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In case that changed injection quantity and nozzle coking occurs in the fuel contents Barium (Ba).</w:t>
                  </w:r>
                </w:p>
                <w:p>
                  <w:pPr>
                    <w:numPr>
                      <w:ilvl w:val="0"/>
                      <w:numId w:val="291736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As interim, the identical level is the limited value with Zn.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Ba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P </w:t>
                  </w:r>
                  <w:r>
                    <w:rPr>
                      <w:color w:val="00274C"/>
                      <w:position w:val="-2"/>
                      <w:sz w:val="20"/>
                      <w:szCs w:val="20"/>
                      <w:shd w:val="clear" w:color="auto" w:fill="E1E2E0"/>
                    </w:rPr>
                    <w:t xml:space="preserve"> (Phosphorus)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91736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Phosphorus (P) in the fuel can poison catalyst.</w:t>
                  </w:r>
                </w:p>
                <w:p>
                  <w:pPr>
                    <w:numPr>
                      <w:ilvl w:val="0"/>
                      <w:numId w:val="291736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failure case is in the injection system in the moment.</w:t>
                  </w:r>
                </w:p>
                <w:p>
                  <w:pPr>
                    <w:numPr>
                      <w:ilvl w:val="0"/>
                      <w:numId w:val="291736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Maximum value is 0.3ppm when using a B100 fuel with regulation EN 14214 of contents 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b/>
                      <w:bCs/>
                      <w:color w:val="00274C"/>
                      <w:position w:val="-2"/>
                      <w:sz w:val="20"/>
                      <w:szCs w:val="20"/>
                      <w:shd w:val="clear" w:color="auto" w:fill="E1E2E0"/>
                    </w:rPr>
                    <w:t xml:space="preserve">P ≤ 0.3ppm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b/>
                      <w:bCs/>
                      <w:color w:val="00274C"/>
                      <w:position w:val="-2"/>
                      <w:sz w:val="20"/>
                      <w:szCs w:val="20"/>
                      <w:shd w:val="clear" w:color="auto" w:fill="E1E2E0"/>
                    </w:rPr>
                    <w:t xml:space="preserve">Na - K - Ca - Mg - P</w:t>
                  </w:r>
                </w:p>
              </w:tc>
              <w:tc>
                <w:tcPr>
                  <w:gridSpan w:val="2"/>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These metals are regulated in EN14214</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763238" name="name6040607623a60a6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44607623a60a6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high pressure supply injection system is highly susceptible to damage if the fuel is contaminated.</w:t>
            </w:r>
          </w:p>
          <w:p>
            <w:pPr>
              <w:numPr>
                <w:ilvl w:val="0"/>
                <w:numId w:val="29173622"/>
              </w:numPr>
              <w:spacing w:before="0" w:after="0" w:line="262" w:lineRule="auto"/>
              <w:jc w:val="left"/>
              <w:rPr>
                <w:color w:val="00274C"/>
                <w:sz w:val="20"/>
                <w:szCs w:val="20"/>
              </w:rPr>
            </w:pPr>
            <w:r>
              <w:rPr>
                <w:color w:val="00274C"/>
                <w:position w:val="-2"/>
                <w:sz w:val="20"/>
                <w:szCs w:val="20"/>
              </w:rPr>
              <w:t xml:space="preserve">It is crucial that all components of the injection circuit are thoroughly cleaned before the components are removed.</w:t>
            </w:r>
          </w:p>
          <w:p>
            <w:pPr>
              <w:numPr>
                <w:ilvl w:val="0"/>
                <w:numId w:val="29173622"/>
              </w:numPr>
              <w:spacing w:before="0" w:after="0" w:line="262" w:lineRule="auto"/>
              <w:jc w:val="left"/>
              <w:rPr>
                <w:color w:val="00274C"/>
                <w:sz w:val="20"/>
                <w:szCs w:val="20"/>
              </w:rPr>
            </w:pPr>
            <w:r>
              <w:rPr>
                <w:color w:val="00274C"/>
                <w:position w:val="-2"/>
                <w:sz w:val="20"/>
                <w:szCs w:val="20"/>
              </w:rPr>
              <w:t xml:space="preserve">Thoroughly wash and clean the engine before maintenance.</w:t>
            </w:r>
          </w:p>
          <w:p>
            <w:pPr>
              <w:numPr>
                <w:ilvl w:val="0"/>
                <w:numId w:val="29173622"/>
              </w:numPr>
              <w:spacing w:before="0" w:after="0" w:line="262" w:lineRule="auto"/>
              <w:jc w:val="left"/>
              <w:rPr>
                <w:color w:val="00274C"/>
                <w:sz w:val="20"/>
                <w:szCs w:val="20"/>
              </w:rPr>
            </w:pPr>
            <w:r>
              <w:rPr>
                <w:color w:val="00274C"/>
                <w:position w:val="-2"/>
                <w:sz w:val="20"/>
                <w:szCs w:val="20"/>
              </w:rPr>
              <w:t xml:space="preserve">Contamination in the injection system may cause a reduction in in performance or engine faults.</w:t>
            </w:r>
          </w:p>
          <w:p>
            <w:pPr>
              <w:numPr>
                <w:ilvl w:val="0"/>
                <w:numId w:val="29173622"/>
              </w:numPr>
              <w:spacing w:before="0" w:after="0" w:line="262" w:lineRule="auto"/>
              <w:jc w:val="left"/>
              <w:rPr>
                <w:color w:val="00274C"/>
                <w:sz w:val="20"/>
                <w:szCs w:val="20"/>
              </w:rPr>
            </w:pPr>
            <w:r>
              <w:rPr>
                <w:color w:val="00274C"/>
                <w:position w:val="-2"/>
                <w:sz w:val="20"/>
                <w:szCs w:val="20"/>
              </w:rPr>
              <w:t xml:space="preserve">If the engine is cleaned with high pressure washer, then the nozzle must be kept at a minimum distance of 200mm from the surface, and not directed at electrical components and connectors.</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fuel supply system is under low pressure from fuel tank </w:t>
            </w:r>
            <w:r>
              <w:rPr>
                <w:b/>
                <w:bCs/>
                <w:color w:val="00274C"/>
                <w:position w:val="-2"/>
                <w:sz w:val="20"/>
                <w:szCs w:val="20"/>
              </w:rPr>
              <w:t xml:space="preserve">1</w:t>
            </w:r>
            <w:r>
              <w:rPr>
                <w:color w:val="00274C"/>
                <w:position w:val="-2"/>
                <w:sz w:val="20"/>
                <w:szCs w:val="20"/>
              </w:rPr>
              <w:t xml:space="preserve"> to the high-pressure fuel injection pump </w:t>
            </w:r>
            <w:r>
              <w:rPr>
                <w:b/>
                <w:bCs/>
                <w:color w:val="00274C"/>
                <w:position w:val="-2"/>
                <w:sz w:val="20"/>
                <w:szCs w:val="20"/>
              </w:rPr>
              <w:t xml:space="preserve">5</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 under low pressure from the tank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tube from the fuel filter to the high-pressure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tube from the high-pressure fuel injection pump to the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pipes under high pressure from the Common Rail to the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bl>
          <w:p/>
        </w:tc>
        <w:tc>
          <w:tcPr>
            <w:tcMar>
              <w:top w:w="150" w:type="dxa"/>
              <w:bottom w:w="150" w:type="dxa"/>
            </w:tcMar>
            <w:vAlign w:val="top"/>
          </w:tcPr>
          <w:p>
            <w:r>
              <w:rPr>
                <w:position w:val="-486"/>
              </w:rPr>
              <w:drawing>
                <wp:inline distT="0" distB="0" distL="0" distR="0">
                  <wp:extent cx="2880000" cy="3103200"/>
                  <wp:docPr id="87638834" name="name7185607623a6224aa" descr="imm2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jpg"/>
                          <pic:cNvPicPr/>
                        </pic:nvPicPr>
                        <pic:blipFill>
                          <a:blip r:embed="rId7531607623a6224a5" cstate="print"/>
                          <a:stretch>
                            <a:fillRect/>
                          </a:stretch>
                        </pic:blipFill>
                        <pic:spPr>
                          <a:xfrm>
                            <a:off x="0" y="0"/>
                            <a:ext cx="2880000" cy="3103200"/>
                          </a:xfrm>
                          <a:prstGeom prst="rect">
                            <a:avLst/>
                          </a:prstGeom>
                          <a:ln w="0">
                            <a:noFill/>
                          </a:ln>
                        </pic:spPr>
                      </pic:pic>
                    </a:graphicData>
                  </a:graphic>
                </wp:inline>
              </w:drawing>
            </w:r>
            <w:r>
              <w:rPr>
                <w:b/>
                <w:bCs/>
                <w:color w:val="00274C"/>
                <w:position w:val="0"/>
                <w:sz w:val="20"/>
                <w:szCs w:val="20"/>
              </w:rPr>
              <w:br/>
              <w:t xml:space="preserve">Fig 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2.9.2 Fuel return circuit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return circuit is under low pressure.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The representation of fuel tank is purely  indicative.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Tab 2.14</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Low-pressure fuel return tube from the Common Rail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electronic injectors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return distributor to the fuel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Low-pressure fuel return tube from the injection pump to the fuel return distributor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tank</w:t>
                  </w:r>
                </w:p>
              </w:tc>
            </w:tr>
          </w:tbl>
          <w:p/>
        </w:tc>
        <w:tc>
          <w:tcPr>
            <w:tcMar>
              <w:top w:w="150" w:type="dxa"/>
              <w:bottom w:w="150" w:type="dxa"/>
            </w:tcMar>
            <w:vAlign w:val="top"/>
          </w:tcPr>
          <w:p>
            <w:r>
              <w:rPr>
                <w:position w:val="-482"/>
              </w:rPr>
              <w:drawing>
                <wp:inline distT="0" distB="0" distL="0" distR="0">
                  <wp:extent cx="2880000" cy="3074400"/>
                  <wp:docPr id="76534871" name="name2027607623a6354ff" descr="imm2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jpg"/>
                          <pic:cNvPicPr/>
                        </pic:nvPicPr>
                        <pic:blipFill>
                          <a:blip r:embed="rId2444607623a6354f7" cstate="print"/>
                          <a:stretch>
                            <a:fillRect/>
                          </a:stretch>
                        </pic:blipFill>
                        <pic:spPr>
                          <a:xfrm>
                            <a:off x="0" y="0"/>
                            <a:ext cx="2880000" cy="3074400"/>
                          </a:xfrm>
                          <a:prstGeom prst="rect">
                            <a:avLst/>
                          </a:prstGeom>
                          <a:ln w="0">
                            <a:noFill/>
                          </a:ln>
                        </pic:spPr>
                      </pic:pic>
                    </a:graphicData>
                  </a:graphic>
                </wp:inline>
              </w:drawing>
            </w:r>
            <w:r>
              <w:rPr>
                <w:b/>
                <w:bCs/>
                <w:color w:val="00274C"/>
                <w:position w:val="0"/>
                <w:sz w:val="20"/>
                <w:szCs w:val="20"/>
              </w:rPr>
              <w:br/>
              <w:t xml:space="preserve">Fig 2.5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2.9.3 High-pressure injection pump (2000 bar)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746941" name="name7600607623a647fd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95607623a647f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use the cylinder connecting pipe (item 5) to carry the pump during movement as this may cause damage resulting in fuel leakag; to handle the injection pump, refer  </w:t>
            </w:r>
            <w:hyperlink r:id="rId9931607623a648be6" w:history="1">
              <w:r>
                <w:rPr>
                  <w:b/>
                  <w:bCs/>
                  <w:color w:val="0000FF"/>
                  <w:position w:val="-2"/>
                  <w:sz w:val="20"/>
                  <w:szCs w:val="20"/>
                </w:rPr>
                <w:t xml:space="preserve">Par. 2.17.1.</w:t>
              </w:r>
            </w:hyperlink>
          </w:p>
          <w:p>
            <w:pPr>
              <w:numPr>
                <w:ilvl w:val="0"/>
                <w:numId w:val="29173622"/>
              </w:numPr>
              <w:spacing w:before="0" w:after="0" w:line="262" w:lineRule="auto"/>
              <w:jc w:val="left"/>
              <w:rPr>
                <w:color w:val="00274C"/>
                <w:sz w:val="20"/>
                <w:szCs w:val="20"/>
              </w:rPr>
            </w:pPr>
            <w:r>
              <w:rPr>
                <w:color w:val="00274C"/>
                <w:position w:val="-2"/>
                <w:sz w:val="20"/>
                <w:szCs w:val="20"/>
              </w:rPr>
              <w:t xml:space="preserve">The injection pump </w:t>
            </w:r>
            <w:r>
              <w:rPr>
                <w:b/>
                <w:bCs/>
                <w:color w:val="00274C"/>
                <w:position w:val="-2"/>
                <w:sz w:val="20"/>
                <w:szCs w:val="20"/>
              </w:rPr>
              <w:t xml:space="preserve">CANNOT</w:t>
            </w:r>
            <w:r>
              <w:rPr>
                <w:color w:val="00274C"/>
                <w:position w:val="-2"/>
                <w:sz w:val="20"/>
                <w:szCs w:val="20"/>
              </w:rPr>
              <w:t xml:space="preserve"> be repaired.</w:t>
            </w:r>
          </w:p>
          <w:p>
            <w:pPr>
              <w:numPr>
                <w:ilvl w:val="0"/>
                <w:numId w:val="29173622"/>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temperature sensor 7 from the pump. Should the sensor 7 be defective, replace the injection pump.</w:t>
            </w:r>
          </w:p>
          <w:p>
            <w:pPr>
              <w:numPr>
                <w:ilvl w:val="0"/>
                <w:numId w:val="29173622"/>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intake regulating valve 6 as it is an integral part of the injection pump.</w:t>
            </w:r>
          </w:p>
          <w:p>
            <w:pPr>
              <w:numPr>
                <w:ilvl w:val="0"/>
                <w:numId w:val="29173622"/>
              </w:numPr>
              <w:spacing w:before="0" w:after="0" w:line="262" w:lineRule="auto"/>
              <w:jc w:val="left"/>
              <w:rPr>
                <w:color w:val="00274C"/>
                <w:sz w:val="20"/>
                <w:szCs w:val="20"/>
              </w:rPr>
            </w:pPr>
            <w:r>
              <w:rPr>
                <w:b/>
                <w:bCs/>
                <w:color w:val="00274C"/>
                <w:position w:val="-2"/>
                <w:sz w:val="20"/>
                <w:szCs w:val="20"/>
              </w:rPr>
              <w:t xml:space="preserve">DO NOT</w:t>
            </w:r>
            <w:r>
              <w:rPr>
                <w:color w:val="00274C"/>
                <w:position w:val="-2"/>
                <w:sz w:val="20"/>
                <w:szCs w:val="20"/>
              </w:rPr>
              <w:t xml:space="preserve"> attempt to remove the fuel intake regulating valve 6 from the injection pump. Should the valve be defective, replace the injection pump.</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In the event of leakage from the high pressure circuit do not intervene when the engine is running, but turn it off and wait 5 - 10 minutes before checking the leakage.</w:t>
            </w:r>
          </w:p>
          <w:p/>
          <w:p/>
          <w:p>
            <w:pPr>
              <w:widowControl w:val="on"/>
              <w:pBdr/>
              <w:spacing w:before="0" w:after="0" w:line="262" w:lineRule="auto"/>
              <w:ind w:left="0" w:right="0"/>
              <w:jc w:val="left"/>
              <w:textAlignment w:val="center"/>
            </w:pPr>
            <w:r>
              <w:rPr>
                <w:color w:val="00274C"/>
                <w:position w:val="-2"/>
                <w:sz w:val="20"/>
                <w:szCs w:val="20"/>
              </w:rPr>
              <w:t xml:space="preserve"> The inlet pressure to the high pressure pump must be between 300 mbar (suction pump without electric supply) and 200 mbar (with electric pump power) to the high pressure rail.</w:t>
            </w:r>
          </w:p>
          <w:p>
            <w:pPr>
              <w:widowControl w:val="on"/>
              <w:pBdr/>
              <w:spacing w:before="0" w:after="0" w:line="262" w:lineRule="auto"/>
              <w:ind w:left="0" w:right="0"/>
              <w:jc w:val="left"/>
              <w:textAlignment w:val="center"/>
            </w:pPr>
            <w:r>
              <w:rPr>
                <w:color w:val="00274C"/>
                <w:position w:val="-2"/>
                <w:sz w:val="20"/>
                <w:szCs w:val="20"/>
              </w:rPr>
              <w:t xml:space="preserve">The high pressure pump is operated via the pump control gear and sends high pressure fuel to the common rail.</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supply tube (on union 8) and fuel return (on union 9), have different diameters.</w:t>
            </w:r>
          </w:p>
          <w:p>
            <w:pPr>
              <w:widowControl w:val="on"/>
              <w:pBdr/>
              <w:spacing w:before="0" w:after="0" w:line="262" w:lineRule="auto"/>
              <w:ind w:left="0" w:right="0"/>
              <w:jc w:val="left"/>
              <w:textAlignment w:val="center"/>
            </w:pPr>
            <w:r>
              <w:rPr>
                <w:b/>
                <w:bCs/>
                <w:color w:val="00274C"/>
                <w:position w:val="-2"/>
                <w:sz w:val="20"/>
                <w:szCs w:val="20"/>
              </w:rPr>
              <w:br/>
              <w:t xml:space="preserve">Tab 2.15</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Name plate with QR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Fitting for high pressure outlet to 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Connection pipe plunger housing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regulating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return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 key positioning on the pump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bl>
          <w:p/>
        </w:tc>
        <w:tc>
          <w:tcPr>
            <w:tcMar>
              <w:top w:w="150" w:type="dxa"/>
              <w:bottom w:w="150" w:type="dxa"/>
            </w:tcMar>
            <w:vAlign w:val="top"/>
          </w:tcPr>
          <w:p>
            <w:r>
              <w:rPr>
                <w:position w:val="-230"/>
              </w:rPr>
              <w:drawing>
                <wp:inline distT="0" distB="0" distL="0" distR="0">
                  <wp:extent cx="2232000" cy="1504800"/>
                  <wp:docPr id="77721959" name="name4075607623a6623cc" descr="imm2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jpg"/>
                          <pic:cNvPicPr/>
                        </pic:nvPicPr>
                        <pic:blipFill>
                          <a:blip r:embed="rId3730607623a6623c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w:t>
            </w:r>
            <w:r>
              <w:rPr>
                <w:position w:val="-230"/>
              </w:rPr>
              <w:drawing>
                <wp:inline distT="0" distB="0" distL="0" distR="0">
                  <wp:extent cx="2232000" cy="1504800"/>
                  <wp:docPr id="61677966" name="name8897607623a676bc3" descr="imm2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7.jpg"/>
                          <pic:cNvPicPr/>
                        </pic:nvPicPr>
                        <pic:blipFill>
                          <a:blip r:embed="rId3489607623a676b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2.7</w:t>
            </w:r>
          </w:p>
          <w:p/>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2.9.4 Electronic injector</w:t>
            </w:r>
          </w:p>
          <w:p>
            <w:pPr>
              <w:widowControl w:val="on"/>
              <w:pBdr/>
              <w:spacing w:before="0" w:after="0" w:line="262" w:lineRule="auto"/>
              <w:ind w:left="0" w:right="0"/>
              <w:jc w:val="left"/>
              <w:textAlignment w:val="center"/>
            </w:pPr>
            <w:r>
              <w:rPr>
                <w:color w:val="00274C"/>
                <w:position w:val="-2"/>
                <w:sz w:val="20"/>
                <w:szCs w:val="20"/>
              </w:rPr>
              <w:t xml:space="preserve">The electronic injector is equipped with an integral solenoid valve which, when excited electronically, manages a valve controlled from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inside the electronic injector to commence fuel injection.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ECU output signal is digital.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3871529" name="name7735607623a68d3f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282607623a68d3e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electronic injector is </w:t>
            </w:r>
            <w:r>
              <w:rPr>
                <w:b/>
                <w:bCs/>
                <w:color w:val="00274C"/>
                <w:position w:val="-2"/>
                <w:sz w:val="20"/>
                <w:szCs w:val="20"/>
              </w:rPr>
              <w:t xml:space="preserve">NOT</w:t>
            </w:r>
            <w:r>
              <w:rPr>
                <w:color w:val="00274C"/>
                <w:position w:val="-2"/>
                <w:sz w:val="20"/>
                <w:szCs w:val="20"/>
              </w:rPr>
              <w:t xml:space="preserve"> repairable.</w:t>
            </w:r>
          </w:p>
          <w:p>
            <w:pPr>
              <w:numPr>
                <w:ilvl w:val="0"/>
                <w:numId w:val="29173622"/>
              </w:numPr>
              <w:spacing w:before="0" w:after="0" w:line="262" w:lineRule="auto"/>
              <w:jc w:val="left"/>
              <w:rPr>
                <w:color w:val="00274C"/>
                <w:sz w:val="20"/>
                <w:szCs w:val="20"/>
              </w:rPr>
            </w:pPr>
            <w:r>
              <w:rPr>
                <w:color w:val="00274C"/>
                <w:position w:val="-2"/>
                <w:sz w:val="20"/>
                <w:szCs w:val="20"/>
              </w:rPr>
              <w:t xml:space="preserve">The electronic injectors are calibrated individually.</w:t>
            </w:r>
          </w:p>
          <w:p>
            <w:pPr>
              <w:numPr>
                <w:ilvl w:val="0"/>
                <w:numId w:val="29173622"/>
              </w:numPr>
              <w:spacing w:before="0" w:after="0" w:line="262" w:lineRule="auto"/>
              <w:jc w:val="left"/>
              <w:rPr>
                <w:color w:val="00274C"/>
                <w:sz w:val="20"/>
                <w:szCs w:val="20"/>
              </w:rPr>
            </w:pPr>
            <w:r>
              <w:rPr>
                <w:color w:val="00274C"/>
                <w:position w:val="-2"/>
                <w:sz w:val="20"/>
                <w:szCs w:val="20"/>
              </w:rPr>
              <w:t xml:space="preserve">They are </w:t>
            </w:r>
            <w:r>
              <w:rPr>
                <w:b/>
                <w:bCs/>
                <w:color w:val="00274C"/>
                <w:position w:val="-2"/>
                <w:sz w:val="20"/>
                <w:szCs w:val="20"/>
              </w:rPr>
              <w:t xml:space="preserve">NOT</w:t>
            </w:r>
            <w:r>
              <w:rPr>
                <w:color w:val="00274C"/>
                <w:position w:val="-2"/>
                <w:sz w:val="20"/>
                <w:szCs w:val="20"/>
              </w:rPr>
              <w:t xml:space="preserve"> interchangeable with the other cylinders of the same - or other - engines.</w:t>
            </w:r>
          </w:p>
          <w:p>
            <w:pPr>
              <w:numPr>
                <w:ilvl w:val="0"/>
                <w:numId w:val="29173622"/>
              </w:numPr>
              <w:spacing w:before="0" w:after="0" w:line="262" w:lineRule="auto"/>
              <w:jc w:val="left"/>
              <w:rPr>
                <w:color w:val="00274C"/>
                <w:sz w:val="20"/>
                <w:szCs w:val="20"/>
              </w:rPr>
            </w:pPr>
            <w:r>
              <w:rPr>
                <w:color w:val="00274C"/>
                <w:position w:val="-2"/>
                <w:sz w:val="20"/>
                <w:szCs w:val="20"/>
              </w:rPr>
              <w:t xml:space="preserve">It is assembled on the engine; the new calibration code (QR code) must be inserted in the ECU by means of a diagnostics instrument </w:t>
            </w:r>
            <w:hyperlink r:id="rId4432607623a68e061" w:history="1">
              <w:r>
                <w:rPr>
                  <w:b/>
                  <w:bCs/>
                  <w:color w:val="0000FF"/>
                  <w:position w:val="-2"/>
                  <w:sz w:val="20"/>
                  <w:szCs w:val="20"/>
                </w:rPr>
                <w:t xml:space="preserve">(ST_01).</w:t>
              </w:r>
            </w:hyperlink>
          </w:p>
          <w:p>
            <w:pPr>
              <w:numPr>
                <w:ilvl w:val="0"/>
                <w:numId w:val="29173622"/>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fit new or different electronic injectors without the instruments required to enter the injector calibration code.</w:t>
            </w:r>
          </w:p>
          <w:p>
            <w:pPr>
              <w:numPr>
                <w:ilvl w:val="0"/>
                <w:numId w:val="29173622"/>
              </w:numPr>
              <w:spacing w:before="0" w:after="0" w:line="262" w:lineRule="auto"/>
              <w:jc w:val="left"/>
              <w:rPr>
                <w:color w:val="00274C"/>
                <w:sz w:val="20"/>
                <w:szCs w:val="20"/>
              </w:rPr>
            </w:pPr>
            <w:r>
              <w:rPr>
                <w:color w:val="00274C"/>
                <w:position w:val="-2"/>
                <w:sz w:val="20"/>
                <w:szCs w:val="20"/>
              </w:rPr>
              <w:t xml:space="preserve">Fuel containing impurities causes serious damage to the electronic injectors.</w:t>
            </w:r>
          </w:p>
          <w:p>
            <w:pPr>
              <w:numPr>
                <w:ilvl w:val="0"/>
                <w:numId w:val="29173622"/>
              </w:numPr>
              <w:spacing w:before="0" w:after="0" w:line="262" w:lineRule="auto"/>
              <w:jc w:val="left"/>
              <w:rPr>
                <w:color w:val="00274C"/>
                <w:sz w:val="20"/>
                <w:szCs w:val="20"/>
              </w:rPr>
            </w:pPr>
            <w:r>
              <w:rPr>
                <w:color w:val="00274C"/>
                <w:position w:val="-2"/>
                <w:sz w:val="20"/>
                <w:szCs w:val="20"/>
              </w:rPr>
              <w:t xml:space="preserve">The electronic injector for Stage V engines is different and it is not interchangeable with other engine</w:t>
            </w:r>
          </w:p>
        </w:tc>
        <w:tc>
          <w:tcPr>
            <w:tcMar>
              <w:top w:w="150" w:type="dxa"/>
              <w:bottom w:w="150" w:type="dxa"/>
            </w:tcMar>
            <w:vAlign w:val="top"/>
          </w:tcPr>
          <w:p>
            <w:r>
              <w:rPr>
                <w:position w:val="-496"/>
              </w:rPr>
              <w:drawing>
                <wp:inline distT="0" distB="0" distL="0" distR="0">
                  <wp:extent cx="2880000" cy="3153600"/>
                  <wp:docPr id="74767621" name="name8889607623a6a0eac" descr="imm2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8.jpg"/>
                          <pic:cNvPicPr/>
                        </pic:nvPicPr>
                        <pic:blipFill>
                          <a:blip r:embed="rId5916607623a6a0ea8" cstate="print"/>
                          <a:stretch>
                            <a:fillRect/>
                          </a:stretch>
                        </pic:blipFill>
                        <pic:spPr>
                          <a:xfrm>
                            <a:off x="0" y="0"/>
                            <a:ext cx="2880000" cy="3153600"/>
                          </a:xfrm>
                          <a:prstGeom prst="rect">
                            <a:avLst/>
                          </a:prstGeom>
                          <a:ln w="0">
                            <a:noFill/>
                          </a:ln>
                        </pic:spPr>
                      </pic:pic>
                    </a:graphicData>
                  </a:graphic>
                </wp:inline>
              </w:drawing>
            </w:r>
            <w:r>
              <w:rPr>
                <w:b/>
                <w:bCs/>
                <w:color w:val="00274C"/>
                <w:position w:val="0"/>
                <w:sz w:val="20"/>
                <w:szCs w:val="20"/>
              </w:rPr>
              <w:br/>
              <w:t xml:space="preserve">Fig 2.8</w:t>
            </w:r>
            <w:r>
              <w:rPr>
                <w:b/>
                <w:bCs/>
                <w:color w:val="00274C"/>
                <w:position w:val="0"/>
                <w:sz w:val="20"/>
                <w:szCs w:val="20"/>
              </w:rPr>
              <w:br/>
              <w:br/>
              <w:t xml:space="preserve">Tab 2.16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for solenoid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Solenoid and valve closure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 pressure pipe inlet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injectors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 closure ring nut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Nozzle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(Visual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QR code (Electronic reading)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pipe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identification code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2.9.5 Common Rail</w:t>
            </w:r>
          </w:p>
          <w:p>
            <w:pPr>
              <w:widowControl w:val="on"/>
              <w:pBdr/>
              <w:spacing w:before="0" w:after="0" w:line="262" w:lineRule="auto"/>
              <w:ind w:left="0" w:right="0"/>
              <w:jc w:val="left"/>
              <w:textAlignment w:val="center"/>
            </w:pPr>
            <w:r>
              <w:rPr>
                <w:color w:val="00274C"/>
                <w:position w:val="-2"/>
                <w:sz w:val="20"/>
                <w:szCs w:val="20"/>
              </w:rPr>
              <w:br/>
              <w:t xml:space="preserve">Fuel is injected under pressure into the Common Rail ( </w:t>
            </w:r>
            <w:r>
              <w:rPr>
                <w:b/>
                <w:bCs/>
                <w:color w:val="00274C"/>
                <w:position w:val="-2"/>
                <w:sz w:val="20"/>
                <w:szCs w:val="20"/>
              </w:rPr>
              <w:t xml:space="preserve">Pos.3</w:t>
            </w:r>
            <w:r>
              <w:rPr>
                <w:color w:val="00274C"/>
                <w:position w:val="-2"/>
                <w:sz w:val="20"/>
                <w:szCs w:val="20"/>
              </w:rPr>
              <w:t xml:space="preserve"> ), from the high-pressure fuel injection pump.</w:t>
            </w:r>
          </w:p>
          <w:p>
            <w:pPr>
              <w:numPr>
                <w:ilvl w:val="0"/>
                <w:numId w:val="29173622"/>
              </w:numPr>
              <w:spacing w:before="0" w:after="0" w:line="262" w:lineRule="auto"/>
              <w:jc w:val="left"/>
              <w:rPr>
                <w:color w:val="00274C"/>
                <w:sz w:val="20"/>
                <w:szCs w:val="20"/>
              </w:rPr>
            </w:pPr>
            <w:r>
              <w:rPr>
                <w:color w:val="00274C"/>
                <w:position w:val="-2"/>
                <w:sz w:val="20"/>
                <w:szCs w:val="20"/>
              </w:rPr>
              <w:t xml:space="preserve">The internal volume of the Common Rail is optimised to obtain the best compromise in order to minimise pressure peaks due to the cyclical flow of the injection pump;</w:t>
            </w:r>
          </w:p>
          <w:p>
            <w:pPr>
              <w:numPr>
                <w:ilvl w:val="0"/>
                <w:numId w:val="29173622"/>
              </w:numPr>
              <w:spacing w:before="0" w:after="0" w:line="262" w:lineRule="auto"/>
              <w:jc w:val="left"/>
              <w:rPr>
                <w:color w:val="00274C"/>
                <w:sz w:val="20"/>
                <w:szCs w:val="20"/>
              </w:rPr>
            </w:pPr>
            <w:r>
              <w:rPr>
                <w:color w:val="00274C"/>
                <w:position w:val="-2"/>
                <w:sz w:val="20"/>
                <w:szCs w:val="20"/>
              </w:rPr>
              <w:t xml:space="preserve">Opening the electronic injectors;</w:t>
            </w:r>
          </w:p>
          <w:p>
            <w:pPr>
              <w:numPr>
                <w:ilvl w:val="0"/>
                <w:numId w:val="29173622"/>
              </w:numPr>
              <w:spacing w:before="0" w:after="0" w:line="262" w:lineRule="auto"/>
              <w:jc w:val="left"/>
              <w:rPr>
                <w:color w:val="00274C"/>
                <w:sz w:val="20"/>
                <w:szCs w:val="20"/>
              </w:rPr>
            </w:pPr>
            <w:r>
              <w:rPr>
                <w:color w:val="00274C"/>
                <w:position w:val="-2"/>
                <w:sz w:val="20"/>
                <w:szCs w:val="20"/>
              </w:rPr>
              <w:t xml:space="preserve">The high speed response of the system to the requests of the ECU control unit.</w:t>
            </w:r>
          </w:p>
          <w:p>
            <w:pPr>
              <w:widowControl w:val="on"/>
              <w:pBdr/>
              <w:spacing w:before="0" w:after="0" w:line="262" w:lineRule="auto"/>
              <w:ind w:left="0" w:right="0"/>
              <w:jc w:val="left"/>
              <w:textAlignment w:val="center"/>
            </w:pPr>
            <w:r>
              <w:rPr>
                <w:color w:val="00274C"/>
                <w:position w:val="-2"/>
                <w:sz w:val="20"/>
                <w:szCs w:val="20"/>
              </w:rPr>
              <w:t xml:space="preserve">The pressure sensor </w:t>
            </w:r>
            <w:r>
              <w:rPr>
                <w:b/>
                <w:bCs/>
                <w:color w:val="00274C"/>
                <w:position w:val="-2"/>
                <w:sz w:val="20"/>
                <w:szCs w:val="20"/>
              </w:rPr>
              <w:t xml:space="preserve">5</w:t>
            </w:r>
            <w:r>
              <w:rPr>
                <w:color w:val="00274C"/>
                <w:position w:val="-2"/>
                <w:sz w:val="20"/>
                <w:szCs w:val="20"/>
              </w:rPr>
              <w:t xml:space="preserve"> measures the pressure of the fuel in the Common Rail.</w:t>
            </w:r>
            <w:r>
              <w:rPr>
                <w:color w:val="00274C"/>
                <w:position w:val="-2"/>
                <w:sz w:val="20"/>
                <w:szCs w:val="20"/>
              </w:rPr>
              <w:br/>
              <w:t xml:space="preserve">Safety valve </w:t>
            </w:r>
            <w:r>
              <w:rPr>
                <w:b/>
                <w:bCs/>
                <w:color w:val="00274C"/>
                <w:position w:val="-2"/>
                <w:sz w:val="20"/>
                <w:szCs w:val="20"/>
              </w:rPr>
              <w:t xml:space="preserve">2</w:t>
            </w:r>
            <w:r>
              <w:rPr>
                <w:color w:val="00274C"/>
                <w:position w:val="-2"/>
                <w:sz w:val="20"/>
                <w:szCs w:val="20"/>
              </w:rPr>
              <w:t xml:space="preserve"> , only opens if internal pressure of the Common Rail exceeds the maximum value of 2400 bar.</w:t>
            </w:r>
            <w:r>
              <w:rPr>
                <w:color w:val="00274C"/>
                <w:position w:val="-2"/>
                <w:sz w:val="20"/>
                <w:szCs w:val="20"/>
              </w:rPr>
              <w:br/>
              <w:t xml:space="preserve">Pressure inside the Common Rail is regulated by the highpressure fuel injection pump by means of the fuel intake regulation valve ( </w:t>
            </w:r>
            <w:r>
              <w:rPr>
                <w:b/>
                <w:bCs/>
                <w:color w:val="00274C"/>
                <w:position w:val="-2"/>
                <w:sz w:val="20"/>
                <w:szCs w:val="20"/>
              </w:rPr>
              <w:t xml:space="preserve">Pos. 6 Fig. 2.6</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ejected from the safety valve is introduced in the circuit of rejection returning to the tank.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093833" name="name3074607623a6b60f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44607623a6b60f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Common Rail is </w:t>
            </w:r>
            <w:r>
              <w:rPr>
                <w:b/>
                <w:bCs/>
                <w:color w:val="00274C"/>
                <w:position w:val="-2"/>
                <w:sz w:val="20"/>
                <w:szCs w:val="20"/>
              </w:rPr>
              <w:t xml:space="preserve">NOT</w:t>
            </w:r>
            <w:r>
              <w:rPr>
                <w:color w:val="00274C"/>
                <w:position w:val="-2"/>
                <w:sz w:val="20"/>
                <w:szCs w:val="20"/>
              </w:rPr>
              <w:t xml:space="preserve"> reparaible.</w:t>
            </w:r>
          </w:p>
          <w:p>
            <w:pPr>
              <w:numPr>
                <w:ilvl w:val="0"/>
                <w:numId w:val="29173622"/>
              </w:numPr>
              <w:spacing w:before="0" w:after="0" w:line="262" w:lineRule="auto"/>
              <w:jc w:val="left"/>
              <w:rPr>
                <w:color w:val="00274C"/>
                <w:sz w:val="20"/>
                <w:szCs w:val="20"/>
              </w:rPr>
            </w:pPr>
            <w:r>
              <w:rPr>
                <w:color w:val="00274C"/>
                <w:position w:val="-2"/>
                <w:sz w:val="20"/>
                <w:szCs w:val="20"/>
              </w:rPr>
              <w:t xml:space="preserve">It is </w:t>
            </w:r>
            <w:r>
              <w:rPr>
                <w:b/>
                <w:bCs/>
                <w:color w:val="00274C"/>
                <w:position w:val="-2"/>
                <w:sz w:val="20"/>
                <w:szCs w:val="20"/>
              </w:rPr>
              <w:t xml:space="preserve">NOT</w:t>
            </w:r>
            <w:r>
              <w:rPr>
                <w:color w:val="00274C"/>
                <w:position w:val="-2"/>
                <w:sz w:val="20"/>
                <w:szCs w:val="20"/>
              </w:rPr>
              <w:t xml:space="preserve"> possible to perform any maintenance on the fuel pressure sensor </w:t>
            </w:r>
            <w:r>
              <w:rPr>
                <w:b/>
                <w:bCs/>
                <w:color w:val="00274C"/>
                <w:position w:val="-2"/>
                <w:sz w:val="20"/>
                <w:szCs w:val="20"/>
              </w:rPr>
              <w:t xml:space="preserve">5</w:t>
            </w:r>
            <w:r>
              <w:rPr>
                <w:color w:val="00274C"/>
                <w:position w:val="-2"/>
                <w:sz w:val="20"/>
                <w:szCs w:val="20"/>
              </w:rPr>
              <w:t xml:space="preserve"> , as it is an integral part of the Common Rail unit.</w:t>
            </w:r>
          </w:p>
          <w:p>
            <w:pPr>
              <w:numPr>
                <w:ilvl w:val="0"/>
                <w:numId w:val="29173622"/>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remove the pressure sensor or the fuel pressure limit valve from the Common Rail.</w:t>
            </w:r>
          </w:p>
          <w:p>
            <w:pPr>
              <w:numPr>
                <w:ilvl w:val="0"/>
                <w:numId w:val="29173622"/>
              </w:numPr>
              <w:spacing w:before="0" w:after="0" w:line="262" w:lineRule="auto"/>
              <w:jc w:val="left"/>
              <w:rPr>
                <w:color w:val="00274C"/>
                <w:sz w:val="20"/>
                <w:szCs w:val="20"/>
              </w:rPr>
            </w:pPr>
            <w:r>
              <w:rPr>
                <w:color w:val="00274C"/>
                <w:position w:val="-2"/>
                <w:sz w:val="20"/>
                <w:szCs w:val="20"/>
              </w:rPr>
              <w:t xml:space="preserve">If the pressure sensor or the pressure limit valve are not working, replace the entire Common Rail unit.</w:t>
            </w:r>
          </w:p>
          <w:p>
            <w:pPr>
              <w:widowControl w:val="on"/>
              <w:pBdr/>
              <w:spacing w:before="0" w:after="0" w:line="262" w:lineRule="auto"/>
              <w:ind w:left="0" w:right="0"/>
              <w:jc w:val="left"/>
              <w:textAlignment w:val="center"/>
            </w:pPr>
            <w:r>
              <w:rPr>
                <w:position w:val="-118"/>
              </w:rPr>
              <w:drawing>
                <wp:inline distT="0" distB="0" distL="0" distR="0">
                  <wp:extent cx="4932000" cy="1548000"/>
                  <wp:docPr id="7016281" name="name5990607623a6cddec" descr="imm2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9.jpg"/>
                          <pic:cNvPicPr/>
                        </pic:nvPicPr>
                        <pic:blipFill>
                          <a:blip r:embed="rId2855607623a6cdde8" cstate="print"/>
                          <a:stretch>
                            <a:fillRect/>
                          </a:stretch>
                        </pic:blipFill>
                        <pic:spPr>
                          <a:xfrm>
                            <a:off x="0" y="0"/>
                            <a:ext cx="4932000" cy="1548000"/>
                          </a:xfrm>
                          <a:prstGeom prst="rect">
                            <a:avLst/>
                          </a:prstGeom>
                          <a:ln w="0">
                            <a:noFill/>
                          </a:ln>
                        </pic:spPr>
                      </pic:pic>
                    </a:graphicData>
                  </a:graphic>
                </wp:inline>
              </w:drawing>
            </w:r>
            <w:r>
              <w:rPr>
                <w:b/>
                <w:bCs/>
                <w:color w:val="00274C"/>
                <w:position w:val="-2"/>
                <w:sz w:val="20"/>
                <w:szCs w:val="20"/>
              </w:rPr>
              <w:br/>
              <w:br/>
              <w:t xml:space="preserve">Fig 2.9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limit valve (return due to overpressure)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inlet union from high-pressure fuel injection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Outlet fittings for supply pipes to electronic injectors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sensor</w:t>
                  </w:r>
                </w:p>
              </w:tc>
            </w:tr>
          </w:tbl>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2.9.6 Fuel filter</w:t>
            </w:r>
          </w:p>
          <w:p>
            <w:pPr>
              <w:widowControl w:val="on"/>
              <w:pBdr/>
              <w:spacing w:before="0" w:after="0" w:line="262" w:lineRule="auto"/>
              <w:ind w:left="0" w:right="0"/>
              <w:jc w:val="left"/>
              <w:textAlignment w:val="center"/>
            </w:pPr>
            <w:r>
              <w:rPr>
                <w:color w:val="00274C"/>
                <w:position w:val="-2"/>
                <w:sz w:val="20"/>
                <w:szCs w:val="20"/>
              </w:rPr>
              <w:t xml:space="preserve">The fuel filter is situated on the crankcase of the engine or it may be assembled on the frame of the vehicle.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2.18</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COMPONENTS 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system filling button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Water in fuel sensor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Wing nut, filter drainage</w:t>
                  </w:r>
                </w:p>
              </w:tc>
            </w:tr>
          </w:tbl>
          <w:p/>
          <w:p/>
          <w:p>
            <w:pPr>
              <w:widowControl w:val="on"/>
              <w:pBdr/>
              <w:spacing w:before="0" w:after="0" w:line="240" w:lineRule="auto"/>
              <w:ind w:left="0" w:right="0"/>
              <w:jc w:val="left"/>
            </w:pPr>
            <w:r>
              <w:rPr>
                <w:b/>
                <w:bCs/>
                <w:color w:val="00274C"/>
                <w:position w:val="-2"/>
                <w:sz w:val="20"/>
                <w:szCs w:val="20"/>
              </w:rPr>
              <w:t xml:space="preserve">Tab 2.19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634"/>
              </w:rPr>
              <w:drawing>
                <wp:inline distT="0" distB="0" distL="0" distR="0">
                  <wp:extent cx="2880000" cy="4010400"/>
                  <wp:docPr id="29150014" name="name9706607623a6e60f7" descr="imm2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0.jpg"/>
                          <pic:cNvPicPr/>
                        </pic:nvPicPr>
                        <pic:blipFill>
                          <a:blip r:embed="rId7821607623a6e60f0" cstate="print"/>
                          <a:stretch>
                            <a:fillRect/>
                          </a:stretch>
                        </pic:blipFill>
                        <pic:spPr>
                          <a:xfrm>
                            <a:off x="0" y="0"/>
                            <a:ext cx="2880000" cy="4010400"/>
                          </a:xfrm>
                          <a:prstGeom prst="rect">
                            <a:avLst/>
                          </a:prstGeom>
                          <a:ln w="0">
                            <a:noFill/>
                          </a:ln>
                        </pic:spPr>
                      </pic:pic>
                    </a:graphicData>
                  </a:graphic>
                </wp:inline>
              </w:drawing>
            </w:r>
            <w:r>
              <w:rPr>
                <w:b/>
                <w:bCs/>
                <w:color w:val="00274C"/>
                <w:position w:val="0"/>
                <w:sz w:val="20"/>
                <w:szCs w:val="20"/>
              </w:rPr>
              <w:br/>
              <w:t xml:space="preserve">Fig 2.10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2.9.7 Electric fuel pump (optional)</w:t>
            </w:r>
            <w:r>
              <w:rPr>
                <w:color w:val="00274C"/>
                <w:position w:val="-2"/>
                <w:sz w:val="20"/>
                <w:szCs w:val="20"/>
              </w:rPr>
              <w:br/>
              <w:t xml:space="preserve">When the electric fuel pump is installed in a diesel engine, one must:</w:t>
            </w:r>
          </w:p>
          <w:p>
            <w:pPr>
              <w:numPr>
                <w:ilvl w:val="0"/>
                <w:numId w:val="29173624"/>
              </w:numPr>
              <w:spacing w:before="0" w:after="0" w:line="262" w:lineRule="auto"/>
              <w:jc w:val="left"/>
              <w:rPr>
                <w:color w:val="00274C"/>
                <w:sz w:val="20"/>
                <w:szCs w:val="20"/>
              </w:rPr>
            </w:pPr>
            <w:r>
              <w:rPr>
                <w:color w:val="00274C"/>
                <w:position w:val="-2"/>
                <w:sz w:val="20"/>
                <w:szCs w:val="20"/>
              </w:rPr>
              <w:br/>
              <w:br/>
              <w:t xml:space="preserve">Remove any filters installed on the inlet of the electric injection pump;</w:t>
            </w:r>
          </w:p>
          <w:p>
            <w:pPr>
              <w:numPr>
                <w:ilvl w:val="0"/>
                <w:numId w:val="29173624"/>
              </w:numPr>
              <w:spacing w:before="0" w:after="0" w:line="262" w:lineRule="auto"/>
              <w:jc w:val="left"/>
              <w:rPr>
                <w:color w:val="00274C"/>
                <w:sz w:val="20"/>
                <w:szCs w:val="20"/>
              </w:rPr>
            </w:pPr>
            <w:r>
              <w:rPr>
                <w:color w:val="00274C"/>
                <w:position w:val="-2"/>
                <w:sz w:val="20"/>
                <w:szCs w:val="20"/>
              </w:rPr>
              <w:t xml:space="preserve">Insert a pre-filter between the tank and the electric pump;</w:t>
            </w:r>
          </w:p>
          <w:p>
            <w:pPr>
              <w:numPr>
                <w:ilvl w:val="0"/>
                <w:numId w:val="29173624"/>
              </w:numPr>
              <w:spacing w:before="0" w:after="0" w:line="262" w:lineRule="auto"/>
              <w:jc w:val="left"/>
              <w:rPr>
                <w:color w:val="00274C"/>
                <w:sz w:val="20"/>
                <w:szCs w:val="20"/>
              </w:rPr>
            </w:pPr>
            <w:r>
              <w:rPr>
                <w:color w:val="00274C"/>
                <w:position w:val="-2"/>
                <w:sz w:val="20"/>
                <w:szCs w:val="20"/>
              </w:rPr>
              <w:t xml:space="preserve">The electric pump may be assembled on application at a maximum height of 500 mm from the position of the fuel tank.</w:t>
            </w:r>
          </w:p>
          <w:p>
            <w:pPr>
              <w:numPr>
                <w:ilvl w:val="0"/>
                <w:numId w:val="29173624"/>
              </w:numPr>
              <w:spacing w:before="0" w:after="0" w:line="262" w:lineRule="auto"/>
              <w:jc w:val="left"/>
              <w:rPr>
                <w:color w:val="00274C"/>
                <w:sz w:val="20"/>
                <w:szCs w:val="20"/>
              </w:rPr>
            </w:pPr>
            <w:r>
              <w:rPr>
                <w:color w:val="00274C"/>
                <w:position w:val="-2"/>
                <w:sz w:val="20"/>
                <w:szCs w:val="20"/>
              </w:rPr>
              <w:t xml:space="preserve">Insert a shut-off valve to prevent dry operation due to the emptying of the intake manifold;</w:t>
            </w:r>
          </w:p>
          <w:p>
            <w:pPr>
              <w:numPr>
                <w:ilvl w:val="0"/>
                <w:numId w:val="29173624"/>
              </w:numPr>
              <w:spacing w:before="0" w:after="0" w:line="262" w:lineRule="auto"/>
              <w:jc w:val="left"/>
              <w:rPr>
                <w:color w:val="00274C"/>
                <w:sz w:val="20"/>
                <w:szCs w:val="20"/>
              </w:rPr>
            </w:pPr>
            <w:r>
              <w:rPr>
                <w:color w:val="00274C"/>
                <w:position w:val="-2"/>
                <w:sz w:val="20"/>
                <w:szCs w:val="20"/>
              </w:rPr>
              <w:t xml:space="preserve">The supply pressure given from the electric pump must not exceed the pressure of 0.2 bar to the input of highpressure injection pump.</w:t>
            </w:r>
          </w:p>
          <w:p/>
          <w:p/>
          <w:p>
            <w:pPr>
              <w:widowControl w:val="on"/>
              <w:pBdr/>
              <w:spacing w:before="0" w:after="0" w:line="240" w:lineRule="auto"/>
              <w:ind w:left="0" w:right="0"/>
              <w:jc w:val="left"/>
            </w:pPr>
            <w:r>
              <w:rPr>
                <w:b/>
                <w:bCs/>
                <w:color w:val="00274C"/>
                <w:position w:val="-2"/>
                <w:sz w:val="20"/>
                <w:szCs w:val="20"/>
              </w:rPr>
              <w:t xml:space="preserve">Tab 2.20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Arrival pipe from the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pipe to the fuel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w:t>
                  </w:r>
                </w:p>
              </w:tc>
            </w:tr>
          </w:tbl>
          <w:p/>
          <w:p/>
          <w:p/>
          <w:p/>
        </w:tc>
        <w:tc>
          <w:tcPr>
            <w:tcMar>
              <w:top w:w="150" w:type="dxa"/>
              <w:bottom w:w="150" w:type="dxa"/>
            </w:tcMar>
            <w:vAlign w:val="top"/>
          </w:tcPr>
          <w:p>
            <w:r>
              <w:rPr>
                <w:position w:val="-230"/>
              </w:rPr>
              <w:drawing>
                <wp:inline distT="0" distB="0" distL="0" distR="0">
                  <wp:extent cx="2232000" cy="1504800"/>
                  <wp:docPr id="18806376" name="name8371607623a7076c5" descr="imm2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1.jpg"/>
                          <pic:cNvPicPr/>
                        </pic:nvPicPr>
                        <pic:blipFill>
                          <a:blip r:embed="rId5281607623a7076b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2.11</w:t>
            </w:r>
            <w:r>
              <w:rPr>
                <w:color w:val="00274C"/>
                <w:position w:val="0"/>
                <w:sz w:val="20"/>
                <w:szCs w:val="20"/>
              </w:rPr>
              <w:br/>
              <w:br/>
              <w:t xml:space="preserve"> </w:t>
            </w:r>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2.9.8 Guards for fuel injection circuit components</w:t>
            </w:r>
          </w:p>
          <w:p>
            <w:pPr>
              <w:widowControl w:val="on"/>
              <w:pBdr/>
              <w:spacing w:before="0" w:after="0" w:line="262" w:lineRule="auto"/>
              <w:ind w:left="0" w:right="0"/>
              <w:jc w:val="left"/>
              <w:textAlignment w:val="center"/>
            </w:pPr>
            <w:r>
              <w:rPr>
                <w:color w:val="00274C"/>
                <w:position w:val="-2"/>
                <w:sz w:val="20"/>
                <w:szCs w:val="20"/>
              </w:rPr>
              <w:t xml:space="preserve">High-pressure injection circuit components are particularly sensitive to impurities.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prevent impurities, even microscopic ones, from accessing the fuel input or output unions, you are required to close these accesses by means of specific caps as soon as the various tubes are disassembled and disconnected.
</w:t>
            </w:r>
          </w:p>
          <w:p>
            <w:pPr>
              <w:widowControl w:val="on"/>
              <w:pBdr/>
              <w:spacing w:before="0" w:after="0" w:line="262" w:lineRule="auto"/>
              <w:ind w:left="0" w:right="0"/>
              <w:jc w:val="left"/>
              <w:textAlignment w:val="center"/>
            </w:pPr>
            <w:r>
              <w:rPr>
                <w:color w:val="00274C"/>
                <w:position w:val="-2"/>
                <w:sz w:val="20"/>
                <w:szCs w:val="20"/>
              </w:rPr>
              <w:br/>
              <w:t xml:space="preserve">Disassembly of any component of the injection circuit must not occur in dusty environments.</w:t>
            </w:r>
          </w:p>
          <w:p>
            <w:pPr>
              <w:widowControl w:val="on"/>
              <w:pBdr/>
              <w:spacing w:before="0" w:after="0" w:line="262" w:lineRule="auto"/>
              <w:ind w:left="0" w:right="0"/>
              <w:jc w:val="left"/>
              <w:textAlignment w:val="center"/>
            </w:pPr>
            <w:r>
              <w:rPr>
                <w:color w:val="00274C"/>
                <w:position w:val="-2"/>
                <w:sz w:val="20"/>
                <w:szCs w:val="20"/>
              </w:rPr>
              <w:br/>
              <w:t xml:space="preserve">Cap protections must remain closed in their housing </w:t>
            </w:r>
            <w:hyperlink r:id="rId7364607623a708963" w:history="1">
              <w:r>
                <w:rPr>
                  <w:b/>
                  <w:bCs/>
                  <w:color w:val="0000FF"/>
                  <w:position w:val="-2"/>
                  <w:sz w:val="20"/>
                  <w:szCs w:val="20"/>
                </w:rPr>
                <w:t xml:space="preserve">(ST_40)</w:t>
              </w:r>
            </w:hyperlink>
            <w:r>
              <w:rPr>
                <w:color w:val="00274C"/>
                <w:position w:val="-2"/>
                <w:sz w:val="20"/>
                <w:szCs w:val="20"/>
              </w:rPr>
              <w:t xml:space="preserve"> until the moment they are to be used.</w:t>
            </w:r>
          </w:p>
          <w:p>
            <w:pPr>
              <w:widowControl w:val="on"/>
              <w:pBdr/>
              <w:spacing w:before="0" w:after="0" w:line="262" w:lineRule="auto"/>
              <w:ind w:left="0" w:right="0"/>
              <w:jc w:val="left"/>
              <w:textAlignment w:val="center"/>
            </w:pPr>
            <w:r>
              <w:rPr>
                <w:color w:val="00274C"/>
                <w:position w:val="-2"/>
                <w:sz w:val="20"/>
                <w:szCs w:val="20"/>
              </w:rPr>
              <w:br/>
              <w:t xml:space="preserve">Pay special attention when using the caps and avoid any contamination of dust or dirt of any kind.</w:t>
            </w:r>
          </w:p>
          <w:p>
            <w:pPr>
              <w:widowControl w:val="on"/>
              <w:pBdr/>
              <w:spacing w:before="0" w:after="0" w:line="262" w:lineRule="auto"/>
              <w:ind w:left="0" w:right="0"/>
              <w:jc w:val="left"/>
              <w:textAlignment w:val="center"/>
            </w:pPr>
            <w:r>
              <w:rPr>
                <w:color w:val="00274C"/>
                <w:position w:val="-2"/>
                <w:sz w:val="20"/>
                <w:szCs w:val="20"/>
              </w:rPr>
              <w:br/>
              <w:t xml:space="preserve">Even after using the caps illustrated in this paragraph, all components of the injection circuit must be placed with care in environments that are free of any type of impurity.</w:t>
            </w:r>
          </w:p>
          <w:p>
            <w:pPr>
              <w:widowControl w:val="on"/>
              <w:pBdr/>
              <w:spacing w:before="0" w:after="0" w:line="262" w:lineRule="auto"/>
              <w:ind w:left="0" w:right="0"/>
              <w:jc w:val="left"/>
              <w:textAlignment w:val="center"/>
            </w:pPr>
            <w:r>
              <w:rPr>
                <w:b/>
                <w:bCs/>
                <w:color w:val="00274C"/>
                <w:position w:val="-2"/>
                <w:sz w:val="20"/>
                <w:szCs w:val="20"/>
              </w:rPr>
              <w:br/>
              <w:t xml:space="preserve">Fig. 2.13, 2.14 and 2.15</w:t>
            </w:r>
            <w:r>
              <w:rPr>
                <w:color w:val="00274C"/>
                <w:position w:val="-2"/>
                <w:sz w:val="20"/>
                <w:szCs w:val="20"/>
              </w:rPr>
              <w:t xml:space="preserve"> illustrate the caps that must be used on components of the injection circuit.</w:t>
            </w:r>
          </w:p>
          <w:p/>
          <w:p/>
          <w:p>
            <w:pPr>
              <w:widowControl w:val="on"/>
              <w:pBdr/>
              <w:spacing w:before="0" w:after="0" w:line="240" w:lineRule="auto"/>
              <w:ind w:left="0" w:right="0"/>
              <w:jc w:val="left"/>
            </w:pPr>
            <w:r>
              <w:rPr>
                <w:color w:val="00274C"/>
                <w:position w:val="-2"/>
                <w:sz w:val="20"/>
                <w:szCs w:val="20"/>
              </w:rPr>
              <w:t xml:space="preserve">
Cap protections must be accurately washed after use and placed back in their housing </w:t>
            </w:r>
            <w:hyperlink r:id="rId8733607623a708ab0" w:history="1">
              <w:r>
                <w:rPr>
                  <w:b/>
                  <w:bCs/>
                  <w:color w:val="0000FF"/>
                  <w:position w:val="-2"/>
                  <w:sz w:val="20"/>
                  <w:szCs w:val="20"/>
                </w:rPr>
                <w:t xml:space="preserve">(ST_40).</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2917474" name="name6144607623a718d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53607623a718d1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It is highly recommended to have this page visible during disassembly operations of the components of the fuel injection circuit.</w:t>
            </w:r>
          </w:p>
        </w:tc>
        <w:tc>
          <w:tcPr>
            <w:tcMar>
              <w:top w:w="150" w:type="dxa"/>
              <w:bottom w:w="150" w:type="dxa"/>
            </w:tcMar>
            <w:vAlign w:val="top"/>
          </w:tcPr>
          <w:p>
            <w:r>
              <w:rPr>
                <w:position w:val="-228"/>
              </w:rPr>
              <w:drawing>
                <wp:inline distT="0" distB="0" distL="0" distR="0">
                  <wp:extent cx="2232000" cy="1497600"/>
                  <wp:docPr id="81990231" name="name8779607623a72c662" descr="imm2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3.jpg"/>
                          <pic:cNvPicPr/>
                        </pic:nvPicPr>
                        <pic:blipFill>
                          <a:blip r:embed="rId5653607623a72c65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2.13</w:t>
            </w:r>
            <w:r>
              <w:rPr>
                <w:position w:val="-230"/>
              </w:rPr>
              <w:drawing>
                <wp:inline distT="0" distB="0" distL="0" distR="0">
                  <wp:extent cx="2232000" cy="1504800"/>
                  <wp:docPr id="44507614" name="name9149607623a73b7af" descr="imm2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4.jpg"/>
                          <pic:cNvPicPr/>
                        </pic:nvPicPr>
                        <pic:blipFill>
                          <a:blip r:embed="rId7026607623a73b7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2.14</w:t>
            </w:r>
            <w:r>
              <w:rPr>
                <w:position w:val="-228"/>
              </w:rPr>
              <w:drawing>
                <wp:inline distT="0" distB="0" distL="0" distR="0">
                  <wp:extent cx="2232000" cy="1497600"/>
                  <wp:docPr id="61719592" name="name5025607623a75682a" descr="imm2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5.jpg"/>
                          <pic:cNvPicPr/>
                        </pic:nvPicPr>
                        <pic:blipFill>
                          <a:blip r:embed="rId3271607623a75682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2.15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2.10.1 Lubrication circuit diagram</w:t>
            </w:r>
          </w:p>
          <w:p>
            <w:pPr>
              <w:widowControl w:val="on"/>
              <w:pBdr/>
              <w:spacing w:before="0" w:after="0" w:line="262" w:lineRule="auto"/>
              <w:ind w:left="0" w:right="0"/>
              <w:jc w:val="left"/>
              <w:textAlignment w:val="center"/>
            </w:pPr>
            <w:r>
              <w:rPr>
                <w:color w:val="00274C"/>
                <w:position w:val="-2"/>
                <w:sz w:val="20"/>
                <w:szCs w:val="20"/>
              </w:rPr>
              <w:t xml:space="preserve">The oil pump is driven by the crankshaft on the timing system side.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On the parts of the systems shown in green on In the parts in green, the oil is in intake, in the parts in red, the oil is under pressure and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those in yellow the oil is returning towards the oil sump </w:t>
            </w:r>
            <w:r>
              <w:rPr>
                <w:b/>
                <w:bCs/>
                <w:color w:val="00274C"/>
                <w:position w:val="-2"/>
                <w:sz w:val="20"/>
                <w:szCs w:val="20"/>
              </w:rPr>
              <w:t xml:space="preserve">2</w:t>
            </w:r>
            <w:r>
              <w:rPr>
                <w:color w:val="00274C"/>
                <w:position w:val="-2"/>
                <w:sz w:val="20"/>
                <w:szCs w:val="20"/>
              </w:rPr>
              <w:t xml:space="preserve"> (not under pressure).
</w:t>
            </w:r>
          </w:p>
          <w:p>
            <w:pPr>
              <w:widowControl w:val="on"/>
              <w:pBdr/>
              <w:spacing w:before="0" w:after="0" w:line="262" w:lineRule="auto"/>
              <w:ind w:left="0" w:right="0"/>
              <w:jc w:val="left"/>
              <w:textAlignment w:val="center"/>
            </w:pPr>
            <w:r>
              <w:rPr>
                <w:b/>
                <w:bCs/>
                <w:color w:val="00274C"/>
                <w:position w:val="-2"/>
                <w:sz w:val="20"/>
                <w:szCs w:val="20"/>
              </w:rPr>
              <w:br/>
              <w:t xml:space="preserve">Tab 2.21</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COLOUR</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in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under pressure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to the oil sump</w:t>
                  </w:r>
                </w:p>
              </w:tc>
            </w:tr>
          </w:tbl>
          <w:p/>
          <w:p/>
          <w:p/>
          <w:p>
            <w:pPr>
              <w:widowControl w:val="on"/>
              <w:pBdr/>
              <w:spacing w:before="0" w:after="0" w:line="240" w:lineRule="auto"/>
              <w:ind w:left="0" w:right="0"/>
              <w:jc w:val="left"/>
            </w:pPr>
            <w:r>
              <w:rPr>
                <w:b/>
                <w:bCs/>
                <w:color w:val="00274C"/>
                <w:position w:val="-2"/>
                <w:sz w:val="20"/>
                <w:szCs w:val="20"/>
              </w:rPr>
              <w:t xml:space="preserve">Tab 2.22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rotors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w:t>
                  </w:r>
                </w:p>
              </w:tc>
            </w:tr>
          </w:tbl>
          <w:p/>
        </w:tc>
        <w:tc>
          <w:tcPr>
            <w:tcMar>
              <w:top w:w="150" w:type="dxa"/>
              <w:bottom w:w="150" w:type="dxa"/>
            </w:tcMar>
            <w:vAlign w:val="top"/>
          </w:tcPr>
          <w:p>
            <w:r>
              <w:rPr>
                <w:position w:val="-360"/>
              </w:rPr>
              <w:drawing>
                <wp:inline distT="0" distB="0" distL="0" distR="0">
                  <wp:extent cx="2239200" cy="2311200"/>
                  <wp:docPr id="53716589" name="name1865607623a76ba91" descr="imm2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6.jpg"/>
                          <pic:cNvPicPr/>
                        </pic:nvPicPr>
                        <pic:blipFill>
                          <a:blip r:embed="rId9573607623a76ba8b" cstate="print"/>
                          <a:stretch>
                            <a:fillRect/>
                          </a:stretch>
                        </pic:blipFill>
                        <pic:spPr>
                          <a:xfrm>
                            <a:off x="0" y="0"/>
                            <a:ext cx="2239200" cy="2311200"/>
                          </a:xfrm>
                          <a:prstGeom prst="rect">
                            <a:avLst/>
                          </a:prstGeom>
                          <a:ln w="0">
                            <a:noFill/>
                          </a:ln>
                        </pic:spPr>
                      </pic:pic>
                    </a:graphicData>
                  </a:graphic>
                </wp:inline>
              </w:drawing>
            </w:r>
            <w:r>
              <w:rPr>
                <w:b/>
                <w:bCs/>
                <w:color w:val="00274C"/>
                <w:position w:val="0"/>
                <w:sz w:val="20"/>
                <w:szCs w:val="20"/>
              </w:rPr>
              <w:br/>
              <w:t xml:space="preserve">Fig 2.16</w:t>
            </w:r>
            <w:r>
              <w:rPr>
                <w:position w:val="-352"/>
              </w:rPr>
              <w:drawing>
                <wp:inline distT="0" distB="0" distL="0" distR="0">
                  <wp:extent cx="2109600" cy="2260800"/>
                  <wp:docPr id="6352586" name="name8901607623a77e6a2" descr="imm2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7.jpg"/>
                          <pic:cNvPicPr/>
                        </pic:nvPicPr>
                        <pic:blipFill>
                          <a:blip r:embed="rId7183607623a77e69a" cstate="print"/>
                          <a:stretch>
                            <a:fillRect/>
                          </a:stretch>
                        </pic:blipFill>
                        <pic:spPr>
                          <a:xfrm>
                            <a:off x="0" y="0"/>
                            <a:ext cx="2109600" cy="2260800"/>
                          </a:xfrm>
                          <a:prstGeom prst="rect">
                            <a:avLst/>
                          </a:prstGeom>
                          <a:ln w="0">
                            <a:noFill/>
                          </a:ln>
                        </pic:spPr>
                      </pic:pic>
                    </a:graphicData>
                  </a:graphic>
                </wp:inline>
              </w:drawing>
            </w:r>
            <w:r>
              <w:rPr>
                <w:b/>
                <w:bCs/>
                <w:color w:val="00274C"/>
                <w:position w:val="0"/>
                <w:sz w:val="20"/>
                <w:szCs w:val="20"/>
              </w:rPr>
              <w:br/>
              <w:br/>
              <w:br/>
              <w:t xml:space="preserve">Fig 2.17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646607623a77f986" w:history="1">
              <w:r>
                <w:rPr>
                  <w:color w:val="0000FF"/>
                  <w:position w:val="0"/>
                  <w:sz w:val="20"/>
                  <w:szCs w:val="20"/>
                  <w:u w:val="single"/>
                </w:rPr>
                <w:t xml:space="preserve">https://www.youtube.com/embed/Ig3XosQ8h0s?rel=0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2.10.2 Oil pump</w:t>
            </w:r>
            <w:r>
              <w:rPr>
                <w:color w:val="00274C"/>
                <w:position w:val="-2"/>
                <w:sz w:val="20"/>
                <w:szCs w:val="20"/>
              </w:rPr>
              <w:t xml:space="preserve"> The oil pump rotors are trochoidal (with lobes) and are activated from the crankshaft by means of the key.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pump body is situated inside the distribution guard.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imperative to assemble the rotors with reference </w:t>
            </w:r>
            <w:r>
              <w:rPr>
                <w:b/>
                <w:bCs/>
                <w:color w:val="00274C"/>
                <w:position w:val="-2"/>
                <w:sz w:val="20"/>
                <w:szCs w:val="20"/>
              </w:rPr>
              <w:t xml:space="preserve">A</w:t>
            </w:r>
            <w:r>
              <w:rPr>
                <w:color w:val="00274C"/>
                <w:position w:val="-2"/>
                <w:sz w:val="20"/>
                <w:szCs w:val="20"/>
              </w:rPr>
              <w:t xml:space="preserve"> visible by the operator.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2.23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rotor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control key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Timing system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bl>
          <w:p/>
        </w:tc>
        <w:tc>
          <w:tcPr>
            <w:tcMar>
              <w:top w:w="150" w:type="dxa"/>
              <w:bottom w:w="150" w:type="dxa"/>
            </w:tcMar>
            <w:vAlign w:val="top"/>
          </w:tcPr>
          <w:p>
            <w:r>
              <w:rPr>
                <w:position w:val="-968"/>
              </w:rPr>
              <w:drawing>
                <wp:inline distT="0" distB="0" distL="0" distR="0">
                  <wp:extent cx="2304000" cy="6084000"/>
                  <wp:docPr id="97229086" name="name6139607623a79b42a" descr="imm2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8.jpg"/>
                          <pic:cNvPicPr/>
                        </pic:nvPicPr>
                        <pic:blipFill>
                          <a:blip r:embed="rId8683607623a79b422" cstate="print"/>
                          <a:stretch>
                            <a:fillRect/>
                          </a:stretch>
                        </pic:blipFill>
                        <pic:spPr>
                          <a:xfrm>
                            <a:off x="0" y="0"/>
                            <a:ext cx="2304000" cy="6084000"/>
                          </a:xfrm>
                          <a:prstGeom prst="rect">
                            <a:avLst/>
                          </a:prstGeom>
                          <a:ln w="0">
                            <a:noFill/>
                          </a:ln>
                        </pic:spPr>
                      </pic:pic>
                    </a:graphicData>
                  </a:graphic>
                </wp:inline>
              </w:drawing>
            </w:r>
            <w:r>
              <w:rPr>
                <w:b/>
                <w:bCs/>
                <w:color w:val="00274C"/>
                <w:position w:val="0"/>
                <w:sz w:val="20"/>
                <w:szCs w:val="20"/>
              </w:rPr>
              <w:br/>
              <w:t xml:space="preserve">Fig 2.18</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2.10.3 Oil filter and Oil Cooler</w:t>
            </w:r>
          </w:p>
          <w:p/>
          <w:p/>
          <w:p>
            <w:pPr>
              <w:widowControl w:val="on"/>
              <w:pBdr/>
              <w:spacing w:before="0" w:after="0" w:line="262" w:lineRule="auto"/>
              <w:ind w:left="0" w:right="0"/>
              <w:jc w:val="left"/>
              <w:textAlignment w:val="center"/>
            </w:pPr>
            <w:r>
              <w:rPr>
                <w:position w:val="-189"/>
              </w:rPr>
              <w:drawing>
                <wp:inline distT="0" distB="0" distL="0" distR="0">
                  <wp:extent cx="3636000" cy="2426400"/>
                  <wp:docPr id="21409968" name="name8636607623a7b55f7" descr="imm2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19.jpg"/>
                          <pic:cNvPicPr/>
                        </pic:nvPicPr>
                        <pic:blipFill>
                          <a:blip r:embed="rId8079607623a7b55ef" cstate="print"/>
                          <a:stretch>
                            <a:fillRect/>
                          </a:stretch>
                        </pic:blipFill>
                        <pic:spPr>
                          <a:xfrm>
                            <a:off x="0" y="0"/>
                            <a:ext cx="3636000" cy="2426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w:t>
            </w:r>
            <w:r>
              <w:rPr>
                <w:color w:val="00274C"/>
                <w:position w:val="-2"/>
                <w:sz w:val="20"/>
                <w:szCs w:val="20"/>
              </w:rPr>
              <w:t xml:space="preserve"> </w:t>
            </w:r>
            <w:r>
              <w:rPr>
                <w:b/>
                <w:bCs/>
                <w:color w:val="00274C"/>
                <w:position w:val="-2"/>
                <w:sz w:val="20"/>
                <w:szCs w:val="20"/>
              </w:rPr>
              <w:t xml:space="preserve">2.1</w:t>
            </w:r>
            <w:r>
              <w:rPr>
                <w:color w:val="00274C"/>
                <w:position w:val="-2"/>
                <w:sz w:val="20"/>
                <w:szCs w:val="20"/>
              </w:rPr>
              <w:t xml:space="preserve"> </w:t>
            </w:r>
            <w:r>
              <w:rPr>
                <w:b/>
                <w:bCs/>
                <w:color w:val="00274C"/>
                <w:position w:val="-2"/>
                <w:sz w:val="20"/>
                <w:szCs w:val="20"/>
              </w:rPr>
              <w:t xml:space="preserve">9</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unscrewing the cartridge holder cover makes the oil in support 7 flow towards the oil sump by means of the drain duct 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arriving from the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(oil sump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returning into the circuit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Outgoing fitting from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directly from the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duct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filtering chamber closure 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 holder cover gasket</w:t>
                  </w:r>
                </w:p>
              </w:tc>
            </w:tr>
          </w:tbl>
          <w:p/>
          <w:p/>
          <w:p/>
          <w:p>
            <w:pPr>
              <w:widowControl w:val="on"/>
              <w:pBdr/>
              <w:spacing w:before="0" w:after="0" w:line="240" w:lineRule="auto"/>
              <w:ind w:left="0" w:right="0"/>
              <w:jc w:val="left"/>
            </w:pPr>
            <w:r>
              <w:rPr>
                <w:b/>
                <w:bCs/>
                <w:color w:val="00274C"/>
                <w:position w:val="-2"/>
                <w:sz w:val="20"/>
                <w:szCs w:val="20"/>
              </w:rPr>
              <w:t xml:space="preserve">Tab 2.25</w:t>
            </w:r>
            <w:r>
              <w:rPr>
                <w:color w:val="00274C"/>
                <w:position w:val="-2"/>
                <w:sz w:val="20"/>
                <w:szCs w:val="20"/>
              </w:rPr>
              <w:t xml:space="preserve"> </w:t>
            </w:r>
            <w:r>
              <w:rPr>
                <w:b/>
                <w:bCs/>
                <w:i/>
                <w:iCs/>
                <w:color w:val="00274C"/>
                <w:position w:val="-2"/>
                <w:sz w:val="20"/>
                <w:szCs w:val="20"/>
              </w:rPr>
              <w:t xml:space="preserve"> Cartridge characteristics.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VALORE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Filtering surface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2.300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of filtration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operating 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 litres/hour</w:t>
                  </w:r>
                </w:p>
              </w:tc>
            </w:tr>
          </w:tbl>
          <w:p/>
        </w:tc>
        <w:tc>
          <w:tcPr>
            <w:tcMar>
              <w:top w:w="150" w:type="dxa"/>
              <w:bottom w:w="150" w:type="dxa"/>
            </w:tcMar>
            <w:vAlign w:val="top"/>
          </w:tcPr>
          <w:p>
            <w:r>
              <w:rPr>
                <w:position w:val="-490"/>
              </w:rPr>
              <w:drawing>
                <wp:inline distT="0" distB="0" distL="0" distR="0">
                  <wp:extent cx="2232000" cy="3117600"/>
                  <wp:docPr id="21653699" name="name4703607623a7d2534" descr="2.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9.jpg"/>
                          <pic:cNvPicPr/>
                        </pic:nvPicPr>
                        <pic:blipFill>
                          <a:blip r:embed="rId5704607623a7d252e" cstate="print"/>
                          <a:stretch>
                            <a:fillRect/>
                          </a:stretch>
                        </pic:blipFill>
                        <pic:spPr>
                          <a:xfrm>
                            <a:off x="0" y="0"/>
                            <a:ext cx="2232000" cy="311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2.20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Cooling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2.11.1 Cooling circuit diagram</w:t>
            </w:r>
            <w:r>
              <w:br/>
              <w:br/>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2.26</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into radiator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coolant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input into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output from the Oil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from radiator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Vent line to expansion vase (to 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Return from 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Compensation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478"/>
                    </w:rPr>
                    <w:drawing>
                      <wp:inline distT="0" distB="0" distL="0" distR="0">
                        <wp:extent cx="2880000" cy="3045600"/>
                        <wp:docPr id="22255397" name="name6549607623a7ec19c" descr="imm2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1.jpg"/>
                                <pic:cNvPicPr/>
                              </pic:nvPicPr>
                              <pic:blipFill>
                                <a:blip r:embed="rId6387607623a7ec196" cstate="print"/>
                                <a:stretch>
                                  <a:fillRect/>
                                </a:stretch>
                              </pic:blipFill>
                              <pic:spPr>
                                <a:xfrm>
                                  <a:off x="0" y="0"/>
                                  <a:ext cx="2880000" cy="3045600"/>
                                </a:xfrm>
                                <a:prstGeom prst="rect">
                                  <a:avLst/>
                                </a:prstGeom>
                                <a:ln w="0">
                                  <a:noFill/>
                                </a:ln>
                              </pic:spPr>
                            </pic:pic>
                          </a:graphicData>
                        </a:graphic>
                      </wp:inline>
                    </w:drawing>
                  </w:r>
                  <w:r>
                    <w:rPr>
                      <w:b/>
                      <w:bCs/>
                      <w:color w:val="00274C"/>
                      <w:position w:val="0"/>
                      <w:sz w:val="20"/>
                      <w:szCs w:val="20"/>
                    </w:rPr>
                    <w:br/>
                    <w:t xml:space="preserve">Fig 2.21</w:t>
                  </w:r>
                </w:p>
              </w:tc>
            </w:tr>
          </w:tbl>
          <w:p/>
          <w:p>
            <w:pPr>
              <w:widowControl w:val="on"/>
              <w:pBdr/>
              <w:spacing w:before="0" w:after="0" w:line="262" w:lineRule="auto"/>
              <w:ind w:left="0" w:right="0"/>
              <w:jc w:val="left"/>
              <w:textAlignment w:val="center"/>
            </w:pPr>
            <w:r>
              <w:rPr>
                <w:position w:val="-298"/>
              </w:rPr>
              <w:drawing>
                <wp:inline distT="0" distB="0" distL="0" distR="0">
                  <wp:extent cx="5544000" cy="3780000"/>
                  <wp:docPr id="37587710" name="name5416607623a8141ee" descr="2.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1.jpg"/>
                          <pic:cNvPicPr/>
                        </pic:nvPicPr>
                        <pic:blipFill>
                          <a:blip r:embed="rId6720607623a8141e3" cstate="print"/>
                          <a:stretch>
                            <a:fillRect/>
                          </a:stretch>
                        </pic:blipFill>
                        <pic:spPr>
                          <a:xfrm>
                            <a:off x="0" y="0"/>
                            <a:ext cx="5544000" cy="3780000"/>
                          </a:xfrm>
                          <a:prstGeom prst="rect">
                            <a:avLst/>
                          </a:prstGeom>
                          <a:ln w="0">
                            <a:noFill/>
                          </a:ln>
                        </pic:spPr>
                      </pic:pic>
                    </a:graphicData>
                  </a:graphic>
                </wp:inline>
              </w:drawing>
            </w:r>
            <w:r>
              <w:rPr>
                <w:b/>
                <w:bCs/>
                <w:color w:val="00274C"/>
                <w:position w:val="-2"/>
                <w:sz w:val="20"/>
                <w:szCs w:val="20"/>
              </w:rPr>
              <w:br/>
              <w:br/>
              <w:t xml:space="preserve">Fig 2.22</w:t>
            </w:r>
          </w:p>
          <w:p>
            <w:pPr>
              <w:widowControl w:val="on"/>
              <w:pBdr/>
              <w:spacing w:before="0" w:after="0" w:line="262" w:lineRule="auto"/>
              <w:ind w:left="0" w:right="0"/>
              <w:jc w:val="left"/>
              <w:textAlignment w:val="center"/>
            </w:pPr>
            <w:r>
              <w:rPr>
                <w:color w:val="00274C"/>
                <w:position w:val="-2"/>
                <w:sz w:val="20"/>
                <w:szCs w:val="20"/>
              </w:rPr>
              <w:t xml:space="preserve"> </w:t>
            </w:r>
          </w:p>
          <w:tbl>
            <w:tblPr>
              <w:tblStyle w:val="NormalTablePHPDOCX"/>
              <w:tblW w:w="5000" w:type="pct"/>
              <w:tblInd w:w="0" w:type="auto"/>
              <w:tblBorders/>
            </w:tblPr>
            <w:tblGrid>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2.11.2 Water pump</w:t>
                  </w:r>
                  <w:r>
                    <w:rPr>
                      <w:b/>
                      <w:bCs/>
                      <w:color w:val="00274C"/>
                      <w:position w:val="-2"/>
                      <w:sz w:val="20"/>
                      <w:szCs w:val="20"/>
                    </w:rPr>
                    <w:br/>
                    <w:br/>
                    <w:t xml:space="preserve">Tab 2.27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control pulley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fitting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return hose from the Oil Cooler</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34237723" name="name9499607623a82afa1" descr="imm2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3.jpg"/>
                                <pic:cNvPicPr/>
                              </pic:nvPicPr>
                              <pic:blipFill>
                                <a:blip r:embed="rId3864607623a82af9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2.23</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2.11.3 Radiator with Intercooler (optional)</w:t>
                  </w:r>
                  <w:r>
                    <w:rPr>
                      <w:b/>
                      <w:bCs/>
                      <w:color w:val="00274C"/>
                      <w:position w:val="-2"/>
                      <w:sz w:val="20"/>
                      <w:szCs w:val="20"/>
                    </w:rPr>
                    <w:br/>
                    <w:br/>
                    <w:t xml:space="preserve">Tab 2.28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with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refill cap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coolant vent tube or return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hose (from Intercooler to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Intercooler air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flow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coolant vent tube or return</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6"/>
                    </w:rPr>
                    <w:drawing>
                      <wp:inline distT="0" distB="0" distL="0" distR="0">
                        <wp:extent cx="2232000" cy="1483200"/>
                        <wp:docPr id="53084118" name="name4600607623a84776c" descr="2.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3.png"/>
                                <pic:cNvPicPr/>
                              </pic:nvPicPr>
                              <pic:blipFill>
                                <a:blip r:embed="rId3795607623a84776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2.24</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2.11.4 Thermostatic valve</w:t>
                  </w:r>
                  <w:r>
                    <w:rPr>
                      <w:b/>
                      <w:bCs/>
                      <w:color w:val="00274C"/>
                      <w:position w:val="-2"/>
                      <w:sz w:val="20"/>
                      <w:szCs w:val="20"/>
                    </w:rPr>
                    <w:br/>
                    <w:br/>
                    <w:t xml:space="preserve">Tab 2.29</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hole</w:t>
                        </w:r>
                      </w:p>
                    </w:tc>
                  </w:tr>
                </w:tbl>
                <w:p/>
                <w:p/>
                <w:p>
                  <w:pPr>
                    <w:widowControl w:val="on"/>
                    <w:pBdr/>
                    <w:spacing w:before="0" w:after="0" w:line="240" w:lineRule="auto"/>
                    <w:ind w:left="0" w:right="0"/>
                    <w:jc w:val="left"/>
                  </w:pPr>
                  <w:r>
                    <w:rPr>
                      <w:color w:val="00274C"/>
                      <w:position w:val="-2"/>
                      <w:sz w:val="20"/>
                      <w:szCs w:val="20"/>
                    </w:rPr>
                    <w:t xml:space="preserve">
Starting opening temperature of +79° ± 2°C.</w:t>
                  </w:r>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24"/>
                    </w:rPr>
                    <w:drawing>
                      <wp:inline distT="0" distB="0" distL="0" distR="0">
                        <wp:extent cx="2232000" cy="1468800"/>
                        <wp:docPr id="19762008" name="name7891607623a85ffb2" descr="imm2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5.jpg"/>
                                <pic:cNvPicPr/>
                              </pic:nvPicPr>
                              <pic:blipFill>
                                <a:blip r:embed="rId9714607623a85ffa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2.25</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2.11.5 EGR gas circuit cooling (EGR Cooler)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Device that cools exhaust gas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2.30</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gas passage tubes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outlet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draining union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delivery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bl>
                <w:p/>
              </w:tc>
              <w:tc>
                <w:tcPr>
                  <w:tcBorders>
                    <w:top w:val="single" w:color="CCCCCC" w:sz="5"/>
                    <w:left w:val="single" w:color="CCCCCC" w:sz="5"/>
                    <w:bottom w:val="single" w:color="CCCCCC" w:sz="5"/>
                    <w:right w:val="single" w:color="CCCCCC" w:sz="5"/>
                  </w:tcBorders>
                  <w:tcMar>
                    <w:top w:w="150" w:type="dxa"/>
                    <w:bottom w:w="150" w:type="dxa"/>
                  </w:tcMar>
                  <w:vAlign w:val="top"/>
                </w:tcPr>
                <w:p>
                  <w:r>
                    <w:rPr>
                      <w:position w:val="-230"/>
                    </w:rPr>
                    <w:drawing>
                      <wp:inline distT="0" distB="0" distL="0" distR="0">
                        <wp:extent cx="2232000" cy="1504800"/>
                        <wp:docPr id="83726820" name="name5171607623a87712e" descr="imm2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6.jpg"/>
                                <pic:cNvPicPr/>
                              </pic:nvPicPr>
                              <pic:blipFill>
                                <a:blip r:embed="rId4550607623a8771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2.26</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and exhaust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2.12.1 Turbocharger</w:t>
            </w:r>
            <w:r>
              <w:rPr>
                <w:color w:val="00274C"/>
                <w:position w:val="-2"/>
                <w:sz w:val="20"/>
                <w:szCs w:val="20"/>
              </w:rPr>
              <w:br/>
              <w:t xml:space="preserve">The turbocharger is controlled by means of exhaust gas that activates the turbine.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740551" name="name7807607623a88736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37607623a8873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See </w:t>
            </w:r>
            <w:hyperlink r:id="rId1481607623a8879fa" w:history="1">
              <w:r>
                <w:rPr>
                  <w:b/>
                  <w:bCs/>
                  <w:color w:val="0000FF"/>
                  <w:position w:val="-2"/>
                  <w:sz w:val="20"/>
                  <w:szCs w:val="20"/>
                </w:rPr>
                <w:t xml:space="preserve">Par 2.18</w:t>
              </w:r>
            </w:hyperlink>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Tab 2.31</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intake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compression volute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central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housing with Waste Gate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hose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valve control actuator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Gate control valve linkage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crankcase breather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compressed flow hose to 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 charger lubrication pipe</w:t>
                  </w:r>
                </w:p>
              </w:tc>
            </w:tr>
          </w:tbl>
          <w:p/>
        </w:tc>
        <w:tc>
          <w:tcPr>
            <w:tcMar>
              <w:top w:w="150" w:type="dxa"/>
              <w:bottom w:w="150" w:type="dxa"/>
            </w:tcMar>
            <w:vAlign w:val="top"/>
          </w:tcPr>
          <w:p>
            <w:r>
              <w:rPr>
                <w:position w:val="-360"/>
              </w:rPr>
              <w:drawing>
                <wp:inline distT="0" distB="0" distL="0" distR="0">
                  <wp:extent cx="2232000" cy="2311200"/>
                  <wp:docPr id="60967324" name="name2843607623a8a8a75" descr="2.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png"/>
                          <pic:cNvPicPr/>
                        </pic:nvPicPr>
                        <pic:blipFill>
                          <a:blip r:embed="rId2553607623a8a8a6d" cstate="print"/>
                          <a:stretch>
                            <a:fillRect/>
                          </a:stretch>
                        </pic:blipFill>
                        <pic:spPr>
                          <a:xfrm>
                            <a:off x="0" y="0"/>
                            <a:ext cx="2232000" cy="2311200"/>
                          </a:xfrm>
                          <a:prstGeom prst="rect">
                            <a:avLst/>
                          </a:prstGeom>
                          <a:ln w="0">
                            <a:noFill/>
                          </a:ln>
                        </pic:spPr>
                      </pic:pic>
                    </a:graphicData>
                  </a:graphic>
                </wp:inline>
              </w:drawing>
            </w:r>
            <w:r>
              <w:rPr>
                <w:b/>
                <w:bCs/>
                <w:color w:val="00274C"/>
                <w:position w:val="0"/>
                <w:sz w:val="20"/>
                <w:szCs w:val="20"/>
              </w:rPr>
              <w:br/>
              <w:t xml:space="preserve">Fig 2.27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2.12.2 </w:t>
            </w:r>
            <w:r>
              <w:rPr>
                <w:color w:val="00274C"/>
                <w:position w:val="-2"/>
                <w:sz w:val="20"/>
                <w:szCs w:val="20"/>
              </w:rPr>
              <w:t xml:space="preserve"> </w:t>
            </w:r>
            <w:r>
              <w:rPr>
                <w:b/>
                <w:bCs/>
                <w:color w:val="00274C"/>
                <w:position w:val="-2"/>
                <w:sz w:val="20"/>
                <w:szCs w:val="20"/>
              </w:rPr>
              <w:t xml:space="preserve">ATS device</w:t>
            </w:r>
          </w:p>
          <w:p/>
          <w:p/>
          <w:p>
            <w:pPr>
              <w:widowControl w:val="on"/>
              <w:pBdr/>
              <w:spacing w:before="0" w:after="0" w:line="262" w:lineRule="auto"/>
              <w:ind w:left="0" w:right="0"/>
              <w:jc w:val="left"/>
              <w:textAlignment w:val="center"/>
            </w:pPr>
            <w:r>
              <w:rPr>
                <w:b/>
                <w:bCs/>
                <w:color w:val="00274C"/>
                <w:position w:val="-2"/>
                <w:sz w:val="20"/>
                <w:szCs w:val="20"/>
              </w:rPr>
              <w:t xml:space="preserve">2.12.2.1 DOC</w:t>
            </w:r>
          </w:p>
          <w:p>
            <w:pPr>
              <w:widowControl w:val="on"/>
              <w:pBdr/>
              <w:spacing w:before="0" w:after="0" w:line="262" w:lineRule="auto"/>
              <w:ind w:left="0" w:right="0"/>
              <w:jc w:val="left"/>
              <w:textAlignment w:val="center"/>
            </w:pPr>
            <w:r>
              <w:rPr>
                <w:color w:val="00274C"/>
                <w:position w:val="-2"/>
                <w:sz w:val="20"/>
                <w:szCs w:val="20"/>
              </w:rPr>
              <w:t xml:space="preserve">The DOC is a device to filter exhaust gas by means of its oxidation.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Internally, it is composed of hundreds of small ducts that enable the passage of exhaust gas.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contains precious metals (platinum, palladium, iridium).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image is indicative only. The installation of the catalyst must be approved by KOHLER, for each application.</w:t>
            </w:r>
            <w:r>
              <w:rPr>
                <w:color w:val="00274C"/>
                <w:position w:val="-2"/>
                <w:sz w:val="20"/>
                <w:szCs w:val="20"/>
              </w:rPr>
              <w:br/>
              <w:t xml:space="preserve">In order to prevent breakage on the connection flange, the catalyst is normally connected via a hose.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258202" name="name6241607623a8bbe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26607623a8bbe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In order to prevent breakage on the connection flange, the catalyst must be connected via a flexible exhaust tube.</w:t>
            </w:r>
          </w:p>
          <w:p/>
          <w:p>
            <w:pPr>
              <w:widowControl w:val="on"/>
              <w:pBdr/>
              <w:spacing w:before="0" w:after="0" w:line="240" w:lineRule="auto"/>
              <w:ind w:left="0" w:right="0"/>
              <w:jc w:val="left"/>
            </w:pPr>
            <w:r>
              <w:rPr>
                <w:b/>
                <w:bCs/>
                <w:color w:val="00274C"/>
                <w:position w:val="-2"/>
                <w:sz w:val="20"/>
                <w:szCs w:val="20"/>
              </w:rPr>
              <w:t xml:space="preserve">Tab 2.32a</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exhaust flange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Flexible exhaust tube</w:t>
                  </w:r>
                </w:p>
              </w:tc>
            </w:tr>
          </w:tbl>
          <w:p/>
        </w:tc>
        <w:tc>
          <w:tcPr>
            <w:tcMar>
              <w:top w:w="150" w:type="dxa"/>
              <w:bottom w:w="150" w:type="dxa"/>
            </w:tcMar>
            <w:vAlign w:val="top"/>
          </w:tcPr>
          <w:p>
            <w:r>
              <w:rPr>
                <w:position w:val="-382"/>
              </w:rPr>
              <w:drawing>
                <wp:inline distT="0" distB="0" distL="0" distR="0">
                  <wp:extent cx="2232000" cy="2448000"/>
                  <wp:docPr id="23674051" name="name1439607623a8d754e" descr="2.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png"/>
                          <pic:cNvPicPr/>
                        </pic:nvPicPr>
                        <pic:blipFill>
                          <a:blip r:embed="rId3038607623a8d7546" cstate="print"/>
                          <a:stretch>
                            <a:fillRect/>
                          </a:stretch>
                        </pic:blipFill>
                        <pic:spPr>
                          <a:xfrm>
                            <a:off x="0" y="0"/>
                            <a:ext cx="2232000" cy="2448000"/>
                          </a:xfrm>
                          <a:prstGeom prst="rect">
                            <a:avLst/>
                          </a:prstGeom>
                          <a:ln w="0">
                            <a:noFill/>
                          </a:ln>
                        </pic:spPr>
                      </pic:pic>
                    </a:graphicData>
                  </a:graphic>
                </wp:inline>
              </w:drawing>
            </w:r>
            <w:r>
              <w:rPr>
                <w:b/>
                <w:bCs/>
                <w:color w:val="00274C"/>
                <w:position w:val="0"/>
                <w:sz w:val="20"/>
                <w:szCs w:val="20"/>
              </w:rPr>
              <w:br/>
              <w:t xml:space="preserve">Fig 2.28</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2.12.2.2 Intake and exhaust circuit diagram with DOC</w:t>
            </w:r>
          </w:p>
          <w:p/>
          <w:p/>
          <w:tbl>
            <w:tblPr>
              <w:tblStyle w:val="NormalTablePHPDOCX"/>
              <w:tblW w:w="5000" w:type="pct"/>
              <w:tblInd w:w="0" w:type="auto"/>
              <w:tblBorders/>
            </w:tblPr>
            <w:tblGrid>
              <w:gridCol w:w="1"/>
              <w:gridCol w:w="1"/>
              <w:gridCol w:w="1"/>
              <w:gridCol w:w="1"/>
              <w:gridCol w:w="1"/>
              <w:gridCol w:w="1"/>
            </w:tblGrid>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Air in intake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recycle</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p>
              </w:tc>
              <w:tc>
                <w:tcPr>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Gas in exhaust</w:t>
                  </w:r>
                </w:p>
              </w:tc>
            </w:tr>
          </w:tbl>
          <w:p/>
          <w:p/>
          <w:p>
            <w:r>
              <w:rPr>
                <w:position w:val="-195"/>
              </w:rPr>
              <w:drawing>
                <wp:inline distT="0" distB="0" distL="0" distR="0">
                  <wp:extent cx="4017600" cy="2498400"/>
                  <wp:docPr id="44182008" name="name8102607623a8ec9bd" descr="imm2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29.jpg"/>
                          <pic:cNvPicPr/>
                        </pic:nvPicPr>
                        <pic:blipFill>
                          <a:blip r:embed="rId1103607623a8ec9b7" cstate="print"/>
                          <a:stretch>
                            <a:fillRect/>
                          </a:stretch>
                        </pic:blipFill>
                        <pic:spPr>
                          <a:xfrm>
                            <a:off x="0" y="0"/>
                            <a:ext cx="4017600" cy="2498400"/>
                          </a:xfrm>
                          <a:prstGeom prst="rect">
                            <a:avLst/>
                          </a:prstGeom>
                          <a:ln w="0">
                            <a:noFill/>
                          </a:ln>
                        </pic:spPr>
                      </pic:pic>
                    </a:graphicData>
                  </a:graphic>
                </wp:inline>
              </w:drawing>
            </w:r>
            <w:r>
              <w:rPr>
                <w:b/>
                <w:bCs/>
                <w:color w:val="00274C"/>
                <w:position w:val="-2"/>
                <w:sz w:val="20"/>
                <w:szCs w:val="20"/>
              </w:rPr>
              <w:br/>
              <w:t xml:space="preserve">Fig 2.29</w:t>
            </w:r>
            <w:r>
              <w:rPr>
                <w:position w:val="-216"/>
              </w:rPr>
              <w:drawing>
                <wp:inline distT="0" distB="0" distL="0" distR="0">
                  <wp:extent cx="4017600" cy="2764800"/>
                  <wp:docPr id="4169281" name="name6332607623a90bff3" descr="imm2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0.jpg"/>
                          <pic:cNvPicPr/>
                        </pic:nvPicPr>
                        <pic:blipFill>
                          <a:blip r:embed="rId8853607623a90bfef" cstate="print"/>
                          <a:stretch>
                            <a:fillRect/>
                          </a:stretch>
                        </pic:blipFill>
                        <pic:spPr>
                          <a:xfrm>
                            <a:off x="0" y="0"/>
                            <a:ext cx="4017600" cy="2764800"/>
                          </a:xfrm>
                          <a:prstGeom prst="rect">
                            <a:avLst/>
                          </a:prstGeom>
                          <a:ln w="0">
                            <a:noFill/>
                          </a:ln>
                        </pic:spPr>
                      </pic:pic>
                    </a:graphicData>
                  </a:graphic>
                </wp:inline>
              </w:drawing>
            </w:r>
            <w:r>
              <w:rPr>
                <w:b/>
                <w:bCs/>
                <w:color w:val="00274C"/>
                <w:position w:val="-2"/>
                <w:sz w:val="20"/>
                <w:szCs w:val="20"/>
              </w:rPr>
              <w:br/>
              <w:br/>
              <w:br/>
              <w:t xml:space="preserve">Fig 2.30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788072" name="name3667607623a91819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494607623a9181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diagrams in </w:t>
            </w:r>
            <w:r>
              <w:rPr>
                <w:b/>
                <w:bCs/>
                <w:color w:val="00274C"/>
                <w:position w:val="-2"/>
                <w:sz w:val="20"/>
                <w:szCs w:val="20"/>
              </w:rPr>
              <w:t xml:space="preserve">Fig. 2.29 and Fig. 2.30</w:t>
            </w:r>
            <w:r>
              <w:rPr>
                <w:color w:val="00274C"/>
                <w:position w:val="-2"/>
                <w:sz w:val="20"/>
                <w:szCs w:val="20"/>
              </w:rPr>
              <w:t xml:space="preserve"> do not have an air filter, which must always be present and connected by means of an intake hose to the turbocharger.</w:t>
            </w:r>
          </w:p>
          <w:p>
            <w:pPr>
              <w:numPr>
                <w:ilvl w:val="0"/>
                <w:numId w:val="29173622"/>
              </w:numPr>
              <w:spacing w:before="0" w:after="0" w:line="262" w:lineRule="auto"/>
              <w:jc w:val="left"/>
              <w:rPr>
                <w:color w:val="00274C"/>
                <w:sz w:val="20"/>
                <w:szCs w:val="20"/>
              </w:rPr>
            </w:pPr>
            <w:r>
              <w:rPr>
                <w:color w:val="00274C"/>
                <w:position w:val="-2"/>
                <w:sz w:val="20"/>
                <w:szCs w:val="20"/>
              </w:rPr>
              <w:t xml:space="preserve">The air temperature inside the intake manifold must never exceed that of the environment by 10°C.</w:t>
            </w:r>
          </w:p>
          <w:p>
            <w:pPr>
              <w:widowControl w:val="on"/>
              <w:pBdr/>
              <w:spacing w:before="0" w:after="0" w:line="262" w:lineRule="auto"/>
              <w:ind w:left="0" w:right="0"/>
              <w:jc w:val="left"/>
              <w:textAlignment w:val="center"/>
            </w:pPr>
            <w:r>
              <w:rPr>
                <w:color w:val="00274C"/>
                <w:position w:val="-2"/>
                <w:sz w:val="20"/>
                <w:szCs w:val="20"/>
              </w:rPr>
              <w:t xml:space="preserve">Filtered air is sucked by the turbocharger, which compresses and sends it to the intercooler (as a consequence of compression, the air increases the temperature - the Intercooler cools it - this process enables better performance during combustion inside the cylinders). From the Intercooler, it is sent to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intake manifold and, via ducts in the cylinder head, enters the cylinders. Compressed air inside the cylinders and mixed with the fuel transforms into Gas after combustion. The gas is expelled from the cylinders and sent to the exhaust manifold. The exhaust manifold sends the Gases to 2 ducts: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b/>
                <w:bCs/>
                <w:color w:val="00274C"/>
                <w:position w:val="-2"/>
                <w:sz w:val="20"/>
                <w:szCs w:val="20"/>
              </w:rPr>
              <w:t xml:space="preserve">1st duct</w:t>
            </w:r>
            <w:r>
              <w:rPr>
                <w:color w:val="00274C"/>
                <w:position w:val="-2"/>
                <w:sz w:val="20"/>
                <w:szCs w:val="20"/>
              </w:rPr>
              <w:t xml:space="preserve"> : to the turbocharger body (the expelled Gases activate the turbine), the Gases then proceed towards the catalyst, which break down the pollutants contained in them before being definitely expelled.</w:t>
            </w:r>
          </w:p>
          <w:p>
            <w:pPr>
              <w:numPr>
                <w:ilvl w:val="0"/>
                <w:numId w:val="29173622"/>
              </w:numPr>
              <w:spacing w:before="0" w:after="0" w:line="262" w:lineRule="auto"/>
              <w:jc w:val="left"/>
              <w:rPr>
                <w:color w:val="00274C"/>
                <w:sz w:val="20"/>
                <w:szCs w:val="20"/>
              </w:rPr>
            </w:pPr>
            <w:r>
              <w:rPr>
                <w:b/>
                <w:bCs/>
                <w:color w:val="00274C"/>
                <w:position w:val="-2"/>
                <w:sz w:val="20"/>
                <w:szCs w:val="20"/>
              </w:rPr>
              <w:t xml:space="preserve">2nd duct</w:t>
            </w:r>
            <w:r>
              <w:rPr>
                <w:color w:val="00274C"/>
                <w:position w:val="-2"/>
                <w:sz w:val="20"/>
                <w:szCs w:val="20"/>
              </w:rPr>
              <w:t xml:space="preserve"> : to the EGR circuit, which takes care of recovering a part of the Gases that return to intake</w:t>
            </w:r>
            <w:r>
              <w:rPr>
                <w:color w:val="00274C"/>
                <w:position w:val="-2"/>
                <w:sz w:val="20"/>
                <w:szCs w:val="20"/>
              </w:rPr>
              <w:br/>
              <w:t xml:space="preserve">(this process burns less oxygen when power is not requested, thus breaking down pollutants further).</w:t>
            </w:r>
          </w:p>
          <w:p>
            <w:pPr>
              <w:widowControl w:val="on"/>
              <w:pBdr/>
              <w:spacing w:before="0" w:after="0" w:line="240" w:lineRule="auto"/>
              <w:ind w:left="0" w:right="0"/>
              <w:jc w:val="left"/>
            </w:pPr>
            <w:r>
              <w:rPr>
                <w:color w:val="00274C"/>
                <w:position w:val="-2"/>
                <w:sz w:val="20"/>
                <w:szCs w:val="20"/>
              </w:rPr>
              <w:t xml:space="preserve">
The EGR circuit is managed by ECU, which controls the EGR valve that provides for the recovery of Gases when the engine does not require power.</w:t>
            </w:r>
            <w:r>
              <w:rPr>
                <w:color w:val="00274C"/>
                <w:position w:val="-2"/>
                <w:sz w:val="20"/>
                <w:szCs w:val="20"/>
              </w:rPr>
              <w:br/>
              <w:t xml:space="preserve">The EGR circuit is furnished with a heat exchanger (EGR Cooler), which cools the recovered Gases (this process enables better performance during combustion inside the cylinders).</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2.32b</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intercooler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cooling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manifold flow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head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cylinder intake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cylinder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head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EGR valve outlet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cooling (in EGR 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gas recirculation into 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Lower crankcase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Catalyst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b/>
                <w:bCs/>
                <w:color w:val="00274C"/>
                <w:position w:val="-2"/>
                <w:sz w:val="20"/>
                <w:szCs w:val="20"/>
              </w:rPr>
              <w:t xml:space="preserve">2.12.2.3 DOC+DPF</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t xml:space="preserve">The DOC+DPF system reduces emissions because the DPF eliminates the particulate generated by Diesel fuel combustion. The system triggers automatic DPF regeneration cycles depending on the degree of clogging.</w:t>
            </w:r>
          </w:p>
          <w:p>
            <w:pPr>
              <w:widowControl w:val="on"/>
              <w:pBdr/>
              <w:spacing w:before="0" w:after="0" w:line="262" w:lineRule="auto"/>
              <w:ind w:left="0" w:right="0"/>
              <w:jc w:val="left"/>
              <w:textAlignment w:val="center"/>
            </w:pPr>
            <w:r>
              <w:rPr>
                <w:color w:val="00274C"/>
                <w:position w:val="-2"/>
                <w:sz w:val="20"/>
                <w:szCs w:val="20"/>
              </w:rPr>
              <w:t xml:space="preserve">The smell of the gases out of the exhaust line is different than the traditional one of gases from Diesel engines. Moreover, during regeneration stages, the exhaust gases could temporarily be white.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During regeneration, engine idling will increase.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299"/>
              </w:rPr>
              <w:drawing>
                <wp:inline distT="0" distB="0" distL="0" distR="0">
                  <wp:extent cx="5544000" cy="3787200"/>
                  <wp:docPr id="67339954" name="name7464607623a939485" descr="2_12_2_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3.png"/>
                          <pic:cNvPicPr/>
                        </pic:nvPicPr>
                        <pic:blipFill>
                          <a:blip r:embed="rId9686607623a93947d" cstate="print"/>
                          <a:stretch>
                            <a:fillRect/>
                          </a:stretch>
                        </pic:blipFill>
                        <pic:spPr>
                          <a:xfrm>
                            <a:off x="0" y="0"/>
                            <a:ext cx="5544000" cy="378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2.30a</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2.32c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turbocharger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pipe from turbine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(Delta Pressure)</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2.12.2.4 </w:t>
            </w:r>
            <w:r>
              <w:rPr>
                <w:color w:val="00274C"/>
                <w:position w:val="-2"/>
                <w:sz w:val="20"/>
                <w:szCs w:val="20"/>
              </w:rPr>
              <w:t xml:space="preserve"> </w:t>
            </w:r>
            <w:r>
              <w:rPr>
                <w:b/>
                <w:bCs/>
                <w:color w:val="00274C"/>
                <w:position w:val="-2"/>
                <w:sz w:val="20"/>
                <w:szCs w:val="20"/>
              </w:rPr>
              <w:t xml:space="preserve">DPF regeneration strategy</w:t>
            </w:r>
          </w:p>
          <w:p/>
          <w:p/>
          <w:p>
            <w:pPr>
              <w:widowControl w:val="on"/>
              <w:pBdr/>
              <w:spacing w:before="0" w:after="0" w:line="262" w:lineRule="auto"/>
              <w:ind w:left="0" w:right="0"/>
              <w:jc w:val="left"/>
              <w:textAlignment w:val="center"/>
            </w:pPr>
            <w:r>
              <w:rPr>
                <w:color w:val="00274C"/>
                <w:position w:val="-2"/>
                <w:sz w:val="20"/>
                <w:szCs w:val="20"/>
              </w:rPr>
              <w:t xml:space="preserve">You can intervene on the machine control panel for the DPF regeneration operations "only if requested by means of specific warning lights or messages on the control panel". </w:t>
            </w:r>
          </w:p>
          <w:p/>
          <w:p/>
          <w:p>
            <w:pPr>
              <w:widowControl w:val="on"/>
              <w:pBdr/>
              <w:spacing w:before="0" w:after="0" w:line="262" w:lineRule="auto"/>
              <w:ind w:left="0" w:right="0"/>
              <w:jc w:val="left"/>
              <w:textAlignment w:val="center"/>
            </w:pPr>
            <w:r>
              <w:rPr>
                <w:b/>
                <w:bCs/>
                <w:color w:val="00274C"/>
                <w:position w:val="-2"/>
                <w:sz w:val="20"/>
                <w:szCs w:val="20"/>
              </w:rPr>
              <w:t xml:space="preserve">Tab. 2.32d</w:t>
            </w:r>
            <w:r>
              <w:rPr>
                <w:color w:val="00274C"/>
                <w:position w:val="-2"/>
                <w:sz w:val="20"/>
                <w:szCs w:val="20"/>
              </w:rPr>
              <w:t xml:space="preserve">  describes the level of particulate accumulation, the relationship with the warning lights that will light up on the panel, the performance limitations of the engine and the operator’s options intervention. </w:t>
            </w:r>
          </w:p>
          <w:p/>
          <w:p/>
          <w:p>
            <w:pPr>
              <w:widowControl w:val="on"/>
              <w:pBdr/>
              <w:spacing w:before="0" w:after="0" w:line="262" w:lineRule="auto"/>
              <w:ind w:left="0" w:right="0"/>
              <w:jc w:val="left"/>
              <w:textAlignment w:val="center"/>
            </w:pPr>
            <w:r>
              <w:rPr>
                <w:color w:val="00274C"/>
                <w:position w:val="-2"/>
                <w:sz w:val="20"/>
                <w:szCs w:val="20"/>
              </w:rPr>
              <w:t xml:space="preserve">Forced regeneration must be executed in accordance with the machine instructions.</w:t>
            </w:r>
          </w:p>
          <w:p/>
          <w:p/>
          <w:p>
            <w:pPr>
              <w:widowControl w:val="on"/>
              <w:pBdr/>
              <w:spacing w:before="0" w:after="0" w:line="262" w:lineRule="auto"/>
              <w:ind w:left="0" w:right="0"/>
              <w:jc w:val="left"/>
              <w:textAlignment w:val="center"/>
            </w:pPr>
            <w:r>
              <w:rPr>
                <w:b/>
                <w:bCs/>
                <w:color w:val="00274C"/>
                <w:position w:val="-2"/>
                <w:sz w:val="20"/>
                <w:szCs w:val="20"/>
              </w:rPr>
              <w:t xml:space="preserve">Tab 2.32d</w:t>
            </w:r>
          </w:p>
          <w:tbl>
            <w:tblPr>
              <w:tblStyle w:val="NormalTablePHPDOCX"/>
              <w:tblW w:w="5000" w:type="pct"/>
              <w:tblInd w:w="0" w:type="auto"/>
              <w:tblBorders/>
            </w:tblPr>
            <w:tblGrid>
              <w:gridCol w:w="1"/>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SOOT LEVEL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WARNING LAMPS *1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ENGINE DE-RATE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OPERATOR POSSIBLE ACTIONS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OPERATING CONDITIONS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91736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condition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1</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2</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w:t>
                  </w:r>
                  <w:r>
                    <w:rPr>
                      <w:color w:val="00274C"/>
                      <w:position w:val="-2"/>
                      <w:sz w:val="20"/>
                      <w:szCs w:val="20"/>
                      <w:shd w:val="clear" w:color="auto" w:fill="E1E2E0"/>
                    </w:rPr>
                    <w:t xml:space="preserve"> </w:t>
                  </w:r>
                  <w:r>
                    <w:rPr>
                      <w:b/>
                      <w:bCs/>
                      <w:color w:val="00274C"/>
                      <w:position w:val="-2"/>
                      <w:sz w:val="20"/>
                      <w:szCs w:val="20"/>
                      <w:shd w:val="clear" w:color="auto" w:fill="E1E2E0"/>
                    </w:rPr>
                    <w:t xml:space="preserve"> 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29338533" name="name9897607623a9507b0"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2603607623a9507a9"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Fixed</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91736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291736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291736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291736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8"/>
                    </w:rPr>
                    <w:drawing>
                      <wp:inline distT="0" distB="0" distL="0" distR="0">
                        <wp:extent cx="1108800" cy="554400"/>
                        <wp:docPr id="52099330" name="name4975607623a9628d5" descr="DPF_high_soo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high_soot.png"/>
                                <pic:cNvPicPr/>
                              </pic:nvPicPr>
                              <pic:blipFill>
                                <a:blip r:embed="rId6263607623a9628d2" cstate="print"/>
                                <a:stretch>
                                  <a:fillRect/>
                                </a:stretch>
                              </pic:blipFill>
                              <pic:spPr>
                                <a:xfrm>
                                  <a:off x="0" y="0"/>
                                  <a:ext cx="1108800" cy="5544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Forced Regeneration is Necessary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numPr>
                      <w:ilvl w:val="0"/>
                      <w:numId w:val="291736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Coolant temperature at 60 °C</w:t>
                  </w:r>
                </w:p>
                <w:p>
                  <w:pPr>
                    <w:numPr>
                      <w:ilvl w:val="0"/>
                      <w:numId w:val="291736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Do not switch the engine off </w:t>
                  </w:r>
                </w:p>
                <w:p>
                  <w:pPr>
                    <w:numPr>
                      <w:ilvl w:val="0"/>
                      <w:numId w:val="291736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Stationary vehicle </w:t>
                  </w:r>
                </w:p>
                <w:p>
                  <w:pPr>
                    <w:numPr>
                      <w:ilvl w:val="0"/>
                      <w:numId w:val="29173622"/>
                    </w:numPr>
                    <w:shd w:val="clear" w:color="auto" w:fill="E1E2E0"/>
                    <w:spacing w:before="0" w:after="0" w:line="262" w:lineRule="auto"/>
                    <w:jc w:val="left"/>
                    <w:rPr>
                      <w:color w:val="00274C"/>
                      <w:sz w:val="20"/>
                      <w:szCs w:val="20"/>
                      <w:highlight w:val="lightGray"/>
                    </w:rPr>
                  </w:pPr>
                  <w:r>
                    <w:rPr>
                      <w:color w:val="00274C"/>
                      <w:position w:val="-2"/>
                      <w:sz w:val="20"/>
                      <w:szCs w:val="20"/>
                      <w:shd w:val="clear" w:color="auto" w:fill="E1E2E0"/>
                    </w:rPr>
                    <w:t xml:space="preserve">No load applied to the engine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Level </w:t>
                  </w:r>
                  <w:r>
                    <w:rPr>
                      <w:color w:val="00274C"/>
                      <w:position w:val="-2"/>
                      <w:sz w:val="20"/>
                      <w:szCs w:val="20"/>
                      <w:shd w:val="clear" w:color="auto" w:fill="E1E2E0"/>
                    </w:rPr>
                    <w:t xml:space="preserve"> </w:t>
                  </w: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position w:val="-36"/>
                    </w:rPr>
                    <w:drawing>
                      <wp:inline distT="0" distB="0" distL="0" distR="0">
                        <wp:extent cx="1065600" cy="532800"/>
                        <wp:docPr id="32852885" name="name3944607623a970e0e" descr="DPF_S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PF_STOP.png"/>
                                <pic:cNvPicPr/>
                              </pic:nvPicPr>
                              <pic:blipFill>
                                <a:blip r:embed="rId1728607623a970e07" cstate="print"/>
                                <a:stretch>
                                  <a:fillRect/>
                                </a:stretch>
                              </pic:blipFill>
                              <pic:spPr>
                                <a:xfrm>
                                  <a:off x="0" y="0"/>
                                  <a:ext cx="1065600" cy="532800"/>
                                </a:xfrm>
                                <a:prstGeom prst="rect">
                                  <a:avLst/>
                                </a:prstGeom>
                                <a:ln w="0">
                                  <a:noFill/>
                                </a:ln>
                              </pic:spPr>
                            </pic:pic>
                          </a:graphicData>
                        </a:graphic>
                      </wp:inline>
                    </w:drawing>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Flashing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Strong Engine de-rate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Contact an authorized KOHLER workshop.</w:t>
                  </w:r>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Service Regeneration Required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REGENERATION via </w:t>
                  </w:r>
                  <w:r>
                    <w:rPr>
                      <w:b/>
                      <w:bCs/>
                      <w:color w:val="00274C"/>
                      <w:position w:val="-2"/>
                      <w:sz w:val="20"/>
                      <w:szCs w:val="20"/>
                      <w:shd w:val="clear" w:color="auto" w:fill="E1E2E0"/>
                    </w:rPr>
                    <w:t xml:space="preserve">KOHLER</w:t>
                  </w:r>
                  <w:r>
                    <w:rPr>
                      <w:color w:val="00274C"/>
                      <w:position w:val="-2"/>
                      <w:sz w:val="20"/>
                      <w:szCs w:val="20"/>
                      <w:shd w:val="clear" w:color="auto" w:fill="E1E2E0"/>
                    </w:rPr>
                    <w:t xml:space="preserve"> software</w:t>
                  </w:r>
                </w:p>
              </w:tc>
            </w:tr>
          </w:tbl>
          <w:p/>
          <w:p/>
          <w:p/>
          <w:p>
            <w:pPr>
              <w:widowControl w:val="on"/>
              <w:pBdr/>
              <w:spacing w:before="0" w:after="0" w:line="262" w:lineRule="auto"/>
              <w:ind w:left="0" w:right="0"/>
              <w:jc w:val="left"/>
              <w:textAlignment w:val="center"/>
            </w:pPr>
            <w:r>
              <w:rPr>
                <w:b/>
                <w:bCs/>
                <w:color w:val="00274C"/>
                <w:position w:val="-2"/>
                <w:sz w:val="20"/>
                <w:szCs w:val="20"/>
              </w:rPr>
              <w:t xml:space="preserve">*1:</w:t>
            </w:r>
            <w:r>
              <w:rPr>
                <w:color w:val="00274C"/>
                <w:position w:val="-2"/>
                <w:sz w:val="20"/>
                <w:szCs w:val="20"/>
              </w:rPr>
              <w:t xml:space="preserve">  The warning lights be different – consult the machine manual.</w:t>
            </w:r>
          </w:p>
          <w:p>
            <w:pPr>
              <w:widowControl w:val="on"/>
              <w:pBdr/>
              <w:spacing w:before="0" w:after="0" w:line="262" w:lineRule="auto"/>
              <w:ind w:left="0" w:right="0"/>
              <w:jc w:val="left"/>
              <w:textAlignment w:val="center"/>
            </w:pPr>
            <w:r>
              <w:rPr>
                <w:b/>
                <w:bCs/>
                <w:color w:val="00274C"/>
                <w:position w:val="-2"/>
                <w:sz w:val="20"/>
                <w:szCs w:val="20"/>
              </w:rPr>
              <w:t xml:space="preserve">*2:</w:t>
            </w:r>
            <w:r>
              <w:rPr>
                <w:color w:val="00274C"/>
                <w:position w:val="-2"/>
                <w:sz w:val="20"/>
                <w:szCs w:val="20"/>
              </w:rPr>
              <w:t xml:space="preserve">  Unless stated otherwise in the machine manual.</w:t>
            </w:r>
          </w:p>
          <w:p/>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700773" name="name9429607623a980f5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156607623a980f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Forced regenerations must only be executed if required by the ECU when the "HIGH SOOT" warning light goes on (due to a Level 3 - 5 particulate accumulation).</w:t>
            </w:r>
          </w:p>
          <w:p>
            <w:pPr>
              <w:numPr>
                <w:ilvl w:val="0"/>
                <w:numId w:val="29173622"/>
              </w:numPr>
              <w:spacing w:before="0" w:after="0" w:line="262" w:lineRule="auto"/>
              <w:jc w:val="left"/>
              <w:rPr>
                <w:color w:val="00274C"/>
                <w:sz w:val="20"/>
                <w:szCs w:val="20"/>
              </w:rPr>
            </w:pPr>
            <w:r>
              <w:rPr>
                <w:color w:val="00274C"/>
                <w:position w:val="-2"/>
                <w:sz w:val="20"/>
                <w:szCs w:val="20"/>
              </w:rPr>
              <w:t xml:space="preserve">Do NOT execute the forced regenerations if not required by the ECU (due to a Level 0 - 2 particulate accumulation).</w:t>
            </w:r>
          </w:p>
          <w:p>
            <w:pPr>
              <w:numPr>
                <w:ilvl w:val="0"/>
                <w:numId w:val="29173622"/>
              </w:numPr>
              <w:spacing w:before="0" w:after="0" w:line="262" w:lineRule="auto"/>
              <w:jc w:val="left"/>
              <w:rPr>
                <w:color w:val="00274C"/>
                <w:sz w:val="20"/>
                <w:szCs w:val="20"/>
              </w:rPr>
            </w:pPr>
            <w:r>
              <w:rPr>
                <w:color w:val="00274C"/>
                <w:position w:val="-2"/>
                <w:sz w:val="20"/>
                <w:szCs w:val="20"/>
              </w:rPr>
              <w:t xml:space="preserve">The minimum engine speed increases during the forced regeneration phases.</w:t>
            </w:r>
          </w:p>
          <w:p>
            <w:pPr>
              <w:numPr>
                <w:ilvl w:val="0"/>
                <w:numId w:val="29173622"/>
              </w:numPr>
              <w:spacing w:before="0" w:after="0" w:line="262" w:lineRule="auto"/>
              <w:jc w:val="left"/>
              <w:rPr>
                <w:color w:val="00274C"/>
                <w:sz w:val="20"/>
                <w:szCs w:val="20"/>
              </w:rPr>
            </w:pPr>
            <w:r>
              <w:rPr>
                <w:color w:val="00274C"/>
                <w:position w:val="-2"/>
                <w:sz w:val="20"/>
                <w:szCs w:val="20"/>
              </w:rPr>
              <w:t xml:space="preserve">Repeated forced regenerations cause significant engine oil contamination by the fuel.</w:t>
            </w:r>
          </w:p>
          <w:p>
            <w:pPr>
              <w:numPr>
                <w:ilvl w:val="0"/>
                <w:numId w:val="29173622"/>
              </w:numPr>
              <w:spacing w:before="0" w:after="0" w:line="262" w:lineRule="auto"/>
              <w:jc w:val="left"/>
              <w:rPr>
                <w:color w:val="00274C"/>
                <w:sz w:val="20"/>
                <w:szCs w:val="20"/>
              </w:rPr>
            </w:pPr>
            <w:r>
              <w:rPr>
                <w:color w:val="00274C"/>
                <w:position w:val="-2"/>
                <w:sz w:val="20"/>
                <w:szCs w:val="20"/>
              </w:rPr>
              <w:t xml:space="preserve">The oil level check must be executed after every forced regeneration.</w:t>
            </w:r>
          </w:p>
          <w:p>
            <w:pPr>
              <w:numPr>
                <w:ilvl w:val="0"/>
                <w:numId w:val="29173622"/>
              </w:numPr>
              <w:spacing w:before="0" w:after="0" w:line="262" w:lineRule="auto"/>
              <w:jc w:val="left"/>
              <w:rPr>
                <w:color w:val="00274C"/>
                <w:sz w:val="20"/>
                <w:szCs w:val="20"/>
              </w:rPr>
            </w:pPr>
            <w:r>
              <w:rPr>
                <w:color w:val="00274C"/>
                <w:position w:val="-2"/>
                <w:sz w:val="20"/>
                <w:szCs w:val="20"/>
              </w:rPr>
              <w:t xml:space="preserve">If the regeneration inhibition function is misused, the particulate accumulation level will increase within a short time.</w:t>
            </w:r>
          </w:p>
          <w:p>
            <w:pPr>
              <w:numPr>
                <w:ilvl w:val="0"/>
                <w:numId w:val="29173622"/>
              </w:numPr>
              <w:spacing w:before="0" w:after="0" w:line="262" w:lineRule="auto"/>
              <w:jc w:val="left"/>
              <w:rPr>
                <w:color w:val="00274C"/>
                <w:sz w:val="20"/>
                <w:szCs w:val="20"/>
              </w:rPr>
            </w:pPr>
            <w:r>
              <w:rPr>
                <w:color w:val="00274C"/>
                <w:position w:val="-2"/>
                <w:sz w:val="20"/>
                <w:szCs w:val="20"/>
              </w:rPr>
              <w:t xml:space="preserve">The engine oil filter and oil must be changed after a Service Regeneration is completed via KOHLER software</w:t>
            </w:r>
          </w:p>
          <w:p>
            <w:pPr>
              <w:numPr>
                <w:ilvl w:val="0"/>
                <w:numId w:val="29173622"/>
              </w:numPr>
              <w:spacing w:before="0" w:after="0" w:line="262" w:lineRule="auto"/>
              <w:jc w:val="left"/>
              <w:rPr>
                <w:color w:val="00274C"/>
                <w:sz w:val="20"/>
                <w:szCs w:val="20"/>
              </w:rPr>
            </w:pPr>
            <w:r>
              <w:rPr>
                <w:color w:val="00274C"/>
                <w:position w:val="-2"/>
                <w:sz w:val="20"/>
                <w:szCs w:val="20"/>
              </w:rPr>
              <w:t xml:space="preserve">(Level 5 Particulate accumulation).</w:t>
            </w:r>
          </w:p>
          <w:p>
            <w:pPr>
              <w:numPr>
                <w:ilvl w:val="0"/>
                <w:numId w:val="29173622"/>
              </w:numPr>
              <w:spacing w:before="0" w:after="0" w:line="262" w:lineRule="auto"/>
              <w:jc w:val="left"/>
              <w:rPr>
                <w:color w:val="00274C"/>
                <w:sz w:val="20"/>
                <w:szCs w:val="20"/>
              </w:rPr>
            </w:pPr>
            <w:r>
              <w:rPr>
                <w:color w:val="00274C"/>
                <w:position w:val="-2"/>
                <w:sz w:val="20"/>
                <w:szCs w:val="20"/>
              </w:rPr>
              <w:t xml:space="preserve">Fuel contamination allowed in the engine oil is 3% MAX.</w:t>
            </w:r>
          </w:p>
          <w:p>
            <w:pPr>
              <w:numPr>
                <w:ilvl w:val="0"/>
                <w:numId w:val="29173622"/>
              </w:numPr>
              <w:spacing w:before="0" w:after="0" w:line="262" w:lineRule="auto"/>
              <w:jc w:val="left"/>
              <w:rPr>
                <w:color w:val="00274C"/>
                <w:sz w:val="20"/>
                <w:szCs w:val="20"/>
              </w:rPr>
            </w:pPr>
            <w:r>
              <w:rPr>
                <w:color w:val="00274C"/>
                <w:position w:val="-2"/>
                <w:sz w:val="20"/>
                <w:szCs w:val="20"/>
              </w:rPr>
              <w:t xml:space="preserve">Any engine load must be eliminated during forced regeneration so as to prevent damaging the ATS *2 system. </w:t>
            </w:r>
          </w:p>
          <w:p>
            <w:pPr>
              <w:numPr>
                <w:ilvl w:val="0"/>
                <w:numId w:val="29173622"/>
              </w:numPr>
              <w:spacing w:before="0" w:after="0" w:line="262" w:lineRule="auto"/>
              <w:jc w:val="left"/>
              <w:rPr>
                <w:color w:val="00274C"/>
                <w:sz w:val="20"/>
                <w:szCs w:val="20"/>
              </w:rPr>
            </w:pPr>
            <w:r>
              <w:rPr>
                <w:color w:val="00274C"/>
                <w:position w:val="-2"/>
                <w:sz w:val="20"/>
                <w:szCs w:val="20"/>
              </w:rPr>
              <w:t xml:space="preserve">Do not switch the engine off during level 3, 4 and 5 regeneration so as to prevent damaging the ATS system.</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2.12.2.5 </w:t>
            </w:r>
            <w:r>
              <w:rPr>
                <w:color w:val="00274C"/>
                <w:position w:val="-2"/>
                <w:sz w:val="20"/>
                <w:szCs w:val="20"/>
              </w:rPr>
              <w:t xml:space="preserve"> </w:t>
            </w:r>
            <w:r>
              <w:rPr>
                <w:b/>
                <w:bCs/>
                <w:color w:val="00274C"/>
                <w:position w:val="-2"/>
                <w:sz w:val="20"/>
                <w:szCs w:val="20"/>
              </w:rPr>
              <w:t xml:space="preserve">Intake and exhaust circuit diagram with</w:t>
            </w:r>
            <w:r>
              <w:rPr>
                <w:color w:val="00274C"/>
                <w:position w:val="-2"/>
                <w:sz w:val="20"/>
                <w:szCs w:val="20"/>
              </w:rPr>
              <w:t xml:space="preserve"> </w:t>
            </w:r>
            <w:r>
              <w:rPr>
                <w:b/>
                <w:bCs/>
                <w:color w:val="00274C"/>
                <w:position w:val="-2"/>
                <w:sz w:val="20"/>
                <w:szCs w:val="20"/>
              </w:rPr>
              <w:t xml:space="preserve"> DOC+DPF</w:t>
            </w:r>
          </w:p>
          <w:p>
            <w:pPr>
              <w:widowControl w:val="on"/>
              <w:pBdr/>
              <w:spacing w:before="0" w:after="0" w:line="262" w:lineRule="auto"/>
              <w:ind w:left="0" w:right="0"/>
              <w:jc w:val="left"/>
              <w:textAlignment w:val="center"/>
            </w:pPr>
            <w:r>
              <w:rPr>
                <w:position w:val="-299"/>
              </w:rPr>
              <w:drawing>
                <wp:inline distT="0" distB="0" distL="0" distR="0">
                  <wp:extent cx="5544000" cy="3787200"/>
                  <wp:docPr id="62483477" name="name2063607623a99d73e" descr="2_12_2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2_2_5.png"/>
                          <pic:cNvPicPr/>
                        </pic:nvPicPr>
                        <pic:blipFill>
                          <a:blip r:embed="rId7244607623a99d736" cstate="print"/>
                          <a:stretch>
                            <a:fillRect/>
                          </a:stretch>
                        </pic:blipFill>
                        <pic:spPr>
                          <a:xfrm>
                            <a:off x="0" y="0"/>
                            <a:ext cx="5544000" cy="37872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br/>
              <w:t xml:space="preserve">Tab 2.32e</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(pos. For DPF components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intake from air filter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in compression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outlet towards 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oxidation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 in recycle towards EGR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DOC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Radiator/intercooler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w:t>
                  </w: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2.12.3 Air filter</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150233" name="name5113607623a9af7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69607623a9af73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air filter is a dry type of filter with a paper filtering element; element </w:t>
            </w:r>
            <w:r>
              <w:rPr>
                <w:b/>
                <w:bCs/>
                <w:color w:val="00274C"/>
                <w:position w:val="-2"/>
                <w:sz w:val="20"/>
                <w:szCs w:val="20"/>
              </w:rPr>
              <w:t xml:space="preserve">s H and L</w:t>
            </w:r>
            <w:r>
              <w:rPr>
                <w:color w:val="00274C"/>
                <w:position w:val="-2"/>
                <w:sz w:val="20"/>
                <w:szCs w:val="20"/>
              </w:rPr>
              <w:t xml:space="preserve"> are replaceable (refer to </w:t>
            </w:r>
            <w:r>
              <w:rPr>
                <w:b/>
                <w:bCs/>
                <w:color w:val="00274C"/>
                <w:position w:val="-2"/>
                <w:sz w:val="20"/>
                <w:szCs w:val="20"/>
              </w:rPr>
              <w:t xml:space="preserve">Tab. 2.8 and Tab.2.9</w:t>
            </w:r>
            <w:r>
              <w:rPr>
                <w:color w:val="00274C"/>
                <w:position w:val="-2"/>
                <w:sz w:val="20"/>
                <w:szCs w:val="20"/>
              </w:rPr>
              <w:t xml:space="preserve"> for procedure frequency on components).</w:t>
            </w:r>
          </w:p>
          <w:p>
            <w:pPr>
              <w:numPr>
                <w:ilvl w:val="0"/>
                <w:numId w:val="29173622"/>
              </w:numPr>
              <w:spacing w:before="0" w:after="0" w:line="262" w:lineRule="auto"/>
              <w:jc w:val="left"/>
              <w:rPr>
                <w:color w:val="00274C"/>
                <w:sz w:val="20"/>
                <w:szCs w:val="20"/>
              </w:rPr>
            </w:pPr>
            <w:r>
              <w:rPr>
                <w:color w:val="00274C"/>
                <w:position w:val="-2"/>
                <w:sz w:val="20"/>
                <w:szCs w:val="20"/>
              </w:rPr>
              <w:t xml:space="preserve">Filter suction must be positioned in a cool place.</w:t>
            </w:r>
          </w:p>
          <w:p>
            <w:pPr>
              <w:numPr>
                <w:ilvl w:val="0"/>
                <w:numId w:val="29173622"/>
              </w:numPr>
              <w:spacing w:before="0" w:after="0" w:line="262" w:lineRule="auto"/>
              <w:jc w:val="left"/>
              <w:rPr>
                <w:color w:val="00274C"/>
                <w:sz w:val="20"/>
                <w:szCs w:val="20"/>
              </w:rPr>
            </w:pPr>
            <w:r>
              <w:rPr>
                <w:color w:val="00274C"/>
                <w:position w:val="-2"/>
                <w:sz w:val="20"/>
                <w:szCs w:val="20"/>
              </w:rPr>
              <w:t xml:space="preserve">Should a hose be used, the length must not exceed </w:t>
            </w:r>
            <w:r>
              <w:rPr>
                <w:b/>
                <w:bCs/>
                <w:color w:val="00274C"/>
                <w:position w:val="-2"/>
                <w:sz w:val="20"/>
                <w:szCs w:val="20"/>
              </w:rPr>
              <w:t xml:space="preserve">400</w:t>
            </w:r>
            <w:r>
              <w:rPr>
                <w:color w:val="00274C"/>
                <w:position w:val="-2"/>
                <w:sz w:val="20"/>
                <w:szCs w:val="20"/>
              </w:rPr>
              <w:t xml:space="preserve"> </w:t>
            </w:r>
            <w:r>
              <w:rPr>
                <w:b/>
                <w:bCs/>
                <w:color w:val="00274C"/>
                <w:position w:val="-2"/>
                <w:sz w:val="20"/>
                <w:szCs w:val="20"/>
              </w:rPr>
              <w:t xml:space="preserve">mm</w:t>
            </w:r>
            <w:r>
              <w:rPr>
                <w:color w:val="00274C"/>
                <w:position w:val="-2"/>
                <w:sz w:val="20"/>
                <w:szCs w:val="20"/>
              </w:rPr>
              <w:t xml:space="preserve"> and is to be as straight as possible.</w:t>
            </w:r>
          </w:p>
          <w:p/>
          <w:p/>
          <w:p>
            <w:pPr>
              <w:widowControl w:val="on"/>
              <w:pBdr/>
              <w:spacing w:before="0" w:after="0" w:line="262" w:lineRule="auto"/>
              <w:ind w:left="0" w:right="0"/>
              <w:jc w:val="left"/>
              <w:textAlignment w:val="center"/>
            </w:pPr>
            <w:r>
              <w:rPr>
                <w:position w:val="-85"/>
              </w:rPr>
              <w:drawing>
                <wp:inline distT="0" distB="0" distL="0" distR="0">
                  <wp:extent cx="3528000" cy="1137600"/>
                  <wp:docPr id="39037720" name="name1965607623a9c4023" descr="2.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0.png"/>
                          <pic:cNvPicPr/>
                        </pic:nvPicPr>
                        <pic:blipFill>
                          <a:blip r:embed="rId1631607623a9c401e" cstate="print"/>
                          <a:stretch>
                            <a:fillRect/>
                          </a:stretch>
                        </pic:blipFill>
                        <pic:spPr>
                          <a:xfrm>
                            <a:off x="0" y="0"/>
                            <a:ext cx="3528000" cy="1137600"/>
                          </a:xfrm>
                          <a:prstGeom prst="rect">
                            <a:avLst/>
                          </a:prstGeom>
                          <a:ln w="0">
                            <a:noFill/>
                          </a:ln>
                        </pic:spPr>
                      </pic:pic>
                    </a:graphicData>
                  </a:graphic>
                </wp:inline>
              </w:drawing>
            </w:r>
            <w:r>
              <w:rPr>
                <w:b/>
                <w:bCs/>
                <w:color w:val="00274C"/>
                <w:position w:val="-2"/>
                <w:sz w:val="20"/>
                <w:szCs w:val="20"/>
              </w:rPr>
              <w:br/>
              <w:br/>
              <w:t xml:space="preserve">Fig 2.31</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2.33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safety cartridge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Q</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Dust exhaust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cover hook</w:t>
                  </w:r>
                </w:p>
              </w:tc>
            </w:tr>
          </w:tbl>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system</w:t>
      </w:r>
    </w:p>
    <w:tbl>
      <w:tblPr>
        <w:tblStyle w:val="NormalTablePHPDOCX"/>
        <w:tblW w:w="5000" w:type="pct"/>
        <w:tblInd w:w="0" w:type="auto"/>
        <w:tblBorders/>
      </w:tblPr>
      <w:tblGrid>
        <w:gridCol w:w="1"/>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2.13.1 ECU input and output signals diagram</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SENSOR/SWITCH (INPUT)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 </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DEVICES (OUTPUT)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Power relay</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ECU</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Revolution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intake adjustment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position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Revolution indicator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Heater relay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Diagnosis indicator lights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Sensor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adjustment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Main accelerator pedal (double track)</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 fan control (1-2 speeds or variable speed)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Secondary accelerator pedal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1 (ISO15765 diagnostics)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Hydraulic oil pressure sensor (optional)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2 (Vehicle SAE J1939)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level sensor (optional) </w:t>
                  </w:r>
                </w:p>
              </w:tc>
              <w:tc>
                <w:tcPr>
                  <w:gridSpan w:val="1"/>
                  <w:vMerge w:val="continue"/>
                  <w:tcBorders>
                    <w:top w:val="single" w:color="FFFFFF" w:sz="5"/>
                    <w:left w:val="single" w:color="FFFFFF" w:sz="5"/>
                    <w:bottom w:val="single" w:color="FFFFFF" w:sz="5"/>
                    <w:right w:val="single" w:color="FFFFFF" w:sz="5"/>
                  </w:tcBorders>
                </w:tcP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clogging sensor (optional)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to detect water in the fuel</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Throttle body position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(black)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EGTS (yellow)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2.13.2</w:t>
            </w:r>
            <w:r>
              <w:rPr>
                <w:color w:val="00274C"/>
                <w:position w:val="-2"/>
                <w:sz w:val="20"/>
                <w:szCs w:val="20"/>
              </w:rPr>
              <w:t xml:space="preserve"> </w:t>
            </w:r>
            <w:r>
              <w:rPr>
                <w:b/>
                <w:bCs/>
                <w:color w:val="00274C"/>
                <w:position w:val="-2"/>
                <w:sz w:val="20"/>
                <w:szCs w:val="20"/>
              </w:rPr>
              <w:t xml:space="preserve">Control unit (ECU)</w:t>
            </w:r>
          </w:p>
          <w:p>
            <w:pPr>
              <w:widowControl w:val="on"/>
              <w:pBdr/>
              <w:spacing w:before="0" w:after="0" w:line="262" w:lineRule="auto"/>
              <w:ind w:left="0" w:right="0"/>
              <w:jc w:val="left"/>
              <w:textAlignment w:val="center"/>
            </w:pPr>
            <w:r>
              <w:rPr>
                <w:color w:val="00274C"/>
                <w:position w:val="-2"/>
                <w:sz w:val="20"/>
                <w:szCs w:val="20"/>
              </w:rPr>
              <w:t xml:space="preserve">The ECU is a central processor, which monitors and controls engine operation.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electronic control unit is responsible for engine management.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It is fitted on the frame of the vehicle, or in the cab (refer to the technical documentation of the vehicle).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523690" name="name7666607623a9daff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96607623a9daf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ECU must only be used with the configuration defined</w:t>
            </w:r>
            <w:r>
              <w:rPr>
                <w:color w:val="00274C"/>
                <w:position w:val="-2"/>
                <w:sz w:val="20"/>
                <w:szCs w:val="20"/>
              </w:rPr>
              <w:br/>
              <w:t xml:space="preserve">by </w:t>
            </w:r>
            <w:r>
              <w:rPr>
                <w:b/>
                <w:bCs/>
                <w:color w:val="00274C"/>
                <w:position w:val="-2"/>
                <w:sz w:val="20"/>
                <w:szCs w:val="20"/>
              </w:rPr>
              <w:t xml:space="preserve">KOHLER</w:t>
            </w:r>
            <w:r>
              <w:rPr>
                <w:color w:val="00274C"/>
                <w:position w:val="-2"/>
                <w:sz w:val="20"/>
                <w:szCs w:val="20"/>
              </w:rPr>
              <w:t xml:space="preserve"> , for each individual engine.</w:t>
            </w:r>
          </w:p>
          <w:p>
            <w:pPr>
              <w:numPr>
                <w:ilvl w:val="0"/>
                <w:numId w:val="29173622"/>
              </w:numPr>
              <w:spacing w:before="0" w:after="0" w:line="262" w:lineRule="auto"/>
              <w:jc w:val="left"/>
              <w:rPr>
                <w:color w:val="00274C"/>
                <w:sz w:val="20"/>
                <w:szCs w:val="20"/>
              </w:rPr>
            </w:pPr>
            <w:r>
              <w:rPr>
                <w:color w:val="00274C"/>
                <w:position w:val="-2"/>
                <w:sz w:val="20"/>
                <w:szCs w:val="20"/>
              </w:rPr>
              <w:t xml:space="preserve">To look up ECU errors, refer to the Help File manual</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2.13.2.1 T</w:t>
            </w:r>
            <w:r>
              <w:rPr>
                <w:color w:val="00274C"/>
                <w:position w:val="0"/>
                <w:sz w:val="20"/>
                <w:szCs w:val="20"/>
              </w:rPr>
              <w:t xml:space="preserve"> </w:t>
            </w:r>
            <w:r>
              <w:rPr>
                <w:b/>
                <w:bCs/>
                <w:color w:val="00274C"/>
                <w:position w:val="0"/>
                <w:sz w:val="20"/>
                <w:szCs w:val="20"/>
              </w:rPr>
              <w:t xml:space="preserve">echnical features</w:t>
            </w:r>
          </w:p>
          <w:p>
            <w:pPr>
              <w:numPr>
                <w:ilvl w:val="0"/>
                <w:numId w:val="29173622"/>
              </w:numPr>
              <w:spacing w:before="0" w:after="0" w:line="262" w:lineRule="auto"/>
              <w:jc w:val="left"/>
              <w:rPr>
                <w:color w:val="00274C"/>
                <w:sz w:val="20"/>
                <w:szCs w:val="20"/>
              </w:rPr>
            </w:pPr>
            <w:r>
              <w:rPr>
                <w:color w:val="00274C"/>
                <w:position w:val="0"/>
                <w:sz w:val="20"/>
                <w:szCs w:val="20"/>
              </w:rPr>
              <w:t xml:space="preserve">Operating temperature: -40°C - +100°C.</w:t>
            </w:r>
          </w:p>
          <w:p>
            <w:pPr>
              <w:numPr>
                <w:ilvl w:val="0"/>
                <w:numId w:val="29173622"/>
              </w:numPr>
              <w:spacing w:before="0" w:after="0" w:line="262" w:lineRule="auto"/>
              <w:jc w:val="left"/>
              <w:rPr>
                <w:color w:val="00274C"/>
                <w:sz w:val="20"/>
                <w:szCs w:val="20"/>
              </w:rPr>
            </w:pPr>
            <w:r>
              <w:rPr>
                <w:color w:val="00274C"/>
                <w:position w:val="0"/>
                <w:sz w:val="20"/>
                <w:szCs w:val="20"/>
              </w:rPr>
              <w:t xml:space="preserve">Storage temperature: -40°C - +100°C.</w:t>
            </w:r>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b/>
                <w:bCs/>
                <w:color w:val="00274C"/>
                <w:position w:val="-2"/>
                <w:sz w:val="20"/>
                <w:szCs w:val="20"/>
              </w:rPr>
              <w:t xml:space="preserve">Fig 2.32 -</w:t>
            </w:r>
            <w:r>
              <w:rPr>
                <w:color w:val="00274C"/>
                <w:position w:val="-2"/>
                <w:sz w:val="20"/>
                <w:szCs w:val="20"/>
              </w:rPr>
              <w:t xml:space="preserve"> </w:t>
            </w:r>
            <w:r>
              <w:rPr>
                <w:b/>
                <w:bCs/>
                <w:color w:val="00274C"/>
                <w:position w:val="-2"/>
                <w:sz w:val="20"/>
                <w:szCs w:val="20"/>
              </w:rPr>
              <w:t xml:space="preserve">Fig </w:t>
            </w:r>
            <w:r>
              <w:rPr>
                <w:b/>
                <w:bCs/>
                <w:color w:val="00274C"/>
                <w:position w:val="-2"/>
                <w:sz w:val="20"/>
                <w:szCs w:val="20"/>
              </w:rPr>
              <w:t xml:space="preserve"> 2.33</w:t>
            </w:r>
            <w:r>
              <w:rPr>
                <w:position w:val="-267"/>
              </w:rPr>
              <w:drawing>
                <wp:inline distT="0" distB="0" distL="0" distR="0">
                  <wp:extent cx="4932000" cy="3398400"/>
                  <wp:docPr id="51311856" name="name7597607623a9f3203" descr="imm2_32_e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2_e_33.jpg"/>
                          <pic:cNvPicPr/>
                        </pic:nvPicPr>
                        <pic:blipFill>
                          <a:blip r:embed="rId9140607623a9f31fd" cstate="print"/>
                          <a:stretch>
                            <a:fillRect/>
                          </a:stretch>
                        </pic:blipFill>
                        <pic:spPr>
                          <a:xfrm>
                            <a:off x="0" y="0"/>
                            <a:ext cx="4932000" cy="3398400"/>
                          </a:xfrm>
                          <a:prstGeom prst="rect">
                            <a:avLst/>
                          </a:prstGeom>
                          <a:ln w="0">
                            <a:noFill/>
                          </a:ln>
                        </pic:spPr>
                      </pic:pic>
                    </a:graphicData>
                  </a:graphic>
                </wp:inline>
              </w:drawing>
            </w:r>
          </w:p>
          <w:p/>
          <w:p/>
          <w:p>
            <w:pPr>
              <w:widowControl w:val="on"/>
              <w:pBdr/>
              <w:spacing w:before="0" w:after="0" w:line="262" w:lineRule="auto"/>
              <w:ind w:left="0" w:right="0"/>
              <w:jc w:val="left"/>
              <w:textAlignment w:val="center"/>
            </w:pPr>
            <w:r>
              <w:rPr>
                <w:b/>
                <w:bCs/>
                <w:color w:val="00274C"/>
                <w:position w:val="-2"/>
                <w:sz w:val="20"/>
                <w:szCs w:val="20"/>
              </w:rPr>
              <w:br/>
              <w:t xml:space="preserve">Tab. 2.35</w:t>
            </w:r>
          </w:p>
          <w:tbl>
            <w:tblPr>
              <w:tblStyle w:val="NormalTablePHPDOCX"/>
              <w:tblW w:w="5000" w:type="pct"/>
              <w:tblInd w:w="0" w:type="auto"/>
              <w:tblBorders/>
            </w:tblPr>
            <w:tblGrid>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ECU AND ENGINE IDENTIFICATION PLATES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Engine model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Validation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specifications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 Code of the 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chassis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identification code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A (ECU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Connector B (ECU 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capsule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Fastening points</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mount or replace the control unit with that of another engine.</w:t>
            </w:r>
          </w:p>
          <w:p>
            <w:pPr>
              <w:numPr>
                <w:ilvl w:val="0"/>
                <w:numId w:val="29173622"/>
              </w:numPr>
              <w:spacing w:before="0" w:after="0" w:line="262" w:lineRule="auto"/>
              <w:jc w:val="left"/>
              <w:rPr>
                <w:color w:val="00274C"/>
                <w:sz w:val="20"/>
                <w:szCs w:val="20"/>
              </w:rPr>
            </w:pPr>
            <w:r>
              <w:rPr>
                <w:color w:val="00274C"/>
                <w:position w:val="-2"/>
                <w:sz w:val="20"/>
                <w:szCs w:val="20"/>
              </w:rPr>
              <w:t xml:space="preserve">Although externally each ECU seems to be identical, internally they are specifically configured only for use on the engine that they are supplied with.</w:t>
            </w:r>
          </w:p>
          <w:p>
            <w:pPr>
              <w:numPr>
                <w:ilvl w:val="0"/>
                <w:numId w:val="29173622"/>
              </w:numPr>
              <w:spacing w:before="0" w:after="0" w:line="262" w:lineRule="auto"/>
              <w:jc w:val="left"/>
              <w:rPr>
                <w:color w:val="00274C"/>
                <w:sz w:val="20"/>
                <w:szCs w:val="20"/>
              </w:rPr>
            </w:pPr>
            <w:r>
              <w:rPr>
                <w:color w:val="00274C"/>
                <w:position w:val="-2"/>
                <w:sz w:val="20"/>
                <w:szCs w:val="20"/>
              </w:rPr>
              <w:t xml:space="preserve">To install a new control unit, is required to </w:t>
            </w:r>
            <w:bookmarkStart w:id="37782153" w:name="result_box"/>
            <w:bookmarkEnd w:id="37782153"/>
            <w:r>
              <w:rPr>
                <w:color w:val="00274C"/>
                <w:position w:val="-2"/>
                <w:sz w:val="20"/>
                <w:szCs w:val="20"/>
              </w:rPr>
              <w:t xml:space="preserve">recharge</w:t>
            </w:r>
            <w:r>
              <w:rPr>
                <w:color w:val="00274C"/>
                <w:position w:val="-2"/>
                <w:sz w:val="20"/>
                <w:szCs w:val="20"/>
              </w:rPr>
              <w:t xml:space="preserve"> </w:t>
            </w:r>
            <w:r>
              <w:rPr>
                <w:color w:val="00274C"/>
                <w:position w:val="-2"/>
                <w:sz w:val="20"/>
                <w:szCs w:val="20"/>
              </w:rPr>
              <w:t xml:space="preserve">on it's the</w:t>
            </w:r>
            <w:r>
              <w:rPr>
                <w:color w:val="00274C"/>
                <w:position w:val="-2"/>
                <w:sz w:val="20"/>
                <w:szCs w:val="20"/>
              </w:rPr>
              <w:t xml:space="preserve"> </w:t>
            </w:r>
            <w:r>
              <w:rPr>
                <w:color w:val="00274C"/>
                <w:position w:val="-2"/>
                <w:sz w:val="20"/>
                <w:szCs w:val="20"/>
              </w:rPr>
              <w:t xml:space="preserve">original configuration</w:t>
            </w:r>
            <w:r>
              <w:rPr>
                <w:color w:val="00274C"/>
                <w:position w:val="-2"/>
                <w:sz w:val="20"/>
                <w:szCs w:val="20"/>
              </w:rPr>
              <w:t xml:space="preserve"> </w:t>
            </w:r>
            <w:r>
              <w:rPr>
                <w:color w:val="00274C"/>
                <w:position w:val="-2"/>
                <w:sz w:val="20"/>
                <w:szCs w:val="20"/>
              </w:rPr>
              <w:t xml:space="preserve">relating</w:t>
            </w:r>
            <w:r>
              <w:rPr>
                <w:color w:val="00274C"/>
                <w:position w:val="-2"/>
                <w:sz w:val="20"/>
                <w:szCs w:val="20"/>
              </w:rPr>
              <w:t xml:space="preserve"> </w:t>
            </w:r>
            <w:r>
              <w:rPr>
                <w:color w:val="00274C"/>
                <w:position w:val="-2"/>
                <w:sz w:val="20"/>
                <w:szCs w:val="20"/>
              </w:rPr>
              <w:t xml:space="preserve">to that specific</w:t>
            </w:r>
            <w:r>
              <w:rPr>
                <w:color w:val="00274C"/>
                <w:position w:val="-2"/>
                <w:sz w:val="20"/>
                <w:szCs w:val="20"/>
              </w:rPr>
              <w:t xml:space="preserve"> </w:t>
            </w:r>
            <w:r>
              <w:rPr>
                <w:color w:val="00274C"/>
                <w:position w:val="-2"/>
                <w:sz w:val="20"/>
                <w:szCs w:val="20"/>
              </w:rPr>
              <w:t xml:space="preserve">engine</w:t>
            </w: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b/>
                <w:bCs/>
                <w:color w:val="00274C"/>
                <w:position w:val="-2"/>
                <w:sz w:val="20"/>
                <w:szCs w:val="20"/>
              </w:rPr>
              <w:t xml:space="preserve">The control units are not interchangeable nor modifiable.</w:t>
            </w:r>
          </w:p>
          <w:p>
            <w:pPr>
              <w:numPr>
                <w:ilvl w:val="0"/>
                <w:numId w:val="29173622"/>
              </w:numPr>
              <w:spacing w:before="0" w:after="0" w:line="262" w:lineRule="auto"/>
              <w:jc w:val="left"/>
              <w:rPr>
                <w:color w:val="00274C"/>
                <w:sz w:val="20"/>
                <w:szCs w:val="20"/>
              </w:rPr>
            </w:pPr>
            <w:r>
              <w:rPr>
                <w:b/>
                <w:bCs/>
                <w:color w:val="00274C"/>
                <w:position w:val="-2"/>
                <w:sz w:val="20"/>
                <w:szCs w:val="20"/>
              </w:rPr>
              <w:t xml:space="preserve">Each control unit is accompanied by its adhesive identification plate.</w:t>
            </w:r>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2.13.3 Engine electrical wiring</w:t>
            </w:r>
          </w:p>
          <w:p/>
          <w:p/>
          <w:p>
            <w:pPr>
              <w:widowControl w:val="on"/>
              <w:pBdr/>
              <w:spacing w:before="0" w:after="0" w:line="262" w:lineRule="auto"/>
              <w:ind w:left="0" w:right="0"/>
              <w:jc w:val="left"/>
              <w:textAlignment w:val="center"/>
            </w:pPr>
            <w:r>
              <w:rPr>
                <w:position w:val="-258"/>
              </w:rPr>
              <w:drawing>
                <wp:inline distT="0" distB="0" distL="0" distR="0">
                  <wp:extent cx="5544000" cy="3283200"/>
                  <wp:docPr id="80701745" name="name3965607623aa1bcad" descr="Tab_2_36___2186_493_cabl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93_cablaggio.png"/>
                          <pic:cNvPicPr/>
                        </pic:nvPicPr>
                        <pic:blipFill>
                          <a:blip r:embed="rId1098607623aa1bca7" cstate="print"/>
                          <a:stretch>
                            <a:fillRect/>
                          </a:stretch>
                        </pic:blipFill>
                        <pic:spPr>
                          <a:xfrm>
                            <a:off x="0" y="0"/>
                            <a:ext cx="5544000" cy="32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position w:val="-366"/>
              </w:rPr>
              <w:drawing>
                <wp:inline distT="0" distB="0" distL="0" distR="0">
                  <wp:extent cx="5544000" cy="4622400"/>
                  <wp:docPr id="79347424" name="name9378607623aa30281" descr="Tab_2_36___2186_489_briglia_DP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_2_36___2186_489_briglia_DPF.png"/>
                          <pic:cNvPicPr/>
                        </pic:nvPicPr>
                        <pic:blipFill>
                          <a:blip r:embed="rId6342607623aa30279" cstate="print"/>
                          <a:stretch>
                            <a:fillRect/>
                          </a:stretch>
                        </pic:blipFill>
                        <pic:spPr>
                          <a:xfrm>
                            <a:off x="0" y="0"/>
                            <a:ext cx="5544000" cy="46224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2.34</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Tab. 2.36</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DESCRIZIONE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Vehicle interface connector  </w:t>
                  </w:r>
                  <w:r>
                    <w:rPr>
                      <w:b/>
                      <w:bCs/>
                      <w:color w:val="00274C"/>
                      <w:position w:val="-2"/>
                      <w:sz w:val="20"/>
                      <w:szCs w:val="20"/>
                      <w:shd w:val="clear" w:color="auto" w:fill="E1E2E0"/>
                    </w:rPr>
                    <w:t xml:space="preserve">(Fig. 2.34a)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A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ECU Connector B  </w:t>
                  </w:r>
                  <w:r>
                    <w:rPr>
                      <w:b/>
                      <w:bCs/>
                      <w:color w:val="00274C"/>
                      <w:position w:val="-2"/>
                      <w:sz w:val="20"/>
                      <w:szCs w:val="20"/>
                      <w:shd w:val="clear" w:color="auto" w:fill="E1E2E0"/>
                    </w:rPr>
                    <w:t xml:space="preserve">(Fig. 2.34b)</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pressure regulating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T-MAP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pressure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Injectors connectors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speed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phase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 Connector Alternator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connector 3,2kW (50)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Wiring support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ETB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ACACT </w:t>
                  </w:r>
                  <w:r>
                    <w:rPr>
                      <w:color w:val="00274C"/>
                      <w:position w:val="-2"/>
                      <w:sz w:val="20"/>
                      <w:szCs w:val="20"/>
                      <w:shd w:val="clear" w:color="auto" w:fill="E1E2E0"/>
                    </w:rPr>
                    <w:t xml:space="preserve">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Ground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CAN resistor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wiring connector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ATS interface wiring (Stage V versions only)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Engine wiring connector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(yellow)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DPF temperature connector (black)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Delta-P sensor connector</w:t>
                  </w:r>
                </w:p>
              </w:tc>
            </w:tr>
          </w:tbl>
          <w:p/>
          <w:p/>
          <w:p/>
        </w:tc>
        <w:tc>
          <w:tcPr>
            <w:tcMar>
              <w:top w:w="150" w:type="dxa"/>
              <w:bottom w:w="150" w:type="dxa"/>
            </w:tcMar>
            <w:vAlign w:val="top"/>
          </w:tcPr>
          <w:p>
            <w:r>
              <w:rPr>
                <w:position w:val="-230"/>
              </w:rPr>
              <w:drawing>
                <wp:inline distT="0" distB="0" distL="0" distR="0">
                  <wp:extent cx="2232000" cy="1504800"/>
                  <wp:docPr id="81027411" name="name9604607623aa43815" descr="imm2_3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a.jpg"/>
                          <pic:cNvPicPr/>
                        </pic:nvPicPr>
                        <pic:blipFill>
                          <a:blip r:embed="rId5898607623aa438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2.34a</w:t>
            </w:r>
            <w:r>
              <w:rPr>
                <w:position w:val="-230"/>
              </w:rPr>
              <w:drawing>
                <wp:inline distT="0" distB="0" distL="0" distR="0">
                  <wp:extent cx="2232000" cy="1504800"/>
                  <wp:docPr id="11866499" name="name1510607623aa5380a" descr="imm2_34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b.jpg"/>
                          <pic:cNvPicPr/>
                        </pic:nvPicPr>
                        <pic:blipFill>
                          <a:blip r:embed="rId9028607623aa538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2.34b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667607623aa54047" w:history="1">
              <w:r>
                <w:rPr>
                  <w:color w:val="0000FF"/>
                  <w:position w:val="0"/>
                  <w:sz w:val="20"/>
                  <w:szCs w:val="20"/>
                  <w:u w:val="single"/>
                </w:rPr>
                <w:t xml:space="preserve">https://www.youtube.com/embed/6-0TbYG2EkY?rel=0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2.13.3.1 Wiring disconnection</w:t>
            </w:r>
            <w:r>
              <w:rPr>
                <w:color w:val="00274C"/>
                <w:position w:val="-2"/>
                <w:sz w:val="20"/>
                <w:szCs w:val="20"/>
              </w:rPr>
              <w:br/>
              <w:br/>
              <w:t xml:space="preserve">All sensor connectors and electronic control devices are sealed.</w:t>
            </w:r>
            <w:r>
              <w:rPr>
                <w:color w:val="00274C"/>
                <w:position w:val="-2"/>
                <w:sz w:val="20"/>
                <w:szCs w:val="20"/>
              </w:rPr>
              <w:br/>
              <w:br/>
              <w:t xml:space="preserve">The connectors must be disconnected by means of pressure on tabs </w:t>
            </w:r>
            <w:r>
              <w:rPr>
                <w:b/>
                <w:bCs/>
                <w:color w:val="00274C"/>
                <w:position w:val="-2"/>
                <w:sz w:val="20"/>
                <w:szCs w:val="20"/>
              </w:rPr>
              <w:t xml:space="preserve">A</w:t>
            </w:r>
            <w:r>
              <w:rPr>
                <w:color w:val="00274C"/>
                <w:position w:val="-2"/>
                <w:sz w:val="20"/>
                <w:szCs w:val="20"/>
              </w:rPr>
              <w:t xml:space="preserve"> or unblock the retainers </w:t>
            </w:r>
            <w:r>
              <w:rPr>
                <w:b/>
                <w:bCs/>
                <w:color w:val="00274C"/>
                <w:position w:val="-2"/>
                <w:sz w:val="20"/>
                <w:szCs w:val="20"/>
              </w:rPr>
              <w:t xml:space="preserve">B</w:t>
            </w:r>
            <w:r>
              <w:rPr>
                <w:color w:val="00274C"/>
                <w:position w:val="-2"/>
                <w:sz w:val="20"/>
                <w:szCs w:val="20"/>
              </w:rPr>
              <w:t xml:space="preserve"> , as illustrated from </w:t>
            </w:r>
            <w:r>
              <w:rPr>
                <w:b/>
                <w:bCs/>
                <w:color w:val="00274C"/>
                <w:position w:val="-2"/>
                <w:sz w:val="20"/>
                <w:szCs w:val="20"/>
              </w:rPr>
              <w:t xml:space="preserve">Fig. 2.34c to Fig. 2.34r.</w:t>
            </w:r>
          </w:p>
        </w:tc>
        <w:tc>
          <w:tcPr>
            <w:tcMar>
              <w:top w:w="150" w:type="dxa"/>
              <w:bottom w:w="150" w:type="dxa"/>
            </w:tcMar>
            <w:vAlign w:val="top"/>
          </w:tcPr>
          <w:p>
            <w:r>
              <w:rPr>
                <w:position w:val="-228"/>
              </w:rPr>
              <w:drawing>
                <wp:inline distT="0" distB="0" distL="0" distR="0">
                  <wp:extent cx="2224800" cy="1497600"/>
                  <wp:docPr id="53139488" name="name8861607623aa6bebe" descr="Fig._2.34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2.34c.jpg"/>
                          <pic:cNvPicPr/>
                        </pic:nvPicPr>
                        <pic:blipFill>
                          <a:blip r:embed="rId6160607623aa6beb6" cstate="print"/>
                          <a:stretch>
                            <a:fillRect/>
                          </a:stretch>
                        </pic:blipFill>
                        <pic:spPr>
                          <a:xfrm>
                            <a:off x="0" y="0"/>
                            <a:ext cx="2224800" cy="1497600"/>
                          </a:xfrm>
                          <a:prstGeom prst="rect">
                            <a:avLst/>
                          </a:prstGeom>
                          <a:ln w="0">
                            <a:noFill/>
                          </a:ln>
                        </pic:spPr>
                      </pic:pic>
                    </a:graphicData>
                  </a:graphic>
                </wp:inline>
              </w:drawing>
            </w:r>
            <w:r>
              <w:rPr>
                <w:b/>
                <w:bCs/>
                <w:color w:val="00274C"/>
                <w:position w:val="0"/>
                <w:sz w:val="20"/>
                <w:szCs w:val="20"/>
              </w:rPr>
              <w:br/>
              <w:t xml:space="preserve">Fig 2.34c</w:t>
            </w:r>
          </w:p>
        </w:tc>
      </w:tr>
      <w:tr>
        <w:trPr>
          <w:trHeight w:val="0" w:hRule="atLeast"/>
        </w:trPr>
        <w:tc>
          <w:tcPr>
            <w:tcMar>
              <w:top w:w="150" w:type="dxa"/>
              <w:bottom w:w="150" w:type="dxa"/>
            </w:tcMar>
            <w:vAlign w:val="center"/>
          </w:tcPr>
          <w:p>
            <w:r>
              <w:rPr>
                <w:position w:val="-115"/>
              </w:rPr>
              <w:drawing>
                <wp:inline distT="0" distB="0" distL="0" distR="0">
                  <wp:extent cx="2232000" cy="1504800"/>
                  <wp:docPr id="85878018" name="name6729607623aa7d7ed" descr="imm2_34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d.jpg"/>
                          <pic:cNvPicPr/>
                        </pic:nvPicPr>
                        <pic:blipFill>
                          <a:blip r:embed="rId3129607623aa7d7e9"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2.34d</w:t>
            </w:r>
          </w:p>
        </w:tc>
        <w:tc>
          <w:tcPr>
            <w:tcMar>
              <w:top w:w="150" w:type="dxa"/>
              <w:bottom w:w="150" w:type="dxa"/>
            </w:tcMar>
            <w:vAlign w:val="top"/>
          </w:tcPr>
          <w:p>
            <w:r>
              <w:rPr>
                <w:position w:val="-230"/>
              </w:rPr>
              <w:drawing>
                <wp:inline distT="0" distB="0" distL="0" distR="0">
                  <wp:extent cx="2232000" cy="1504800"/>
                  <wp:docPr id="81075204" name="name9058607623aa921cd" descr="imm2_34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e.jpg"/>
                          <pic:cNvPicPr/>
                        </pic:nvPicPr>
                        <pic:blipFill>
                          <a:blip r:embed="rId1211607623aa921c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2.34e</w:t>
            </w:r>
          </w:p>
        </w:tc>
      </w:tr>
      <w:tr>
        <w:trPr>
          <w:trHeight w:val="0" w:hRule="atLeast"/>
        </w:trPr>
        <w:tc>
          <w:tcPr>
            <w:tcMar>
              <w:top w:w="150" w:type="dxa"/>
              <w:bottom w:w="150" w:type="dxa"/>
            </w:tcMar>
            <w:vAlign w:val="center"/>
          </w:tcPr>
          <w:p>
            <w:r>
              <w:rPr>
                <w:position w:val="-115"/>
              </w:rPr>
              <w:drawing>
                <wp:inline distT="0" distB="0" distL="0" distR="0">
                  <wp:extent cx="2232000" cy="1504800"/>
                  <wp:docPr id="85832069" name="name5488607623aaa53c9" descr="imm2_34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f.jpg"/>
                          <pic:cNvPicPr/>
                        </pic:nvPicPr>
                        <pic:blipFill>
                          <a:blip r:embed="rId6168607623aaa53c5"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2.34f</w:t>
            </w:r>
          </w:p>
        </w:tc>
        <w:tc>
          <w:tcPr>
            <w:tcMar>
              <w:top w:w="150" w:type="dxa"/>
              <w:bottom w:w="150" w:type="dxa"/>
            </w:tcMar>
            <w:vAlign w:val="top"/>
          </w:tcPr>
          <w:p>
            <w:r>
              <w:rPr>
                <w:position w:val="-230"/>
              </w:rPr>
              <w:drawing>
                <wp:inline distT="0" distB="0" distL="0" distR="0">
                  <wp:extent cx="2232000" cy="1504800"/>
                  <wp:docPr id="39132094" name="name9477607623aab3cc1" descr="imm2_34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g.jpg"/>
                          <pic:cNvPicPr/>
                        </pic:nvPicPr>
                        <pic:blipFill>
                          <a:blip r:embed="rId2712607623aab3c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2.34g</w:t>
            </w:r>
          </w:p>
        </w:tc>
      </w:tr>
      <w:tr>
        <w:trPr>
          <w:trHeight w:val="0" w:hRule="atLeast"/>
        </w:trPr>
        <w:tc>
          <w:tcPr>
            <w:tcMar>
              <w:top w:w="150" w:type="dxa"/>
              <w:bottom w:w="150" w:type="dxa"/>
            </w:tcMar>
            <w:vAlign w:val="center"/>
          </w:tcPr>
          <w:p>
            <w:r>
              <w:rPr>
                <w:position w:val="-115"/>
              </w:rPr>
              <w:drawing>
                <wp:inline distT="0" distB="0" distL="0" distR="0">
                  <wp:extent cx="2232000" cy="1504800"/>
                  <wp:docPr id="82086791" name="name1247607623aac5d28" descr="imm2_34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h.jpg"/>
                          <pic:cNvPicPr/>
                        </pic:nvPicPr>
                        <pic:blipFill>
                          <a:blip r:embed="rId7663607623aac5d22"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2.34h</w:t>
            </w:r>
          </w:p>
        </w:tc>
        <w:tc>
          <w:tcPr>
            <w:tcMar>
              <w:top w:w="150" w:type="dxa"/>
              <w:bottom w:w="150" w:type="dxa"/>
            </w:tcMar>
            <w:vAlign w:val="top"/>
          </w:tcPr>
          <w:p>
            <w:r>
              <w:rPr>
                <w:position w:val="-230"/>
              </w:rPr>
              <w:drawing>
                <wp:inline distT="0" distB="0" distL="0" distR="0">
                  <wp:extent cx="2232000" cy="1504800"/>
                  <wp:docPr id="40557345" name="name2159607623aad8e4c" descr="imm2_34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i.jpg"/>
                          <pic:cNvPicPr/>
                        </pic:nvPicPr>
                        <pic:blipFill>
                          <a:blip r:embed="rId2380607623aad8e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2.34i</w:t>
            </w:r>
          </w:p>
        </w:tc>
      </w:tr>
      <w:tr>
        <w:trPr>
          <w:trHeight w:val="0" w:hRule="atLeast"/>
        </w:trPr>
        <w:tc>
          <w:tcPr>
            <w:tcMar>
              <w:top w:w="150" w:type="dxa"/>
              <w:bottom w:w="150" w:type="dxa"/>
            </w:tcMar>
            <w:vAlign w:val="center"/>
          </w:tcPr>
          <w:p>
            <w:r>
              <w:rPr>
                <w:position w:val="-115"/>
              </w:rPr>
              <w:drawing>
                <wp:inline distT="0" distB="0" distL="0" distR="0">
                  <wp:extent cx="2232000" cy="1504800"/>
                  <wp:docPr id="91918021" name="name9965607623aaeedbe" descr="imm2_34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l.jpg"/>
                          <pic:cNvPicPr/>
                        </pic:nvPicPr>
                        <pic:blipFill>
                          <a:blip r:embed="rId9862607623aaeedba"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2.34l</w:t>
            </w:r>
          </w:p>
        </w:tc>
        <w:tc>
          <w:tcPr>
            <w:tcMar>
              <w:top w:w="150" w:type="dxa"/>
              <w:bottom w:w="150" w:type="dxa"/>
            </w:tcMar>
            <w:vAlign w:val="top"/>
          </w:tcPr>
          <w:p>
            <w:r>
              <w:rPr>
                <w:position w:val="-230"/>
              </w:rPr>
              <w:drawing>
                <wp:inline distT="0" distB="0" distL="0" distR="0">
                  <wp:extent cx="2232000" cy="1504800"/>
                  <wp:docPr id="23387369" name="name6692607623ab107a7" descr="inn2_34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nn2_34m.jpg"/>
                          <pic:cNvPicPr/>
                        </pic:nvPicPr>
                        <pic:blipFill>
                          <a:blip r:embed="rId9165607623ab107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2.34m</w:t>
            </w:r>
          </w:p>
        </w:tc>
      </w:tr>
      <w:tr>
        <w:trPr>
          <w:trHeight w:val="0" w:hRule="atLeast"/>
        </w:trPr>
        <w:tc>
          <w:tcPr>
            <w:tcMar>
              <w:top w:w="150" w:type="dxa"/>
              <w:bottom w:w="150" w:type="dxa"/>
            </w:tcMar>
            <w:vAlign w:val="center"/>
          </w:tcPr>
          <w:p>
            <w:r>
              <w:rPr>
                <w:position w:val="-114"/>
              </w:rPr>
              <w:drawing>
                <wp:inline distT="0" distB="0" distL="0" distR="0">
                  <wp:extent cx="2232000" cy="1490400"/>
                  <wp:docPr id="28975271" name="name7037607623ab28653" descr="imm2_34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n.jpg"/>
                          <pic:cNvPicPr/>
                        </pic:nvPicPr>
                        <pic:blipFill>
                          <a:blip r:embed="rId2780607623ab2864b"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2.34n</w:t>
            </w:r>
          </w:p>
        </w:tc>
        <w:tc>
          <w:tcPr>
            <w:tcMar>
              <w:top w:w="150" w:type="dxa"/>
              <w:bottom w:w="150" w:type="dxa"/>
            </w:tcMar>
            <w:vAlign w:val="top"/>
          </w:tcPr>
          <w:p>
            <w:r>
              <w:rPr>
                <w:position w:val="-228"/>
              </w:rPr>
              <w:drawing>
                <wp:inline distT="0" distB="0" distL="0" distR="0">
                  <wp:extent cx="2232000" cy="1490400"/>
                  <wp:docPr id="10966235" name="name5006607623ab3ea91" descr="imm2_34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o.jpg"/>
                          <pic:cNvPicPr/>
                        </pic:nvPicPr>
                        <pic:blipFill>
                          <a:blip r:embed="rId2140607623ab3ea8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2.34o</w:t>
            </w:r>
          </w:p>
        </w:tc>
      </w:tr>
      <w:tr>
        <w:trPr>
          <w:trHeight w:val="0" w:hRule="atLeast"/>
        </w:trPr>
        <w:tc>
          <w:tcPr>
            <w:tcMar>
              <w:top w:w="150" w:type="dxa"/>
              <w:bottom w:w="150" w:type="dxa"/>
            </w:tcMar>
            <w:vAlign w:val="center"/>
          </w:tcPr>
          <w:p>
            <w:r>
              <w:rPr>
                <w:position w:val="-114"/>
              </w:rPr>
              <w:drawing>
                <wp:inline distT="0" distB="0" distL="0" distR="0">
                  <wp:extent cx="2232000" cy="1490400"/>
                  <wp:docPr id="40418799" name="name6409607623ab545ed" descr="imm2_34p.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p.jpg"/>
                          <pic:cNvPicPr/>
                        </pic:nvPicPr>
                        <pic:blipFill>
                          <a:blip r:embed="rId3242607623ab545e9"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2.34p</w:t>
            </w:r>
          </w:p>
        </w:tc>
        <w:tc>
          <w:tcPr>
            <w:tcMar>
              <w:top w:w="150" w:type="dxa"/>
              <w:bottom w:w="150" w:type="dxa"/>
            </w:tcMar>
            <w:vAlign w:val="top"/>
          </w:tcPr>
          <w:p>
            <w:r>
              <w:rPr>
                <w:position w:val="-228"/>
              </w:rPr>
              <w:drawing>
                <wp:inline distT="0" distB="0" distL="0" distR="0">
                  <wp:extent cx="2232000" cy="1490400"/>
                  <wp:docPr id="77444379" name="name1041607623ab67f22" descr="imm2_34q.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q.jpg"/>
                          <pic:cNvPicPr/>
                        </pic:nvPicPr>
                        <pic:blipFill>
                          <a:blip r:embed="rId1441607623ab67f1b"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2.34q</w:t>
            </w:r>
          </w:p>
        </w:tc>
      </w:tr>
      <w:tr>
        <w:trPr>
          <w:trHeight w:val="0" w:hRule="atLeast"/>
        </w:trPr>
        <w:tc>
          <w:tcPr>
            <w:tcMar>
              <w:top w:w="150" w:type="dxa"/>
              <w:bottom w:w="150" w:type="dxa"/>
            </w:tcMar>
            <w:vAlign w:val="center"/>
          </w:tcPr>
          <w:p>
            <w:r>
              <w:rPr>
                <w:position w:val="-114"/>
              </w:rPr>
              <w:drawing>
                <wp:inline distT="0" distB="0" distL="0" distR="0">
                  <wp:extent cx="2232000" cy="1490400"/>
                  <wp:docPr id="45579179" name="name3532607623ab7f9b4" descr="imm2_34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4r.jpg"/>
                          <pic:cNvPicPr/>
                        </pic:nvPicPr>
                        <pic:blipFill>
                          <a:blip r:embed="rId3581607623ab7f9ac" cstate="print"/>
                          <a:stretch>
                            <a:fillRect/>
                          </a:stretch>
                        </pic:blipFill>
                        <pic:spPr>
                          <a:xfrm>
                            <a:off x="0" y="0"/>
                            <a:ext cx="2232000" cy="1490400"/>
                          </a:xfrm>
                          <a:prstGeom prst="rect">
                            <a:avLst/>
                          </a:prstGeom>
                          <a:ln w="0">
                            <a:noFill/>
                          </a:ln>
                        </pic:spPr>
                      </pic:pic>
                    </a:graphicData>
                  </a:graphic>
                </wp:inline>
              </w:drawing>
            </w:r>
            <w:r>
              <w:rPr>
                <w:b/>
                <w:bCs/>
                <w:color w:val="00274C"/>
                <w:position w:val="-2"/>
                <w:sz w:val="20"/>
                <w:szCs w:val="20"/>
              </w:rPr>
              <w:br/>
              <w:t xml:space="preserve">Fig 2.34r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 Revolution sensor on target 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Speed sensor </w:t>
            </w:r>
            <w:r>
              <w:rPr>
                <w:b/>
                <w:bCs/>
                <w:color w:val="00274C"/>
                <w:position w:val="-2"/>
                <w:sz w:val="20"/>
                <w:szCs w:val="20"/>
              </w:rPr>
              <w:t xml:space="preserve">A</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br/>
              <w:t xml:space="preserve">The sensor detects the signal from the target wheel </w:t>
            </w:r>
            <w:r>
              <w:rPr>
                <w:b/>
                <w:bCs/>
                <w:color w:val="00274C"/>
                <w:position w:val="-2"/>
                <w:sz w:val="20"/>
                <w:szCs w:val="20"/>
              </w:rPr>
              <w:t xml:space="preserve">B</w:t>
            </w:r>
            <w:r>
              <w:rPr>
                <w:color w:val="00274C"/>
                <w:position w:val="-2"/>
                <w:sz w:val="20"/>
                <w:szCs w:val="20"/>
              </w:rPr>
              <w:t xml:space="preserve"> (60 - 2teeth) situated on the crankshaft pulley. It sends it to the ECU as an analogical signal.</w:t>
            </w:r>
          </w:p>
          <w:p>
            <w:pPr>
              <w:widowControl w:val="on"/>
              <w:pBdr/>
              <w:spacing w:before="0" w:after="0" w:line="262" w:lineRule="auto"/>
              <w:ind w:left="0" w:right="0"/>
              <w:jc w:val="left"/>
              <w:textAlignment w:val="center"/>
            </w:pPr>
            <w:r>
              <w:rPr>
                <w:color w:val="00274C"/>
                <w:position w:val="-2"/>
                <w:sz w:val="20"/>
                <w:szCs w:val="20"/>
              </w:rPr>
              <w:br/>
              <w:t xml:space="preserve">The sensor sends and analogue signal to the ECU.</w:t>
            </w:r>
          </w:p>
          <w:p>
            <w:pPr>
              <w:widowControl w:val="on"/>
              <w:pBdr/>
              <w:spacing w:before="0" w:after="0" w:line="262" w:lineRule="auto"/>
              <w:ind w:left="0" w:right="0"/>
              <w:jc w:val="left"/>
              <w:textAlignment w:val="center"/>
            </w:pPr>
            <w:r>
              <w:rPr>
                <w:color w:val="00274C"/>
                <w:position w:val="-2"/>
                <w:sz w:val="20"/>
                <w:szCs w:val="20"/>
              </w:rPr>
              <w:t xml:space="preserve">The sensor produces a 5V square wave signal having a Hall effect while the crankshaft in rotation detects its position and speed.</w:t>
            </w:r>
          </w:p>
          <w:p>
            <w:pPr>
              <w:widowControl w:val="on"/>
              <w:pBdr/>
              <w:spacing w:before="0" w:after="0" w:line="262" w:lineRule="auto"/>
              <w:ind w:left="0" w:right="0"/>
              <w:jc w:val="left"/>
              <w:textAlignment w:val="center"/>
            </w:pPr>
            <w:r>
              <w:rPr>
                <w:color w:val="00274C"/>
                <w:position w:val="-2"/>
                <w:sz w:val="20"/>
                <w:szCs w:val="20"/>
              </w:rPr>
              <w:t xml:space="preserve">The data sent by this sensor enables the ECU to pilot fuel anticipation injection for each piston.</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2197607623ab81365" w:history="1">
              <w:r>
                <w:rPr>
                  <w:b/>
                  <w:bCs/>
                  <w:color w:val="0000FF"/>
                  <w:position w:val="-2"/>
                  <w:sz w:val="20"/>
                  <w:szCs w:val="20"/>
                </w:rPr>
                <w:t xml:space="preserve">Par. 9.15.1.5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453304" name="name5752607623ab927c8" descr="imm2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5.jpg"/>
                          <pic:cNvPicPr/>
                        </pic:nvPicPr>
                        <pic:blipFill>
                          <a:blip r:embed="rId2986607623ab927c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2.14.2 Camshaft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Camshaft sensor </w:t>
            </w:r>
            <w:r>
              <w:rPr>
                <w:b/>
                <w:bCs/>
                <w:color w:val="00274C"/>
                <w:position w:val="-2"/>
                <w:sz w:val="20"/>
                <w:szCs w:val="20"/>
              </w:rPr>
              <w:t xml:space="preserve">C</w:t>
            </w:r>
            <w:r>
              <w:rPr>
                <w:color w:val="00274C"/>
                <w:position w:val="-2"/>
                <w:sz w:val="20"/>
                <w:szCs w:val="20"/>
              </w:rPr>
              <w:t xml:space="preserve"> is situated on the timing system carter.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purpose of the camshaft sensor </w:t>
            </w:r>
            <w:r>
              <w:rPr>
                <w:b/>
                <w:bCs/>
                <w:color w:val="00274C"/>
                <w:position w:val="-2"/>
                <w:sz w:val="20"/>
                <w:szCs w:val="20"/>
              </w:rPr>
              <w:t xml:space="preserve">C</w:t>
            </w:r>
            <w:r>
              <w:rPr>
                <w:color w:val="00274C"/>
                <w:position w:val="-2"/>
                <w:sz w:val="20"/>
                <w:szCs w:val="20"/>
              </w:rPr>
              <w:t xml:space="preserve"> is to identify the position of the camshaft control gear </w:t>
            </w:r>
            <w:r>
              <w:rPr>
                <w:b/>
                <w:bCs/>
                <w:color w:val="00274C"/>
                <w:position w:val="-2"/>
                <w:sz w:val="20"/>
                <w:szCs w:val="20"/>
              </w:rPr>
              <w:t xml:space="preserve">E</w:t>
            </w:r>
            <w:r>
              <w:rPr>
                <w:color w:val="00274C"/>
                <w:position w:val="-2"/>
                <w:sz w:val="20"/>
                <w:szCs w:val="20"/>
              </w:rPr>
              <w:t xml:space="preserve"> with respect to the engine shaft and consequently the position of the pistons with respect to the T.D.C.. The sensor produces a 5V square wave signal having a Hall effect while the camshaft in rotation detects the phases of the 4 strokes of the 1st cylinder. As a consequence, ECU by means of internal calculations, also recognises the phases of the other cylinders.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data sent by this sensor enables the ECU to pilot fuel anticipation injection for each piston.
</w:t>
            </w:r>
          </w:p>
          <w:p>
            <w:pPr>
              <w:widowControl w:val="on"/>
              <w:pBdr/>
              <w:spacing w:before="0" w:after="0" w:line="262" w:lineRule="auto"/>
              <w:ind w:left="0" w:right="0"/>
              <w:jc w:val="left"/>
              <w:textAlignment w:val="center"/>
            </w:pPr>
            <w:r>
              <w:rPr>
                <w:color w:val="00274C"/>
                <w:position w:val="-2"/>
                <w:sz w:val="20"/>
                <w:szCs w:val="20"/>
              </w:rPr>
              <w:br/>
              <w:t xml:space="preserve">For gap adjusting see </w:t>
            </w:r>
            <w:hyperlink r:id="rId6676607623ab94a48" w:history="1">
              <w:r>
                <w:rPr>
                  <w:b/>
                  <w:bCs/>
                  <w:color w:val="0000FF"/>
                  <w:position w:val="-2"/>
                  <w:sz w:val="20"/>
                  <w:szCs w:val="20"/>
                </w:rPr>
                <w:t xml:space="preserve">Par. 9.15.1.4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0769630" name="name3144607623aba42dc" descr="imm2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6.jpg"/>
                          <pic:cNvPicPr/>
                        </pic:nvPicPr>
                        <pic:blipFill>
                          <a:blip r:embed="rId5095607623aba42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2.14.3 T-MAP sensor</w:t>
            </w:r>
          </w:p>
          <w:p/>
          <w:p/>
          <w:p>
            <w:pPr>
              <w:widowControl w:val="on"/>
              <w:pBdr/>
              <w:spacing w:before="0" w:after="0" w:line="262" w:lineRule="auto"/>
              <w:ind w:left="0" w:right="0"/>
              <w:jc w:val="left"/>
              <w:textAlignment w:val="center"/>
            </w:pPr>
            <w:r>
              <w:rPr>
                <w:color w:val="00274C"/>
                <w:position w:val="-2"/>
                <w:sz w:val="20"/>
                <w:szCs w:val="20"/>
              </w:rPr>
              <w:t xml:space="preserve">The T-MAP </w:t>
            </w:r>
            <w:r>
              <w:rPr>
                <w:b/>
                <w:bCs/>
                <w:color w:val="00274C"/>
                <w:position w:val="-2"/>
                <w:sz w:val="20"/>
                <w:szCs w:val="20"/>
              </w:rPr>
              <w:t xml:space="preserve">F</w:t>
            </w:r>
            <w:r>
              <w:rPr>
                <w:color w:val="00274C"/>
                <w:position w:val="-2"/>
                <w:sz w:val="20"/>
                <w:szCs w:val="20"/>
              </w:rPr>
              <w:t xml:space="preserve"> sensor is situated on the intake manifold. It detects the input pressure in the intake manifold by means of electrical voltage variation and the air temperature by means of an electrical resistor.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sensor sends signals to the ECU, which determines the values and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2.36</w:t>
            </w:r>
            <w:r>
              <w:rPr>
                <w:color w:val="00274C"/>
                <w:position w:val="-2"/>
                <w:sz w:val="20"/>
                <w:szCs w:val="20"/>
              </w:rPr>
              <w:t xml:space="preserve"> reports the electrical resistor values according to the intake air temperature.</w:t>
            </w:r>
          </w:p>
          <w:p>
            <w:pPr>
              <w:widowControl w:val="on"/>
              <w:pBdr/>
              <w:spacing w:before="0" w:after="0" w:line="262" w:lineRule="auto"/>
              <w:ind w:left="0" w:right="0"/>
              <w:jc w:val="left"/>
              <w:textAlignment w:val="center"/>
            </w:pPr>
            <w:r>
              <w:rPr>
                <w:b/>
                <w:bCs/>
                <w:color w:val="00274C"/>
                <w:position w:val="-2"/>
                <w:sz w:val="20"/>
                <w:szCs w:val="20"/>
              </w:rPr>
              <w:br/>
              <w:b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b/>
                <w:bCs/>
                <w:color w:val="00274C"/>
                <w:position w:val="-2"/>
                <w:sz w:val="20"/>
                <w:szCs w:val="20"/>
              </w:rPr>
              <w:br/>
              <w:t xml:space="preserve">Tab 2.37</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23475 - 25945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5370 - 5935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1900 - 2100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772 - 854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177 - 195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 (248)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107 - 119</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KDI TCR</w:t>
            </w:r>
          </w:p>
          <w:p>
            <w:pPr>
              <w:widowControl w:val="on"/>
              <w:pBdr/>
              <w:spacing w:before="0" w:after="0" w:line="262" w:lineRule="auto"/>
              <w:ind w:left="0" w:right="0"/>
              <w:jc w:val="left"/>
              <w:textAlignment w:val="top"/>
            </w:pPr>
            <w:r>
              <w:rPr>
                <w:position w:val="-190"/>
              </w:rPr>
              <w:drawing>
                <wp:inline distT="0" distB="0" distL="0" distR="0">
                  <wp:extent cx="2232000" cy="1260000"/>
                  <wp:docPr id="82957241" name="name8510607623abbe774" descr="2.3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7.png"/>
                          <pic:cNvPicPr/>
                        </pic:nvPicPr>
                        <pic:blipFill>
                          <a:blip r:embed="rId5412607623abbe76c" cstate="print"/>
                          <a:stretch>
                            <a:fillRect/>
                          </a:stretch>
                        </pic:blipFill>
                        <pic:spPr>
                          <a:xfrm>
                            <a:off x="0" y="0"/>
                            <a:ext cx="2232000" cy="1260000"/>
                          </a:xfrm>
                          <a:prstGeom prst="rect">
                            <a:avLst/>
                          </a:prstGeom>
                          <a:ln w="0">
                            <a:noFill/>
                          </a:ln>
                        </pic:spPr>
                      </pic:pic>
                    </a:graphicData>
                  </a:graphic>
                </wp:inline>
              </w:drawing>
            </w:r>
          </w:p>
          <w:p/>
          <w:p/>
          <w:p/>
          <w:p/>
          <w:p>
            <w:pPr>
              <w:widowControl w:val="on"/>
              <w:pBdr/>
              <w:spacing w:before="0" w:after="0" w:line="262" w:lineRule="auto"/>
              <w:ind w:left="0" w:right="0"/>
              <w:jc w:val="left"/>
              <w:textAlignment w:val="top"/>
            </w:pPr>
            <w:r>
              <w:rPr>
                <w:b/>
                <w:bCs/>
                <w:color w:val="00274C"/>
                <w:position w:val="0"/>
                <w:sz w:val="20"/>
                <w:szCs w:val="20"/>
              </w:rPr>
              <w:t xml:space="preserve">KDI TC</w:t>
            </w:r>
          </w:p>
          <w:p>
            <w:pPr>
              <w:widowControl w:val="on"/>
              <w:pBdr/>
              <w:spacing w:before="0" w:after="0" w:line="262" w:lineRule="auto"/>
              <w:ind w:left="0" w:right="0"/>
              <w:jc w:val="left"/>
              <w:textAlignment w:val="top"/>
            </w:pPr>
            <w:r>
              <w:rPr>
                <w:position w:val="-226"/>
              </w:rPr>
              <w:drawing>
                <wp:inline distT="0" distB="0" distL="0" distR="0">
                  <wp:extent cx="2239200" cy="1483200"/>
                  <wp:docPr id="25136950" name="name4531607623abd264a" descr="1903_TC_T-MA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T-MAP.png"/>
                          <pic:cNvPicPr/>
                        </pic:nvPicPr>
                        <pic:blipFill>
                          <a:blip r:embed="rId8735607623abd264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2.14.4 ACACT </w:t>
            </w:r>
            <w:r>
              <w:rPr>
                <w:color w:val="00274C"/>
                <w:position w:val="-2"/>
                <w:sz w:val="20"/>
                <w:szCs w:val="20"/>
              </w:rPr>
              <w:t xml:space="preserve"> </w:t>
            </w:r>
            <w:r>
              <w:rPr>
                <w:b/>
                <w:bCs/>
                <w:color w:val="00274C"/>
                <w:position w:val="-2"/>
                <w:sz w:val="20"/>
                <w:szCs w:val="20"/>
              </w:rPr>
              <w:t xml:space="preserve">sensor (versions with DPF filter only)</w:t>
            </w:r>
          </w:p>
          <w:p/>
          <w:p/>
          <w:p>
            <w:pPr>
              <w:widowControl w:val="on"/>
              <w:pBdr/>
              <w:spacing w:before="0" w:after="0" w:line="262" w:lineRule="auto"/>
              <w:ind w:left="0" w:right="0"/>
              <w:jc w:val="left"/>
              <w:textAlignment w:val="center"/>
            </w:pPr>
            <w:r>
              <w:rPr>
                <w:color w:val="00274C"/>
                <w:position w:val="-2"/>
                <w:sz w:val="20"/>
                <w:szCs w:val="20"/>
              </w:rPr>
              <w:t xml:space="preserve">The ACACT sensor </w:t>
            </w:r>
            <w:r>
              <w:rPr>
                <w:b/>
                <w:bCs/>
                <w:color w:val="00274C"/>
                <w:position w:val="-2"/>
                <w:sz w:val="20"/>
                <w:szCs w:val="20"/>
              </w:rPr>
              <w:t xml:space="preserve">J</w:t>
            </w:r>
            <w:r>
              <w:rPr>
                <w:color w:val="00274C"/>
                <w:position w:val="-2"/>
                <w:sz w:val="20"/>
                <w:szCs w:val="20"/>
              </w:rPr>
              <w:t xml:space="preserve"> is located on the intake manifold, before the T-Map sensor, and it measures the temperature of the air coming from the turbocharger.</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2128902" name="name9132607623abed890" descr="2_14_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4.png"/>
                          <pic:cNvPicPr/>
                        </pic:nvPicPr>
                        <pic:blipFill>
                          <a:blip r:embed="rId9076607623abed88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2.14.5 </w:t>
            </w:r>
            <w:r>
              <w:rPr>
                <w:color w:val="00274C"/>
                <w:position w:val="-2"/>
                <w:sz w:val="20"/>
                <w:szCs w:val="20"/>
              </w:rPr>
              <w:t xml:space="preserve"> </w:t>
            </w:r>
            <w:r>
              <w:rPr>
                <w:b/>
                <w:bCs/>
                <w:color w:val="00274C"/>
                <w:position w:val="-2"/>
                <w:sz w:val="20"/>
                <w:szCs w:val="20"/>
              </w:rPr>
              <w:t xml:space="preserve">EGTS sensor (yellow - black)</w:t>
            </w:r>
          </w:p>
          <w:p/>
          <w:p/>
          <w:p>
            <w:pPr>
              <w:widowControl w:val="on"/>
              <w:pBdr/>
              <w:spacing w:before="0" w:after="0" w:line="262" w:lineRule="auto"/>
              <w:ind w:left="0" w:right="0"/>
              <w:jc w:val="left"/>
              <w:textAlignment w:val="center"/>
            </w:pPr>
            <w:r>
              <w:rPr>
                <w:color w:val="00274C"/>
                <w:position w:val="-2"/>
                <w:sz w:val="20"/>
                <w:szCs w:val="20"/>
              </w:rPr>
              <w:t xml:space="preserve">The EGTS sensors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are placed on the ATS system, </w:t>
            </w:r>
            <w:r>
              <w:rPr>
                <w:b/>
                <w:bCs/>
                <w:color w:val="00274C"/>
                <w:position w:val="-2"/>
                <w:sz w:val="20"/>
                <w:szCs w:val="20"/>
              </w:rPr>
              <w:t xml:space="preserve">K1</w:t>
            </w:r>
            <w:r>
              <w:rPr>
                <w:color w:val="00274C"/>
                <w:position w:val="-2"/>
                <w:sz w:val="20"/>
                <w:szCs w:val="20"/>
              </w:rPr>
              <w:t xml:space="preserve"> with black wire before the DOC, </w:t>
            </w:r>
            <w:r>
              <w:rPr>
                <w:b/>
                <w:bCs/>
                <w:color w:val="00274C"/>
                <w:position w:val="-2"/>
                <w:sz w:val="20"/>
                <w:szCs w:val="20"/>
              </w:rPr>
              <w:t xml:space="preserve">K2</w:t>
            </w:r>
            <w:r>
              <w:rPr>
                <w:color w:val="00274C"/>
                <w:position w:val="-2"/>
                <w:sz w:val="20"/>
                <w:szCs w:val="20"/>
              </w:rPr>
              <w:t xml:space="preserve"> with yellow wire after the DOC.</w:t>
            </w:r>
          </w:p>
          <w:p>
            <w:pPr>
              <w:widowControl w:val="on"/>
              <w:pBdr/>
              <w:spacing w:before="0" w:after="0" w:line="262" w:lineRule="auto"/>
              <w:ind w:left="0" w:right="0"/>
              <w:jc w:val="left"/>
              <w:textAlignment w:val="center"/>
            </w:pPr>
            <w:r>
              <w:rPr>
                <w:color w:val="00274C"/>
                <w:position w:val="-2"/>
                <w:sz w:val="20"/>
                <w:szCs w:val="20"/>
              </w:rPr>
              <w:t xml:space="preserve">They are both needed for the DPF filter regeneration strategies.</w:t>
            </w:r>
          </w:p>
          <w:p>
            <w:pPr>
              <w:widowControl w:val="on"/>
              <w:pBdr/>
              <w:spacing w:before="0" w:after="0" w:line="262" w:lineRule="auto"/>
              <w:ind w:left="0" w:right="0"/>
              <w:jc w:val="left"/>
              <w:textAlignment w:val="center"/>
            </w:pPr>
            <w:r>
              <w:rPr>
                <w:b/>
                <w:bCs/>
                <w:color w:val="00274C"/>
                <w:position w:val="-2"/>
                <w:sz w:val="20"/>
                <w:szCs w:val="20"/>
              </w:rPr>
              <w:t xml:space="preserve">Tab. 2.37b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2.37c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133,8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34,49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9,749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1,803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 (482)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0,6173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 (572)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0,4127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350 (662)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0,2934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400 (752)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0,2186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450 (842)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0,1690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500 (932)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0,1345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550 (1022)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0,1097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600 (1112)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0,0912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650 (1202)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0,0771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 (1292)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0,0661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750 (1382)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800 (1472)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0,0503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850 (1562)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0,0445</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132057" name="name5644607623ac14d6f" descr="2_14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5.png"/>
                          <pic:cNvPicPr/>
                        </pic:nvPicPr>
                        <pic:blipFill>
                          <a:blip r:embed="rId1933607623ac14d6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2.14.6 </w:t>
            </w:r>
            <w:r>
              <w:rPr>
                <w:color w:val="00274C"/>
                <w:position w:val="-2"/>
                <w:sz w:val="20"/>
                <w:szCs w:val="20"/>
              </w:rPr>
              <w:t xml:space="preserve"> </w:t>
            </w:r>
            <w:r>
              <w:rPr>
                <w:b/>
                <w:bCs/>
                <w:color w:val="00274C"/>
                <w:position w:val="-2"/>
                <w:sz w:val="20"/>
                <w:szCs w:val="20"/>
              </w:rPr>
              <w:t xml:space="preserve">Delta-P sensor</w:t>
            </w:r>
          </w:p>
          <w:p/>
          <w:p/>
          <w:p>
            <w:pPr>
              <w:widowControl w:val="on"/>
              <w:pBdr/>
              <w:spacing w:before="0" w:after="0" w:line="262" w:lineRule="auto"/>
              <w:ind w:left="0" w:right="0"/>
              <w:jc w:val="left"/>
              <w:textAlignment w:val="center"/>
            </w:pPr>
            <w:r>
              <w:rPr>
                <w:color w:val="00274C"/>
                <w:position w:val="-2"/>
                <w:sz w:val="20"/>
                <w:szCs w:val="20"/>
              </w:rPr>
              <w:t xml:space="preserve">The Delta-P sensor </w:t>
            </w:r>
            <w:r>
              <w:rPr>
                <w:b/>
                <w:bCs/>
                <w:color w:val="00274C"/>
                <w:position w:val="-2"/>
                <w:sz w:val="20"/>
                <w:szCs w:val="20"/>
              </w:rPr>
              <w:t xml:space="preserve">J</w:t>
            </w:r>
            <w:r>
              <w:rPr>
                <w:color w:val="00274C"/>
                <w:position w:val="-2"/>
                <w:sz w:val="20"/>
                <w:szCs w:val="20"/>
              </w:rPr>
              <w:t xml:space="preserve"> detects the clogging level of the DPF filter.</w:t>
            </w:r>
          </w:p>
          <w:p/>
          <w:p/>
          <w:p>
            <w:pPr>
              <w:widowControl w:val="on"/>
              <w:pBdr/>
              <w:spacing w:before="0" w:after="0" w:line="262" w:lineRule="auto"/>
              <w:ind w:left="0" w:right="0"/>
              <w:jc w:val="left"/>
              <w:textAlignment w:val="center"/>
            </w:pPr>
            <w:r>
              <w:rPr>
                <w:color w:val="00274C"/>
                <w:position w:val="-2"/>
                <w:sz w:val="20"/>
                <w:szCs w:val="20"/>
              </w:rPr>
              <w:t xml:space="preserve">Operating temperature: -30°C - +120°C.</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36299" name="name3167607623ac294d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70607623ac294c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Important</w:t>
            </w:r>
          </w:p>
          <w:p>
            <w:pPr>
              <w:numPr>
                <w:ilvl w:val="0"/>
                <w:numId w:val="29173622"/>
              </w:numPr>
              <w:spacing w:before="0" w:after="0" w:line="262" w:lineRule="auto"/>
              <w:jc w:val="left"/>
              <w:rPr>
                <w:color w:val="00274C"/>
                <w:sz w:val="20"/>
                <w:szCs w:val="20"/>
              </w:rPr>
            </w:pPr>
            <w:r>
              <w:rPr>
                <w:color w:val="00274C"/>
                <w:position w:val="-2"/>
                <w:sz w:val="20"/>
                <w:szCs w:val="20"/>
              </w:rPr>
              <w:t xml:space="preserve">Connect the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pipes to the Delta-P sensor exclusively as shown in </w:t>
            </w:r>
            <w:r>
              <w:rPr>
                <w:b/>
                <w:bCs/>
                <w:color w:val="00274C"/>
                <w:position w:val="-2"/>
                <w:sz w:val="20"/>
                <w:szCs w:val="20"/>
              </w:rPr>
              <w:t xml:space="preserve">Fig. 2.37d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2124006" name="name6430607623ac3b747" descr="2_14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png"/>
                          <pic:cNvPicPr/>
                        </pic:nvPicPr>
                        <pic:blipFill>
                          <a:blip r:embed="rId5950607623ac3b73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2.37c</w:t>
            </w:r>
          </w:p>
          <w:p/>
          <w:p/>
          <w:p>
            <w:pPr>
              <w:widowControl w:val="on"/>
              <w:pBdr/>
              <w:spacing w:before="0" w:after="0" w:line="262" w:lineRule="auto"/>
              <w:ind w:left="0" w:right="0"/>
              <w:jc w:val="left"/>
              <w:textAlignment w:val="top"/>
            </w:pPr>
            <w:r>
              <w:rPr>
                <w:position w:val="-226"/>
              </w:rPr>
              <w:drawing>
                <wp:inline distT="0" distB="0" distL="0" distR="0">
                  <wp:extent cx="2232000" cy="1483200"/>
                  <wp:docPr id="24178123" name="name9187607623ac58736" descr="2_14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4_6a.png"/>
                          <pic:cNvPicPr/>
                        </pic:nvPicPr>
                        <pic:blipFill>
                          <a:blip r:embed="rId5893607623ac5872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2.37d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2.14.7 Common Rail pressure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Fuel pressure sensor </w:t>
            </w:r>
            <w:r>
              <w:rPr>
                <w:b/>
                <w:bCs/>
                <w:color w:val="00274C"/>
                <w:position w:val="-2"/>
                <w:sz w:val="20"/>
                <w:szCs w:val="20"/>
              </w:rPr>
              <w:t xml:space="preserve">G</w:t>
            </w:r>
            <w:r>
              <w:rPr>
                <w:color w:val="00274C"/>
                <w:position w:val="-2"/>
                <w:sz w:val="20"/>
                <w:szCs w:val="20"/>
              </w:rPr>
              <w:t xml:space="preserve"> assembled on the Common Rail, detects the fuel pressure inside it by means of electrical voltage variation.</w:t>
            </w:r>
            <w:r>
              <w:rPr>
                <w:color w:val="00274C"/>
                <w:position w:val="-2"/>
                <w:sz w:val="20"/>
                <w:szCs w:val="20"/>
              </w:rPr>
              <w:br/>
              <w:t xml:space="preserve">Depending on the signal sent, ECU manages the fuel intake valve on the injection pump and, if necessary, modifies the injection strokes.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1994598" name="name4117607623ac67aa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50607623ac67aa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Refer to </w:t>
            </w:r>
            <w:hyperlink r:id="rId9654607623ac68600" w:history="1">
              <w:r>
                <w:rPr>
                  <w:b/>
                  <w:bCs/>
                  <w:color w:val="0000FF"/>
                  <w:position w:val="-2"/>
                  <w:sz w:val="20"/>
                  <w:szCs w:val="20"/>
                </w:rPr>
                <w:t xml:space="preserve">Par. 2.9.5</w:t>
              </w:r>
            </w:hyperlink>
          </w:p>
        </w:tc>
        <w:tc>
          <w:tcPr>
            <w:tcMar>
              <w:top w:w="150" w:type="dxa"/>
              <w:bottom w:w="150" w:type="dxa"/>
            </w:tcMar>
            <w:vAlign w:val="top"/>
          </w:tcPr>
          <w:p>
            <w:r>
              <w:rPr>
                <w:position w:val="-224"/>
              </w:rPr>
              <w:drawing>
                <wp:inline distT="0" distB="0" distL="0" distR="0">
                  <wp:extent cx="2232000" cy="1468800"/>
                  <wp:docPr id="33317278" name="name6281607623ac7b37a" descr="imm2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8.jpg"/>
                          <pic:cNvPicPr/>
                        </pic:nvPicPr>
                        <pic:blipFill>
                          <a:blip r:embed="rId6643607623ac7b372"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2.38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2.14.8 Fuel filter water detection sensor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water presence sensor </w:t>
            </w:r>
            <w:r>
              <w:rPr>
                <w:b/>
                <w:bCs/>
                <w:color w:val="00274C"/>
                <w:position w:val="-2"/>
                <w:sz w:val="20"/>
                <w:szCs w:val="20"/>
              </w:rPr>
              <w:t xml:space="preserve">H</w:t>
            </w:r>
            <w:r>
              <w:rPr>
                <w:color w:val="00274C"/>
                <w:position w:val="-2"/>
                <w:sz w:val="20"/>
                <w:szCs w:val="20"/>
              </w:rPr>
              <w:t xml:space="preserve"> is situated in the fuel filter, which is there to indicate the presence of water in the fuel.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Water, if present in the fuel, because of its greater specific weight separates and settles in the lower part of the filter where there is a specific sensor that, by means of the ECU activates an alarm signal on the dashboard.
</w:t>
            </w:r>
          </w:p>
          <w:p>
            <w:pPr>
              <w:widowControl w:val="on"/>
              <w:pBdr/>
              <w:spacing w:before="0" w:after="0" w:line="262" w:lineRule="auto"/>
              <w:ind w:left="0" w:right="0"/>
              <w:jc w:val="left"/>
              <w:textAlignment w:val="center"/>
            </w:pPr>
            <w:r>
              <w:rPr>
                <w:color w:val="00274C"/>
                <w:position w:val="-2"/>
                <w:sz w:val="20"/>
                <w:szCs w:val="20"/>
              </w:rPr>
              <w:t xml:space="preserve">The butterfly valve nut </w:t>
            </w:r>
            <w:r>
              <w:rPr>
                <w:b/>
                <w:bCs/>
                <w:color w:val="00274C"/>
                <w:position w:val="-2"/>
                <w:sz w:val="20"/>
                <w:szCs w:val="20"/>
              </w:rPr>
              <w:t xml:space="preserve">M</w:t>
            </w:r>
            <w:r>
              <w:rPr>
                <w:color w:val="00274C"/>
                <w:position w:val="-2"/>
                <w:sz w:val="20"/>
                <w:szCs w:val="20"/>
              </w:rPr>
              <w:t xml:space="preserve"> situated in the lower part of the body sensor enables the elimination of any water present in the fuel and prevent malfunctions on components of the injection circuit.</w:t>
            </w:r>
          </w:p>
        </w:tc>
        <w:tc>
          <w:tcPr>
            <w:tcMar>
              <w:top w:w="150" w:type="dxa"/>
              <w:bottom w:w="150" w:type="dxa"/>
            </w:tcMar>
            <w:vAlign w:val="top"/>
          </w:tcPr>
          <w:p>
            <w:r>
              <w:rPr>
                <w:position w:val="-230"/>
              </w:rPr>
              <w:drawing>
                <wp:inline distT="0" distB="0" distL="0" distR="0">
                  <wp:extent cx="2232000" cy="1504800"/>
                  <wp:docPr id="43979811" name="name9354607623ac8e9d1" descr="imm2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39.jpg"/>
                          <pic:cNvPicPr/>
                        </pic:nvPicPr>
                        <pic:blipFill>
                          <a:blip r:embed="rId5099607623ac8e9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2.14.9 Fuel temperature sensor on the fuel injection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fuel temperature sensor </w:t>
            </w:r>
            <w:r>
              <w:rPr>
                <w:b/>
                <w:bCs/>
                <w:color w:val="00274C"/>
                <w:position w:val="-2"/>
                <w:sz w:val="20"/>
                <w:szCs w:val="20"/>
              </w:rPr>
              <w:t xml:space="preserve">L</w:t>
            </w:r>
            <w:r>
              <w:rPr>
                <w:color w:val="00274C"/>
                <w:position w:val="-2"/>
                <w:sz w:val="20"/>
                <w:szCs w:val="20"/>
              </w:rPr>
              <w:t xml:space="preserve"> is situated on the high-pressure fuel injection pump.</w:t>
            </w:r>
            <w:r>
              <w:rPr>
                <w:color w:val="00274C"/>
                <w:position w:val="-2"/>
                <w:sz w:val="20"/>
                <w:szCs w:val="20"/>
              </w:rPr>
              <w:br/>
              <w:t xml:space="preserve">The fuel temperature sensor </w:t>
            </w:r>
            <w:r>
              <w:rPr>
                <w:b/>
                <w:bCs/>
                <w:color w:val="00274C"/>
                <w:position w:val="-2"/>
                <w:sz w:val="20"/>
                <w:szCs w:val="20"/>
              </w:rPr>
              <w:t xml:space="preserve">L</w:t>
            </w:r>
            <w:r>
              <w:rPr>
                <w:color w:val="00274C"/>
                <w:position w:val="-2"/>
                <w:sz w:val="20"/>
                <w:szCs w:val="20"/>
              </w:rPr>
              <w:t xml:space="preserve"> , measures the temperature of the fuel entering the pump at high pressure. The signal sent to the ECU is analogue.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resistance detected by the ECU is proportional to the fuel temperature.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257775" name="name3262607623ac9f2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45607623ac9f2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Refer to </w:t>
            </w:r>
            <w:hyperlink r:id="rId8669607623ac9f9ce"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59157376" name="name6690607623acb4f15" descr="imm2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0.jpg"/>
                          <pic:cNvPicPr/>
                        </pic:nvPicPr>
                        <pic:blipFill>
                          <a:blip r:embed="rId6791607623acb4f0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2.14.10 Oil pressure switch</w:t>
            </w:r>
            <w:r>
              <w:rPr>
                <w:color w:val="00274C"/>
                <w:position w:val="-2"/>
                <w:sz w:val="20"/>
                <w:szCs w:val="20"/>
              </w:rPr>
              <w:br/>
              <w:br/>
              <w:t xml:space="preserve">Oil pressure switch </w:t>
            </w:r>
            <w:r>
              <w:rPr>
                <w:b/>
                <w:bCs/>
                <w:color w:val="00274C"/>
                <w:position w:val="-2"/>
                <w:sz w:val="20"/>
                <w:szCs w:val="20"/>
              </w:rPr>
              <w:t xml:space="preserve">N</w:t>
            </w:r>
            <w:r>
              <w:rPr>
                <w:color w:val="00274C"/>
                <w:position w:val="-2"/>
                <w:sz w:val="20"/>
                <w:szCs w:val="20"/>
              </w:rPr>
              <w:t xml:space="preserve"> is assembled on the crankcase.</w:t>
            </w:r>
            <w:r>
              <w:rPr>
                <w:color w:val="00274C"/>
                <w:position w:val="-2"/>
                <w:sz w:val="20"/>
                <w:szCs w:val="20"/>
              </w:rPr>
              <w:br/>
              <w:br/>
              <w:t xml:space="preserve">It is a N/C sensor, calibrated at 0.6 bar ± 0.1 bar.</w:t>
            </w:r>
            <w:r>
              <w:rPr>
                <w:color w:val="00274C"/>
                <w:position w:val="-2"/>
                <w:sz w:val="20"/>
                <w:szCs w:val="20"/>
              </w:rPr>
              <w:br/>
              <w:br/>
              <w:t xml:space="preserve">With oil low pressure the sensor closes the electrical circuit and the warning lamp in the panel board switches on.</w:t>
            </w:r>
          </w:p>
        </w:tc>
        <w:tc>
          <w:tcPr>
            <w:tcMar>
              <w:top w:w="150" w:type="dxa"/>
              <w:bottom w:w="150" w:type="dxa"/>
            </w:tcMar>
            <w:vAlign w:val="top"/>
          </w:tcPr>
          <w:p>
            <w:r>
              <w:rPr>
                <w:position w:val="-230"/>
              </w:rPr>
              <w:drawing>
                <wp:inline distT="0" distB="0" distL="0" distR="0">
                  <wp:extent cx="2232000" cy="1504800"/>
                  <wp:docPr id="74574387" name="name1212607623acc88ab" descr="imm2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1.jpg"/>
                          <pic:cNvPicPr/>
                        </pic:nvPicPr>
                        <pic:blipFill>
                          <a:blip r:embed="rId8724607623acc88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2.14.11 Coolant temperature sensor</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P</w:t>
            </w:r>
            <w:r>
              <w:rPr>
                <w:color w:val="00274C"/>
                <w:position w:val="-2"/>
                <w:sz w:val="20"/>
                <w:szCs w:val="20"/>
              </w:rPr>
              <w:t xml:space="preserve"> coolant temperature sensor of the coolant circuit is applied to the cylinder head on the side of the thermostatic valve. </w:t>
            </w:r>
            <w:r>
              <w:rPr>
                <w:color w:val="00274C"/>
                <w:position w:val="-2"/>
                <w:sz w:val="20"/>
                <w:szCs w:val="20"/>
              </w:rPr>
              <w:br/>
              <w:t xml:space="preserve">It is used by the ECU to obtain information regarding the coolant temperature (via PIN </w:t>
            </w:r>
            <w:r>
              <w:rPr>
                <w:b/>
                <w:bCs/>
                <w:color w:val="00274C"/>
                <w:position w:val="-2"/>
                <w:sz w:val="20"/>
                <w:szCs w:val="20"/>
              </w:rPr>
              <w:t xml:space="preserve">R</w:t>
            </w:r>
            <w:r>
              <w:rPr>
                <w:color w:val="00274C"/>
                <w:position w:val="-2"/>
                <w:sz w:val="20"/>
                <w:szCs w:val="20"/>
              </w:rPr>
              <w:t xml:space="preserve"> ) and control the warning light high-temperature signal and control the electric fan of the coolant radiator.</w:t>
            </w:r>
            <w:r>
              <w:rPr>
                <w:color w:val="00274C"/>
                <w:position w:val="-2"/>
                <w:sz w:val="20"/>
                <w:szCs w:val="20"/>
              </w:rPr>
              <w:br/>
              <w:t xml:space="preserve">Indicator light operation temperature +106°C / +108°C.</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w:t>
            </w:r>
            <w:r>
              <w:rPr>
                <w:b/>
                <w:bCs/>
                <w:color w:val="00274C"/>
                <w:position w:val="-2"/>
                <w:sz w:val="20"/>
                <w:szCs w:val="20"/>
              </w:rPr>
              <w:t xml:space="preserve">R</w:t>
            </w:r>
            <w:r>
              <w:rPr>
                <w:color w:val="00274C"/>
                <w:position w:val="-2"/>
                <w:sz w:val="20"/>
                <w:szCs w:val="20"/>
              </w:rPr>
              <w:t xml:space="preserve"> indicates the pin where it is possible to measure electrical resistance.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2.38</w:t>
            </w:r>
          </w:p>
          <w:tbl>
            <w:tblPr>
              <w:tblStyle w:val="NormalTablePHPDOCX"/>
              <w:tblW w:w="5000" w:type="pct"/>
              <w:tblInd w:w="0" w:type="auto"/>
              <w:tblBorders/>
            </w:tblPr>
            <w:tblGrid>
              <w:gridCol w:w="1"/>
              <w:gridCol w:w="1"/>
              <w:gridCol w:w="1"/>
            </w:tblGrid>
            <w:tr>
              <w:trPr>
                <w:trHeight w:val="0" w:hRule="atLeast"/>
              </w:trPr>
              <w:tc>
                <w:tcPr>
                  <w:gridSpan w:val="3"/>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CHARACTERISTICS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 °C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min 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 max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38.313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52.926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5.227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6.623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0.076</w:t>
                  </w:r>
                </w:p>
              </w:tc>
            </w:tr>
          </w:tbl>
          <w:p/>
        </w:tc>
        <w:tc>
          <w:tcPr>
            <w:tcMar>
              <w:top w:w="150" w:type="dxa"/>
              <w:bottom w:w="150" w:type="dxa"/>
            </w:tcMar>
            <w:vAlign w:val="top"/>
          </w:tcPr>
          <w:p>
            <w:r>
              <w:rPr>
                <w:position w:val="-224"/>
              </w:rPr>
              <w:drawing>
                <wp:inline distT="0" distB="0" distL="0" distR="0">
                  <wp:extent cx="2232000" cy="1476000"/>
                  <wp:docPr id="94396138" name="name6483607623acdebf5" descr="2.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jpg"/>
                          <pic:cNvPicPr/>
                        </pic:nvPicPr>
                        <pic:blipFill>
                          <a:blip r:embed="rId7572607623acdebeb"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2.42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2.14.12 Air cleaner clogging switch</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color w:val="00274C"/>
                <w:position w:val="-2"/>
                <w:sz w:val="20"/>
                <w:szCs w:val="20"/>
              </w:rPr>
              <w:br/>
              <w:br/>
              <w:t xml:space="preserve"> The switch is assembled on the air cleaner. When the filter is clogged, it sends a signal to the panel.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Features</w:t>
            </w:r>
            <w:r>
              <w:rPr>
                <w:color w:val="00274C"/>
                <w:position w:val="-2"/>
                <w:sz w:val="20"/>
                <w:szCs w:val="20"/>
              </w:rPr>
              <w:t xml:space="preserve"> :
</w:t>
            </w:r>
          </w:p>
          <w:p>
            <w:pPr>
              <w:numPr>
                <w:ilvl w:val="0"/>
                <w:numId w:val="29173622"/>
              </w:numPr>
              <w:spacing w:before="0" w:after="0" w:line="262" w:lineRule="auto"/>
              <w:jc w:val="left"/>
              <w:rPr>
                <w:color w:val="00274C"/>
                <w:sz w:val="20"/>
                <w:szCs w:val="20"/>
              </w:rPr>
            </w:pPr>
            <w:r>
              <w:rPr>
                <w:color w:val="00274C"/>
                <w:position w:val="-2"/>
                <w:sz w:val="20"/>
                <w:szCs w:val="20"/>
              </w:rPr>
              <w:t xml:space="preserve">Operating temperature: - </w:t>
            </w:r>
            <w:r>
              <w:rPr>
                <w:b/>
                <w:bCs/>
                <w:color w:val="00274C"/>
                <w:position w:val="-2"/>
                <w:sz w:val="20"/>
                <w:szCs w:val="20"/>
              </w:rPr>
              <w:t xml:space="preserve">30 °C / +100°C</w:t>
            </w:r>
          </w:p>
          <w:p>
            <w:pPr>
              <w:numPr>
                <w:ilvl w:val="0"/>
                <w:numId w:val="29173622"/>
              </w:numPr>
              <w:spacing w:before="0" w:after="0" w:line="262" w:lineRule="auto"/>
              <w:jc w:val="left"/>
              <w:rPr>
                <w:color w:val="00274C"/>
                <w:sz w:val="20"/>
                <w:szCs w:val="20"/>
              </w:rPr>
            </w:pPr>
            <w:r>
              <w:rPr>
                <w:color w:val="00274C"/>
                <w:position w:val="-2"/>
                <w:sz w:val="20"/>
                <w:szCs w:val="20"/>
              </w:rPr>
              <w:t xml:space="preserve">Contact usually open.</w:t>
            </w:r>
          </w:p>
          <w:p>
            <w:pPr>
              <w:numPr>
                <w:ilvl w:val="0"/>
                <w:numId w:val="29173622"/>
              </w:numPr>
              <w:spacing w:before="0" w:after="0" w:line="262" w:lineRule="auto"/>
              <w:jc w:val="left"/>
              <w:rPr>
                <w:color w:val="00274C"/>
                <w:sz w:val="20"/>
                <w:szCs w:val="20"/>
              </w:rPr>
            </w:pPr>
            <w:r>
              <w:rPr>
                <w:color w:val="00274C"/>
                <w:position w:val="-2"/>
                <w:sz w:val="20"/>
                <w:szCs w:val="20"/>
              </w:rPr>
              <w:t xml:space="preserve">Contact closed by vacuum: </w:t>
            </w:r>
            <w:r>
              <w:rPr>
                <w:b/>
                <w:bCs/>
                <w:color w:val="00274C"/>
                <w:position w:val="-2"/>
                <w:sz w:val="20"/>
                <w:szCs w:val="20"/>
              </w:rPr>
              <w:t xml:space="preserve">-50 mbar.</w:t>
            </w:r>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8257097" name="name1904607623ad03046" descr="2.4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png"/>
                          <pic:cNvPicPr/>
                        </pic:nvPicPr>
                        <pic:blipFill>
                          <a:blip r:embed="rId4815607623ad0303d"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40" w:lineRule="auto"/>
              <w:ind w:left="0" w:right="0"/>
              <w:jc w:val="left"/>
            </w:pPr>
            <w:r>
              <w:rPr>
                <w:b/>
                <w:bCs/>
                <w:color w:val="00274C"/>
                <w:position w:val="0"/>
                <w:sz w:val="20"/>
                <w:szCs w:val="20"/>
              </w:rPr>
              <w:t xml:space="preserve">Fig. 2.42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2.14.13 ACAT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ACAT </w:t>
            </w:r>
            <w:r>
              <w:rPr>
                <w:b/>
                <w:bCs/>
                <w:color w:val="00274C"/>
                <w:position w:val="-2"/>
                <w:sz w:val="20"/>
                <w:szCs w:val="20"/>
              </w:rPr>
              <w:t xml:space="preserve">Q</w:t>
            </w:r>
            <w:r>
              <w:rPr>
                <w:color w:val="00274C"/>
                <w:position w:val="-2"/>
                <w:sz w:val="20"/>
                <w:szCs w:val="20"/>
              </w:rPr>
              <w:t xml:space="preserve"> sensor is placed on the air intake line and measures the temperature of the air coming from the turbocharger. </w:t>
            </w:r>
            <w:r>
              <w:rPr>
                <w:b/>
                <w:bCs/>
                <w:color w:val="00274C"/>
                <w:position w:val="-2"/>
                <w:sz w:val="20"/>
                <w:szCs w:val="20"/>
              </w:rPr>
              <w:t xml:space="preserve">Tab. 2.38a</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2055696" name="name5334607623ad1c122" descr="1903_TC_ACA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ACAT.png"/>
                          <pic:cNvPicPr/>
                        </pic:nvPicPr>
                        <pic:blipFill>
                          <a:blip r:embed="rId1171607623ad1c11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2.14.14 EGR-T</w:t>
            </w:r>
            <w:r>
              <w:rPr>
                <w:color w:val="00274C"/>
                <w:position w:val="-2"/>
                <w:sz w:val="20"/>
                <w:szCs w:val="20"/>
              </w:rPr>
              <w:t xml:space="preserve"> </w:t>
            </w:r>
            <w:r>
              <w:rPr>
                <w:b/>
                <w:bCs/>
                <w:color w:val="00274C"/>
                <w:position w:val="-2"/>
                <w:sz w:val="20"/>
                <w:szCs w:val="20"/>
              </w:rPr>
              <w:t xml:space="preserve">Sensor</w:t>
            </w:r>
            <w:r>
              <w:rPr>
                <w:b/>
                <w:bCs/>
                <w:color w:val="00274C"/>
                <w:position w:val="-2"/>
                <w:sz w:val="20"/>
                <w:szCs w:val="20"/>
              </w:rPr>
              <w:t xml:space="preserve"> (KDI 1903 TC model only)</w:t>
            </w:r>
          </w:p>
          <w:p>
            <w:pPr>
              <w:widowControl w:val="on"/>
              <w:pBdr/>
              <w:spacing w:before="0" w:after="0" w:line="262" w:lineRule="auto"/>
              <w:ind w:left="0" w:right="0"/>
              <w:jc w:val="left"/>
              <w:textAlignment w:val="center"/>
            </w:pPr>
            <w:r>
              <w:rPr>
                <w:color w:val="00274C"/>
                <w:position w:val="-2"/>
                <w:sz w:val="20"/>
                <w:szCs w:val="20"/>
              </w:rPr>
              <w:br/>
              <w:br/>
              <w:t xml:space="preserve">The EGR-T </w:t>
            </w:r>
            <w:r>
              <w:rPr>
                <w:b/>
                <w:bCs/>
                <w:color w:val="00274C"/>
                <w:position w:val="-2"/>
                <w:sz w:val="20"/>
                <w:szCs w:val="20"/>
              </w:rPr>
              <w:t xml:space="preserve">R</w:t>
            </w:r>
            <w:r>
              <w:rPr>
                <w:color w:val="00274C"/>
                <w:position w:val="-2"/>
                <w:sz w:val="20"/>
                <w:szCs w:val="20"/>
              </w:rPr>
              <w:t xml:space="preserve"> sensor is placed on the air intake manifold after the EGR gas inlet and measures the temperature of the air mixed with EGR gas coming from the turbocharger. </w:t>
            </w:r>
            <w:r>
              <w:rPr>
                <w:b/>
                <w:bCs/>
                <w:color w:val="00274C"/>
                <w:position w:val="-2"/>
                <w:sz w:val="20"/>
                <w:szCs w:val="20"/>
              </w:rPr>
              <w:t xml:space="preserve">Tab. 2.38b</w:t>
            </w:r>
            <w:r>
              <w:rPr>
                <w:color w:val="00274C"/>
                <w:position w:val="-2"/>
                <w:sz w:val="20"/>
                <w:szCs w:val="20"/>
              </w:rPr>
              <w:t xml:space="preserve"> shows the electric resistance values based on the intake air temperature.</w:t>
            </w:r>
          </w:p>
          <w:p/>
          <w:p/>
          <w:p>
            <w:pPr>
              <w:widowControl w:val="on"/>
              <w:pBdr/>
              <w:spacing w:before="0" w:after="0" w:line="262" w:lineRule="auto"/>
              <w:ind w:left="0" w:right="0"/>
              <w:jc w:val="left"/>
              <w:textAlignment w:val="center"/>
            </w:pPr>
            <w:r>
              <w:rPr>
                <w:b/>
                <w:bCs/>
                <w:color w:val="00274C"/>
                <w:position w:val="-2"/>
                <w:sz w:val="20"/>
                <w:szCs w:val="20"/>
              </w:rPr>
              <w:t xml:space="preserve">Tab 2.38b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 (°F)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 (k</w:t>
                  </w:r>
                  <w:r>
                    <w:rPr>
                      <w:b/>
                      <w:bCs/>
                      <w:color w:val="FFFFFF"/>
                      <w:position w:val="-2"/>
                      <w:sz w:val="20"/>
                      <w:szCs w:val="20"/>
                      <w:shd w:val="clear" w:color="auto" w:fill="00274C"/>
                    </w:rPr>
                    <w:t xml:space="preserve"> </w:t>
                  </w:r>
                  <w:r>
                    <w:rPr>
                      <w:b/>
                      <w:bCs/>
                      <w:color w:val="FFFFFF"/>
                      <w:position w:val="-2"/>
                      <w:sz w:val="20"/>
                      <w:szCs w:val="20"/>
                      <w:shd w:val="clear" w:color="auto" w:fill="00274C"/>
                    </w:rPr>
                    <w:t xml:space="preserve">Ω</w:t>
                  </w:r>
                  <w:r>
                    <w:rPr>
                      <w:b/>
                      <w:bCs/>
                      <w:color w:val="FFFFFF"/>
                      <w:position w:val="-2"/>
                      <w:sz w:val="20"/>
                      <w:szCs w:val="20"/>
                      <w:shd w:val="clear" w:color="auto" w:fill="00274C"/>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 (32)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33.87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 (77)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17.17</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 (122)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9.603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(212)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3.739</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 (302)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 (392)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w:t>
                  </w: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72464036" name="name3002607623ad329d2" descr="1903_TC_EGR-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903_TC_EGR-T.png"/>
                          <pic:cNvPicPr/>
                        </pic:nvPicPr>
                        <pic:blipFill>
                          <a:blip r:embed="rId5797607623ad329cc"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2.42c</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Electrical components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2.15.1 Alternator (A)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29173622"/>
              </w:numPr>
              <w:spacing w:before="0" w:after="0" w:line="262" w:lineRule="auto"/>
              <w:jc w:val="left"/>
              <w:rPr>
                <w:color w:val="00274C"/>
                <w:sz w:val="20"/>
                <w:szCs w:val="20"/>
              </w:rPr>
            </w:pPr>
            <w:r>
              <w:rPr>
                <w:color w:val="00274C"/>
                <w:position w:val="-2"/>
                <w:sz w:val="20"/>
                <w:szCs w:val="20"/>
              </w:rPr>
              <w:t xml:space="preserve">Ampere 80 A</w:t>
            </w:r>
          </w:p>
          <w:p>
            <w:pPr>
              <w:numPr>
                <w:ilvl w:val="0"/>
                <w:numId w:val="29173622"/>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6891612" name="name8904607623ad44ab6" descr="imm2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3.jpg"/>
                          <pic:cNvPicPr/>
                        </pic:nvPicPr>
                        <pic:blipFill>
                          <a:blip r:embed="rId3004607623ad44ab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2.15.2 Alternator for Poly-V belt (optional) (B)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Externally controlled by the crankshaft by means of a belt.
</w:t>
            </w:r>
          </w:p>
          <w:p>
            <w:pPr>
              <w:numPr>
                <w:ilvl w:val="0"/>
                <w:numId w:val="29173622"/>
              </w:numPr>
              <w:spacing w:before="0" w:after="0" w:line="262" w:lineRule="auto"/>
              <w:jc w:val="left"/>
              <w:rPr>
                <w:color w:val="00274C"/>
                <w:sz w:val="20"/>
                <w:szCs w:val="20"/>
              </w:rPr>
            </w:pPr>
            <w:r>
              <w:rPr>
                <w:color w:val="00274C"/>
                <w:position w:val="-2"/>
                <w:sz w:val="20"/>
                <w:szCs w:val="20"/>
              </w:rPr>
              <w:t xml:space="preserve">Ampere 80 A</w:t>
            </w:r>
          </w:p>
          <w:p>
            <w:pPr>
              <w:numPr>
                <w:ilvl w:val="0"/>
                <w:numId w:val="29173622"/>
              </w:numPr>
              <w:spacing w:before="0" w:after="0" w:line="262" w:lineRule="auto"/>
              <w:jc w:val="left"/>
              <w:rPr>
                <w:color w:val="00274C"/>
                <w:sz w:val="20"/>
                <w:szCs w:val="20"/>
              </w:rPr>
            </w:pPr>
            <w:r>
              <w:rPr>
                <w:color w:val="00274C"/>
                <w:position w:val="-2"/>
                <w:sz w:val="20"/>
                <w:szCs w:val="20"/>
              </w:rPr>
              <w:t xml:space="preserve">Volt 12V</w:t>
            </w:r>
          </w:p>
        </w:tc>
        <w:tc>
          <w:tcPr>
            <w:tcMar>
              <w:top w:w="150" w:type="dxa"/>
              <w:bottom w:w="150" w:type="dxa"/>
            </w:tcMar>
            <w:vAlign w:val="top"/>
          </w:tcPr>
          <w:p>
            <w:r>
              <w:rPr>
                <w:position w:val="-230"/>
              </w:rPr>
              <w:drawing>
                <wp:inline distT="0" distB="0" distL="0" distR="0">
                  <wp:extent cx="2232000" cy="1504800"/>
                  <wp:docPr id="69490518" name="name5366607623ad5a052" descr="imm2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4.jpg"/>
                          <pic:cNvPicPr/>
                        </pic:nvPicPr>
                        <pic:blipFill>
                          <a:blip r:embed="rId8507607623ad5a0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2.15.3 Starter Motor (C)</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Type Bosch 12 V</w:t>
            </w:r>
          </w:p>
          <w:p>
            <w:pPr>
              <w:numPr>
                <w:ilvl w:val="0"/>
                <w:numId w:val="29173622"/>
              </w:numPr>
              <w:spacing w:before="0" w:after="0" w:line="262" w:lineRule="auto"/>
              <w:jc w:val="left"/>
              <w:rPr>
                <w:color w:val="00274C"/>
                <w:sz w:val="20"/>
                <w:szCs w:val="20"/>
              </w:rPr>
            </w:pPr>
            <w:r>
              <w:rPr>
                <w:color w:val="00274C"/>
                <w:position w:val="-2"/>
                <w:sz w:val="20"/>
                <w:szCs w:val="20"/>
              </w:rPr>
              <w:t xml:space="preserve">Power 2 kW</w:t>
            </w:r>
          </w:p>
          <w:p>
            <w:pPr>
              <w:numPr>
                <w:ilvl w:val="0"/>
                <w:numId w:val="29173622"/>
              </w:numPr>
              <w:spacing w:before="0" w:after="0" w:line="262" w:lineRule="auto"/>
              <w:jc w:val="left"/>
              <w:rPr>
                <w:color w:val="00274C"/>
                <w:sz w:val="20"/>
                <w:szCs w:val="20"/>
              </w:rPr>
            </w:pPr>
            <w:r>
              <w:rPr>
                <w:color w:val="00274C"/>
                <w:position w:val="-2"/>
                <w:sz w:val="20"/>
                <w:szCs w:val="20"/>
              </w:rPr>
              <w:t xml:space="preserve">Anticlockwise rotation (seen from timing system side)</w:t>
            </w:r>
          </w:p>
          <w:p/>
          <w:p/>
          <w:p/>
          <w:p/>
          <w:p/>
          <w:p/>
          <w:p/>
          <w:p/>
          <w:p/>
          <w:p/>
          <w:p/>
          <w:p/>
          <w:p/>
          <w:p/>
          <w:p/>
          <w:p/>
          <w:p/>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Type Mahle 12 V</w:t>
            </w:r>
          </w:p>
          <w:p>
            <w:pPr>
              <w:numPr>
                <w:ilvl w:val="0"/>
                <w:numId w:val="29173622"/>
              </w:numPr>
              <w:spacing w:before="0" w:after="0" w:line="262" w:lineRule="auto"/>
              <w:jc w:val="left"/>
              <w:rPr>
                <w:color w:val="00274C"/>
                <w:sz w:val="20"/>
                <w:szCs w:val="20"/>
              </w:rPr>
            </w:pPr>
            <w:r>
              <w:rPr>
                <w:color w:val="00274C"/>
                <w:position w:val="-2"/>
                <w:sz w:val="20"/>
                <w:szCs w:val="20"/>
              </w:rPr>
              <w:t xml:space="preserve">Power 3.2 kW</w:t>
            </w:r>
          </w:p>
          <w:p>
            <w:pPr>
              <w:numPr>
                <w:ilvl w:val="0"/>
                <w:numId w:val="29173622"/>
              </w:numPr>
              <w:spacing w:before="0" w:after="0" w:line="262" w:lineRule="auto"/>
              <w:jc w:val="left"/>
              <w:rPr>
                <w:color w:val="00274C"/>
                <w:sz w:val="20"/>
                <w:szCs w:val="20"/>
              </w:rPr>
            </w:pPr>
            <w:r>
              <w:rPr>
                <w:color w:val="00274C"/>
                <w:position w:val="-2"/>
                <w:sz w:val="20"/>
                <w:szCs w:val="20"/>
              </w:rPr>
              <w:t xml:space="preserve">Anticlockwise rotation (seen from timing system side)</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38213239" name="name9678607623ad6c986" descr="imm2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5.jpg"/>
                          <pic:cNvPicPr/>
                        </pic:nvPicPr>
                        <pic:blipFill>
                          <a:blip r:embed="rId6483607623ad6c98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2.45a</w:t>
            </w:r>
          </w:p>
          <w:p/>
          <w:p/>
          <w:p>
            <w:pPr>
              <w:widowControl w:val="on"/>
              <w:pBdr/>
              <w:spacing w:before="0" w:after="0" w:line="262" w:lineRule="auto"/>
              <w:ind w:left="0" w:right="0"/>
              <w:jc w:val="left"/>
              <w:textAlignment w:val="top"/>
            </w:pPr>
            <w:r>
              <w:rPr>
                <w:position w:val="-226"/>
              </w:rPr>
              <w:drawing>
                <wp:inline distT="0" distB="0" distL="0" distR="0">
                  <wp:extent cx="2232000" cy="1483200"/>
                  <wp:docPr id="4073152" name="name6866607623ad85d27" descr="2_15_3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3b.png"/>
                          <pic:cNvPicPr/>
                        </pic:nvPicPr>
                        <pic:blipFill>
                          <a:blip r:embed="rId8537607623ad85d2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2.45b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2.15.4 EGR Valve (D)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 device that provides for exhaust gas recovery that is controlled by ECU, which, according to acceleration parameters, RPM and power requested, varies the opening and closing of the valve.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has an integrated ECU, which, on each start-up of the control panel, executes an operation self-check.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the event of a malfunction, it sends a signal to ECU, which, in turn, signals the anomaly on the control panel.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29173622"/>
              </w:numPr>
              <w:spacing w:before="0" w:after="0" w:line="262" w:lineRule="auto"/>
              <w:jc w:val="left"/>
              <w:rPr>
                <w:color w:val="00274C"/>
                <w:sz w:val="20"/>
                <w:szCs w:val="20"/>
              </w:rPr>
            </w:pPr>
            <w:r>
              <w:rPr>
                <w:color w:val="00274C"/>
                <w:position w:val="-2"/>
                <w:sz w:val="20"/>
                <w:szCs w:val="20"/>
              </w:rPr>
              <w:t xml:space="preserve">Type Dell'Orto EGV A16</w:t>
            </w:r>
          </w:p>
          <w:p>
            <w:pPr>
              <w:numPr>
                <w:ilvl w:val="0"/>
                <w:numId w:val="29173622"/>
              </w:numPr>
              <w:spacing w:before="0" w:after="0" w:line="262" w:lineRule="auto"/>
              <w:jc w:val="left"/>
              <w:rPr>
                <w:color w:val="00274C"/>
                <w:sz w:val="20"/>
                <w:szCs w:val="20"/>
              </w:rPr>
            </w:pPr>
            <w:r>
              <w:rPr>
                <w:color w:val="00274C"/>
                <w:position w:val="-2"/>
                <w:sz w:val="20"/>
                <w:szCs w:val="20"/>
              </w:rPr>
              <w:t xml:space="preserve">Operating/storage temperature: -30°C / +130°C.</w:t>
            </w:r>
          </w:p>
        </w:tc>
        <w:tc>
          <w:tcPr>
            <w:tcMar>
              <w:top w:w="150" w:type="dxa"/>
              <w:bottom w:w="150" w:type="dxa"/>
            </w:tcMar>
            <w:vAlign w:val="top"/>
          </w:tcPr>
          <w:p>
            <w:r>
              <w:rPr>
                <w:position w:val="-230"/>
              </w:rPr>
              <w:drawing>
                <wp:inline distT="0" distB="0" distL="0" distR="0">
                  <wp:extent cx="2232000" cy="1504800"/>
                  <wp:docPr id="96731991" name="name9313607623ad98144" descr="imm2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6.jpg"/>
                          <pic:cNvPicPr/>
                        </pic:nvPicPr>
                        <pic:blipFill>
                          <a:blip r:embed="rId5879607623ad9813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2.15.5 Cold starting device (Heater)</w:t>
            </w:r>
          </w:p>
          <w:p>
            <w:pPr>
              <w:widowControl w:val="on"/>
              <w:pBdr/>
              <w:spacing w:before="0" w:after="0" w:line="262" w:lineRule="auto"/>
              <w:ind w:left="0" w:right="0"/>
              <w:jc w:val="left"/>
              <w:textAlignment w:val="center"/>
            </w:pPr>
            <w:r>
              <w:rPr>
                <w:color w:val="00274C"/>
                <w:position w:val="-2"/>
                <w:sz w:val="20"/>
                <w:szCs w:val="20"/>
              </w:rPr>
              <w:t xml:space="preserve">The cold starting device consists of a resistance, managed by the ECU, which is activated when the ambient temperature is ≤ -16° C.</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intake air is heated through the resistance and facilitates starting.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Characteristics:
</w:t>
            </w:r>
          </w:p>
          <w:p>
            <w:pPr>
              <w:numPr>
                <w:ilvl w:val="0"/>
                <w:numId w:val="29173622"/>
              </w:numPr>
              <w:spacing w:before="0" w:after="0" w:line="262" w:lineRule="auto"/>
              <w:jc w:val="left"/>
              <w:rPr>
                <w:color w:val="00274C"/>
                <w:sz w:val="20"/>
                <w:szCs w:val="20"/>
              </w:rPr>
            </w:pPr>
            <w:r>
              <w:rPr>
                <w:color w:val="00274C"/>
                <w:position w:val="-2"/>
                <w:sz w:val="20"/>
                <w:szCs w:val="20"/>
              </w:rPr>
              <w:t xml:space="preserve">Type Hidria AET 12 V</w:t>
            </w:r>
          </w:p>
          <w:p>
            <w:pPr>
              <w:numPr>
                <w:ilvl w:val="0"/>
                <w:numId w:val="29173622"/>
              </w:numPr>
              <w:spacing w:before="0" w:after="0" w:line="262" w:lineRule="auto"/>
              <w:jc w:val="left"/>
              <w:rPr>
                <w:color w:val="00274C"/>
                <w:sz w:val="20"/>
                <w:szCs w:val="20"/>
              </w:rPr>
            </w:pPr>
            <w:r>
              <w:rPr>
                <w:color w:val="00274C"/>
                <w:position w:val="-2"/>
                <w:sz w:val="20"/>
                <w:szCs w:val="20"/>
              </w:rPr>
              <w:t xml:space="preserve">Power 550 W</w:t>
            </w:r>
          </w:p>
        </w:tc>
        <w:tc>
          <w:tcPr>
            <w:tcMar>
              <w:top w:w="150" w:type="dxa"/>
              <w:bottom w:w="150" w:type="dxa"/>
            </w:tcMar>
            <w:vAlign w:val="top"/>
          </w:tcPr>
          <w:p>
            <w:r>
              <w:rPr>
                <w:position w:val="-230"/>
              </w:rPr>
              <w:drawing>
                <wp:inline distT="0" distB="0" distL="0" distR="0">
                  <wp:extent cx="2232000" cy="1504800"/>
                  <wp:docPr id="9351798" name="name4977607623adad84f" descr="imm2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7.jpg"/>
                          <pic:cNvPicPr/>
                        </pic:nvPicPr>
                        <pic:blipFill>
                          <a:blip r:embed="rId7668607623adad8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2.15.6 Fuel intake regulating valve (SCV)</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Valve E is situated on the high-pressure fuel injection pump.
</w:t>
            </w:r>
          </w:p>
          <w:p>
            <w:pPr>
              <w:widowControl w:val="on"/>
              <w:pBdr/>
              <w:spacing w:before="0" w:after="0" w:line="262" w:lineRule="auto"/>
              <w:ind w:left="0" w:right="0"/>
              <w:jc w:val="left"/>
              <w:textAlignment w:val="center"/>
            </w:pPr>
            <w:r>
              <w:rPr>
                <w:color w:val="00274C"/>
                <w:position w:val="-2"/>
                <w:sz w:val="20"/>
                <w:szCs w:val="20"/>
              </w:rPr>
              <w:br/>
              <w:t xml:space="preserve">It is managed by ECU, which regulates fuel intake by means of fuel pressure values inside the Common Rail, choking the input entrance of fuel in the injection pump. The digital signal varies the opening of the valve in proportion to the quantity of fuel required for the Common Rail.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31722" name="name3016607623adc08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690607623adc08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Refer to </w:t>
            </w:r>
            <w:hyperlink r:id="rId5201607623adc0f21" w:history="1">
              <w:r>
                <w:rPr>
                  <w:b/>
                  <w:bCs/>
                  <w:color w:val="0000FF"/>
                  <w:position w:val="-2"/>
                  <w:sz w:val="20"/>
                  <w:szCs w:val="20"/>
                </w:rPr>
                <w:t xml:space="preserve">Par 2.9.3</w:t>
              </w:r>
            </w:hyperlink>
          </w:p>
        </w:tc>
        <w:tc>
          <w:tcPr>
            <w:tcMar>
              <w:top w:w="150" w:type="dxa"/>
              <w:bottom w:w="150" w:type="dxa"/>
            </w:tcMar>
            <w:vAlign w:val="top"/>
          </w:tcPr>
          <w:p>
            <w:r>
              <w:rPr>
                <w:position w:val="-230"/>
              </w:rPr>
              <w:drawing>
                <wp:inline distT="0" distB="0" distL="0" distR="0">
                  <wp:extent cx="2232000" cy="1504800"/>
                  <wp:docPr id="85199998" name="name1714607623add8cae" descr="imm2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8.jpg"/>
                          <pic:cNvPicPr/>
                        </pic:nvPicPr>
                        <pic:blipFill>
                          <a:blip r:embed="rId3848607623add8c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2.47 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2.15.7 Electric fuel pump (optional)</w:t>
            </w:r>
          </w:p>
          <w:p/>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Component not necessarily supplied by </w:t>
            </w:r>
            <w:r>
              <w:rPr>
                <w:b/>
                <w:bCs/>
                <w:color w:val="00274C"/>
                <w:position w:val="-2"/>
                <w:sz w:val="20"/>
                <w:szCs w:val="20"/>
              </w:rPr>
              <w:t xml:space="preserve">KOHLER.</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electric pump is located before the fuel filter. One of the following pumps can be assembled </w:t>
            </w:r>
            <w:r>
              <w:rPr>
                <w:b/>
                <w:bCs/>
                <w:color w:val="00274C"/>
                <w:position w:val="-2"/>
                <w:sz w:val="20"/>
                <w:szCs w:val="20"/>
              </w:rPr>
              <w:t xml:space="preserve">A1 - A2 - A3 - A4.</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2.39 </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indicates pump features.
</w:t>
            </w:r>
          </w:p>
          <w:p>
            <w:pPr>
              <w:widowControl w:val="on"/>
              <w:pBdr/>
              <w:spacing w:before="0" w:after="0" w:line="262" w:lineRule="auto"/>
              <w:ind w:left="0" w:right="0"/>
              <w:jc w:val="left"/>
              <w:textAlignment w:val="center"/>
            </w:pPr>
            <w:r>
              <w:rPr>
                <w:b/>
                <w:bCs/>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2.39</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connection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Prefilter pump</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Ingoing fitting (IN) from tank</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OUT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Outgoing fitting (out) to fuel filter</w:t>
                  </w:r>
                </w:p>
              </w:tc>
            </w:tr>
          </w:tbl>
          <w:p/>
          <w:p/>
          <w:p/>
          <w:p/>
          <w:p/>
          <w:p/>
          <w:p/>
          <w:p>
            <w:pPr>
              <w:widowControl w:val="on"/>
              <w:pBdr/>
              <w:spacing w:before="0" w:after="0" w:line="262" w:lineRule="auto"/>
              <w:ind w:left="0" w:right="0"/>
              <w:jc w:val="left"/>
              <w:textAlignment w:val="center"/>
            </w:pPr>
            <w:r>
              <w:rPr>
                <w:b/>
                <w:bCs/>
                <w:color w:val="00274C"/>
                <w:position w:val="-2"/>
                <w:sz w:val="20"/>
                <w:szCs w:val="20"/>
              </w:rPr>
              <w:t xml:space="preserve">Tab. 2.39a</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A1</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 - 24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L/h @ 0.44 - 0.56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2.39b</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A2</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60.56 L/h @ 0.41 bar</w:t>
                  </w:r>
                </w:p>
              </w:tc>
            </w:tr>
          </w:tbl>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2.39c</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A3</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24 L/h @ 0.1 bar</w:t>
                  </w:r>
                </w:p>
              </w:tc>
            </w:tr>
          </w:tbl>
          <w:p/>
          <w:p/>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Tab. 2.39d</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A4</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Value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Delivery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 L/h @ 0.4 bar</w:t>
                  </w:r>
                </w:p>
              </w:tc>
            </w:tr>
          </w:tbl>
          <w:p/>
        </w:tc>
        <w:tc>
          <w:tcPr>
            <w:tcMar>
              <w:top w:w="150" w:type="dxa"/>
              <w:bottom w:w="150" w:type="dxa"/>
            </w:tcMar>
            <w:vAlign w:val="top"/>
          </w:tcPr>
          <w:p/>
          <w:p/>
          <w:p>
            <w:pPr>
              <w:widowControl w:val="on"/>
              <w:pBdr/>
              <w:spacing w:before="0" w:after="0" w:line="262" w:lineRule="auto"/>
              <w:ind w:left="0" w:right="0"/>
              <w:jc w:val="left"/>
              <w:textAlignment w:val="top"/>
            </w:pPr>
            <w:r>
              <w:rPr>
                <w:position w:val="-226"/>
              </w:rPr>
              <w:drawing>
                <wp:inline distT="0" distB="0" distL="0" distR="0">
                  <wp:extent cx="2232000" cy="1483200"/>
                  <wp:docPr id="38123313" name="name7858607623adf2f60" descr="2.50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a.png"/>
                          <pic:cNvPicPr/>
                        </pic:nvPicPr>
                        <pic:blipFill>
                          <a:blip r:embed="rId7677607623adf2f59"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w:t>
            </w:r>
          </w:p>
          <w:p/>
          <w:p/>
          <w:p/>
          <w:p/>
          <w:p/>
          <w:p/>
          <w:p/>
          <w:p/>
          <w:p/>
          <w:p/>
          <w:p>
            <w:pPr>
              <w:widowControl w:val="on"/>
              <w:pBdr/>
              <w:spacing w:before="0" w:after="0" w:line="262" w:lineRule="auto"/>
              <w:ind w:left="0" w:right="0"/>
              <w:jc w:val="left"/>
              <w:textAlignment w:val="top"/>
            </w:pPr>
            <w:r>
              <w:rPr>
                <w:position w:val="-152"/>
              </w:rPr>
              <w:drawing>
                <wp:inline distT="0" distB="0" distL="0" distR="0">
                  <wp:extent cx="2232000" cy="1022400"/>
                  <wp:docPr id="72418288" name="name1441607623ae13e5c" descr="2.50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b.png"/>
                          <pic:cNvPicPr/>
                        </pic:nvPicPr>
                        <pic:blipFill>
                          <a:blip r:embed="rId7443607623ae13e57" cstate="print"/>
                          <a:stretch>
                            <a:fillRect/>
                          </a:stretch>
                        </pic:blipFill>
                        <pic:spPr>
                          <a:xfrm>
                            <a:off x="0" y="0"/>
                            <a:ext cx="2232000" cy="1022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2.48a</w:t>
            </w:r>
          </w:p>
          <w:p/>
          <w:p/>
          <w:p/>
          <w:p/>
          <w:p>
            <w:pPr>
              <w:widowControl w:val="on"/>
              <w:pBdr/>
              <w:spacing w:before="0" w:after="0" w:line="262" w:lineRule="auto"/>
              <w:ind w:left="0" w:right="0"/>
              <w:jc w:val="left"/>
              <w:textAlignment w:val="top"/>
            </w:pPr>
            <w:r>
              <w:rPr>
                <w:position w:val="-134"/>
              </w:rPr>
              <w:drawing>
                <wp:inline distT="0" distB="0" distL="0" distR="0">
                  <wp:extent cx="2232000" cy="914400"/>
                  <wp:docPr id="76896728" name="name4383607623ae257b5" descr="2.50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c.png"/>
                          <pic:cNvPicPr/>
                        </pic:nvPicPr>
                        <pic:blipFill>
                          <a:blip r:embed="rId3704607623ae257b0" cstate="print"/>
                          <a:stretch>
                            <a:fillRect/>
                          </a:stretch>
                        </pic:blipFill>
                        <pic:spPr>
                          <a:xfrm>
                            <a:off x="0" y="0"/>
                            <a:ext cx="2232000" cy="914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2.48b</w:t>
            </w:r>
          </w:p>
          <w:p/>
          <w:p/>
          <w:p/>
          <w:p/>
          <w:p>
            <w:pPr>
              <w:widowControl w:val="on"/>
              <w:pBdr/>
              <w:spacing w:before="0" w:after="0" w:line="262" w:lineRule="auto"/>
              <w:ind w:left="0" w:right="0"/>
              <w:jc w:val="left"/>
              <w:textAlignment w:val="top"/>
            </w:pPr>
            <w:r>
              <w:rPr>
                <w:position w:val="-178"/>
              </w:rPr>
              <w:drawing>
                <wp:inline distT="0" distB="0" distL="0" distR="0">
                  <wp:extent cx="2232000" cy="1180800"/>
                  <wp:docPr id="33682268" name="name1898607623ae38d9b" descr="2.50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d.png"/>
                          <pic:cNvPicPr/>
                        </pic:nvPicPr>
                        <pic:blipFill>
                          <a:blip r:embed="rId7022607623ae38d92" cstate="print"/>
                          <a:stretch>
                            <a:fillRect/>
                          </a:stretch>
                        </pic:blipFill>
                        <pic:spPr>
                          <a:xfrm>
                            <a:off x="0" y="0"/>
                            <a:ext cx="2232000" cy="1180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2.48c</w:t>
            </w:r>
          </w:p>
          <w:p/>
          <w:p/>
          <w:p/>
          <w:p/>
          <w:p>
            <w:pPr>
              <w:widowControl w:val="on"/>
              <w:pBdr/>
              <w:spacing w:before="0" w:after="0" w:line="262" w:lineRule="auto"/>
              <w:ind w:left="0" w:right="0"/>
              <w:jc w:val="left"/>
              <w:textAlignment w:val="top"/>
            </w:pPr>
            <w:r>
              <w:rPr>
                <w:position w:val="-172"/>
              </w:rPr>
              <w:drawing>
                <wp:inline distT="0" distB="0" distL="0" distR="0">
                  <wp:extent cx="2232000" cy="1152000"/>
                  <wp:docPr id="91303057" name="name9095607623ae4c44a" descr="2.50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png"/>
                          <pic:cNvPicPr/>
                        </pic:nvPicPr>
                        <pic:blipFill>
                          <a:blip r:embed="rId3652607623ae4c443" cstate="print"/>
                          <a:stretch>
                            <a:fillRect/>
                          </a:stretch>
                        </pic:blipFill>
                        <pic:spPr>
                          <a:xfrm>
                            <a:off x="0" y="0"/>
                            <a:ext cx="2232000" cy="115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2.48d</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2.15.8 </w:t>
            </w:r>
            <w:r>
              <w:rPr>
                <w:color w:val="00274C"/>
                <w:position w:val="-2"/>
                <w:sz w:val="20"/>
                <w:szCs w:val="20"/>
              </w:rPr>
              <w:t xml:space="preserve"> </w:t>
            </w:r>
            <w:r>
              <w:rPr>
                <w:b/>
                <w:bCs/>
                <w:color w:val="00274C"/>
                <w:position w:val="-2"/>
                <w:sz w:val="20"/>
                <w:szCs w:val="20"/>
              </w:rPr>
              <w:t xml:space="preserve">ETB (versions with DOC+DPF device - Stage V only)</w:t>
            </w:r>
          </w:p>
          <w:p/>
          <w:p/>
          <w:p/>
          <w:p/>
          <w:p>
            <w:pPr>
              <w:widowControl w:val="on"/>
              <w:pBdr/>
              <w:spacing w:before="0" w:after="0" w:line="262" w:lineRule="auto"/>
              <w:ind w:left="0" w:right="0"/>
              <w:jc w:val="left"/>
              <w:textAlignment w:val="center"/>
            </w:pPr>
            <w:r>
              <w:rPr>
                <w:color w:val="00274C"/>
                <w:position w:val="-2"/>
                <w:sz w:val="20"/>
                <w:szCs w:val="20"/>
              </w:rPr>
              <w:t xml:space="preserve">The ETB valve  </w:t>
            </w:r>
            <w:r>
              <w:rPr>
                <w:b/>
                <w:bCs/>
                <w:color w:val="00274C"/>
                <w:position w:val="-2"/>
                <w:sz w:val="20"/>
                <w:szCs w:val="20"/>
              </w:rPr>
              <w:t xml:space="preserve">F</w:t>
            </w:r>
            <w:r>
              <w:rPr>
                <w:color w:val="00274C"/>
                <w:position w:val="-2"/>
                <w:sz w:val="20"/>
                <w:szCs w:val="20"/>
              </w:rPr>
              <w:t xml:space="preserve">  is controlled by the ECU during the DPF filter regeneration strategies.</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8111203" name="name1230607623ae62ae2" descr="2_15_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5_8.png"/>
                          <pic:cNvPicPr/>
                        </pic:nvPicPr>
                        <pic:blipFill>
                          <a:blip r:embed="rId9485607623ae62adb"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2.48e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and tappets</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timing system is equipped with hydraulic tappets that automatically recover the operation of the rocker rods assembly.</w:t>
            </w:r>
            <w:r>
              <w:rPr>
                <w:color w:val="00274C"/>
                <w:position w:val="-2"/>
                <w:sz w:val="20"/>
                <w:szCs w:val="20"/>
              </w:rPr>
              <w:br/>
              <w:t xml:space="preserve">No registration is therefore required.</w:t>
            </w:r>
          </w:p>
          <w:p/>
          <w:p/>
          <w:p>
            <w:pPr>
              <w:widowControl w:val="on"/>
              <w:pBdr/>
              <w:spacing w:before="0" w:after="0" w:line="240" w:lineRule="auto"/>
              <w:ind w:left="0" w:right="0"/>
              <w:jc w:val="left"/>
            </w:pPr>
            <w:r>
              <w:rPr>
                <w:b/>
                <w:bCs/>
                <w:color w:val="00274C"/>
                <w:position w:val="-2"/>
                <w:sz w:val="20"/>
                <w:szCs w:val="20"/>
              </w:rPr>
              <w:t xml:space="preserve">2.16.1 Components identification</w:t>
            </w:r>
            <w:r>
              <w:rPr>
                <w:position w:val="-208"/>
              </w:rPr>
              <w:drawing>
                <wp:inline distT="0" distB="0" distL="0" distR="0">
                  <wp:extent cx="4932000" cy="2656800"/>
                  <wp:docPr id="32926190" name="name2633607623ae761e4" descr="imm2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49.jpg"/>
                          <pic:cNvPicPr/>
                        </pic:nvPicPr>
                        <pic:blipFill>
                          <a:blip r:embed="rId8953607623ae761e0" cstate="print"/>
                          <a:stretch>
                            <a:fillRect/>
                          </a:stretch>
                        </pic:blipFill>
                        <pic:spPr>
                          <a:xfrm>
                            <a:off x="0" y="0"/>
                            <a:ext cx="4932000" cy="2656800"/>
                          </a:xfrm>
                          <a:prstGeom prst="rect">
                            <a:avLst/>
                          </a:prstGeom>
                          <a:ln w="0">
                            <a:noFill/>
                          </a:ln>
                        </pic:spPr>
                      </pic:pic>
                    </a:graphicData>
                  </a:graphic>
                </wp:inline>
              </w:drawing>
            </w:r>
            <w:r>
              <w:rPr>
                <w:b/>
                <w:bCs/>
                <w:color w:val="00274C"/>
                <w:position w:val="-2"/>
                <w:sz w:val="20"/>
                <w:szCs w:val="20"/>
              </w:rPr>
              <w:br/>
              <w:br/>
              <w:t xml:space="preserve">Fig 2.49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2.40</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control rod</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gear pump control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Target wheel positioning reference pin on camshaft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target wheel</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control bridge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Articulation control valves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bl>
          <w:p/>
        </w:tc>
        <w:tc>
          <w:tcPr>
            <w:tcMar>
              <w:top w:w="150" w:type="dxa"/>
              <w:bottom w:w="150" w:type="dxa"/>
            </w:tcMar>
            <w:vAlign w:val="top"/>
          </w:tcPr>
          <w:p>
            <w:r>
              <w:rPr>
                <w:position w:val="-250"/>
              </w:rPr>
              <w:drawing>
                <wp:inline distT="0" distB="0" distL="0" distR="0">
                  <wp:extent cx="2419200" cy="1627200"/>
                  <wp:docPr id="67251189" name="name7357607623ae8e2d0" descr="imm2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0.jpg"/>
                          <pic:cNvPicPr/>
                        </pic:nvPicPr>
                        <pic:blipFill>
                          <a:blip r:embed="rId1458607623ae8e2c9" cstate="print"/>
                          <a:stretch>
                            <a:fillRect/>
                          </a:stretch>
                        </pic:blipFill>
                        <pic:spPr>
                          <a:xfrm>
                            <a:off x="0" y="0"/>
                            <a:ext cx="2419200" cy="1627200"/>
                          </a:xfrm>
                          <a:prstGeom prst="rect">
                            <a:avLst/>
                          </a:prstGeom>
                          <a:ln w="0">
                            <a:noFill/>
                          </a:ln>
                        </pic:spPr>
                      </pic:pic>
                    </a:graphicData>
                  </a:graphic>
                </wp:inline>
              </w:drawing>
            </w:r>
            <w:r>
              <w:rPr>
                <w:b/>
                <w:bCs/>
                <w:color w:val="00274C"/>
                <w:position w:val="0"/>
                <w:sz w:val="20"/>
                <w:szCs w:val="20"/>
              </w:rPr>
              <w:br/>
              <w:t xml:space="preserve">Fig 2.50</w:t>
            </w:r>
            <w:r>
              <w:rPr>
                <w:position w:val="-246"/>
              </w:rPr>
              <w:drawing>
                <wp:inline distT="0" distB="0" distL="0" distR="0">
                  <wp:extent cx="2397600" cy="1612800"/>
                  <wp:docPr id="93422307" name="name6080607623ae9e993" descr="imm2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1.jpg"/>
                          <pic:cNvPicPr/>
                        </pic:nvPicPr>
                        <pic:blipFill>
                          <a:blip r:embed="rId6870607623ae9e98e" cstate="print"/>
                          <a:stretch>
                            <a:fillRect/>
                          </a:stretch>
                        </pic:blipFill>
                        <pic:spPr>
                          <a:xfrm>
                            <a:off x="0" y="0"/>
                            <a:ext cx="2397600" cy="1612800"/>
                          </a:xfrm>
                          <a:prstGeom prst="rect">
                            <a:avLst/>
                          </a:prstGeom>
                          <a:ln w="0">
                            <a:noFill/>
                          </a:ln>
                        </pic:spPr>
                      </pic:pic>
                    </a:graphicData>
                  </a:graphic>
                </wp:inline>
              </w:drawing>
            </w:r>
            <w:r>
              <w:rPr>
                <w:b/>
                <w:bCs/>
                <w:color w:val="00274C"/>
                <w:position w:val="0"/>
                <w:sz w:val="20"/>
                <w:szCs w:val="20"/>
              </w:rPr>
              <w:br/>
              <w:br/>
              <w:br/>
              <w:t xml:space="preserve">Fig 2.51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2.16.2 Timing system phasing angles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557106" name="name4452607623aeadb4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23607623aeadb3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For information purposes, </w:t>
            </w:r>
            <w:r>
              <w:rPr>
                <w:b/>
                <w:bCs/>
                <w:color w:val="00274C"/>
                <w:position w:val="-2"/>
                <w:sz w:val="20"/>
                <w:szCs w:val="20"/>
              </w:rPr>
              <w:t xml:space="preserve">Tab. 2.41</w:t>
            </w:r>
            <w:r>
              <w:rPr>
                <w:color w:val="00274C"/>
                <w:position w:val="-2"/>
                <w:sz w:val="20"/>
                <w:szCs w:val="20"/>
              </w:rPr>
              <w:t xml:space="preserve">  reports the timing system diagram phasing angle values.</w:t>
            </w:r>
          </w:p>
          <w:p>
            <w:pPr>
              <w:numPr>
                <w:ilvl w:val="0"/>
                <w:numId w:val="29173622"/>
              </w:numPr>
              <w:spacing w:before="0" w:after="0" w:line="262" w:lineRule="auto"/>
              <w:jc w:val="left"/>
              <w:rPr>
                <w:color w:val="00274C"/>
                <w:sz w:val="20"/>
                <w:szCs w:val="20"/>
              </w:rPr>
            </w:pPr>
            <w:r>
              <w:rPr>
                <w:color w:val="00274C"/>
                <w:position w:val="-2"/>
                <w:sz w:val="20"/>
                <w:szCs w:val="20"/>
              </w:rPr>
              <w:t xml:space="preserve">It should be noted that the said values may be verified by rotating the crankshaft </w:t>
            </w:r>
            <w:r>
              <w:rPr>
                <w:b/>
                <w:bCs/>
                <w:color w:val="00274C"/>
                <w:position w:val="-2"/>
                <w:sz w:val="20"/>
                <w:szCs w:val="20"/>
              </w:rPr>
              <w:t xml:space="preserve">(Pos. 1 of Fig. 2.49)</w:t>
            </w:r>
            <w:r>
              <w:rPr>
                <w:color w:val="00274C"/>
                <w:position w:val="-2"/>
                <w:sz w:val="20"/>
                <w:szCs w:val="20"/>
              </w:rPr>
              <w:t xml:space="preserve"> , by means of handling the rocker arm control rod </w:t>
            </w:r>
            <w:r>
              <w:rPr>
                <w:b/>
                <w:bCs/>
                <w:color w:val="00274C"/>
                <w:position w:val="-2"/>
                <w:sz w:val="20"/>
                <w:szCs w:val="20"/>
              </w:rPr>
              <w:t xml:space="preserve">(Pos. 4 of Fig. 2.49)</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Detecting the value by means of handling the rocker arm/valves may not be correct due to the hydraulic tappets, which may compress and create clearances that alters the actual value.</w:t>
            </w:r>
            <w:r>
              <w:rPr>
                <w:b/>
                <w:bCs/>
                <w:color w:val="00274C"/>
                <w:position w:val="-2"/>
                <w:sz w:val="20"/>
                <w:szCs w:val="20"/>
              </w:rPr>
              <w:br/>
              <w:br/>
              <w:t xml:space="preserve">Tab 2.41</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1903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32°</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32°</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16°</w:t>
                  </w:r>
                  <w:r>
                    <w:rPr>
                      <w:color w:val="00274C"/>
                      <w:position w:val="-2"/>
                      <w:sz w:val="20"/>
                      <w:szCs w:val="20"/>
                      <w:shd w:val="clear" w:color="auto" w:fill="E1E2E0"/>
                    </w:rPr>
                    <w:br/>
                    <w:t xml:space="preserve">after TDC</w:t>
                  </w:r>
                </w:p>
              </w:tc>
            </w:tr>
            <w:tr>
              <w:trPr>
                <w:trHeight w:val="0" w:hRule="atLeast"/>
              </w:trPr>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2504 TCR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10°</w:t>
                  </w:r>
                  <w:r>
                    <w:rPr>
                      <w:color w:val="00274C"/>
                      <w:position w:val="-2"/>
                      <w:sz w:val="20"/>
                      <w:szCs w:val="20"/>
                      <w:shd w:val="clear" w:color="auto" w:fill="E1E2E0"/>
                    </w:rPr>
                    <w:br/>
                    <w:t xml:space="preserve">before TDC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opens 20°</w:t>
                  </w:r>
                  <w:r>
                    <w:rPr>
                      <w:color w:val="00274C"/>
                      <w:position w:val="-2"/>
                      <w:sz w:val="20"/>
                      <w:szCs w:val="20"/>
                      <w:shd w:val="clear" w:color="auto" w:fill="E1E2E0"/>
                    </w:rPr>
                    <w:br/>
                    <w:t xml:space="preserve">before BDC</w:t>
                  </w:r>
                </w:p>
              </w:tc>
            </w:tr>
            <w:tr>
              <w:trPr>
                <w:trHeight w:val="0" w:hRule="atLeast"/>
              </w:trPr>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14°</w:t>
                  </w:r>
                  <w:r>
                    <w:rPr>
                      <w:color w:val="00274C"/>
                      <w:position w:val="-2"/>
                      <w:sz w:val="20"/>
                      <w:szCs w:val="20"/>
                      <w:shd w:val="clear" w:color="auto" w:fill="E1E2E0"/>
                    </w:rPr>
                    <w:br/>
                    <w:t xml:space="preserve">after BDC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closes 4°</w:t>
                  </w:r>
                  <w:r>
                    <w:rPr>
                      <w:color w:val="00274C"/>
                      <w:position w:val="-2"/>
                      <w:sz w:val="20"/>
                      <w:szCs w:val="20"/>
                      <w:shd w:val="clear" w:color="auto" w:fill="E1E2E0"/>
                    </w:rPr>
                    <w:br/>
                    <w:t xml:space="preserve">after TDC</w:t>
                  </w:r>
                </w:p>
              </w:tc>
            </w:tr>
          </w:tbl>
          <w:p/>
        </w:tc>
        <w:tc>
          <w:tcPr>
            <w:tcMar>
              <w:top w:w="150" w:type="dxa"/>
              <w:bottom w:w="150" w:type="dxa"/>
            </w:tcMar>
            <w:vAlign w:val="top"/>
          </w:tcPr>
          <w:p>
            <w:r>
              <w:rPr>
                <w:position w:val="-490"/>
              </w:rPr>
              <w:drawing>
                <wp:inline distT="0" distB="0" distL="0" distR="0">
                  <wp:extent cx="2232000" cy="3124800"/>
                  <wp:docPr id="89192650" name="name1041607623aec6773" descr="2.50E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EN.png"/>
                          <pic:cNvPicPr/>
                        </pic:nvPicPr>
                        <pic:blipFill>
                          <a:blip r:embed="rId1800607623aec676c" cstate="print"/>
                          <a:stretch>
                            <a:fillRect/>
                          </a:stretch>
                        </pic:blipFill>
                        <pic:spPr>
                          <a:xfrm>
                            <a:off x="0" y="0"/>
                            <a:ext cx="2232000" cy="3124800"/>
                          </a:xfrm>
                          <a:prstGeom prst="rect">
                            <a:avLst/>
                          </a:prstGeom>
                          <a:ln w="0">
                            <a:noFill/>
                          </a:ln>
                        </pic:spPr>
                      </pic:pic>
                    </a:graphicData>
                  </a:graphic>
                </wp:inline>
              </w:drawing>
            </w:r>
            <w:r>
              <w:rPr>
                <w:b/>
                <w:bCs/>
                <w:color w:val="00274C"/>
                <w:position w:val="0"/>
                <w:sz w:val="20"/>
                <w:szCs w:val="20"/>
              </w:rPr>
              <w:br/>
              <w:t xml:space="preserve">Fig 2.52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2.16.3 Rocker arm pin</w:t>
            </w:r>
            <w:r>
              <w:rPr>
                <w:b/>
                <w:bCs/>
                <w:color w:val="00274C"/>
                <w:position w:val="-2"/>
                <w:sz w:val="20"/>
                <w:szCs w:val="20"/>
              </w:rPr>
              <w:br/>
              <w:br/>
              <w:t xml:space="preserve">Tab 2.42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distancing 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pin support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rocker arm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rocker arm</w:t>
                  </w:r>
                </w:p>
              </w:tc>
            </w:tr>
          </w:tbl>
          <w:p/>
        </w:tc>
        <w:tc>
          <w:tcPr>
            <w:tcMar>
              <w:top w:w="150" w:type="dxa"/>
              <w:bottom w:w="150" w:type="dxa"/>
            </w:tcMar>
            <w:vAlign w:val="top"/>
          </w:tcPr>
          <w:p>
            <w:r>
              <w:rPr>
                <w:position w:val="-230"/>
              </w:rPr>
              <w:drawing>
                <wp:inline distT="0" distB="0" distL="0" distR="0">
                  <wp:extent cx="2332800" cy="1512000"/>
                  <wp:docPr id="79085114" name="name7489607623aee0d49" descr="imm2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3.jpg"/>
                          <pic:cNvPicPr/>
                        </pic:nvPicPr>
                        <pic:blipFill>
                          <a:blip r:embed="rId5817607623aee0d43"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2.53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2.16.4 Rocker arms</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 oil refill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 lubrication line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Valve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flow line</w:t>
                  </w:r>
                </w:p>
              </w:tc>
            </w:tr>
          </w:tbl>
          <w:p/>
        </w:tc>
        <w:tc>
          <w:tcPr>
            <w:tcMar>
              <w:top w:w="150" w:type="dxa"/>
              <w:bottom w:w="150" w:type="dxa"/>
            </w:tcMar>
            <w:vAlign w:val="top"/>
          </w:tcPr>
          <w:p>
            <w:r>
              <w:rPr>
                <w:position w:val="-246"/>
              </w:rPr>
              <w:drawing>
                <wp:inline distT="0" distB="0" distL="0" distR="0">
                  <wp:extent cx="2383200" cy="1605600"/>
                  <wp:docPr id="72918028" name="name5307607623af02fb8" descr="imm2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4.jpg"/>
                          <pic:cNvPicPr/>
                        </pic:nvPicPr>
                        <pic:blipFill>
                          <a:blip r:embed="rId4433607623af02fb0" cstate="print"/>
                          <a:stretch>
                            <a:fillRect/>
                          </a:stretch>
                        </pic:blipFill>
                        <pic:spPr>
                          <a:xfrm>
                            <a:off x="0" y="0"/>
                            <a:ext cx="2383200" cy="1605600"/>
                          </a:xfrm>
                          <a:prstGeom prst="rect">
                            <a:avLst/>
                          </a:prstGeom>
                          <a:ln w="0">
                            <a:noFill/>
                          </a:ln>
                        </pic:spPr>
                      </pic:pic>
                    </a:graphicData>
                  </a:graphic>
                </wp:inline>
              </w:drawing>
            </w:r>
            <w:r>
              <w:rPr>
                <w:b/>
                <w:bCs/>
                <w:color w:val="00274C"/>
                <w:position w:val="0"/>
                <w:sz w:val="20"/>
                <w:szCs w:val="20"/>
              </w:rPr>
              <w:br/>
              <w:t xml:space="preserve">Fig 2.54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2.16.5 Hydraulic tappets</w:t>
            </w:r>
            <w:r>
              <w:rPr>
                <w:b/>
                <w:bCs/>
                <w:color w:val="00274C"/>
                <w:position w:val="-2"/>
                <w:sz w:val="20"/>
                <w:szCs w:val="20"/>
              </w:rPr>
              <w:br/>
              <w:br/>
              <w:t xml:space="preserve">Tab 2.44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Hight pressure chamber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Hydraulic tappets oil refill pipe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Retaining 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Unidirectional valve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Tappet body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bl>
          <w:p/>
          <w:p/>
          <w:p/>
          <w:p>
            <w:pPr>
              <w:widowControl w:val="on"/>
              <w:pBdr/>
              <w:spacing w:before="0" w:after="0" w:line="240" w:lineRule="auto"/>
              <w:ind w:left="0" w:right="0"/>
              <w:jc w:val="left"/>
            </w:pPr>
            <w:r>
              <w:rPr>
                <w:b/>
                <w:bCs/>
                <w:color w:val="00274C"/>
                <w:position w:val="-2"/>
                <w:sz w:val="20"/>
                <w:szCs w:val="20"/>
              </w:rPr>
              <w:t xml:space="preserve">2.16.5.1 Hydraulic tappet operation</w:t>
            </w:r>
            <w:r>
              <w:rPr>
                <w:color w:val="00274C"/>
                <w:position w:val="-2"/>
                <w:sz w:val="20"/>
                <w:szCs w:val="20"/>
              </w:rPr>
              <w:br/>
              <w:br/>
              <w:t xml:space="preserve">The operating principle of the hydraulic tappet is based on the incompressibility of the liquids and on controlled leakage.</w:t>
            </w:r>
            <w:r>
              <w:rPr>
                <w:color w:val="00274C"/>
                <w:position w:val="-2"/>
                <w:sz w:val="20"/>
                <w:szCs w:val="20"/>
              </w:rPr>
              <w:br/>
              <w:br/>
              <w:t xml:space="preserve">The oil under pressure enters the tappet chamber </w:t>
            </w:r>
            <w:r>
              <w:rPr>
                <w:b/>
                <w:bCs/>
                <w:color w:val="00274C"/>
                <w:position w:val="-2"/>
                <w:sz w:val="20"/>
                <w:szCs w:val="20"/>
              </w:rPr>
              <w:t xml:space="preserve">A</w:t>
            </w:r>
            <w:r>
              <w:rPr>
                <w:color w:val="00274C"/>
                <w:position w:val="-2"/>
                <w:sz w:val="20"/>
                <w:szCs w:val="20"/>
              </w:rPr>
              <w:t xml:space="preserve"> , providing a constant supply of oil in the low-pressure chamber.</w:t>
            </w:r>
            <w:r>
              <w:rPr>
                <w:color w:val="00274C"/>
                <w:position w:val="-2"/>
                <w:sz w:val="20"/>
                <w:szCs w:val="20"/>
              </w:rPr>
              <w:br/>
              <w:t xml:space="preserve">Through the non-return valve, </w:t>
            </w:r>
            <w:r>
              <w:rPr>
                <w:b/>
                <w:bCs/>
                <w:color w:val="00274C"/>
                <w:position w:val="-2"/>
                <w:sz w:val="20"/>
                <w:szCs w:val="20"/>
              </w:rPr>
              <w:t xml:space="preserve">4</w:t>
            </w:r>
            <w:r>
              <w:rPr>
                <w:color w:val="00274C"/>
                <w:position w:val="-2"/>
                <w:sz w:val="20"/>
                <w:szCs w:val="20"/>
              </w:rPr>
              <w:t xml:space="preserve"> the oil can only access the high-pressure chamber </w:t>
            </w:r>
            <w:r>
              <w:rPr>
                <w:b/>
                <w:bCs/>
                <w:color w:val="00274C"/>
                <w:position w:val="-2"/>
                <w:sz w:val="20"/>
                <w:szCs w:val="20"/>
              </w:rPr>
              <w:t xml:space="preserve">B</w:t>
            </w:r>
            <w:r>
              <w:rPr>
                <w:color w:val="00274C"/>
                <w:position w:val="-2"/>
                <w:sz w:val="20"/>
                <w:szCs w:val="20"/>
              </w:rPr>
              <w:t xml:space="preserve"> and exit via the clearance between the piston </w:t>
            </w:r>
            <w:r>
              <w:rPr>
                <w:b/>
                <w:bCs/>
                <w:color w:val="00274C"/>
                <w:position w:val="-2"/>
                <w:sz w:val="20"/>
                <w:szCs w:val="20"/>
              </w:rPr>
              <w:t xml:space="preserve">3</w:t>
            </w:r>
            <w:r>
              <w:rPr>
                <w:color w:val="00274C"/>
                <w:position w:val="-2"/>
                <w:sz w:val="20"/>
                <w:szCs w:val="20"/>
              </w:rPr>
              <w:t xml:space="preserve"> and the tappet body </w:t>
            </w:r>
            <w:r>
              <w:rPr>
                <w:b/>
                <w:bCs/>
                <w:color w:val="00274C"/>
                <w:position w:val="-2"/>
                <w:sz w:val="20"/>
                <w:szCs w:val="20"/>
              </w:rPr>
              <w:t xml:space="preserve">5</w:t>
            </w:r>
            <w:r>
              <w:rPr>
                <w:color w:val="00274C"/>
                <w:position w:val="-2"/>
                <w:sz w:val="20"/>
                <w:szCs w:val="20"/>
              </w:rPr>
              <w:t xml:space="preserve"> (controlled leakage).</w:t>
            </w:r>
            <w:r>
              <w:rPr>
                <w:color w:val="00274C"/>
                <w:position w:val="-2"/>
                <w:sz w:val="20"/>
                <w:szCs w:val="20"/>
              </w:rPr>
              <w:br/>
              <w:t xml:space="preserve">The chamber </w:t>
            </w:r>
            <w:r>
              <w:rPr>
                <w:b/>
                <w:bCs/>
                <w:color w:val="00274C"/>
                <w:position w:val="-2"/>
                <w:sz w:val="20"/>
                <w:szCs w:val="20"/>
              </w:rPr>
              <w:t xml:space="preserve">B</w:t>
            </w:r>
            <w:r>
              <w:rPr>
                <w:color w:val="00274C"/>
                <w:position w:val="-2"/>
                <w:sz w:val="20"/>
                <w:szCs w:val="20"/>
              </w:rPr>
              <w:t xml:space="preserve"> is filled when the rocker arm is on the base radius of the cam and the spring </w:t>
            </w:r>
            <w:r>
              <w:rPr>
                <w:b/>
                <w:bCs/>
                <w:color w:val="00274C"/>
                <w:position w:val="-2"/>
                <w:sz w:val="20"/>
                <w:szCs w:val="20"/>
              </w:rPr>
              <w:t xml:space="preserve">6</w:t>
            </w:r>
            <w:r>
              <w:rPr>
                <w:color w:val="00274C"/>
                <w:position w:val="-2"/>
                <w:sz w:val="20"/>
                <w:szCs w:val="20"/>
              </w:rPr>
              <w:t xml:space="preserve"> keeps the piston </w:t>
            </w:r>
            <w:r>
              <w:rPr>
                <w:b/>
                <w:bCs/>
                <w:color w:val="00274C"/>
                <w:position w:val="-2"/>
                <w:sz w:val="20"/>
                <w:szCs w:val="20"/>
              </w:rPr>
              <w:t xml:space="preserve">3</w:t>
            </w:r>
            <w:r>
              <w:rPr>
                <w:color w:val="00274C"/>
                <w:position w:val="-2"/>
                <w:sz w:val="20"/>
                <w:szCs w:val="20"/>
              </w:rPr>
              <w:t xml:space="preserve"> against the valve stem, thus eliminating any system play. Thanks to the spring extension, the tappet "extends", creating a small depression in the chamber </w:t>
            </w:r>
            <w:r>
              <w:rPr>
                <w:b/>
                <w:bCs/>
                <w:color w:val="00274C"/>
                <w:position w:val="-2"/>
                <w:sz w:val="20"/>
                <w:szCs w:val="20"/>
              </w:rPr>
              <w:t xml:space="preserve">B</w:t>
            </w:r>
            <w:r>
              <w:rPr>
                <w:color w:val="00274C"/>
                <w:position w:val="-2"/>
                <w:sz w:val="20"/>
                <w:szCs w:val="20"/>
              </w:rPr>
              <w:t xml:space="preserve"> , making the non-return</w:t>
            </w:r>
            <w:r>
              <w:rPr>
                <w:color w:val="00274C"/>
                <w:position w:val="-2"/>
                <w:sz w:val="20"/>
                <w:szCs w:val="20"/>
              </w:rPr>
              <w:br/>
              <w:t xml:space="preserve">valve </w:t>
            </w:r>
            <w:r>
              <w:rPr>
                <w:b/>
                <w:bCs/>
                <w:color w:val="00274C"/>
                <w:position w:val="-2"/>
                <w:sz w:val="20"/>
                <w:szCs w:val="20"/>
              </w:rPr>
              <w:t xml:space="preserve">4</w:t>
            </w:r>
            <w:r>
              <w:rPr>
                <w:color w:val="00274C"/>
                <w:position w:val="-2"/>
                <w:sz w:val="20"/>
                <w:szCs w:val="20"/>
              </w:rPr>
              <w:t xml:space="preserve"> open, and allowing the oil in the chamber </w:t>
            </w:r>
            <w:r>
              <w:rPr>
                <w:b/>
                <w:bCs/>
                <w:color w:val="00274C"/>
                <w:position w:val="-2"/>
                <w:sz w:val="20"/>
                <w:szCs w:val="20"/>
              </w:rPr>
              <w:t xml:space="preserve">A</w:t>
            </w:r>
            <w:r>
              <w:rPr>
                <w:color w:val="00274C"/>
                <w:position w:val="-2"/>
                <w:sz w:val="20"/>
                <w:szCs w:val="20"/>
              </w:rPr>
              <w:t xml:space="preserve"> to pass to chamber </w:t>
            </w:r>
            <w:r>
              <w:rPr>
                <w:b/>
                <w:bCs/>
                <w:color w:val="00274C"/>
                <w:position w:val="-2"/>
                <w:sz w:val="20"/>
                <w:szCs w:val="20"/>
              </w:rPr>
              <w:t xml:space="preserve">B</w:t>
            </w:r>
            <w:r>
              <w:rPr>
                <w:color w:val="00274C"/>
                <w:position w:val="-2"/>
                <w:sz w:val="20"/>
                <w:szCs w:val="20"/>
              </w:rPr>
              <w:t xml:space="preserve"> , restoring the proper amount of oil required to eliminate any play in the valves.</w:t>
            </w:r>
          </w:p>
        </w:tc>
        <w:tc>
          <w:tcPr>
            <w:tcMar>
              <w:top w:w="150" w:type="dxa"/>
              <w:bottom w:w="150" w:type="dxa"/>
            </w:tcMar>
            <w:vAlign w:val="top"/>
          </w:tcPr>
          <w:p>
            <w:r>
              <w:rPr>
                <w:position w:val="-310"/>
              </w:rPr>
              <w:drawing>
                <wp:inline distT="0" distB="0" distL="0" distR="0">
                  <wp:extent cx="2426400" cy="2008800"/>
                  <wp:docPr id="92849094" name="name4927607623af19743" descr="imm2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5.jpg"/>
                          <pic:cNvPicPr/>
                        </pic:nvPicPr>
                        <pic:blipFill>
                          <a:blip r:embed="rId5758607623af1973c" cstate="print"/>
                          <a:stretch>
                            <a:fillRect/>
                          </a:stretch>
                        </pic:blipFill>
                        <pic:spPr>
                          <a:xfrm>
                            <a:off x="0" y="0"/>
                            <a:ext cx="2426400" cy="2008800"/>
                          </a:xfrm>
                          <a:prstGeom prst="rect">
                            <a:avLst/>
                          </a:prstGeom>
                          <a:ln w="0">
                            <a:noFill/>
                          </a:ln>
                        </pic:spPr>
                      </pic:pic>
                    </a:graphicData>
                  </a:graphic>
                </wp:inline>
              </w:drawing>
            </w:r>
            <w:r>
              <w:rPr>
                <w:b/>
                <w:bCs/>
                <w:color w:val="00274C"/>
                <w:position w:val="0"/>
                <w:sz w:val="20"/>
                <w:szCs w:val="20"/>
              </w:rPr>
              <w:br/>
              <w:t xml:space="preserve">Fig 2.55</w:t>
            </w:r>
          </w:p>
        </w:tc>
      </w:tr>
    </w:tbl>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2.16.5.2 Difficult operating conditions</w:t>
            </w:r>
          </w:p>
          <w:p>
            <w:pPr>
              <w:widowControl w:val="on"/>
              <w:pBdr/>
              <w:spacing w:before="0" w:after="0" w:line="262" w:lineRule="auto"/>
              <w:ind w:left="0" w:right="0"/>
              <w:jc w:val="left"/>
              <w:textAlignment w:val="center"/>
            </w:pPr>
            <w:r>
              <w:rPr>
                <w:color w:val="00274C"/>
                <w:position w:val="-2"/>
                <w:sz w:val="20"/>
                <w:szCs w:val="20"/>
              </w:rPr>
              <w:t xml:space="preserve">For proper operation on the hydraulic tappets it is essential that the low pressure chamber of the piston 3 is always full of oil.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 some conditions this may not occur (due to the fact that the oil leaks away when the engine is switched off, which can also partially drain the tappets). This situation will be the cause of clearances that will result in a characteristic noise similar toa ticking sound.</w:t>
            </w:r>
          </w:p>
          <w:p>
            <w:pPr>
              <w:numPr>
                <w:ilvl w:val="0"/>
                <w:numId w:val="29173625"/>
              </w:numPr>
              <w:spacing w:before="0" w:after="0" w:line="262" w:lineRule="auto"/>
              <w:jc w:val="left"/>
              <w:rPr>
                <w:color w:val="00274C"/>
                <w:sz w:val="20"/>
                <w:szCs w:val="20"/>
              </w:rPr>
            </w:pPr>
            <w:r>
              <w:rPr>
                <w:color w:val="00274C"/>
                <w:position w:val="-2"/>
                <w:sz w:val="20"/>
                <w:szCs w:val="20"/>
              </w:rPr>
              <w:br/>
              <w:br/>
              <w:t xml:space="preserve">When the engine is cold, the tappet filling time could be very long if the oil used is not suitable for the specific environmental conditions ( </w:t>
            </w:r>
            <w:hyperlink r:id="rId8170607623af1a783" w:history="1">
              <w:r>
                <w:rPr>
                  <w:b/>
                  <w:bCs/>
                  <w:color w:val="0000FF"/>
                  <w:position w:val="-2"/>
                  <w:sz w:val="20"/>
                  <w:szCs w:val="20"/>
                </w:rPr>
                <w:t xml:space="preserve">Tab. 2.2</w:t>
              </w:r>
            </w:hyperlink>
            <w:r>
              <w:rPr>
                <w:color w:val="00274C"/>
                <w:position w:val="-2"/>
                <w:sz w:val="20"/>
                <w:szCs w:val="20"/>
              </w:rPr>
              <w:t xml:space="preserve"> )</w:t>
            </w:r>
          </w:p>
          <w:p>
            <w:pPr>
              <w:numPr>
                <w:ilvl w:val="0"/>
                <w:numId w:val="29173625"/>
              </w:numPr>
              <w:spacing w:before="0" w:after="0" w:line="262" w:lineRule="auto"/>
              <w:jc w:val="left"/>
              <w:rPr>
                <w:color w:val="00274C"/>
                <w:sz w:val="20"/>
                <w:szCs w:val="20"/>
              </w:rPr>
            </w:pPr>
            <w:r>
              <w:rPr>
                <w:color w:val="00274C"/>
                <w:position w:val="-2"/>
                <w:sz w:val="20"/>
                <w:szCs w:val="20"/>
              </w:rPr>
              <w:t xml:space="preserve">If the engine is very hot: at idle speed, oil pressure may be low, and small air bubbles could form in the circuit. Because of this, this compressing the tappet slightly and producing valve play which is responsible for the ticking sound. On account of this, the tappet compresses slightly giving rise to a valve clearance, thus generating a slight ticking sound, which however disappears rapidly ( </w:t>
            </w:r>
            <w:r>
              <w:rPr>
                <w:b/>
                <w:bCs/>
                <w:color w:val="00274C"/>
                <w:position w:val="-2"/>
                <w:sz w:val="20"/>
                <w:szCs w:val="20"/>
              </w:rPr>
              <w:t xml:space="preserve">MAX</w:t>
            </w:r>
            <w:r>
              <w:rPr>
                <w:color w:val="00274C"/>
                <w:position w:val="-2"/>
                <w:sz w:val="20"/>
                <w:szCs w:val="20"/>
              </w:rPr>
              <w:t xml:space="preserve"> 10 seconds) once normal operating conditions have been restored.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Anyway the duration of ticking Anyway the duration of ticking sound must be </w:t>
            </w:r>
            <w:r>
              <w:rPr>
                <w:b/>
                <w:bCs/>
                <w:color w:val="00274C"/>
                <w:position w:val="-2"/>
                <w:sz w:val="20"/>
                <w:szCs w:val="20"/>
              </w:rPr>
              <w:t xml:space="preserve">MAX</w:t>
            </w:r>
            <w:r>
              <w:rPr>
                <w:color w:val="00274C"/>
                <w:position w:val="-2"/>
                <w:sz w:val="20"/>
                <w:szCs w:val="20"/>
              </w:rPr>
              <w:t xml:space="preserve"> 30 seconds. If not, the problem is surely due to the poor quality of the oil, wear or impurities that, transported by the oil, can infiltrate between the ball valve and its seat inside the piston, compromising the operation of the tappet itself; In these cases, the only solution is to replace the oil or hydraulic tappets.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prolonged persistence of the ticking sound or abnormal noise must be investigating in order to prevent any malfunctions; if necessary, replace the hydraulic tappets and engine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Components handling</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2.17.1 High-pressure fuel injection pump</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768714" name="name3623607623af2860a" descr="imm2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7.jpg"/>
                          <pic:cNvPicPr/>
                        </pic:nvPicPr>
                        <pic:blipFill>
                          <a:blip r:embed="rId3589607623af2860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2.17.2 Electronic injector</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4213892" name="name4161607623af3d46f" descr="imm2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8.jpg"/>
                          <pic:cNvPicPr/>
                        </pic:nvPicPr>
                        <pic:blipFill>
                          <a:blip r:embed="rId7681607623af3d46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2.17.3 Common Rail</w:t>
            </w:r>
            <w:r>
              <w:rPr>
                <w:color w:val="00274C"/>
                <w:position w:val="-2"/>
                <w:sz w:val="20"/>
                <w:szCs w:val="20"/>
              </w:rPr>
              <w:br/>
              <w:b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247807" name="name8774607623af4c2ee" descr="imm2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59.jpg"/>
                          <pic:cNvPicPr/>
                        </pic:nvPicPr>
                        <pic:blipFill>
                          <a:blip r:embed="rId5394607623af4c2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2.17.4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412313" name="name7713607623af5c71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59607623af5c7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Refer to </w:t>
            </w:r>
            <w:hyperlink r:id="rId2722607623af5d25c" w:history="1">
              <w:r>
                <w:rPr>
                  <w:b/>
                  <w:bCs/>
                  <w:color w:val="0000FF"/>
                  <w:position w:val="-2"/>
                  <w:sz w:val="20"/>
                  <w:szCs w:val="20"/>
                </w:rPr>
                <w:t xml:space="preserve">Par. 2.18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4123963" name="name6541607623af6edb6" descr="imm2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0.jpg"/>
                          <pic:cNvPicPr/>
                        </pic:nvPicPr>
                        <pic:blipFill>
                          <a:blip r:embed="rId4387607623af6edb1"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2.59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2.17.5 </w:t>
            </w:r>
            <w:r>
              <w:rPr>
                <w:color w:val="00274C"/>
                <w:position w:val="-2"/>
                <w:sz w:val="20"/>
                <w:szCs w:val="20"/>
              </w:rPr>
              <w:t xml:space="preserve"> </w:t>
            </w:r>
            <w:r>
              <w:rPr>
                <w:b/>
                <w:bCs/>
                <w:color w:val="00274C"/>
                <w:position w:val="-2"/>
                <w:sz w:val="20"/>
                <w:szCs w:val="20"/>
              </w:rPr>
              <w:t xml:space="preserve">ACACT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Use exclusively the socket wrench to install the sensor</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6996568" name="name1430607623af82685" descr="2_17_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5.png"/>
                          <pic:cNvPicPr/>
                        </pic:nvPicPr>
                        <pic:blipFill>
                          <a:blip r:embed="rId7121607623af8267e"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2.17.6 </w:t>
            </w:r>
            <w:r>
              <w:rPr>
                <w:color w:val="00274C"/>
                <w:position w:val="-2"/>
                <w:sz w:val="20"/>
                <w:szCs w:val="20"/>
              </w:rPr>
              <w:t xml:space="preserve"> </w:t>
            </w:r>
            <w:r>
              <w:rPr>
                <w:b/>
                <w:bCs/>
                <w:color w:val="00274C"/>
                <w:position w:val="-2"/>
                <w:sz w:val="20"/>
                <w:szCs w:val="20"/>
              </w:rPr>
              <w:t xml:space="preserve">EGTS (</w:t>
            </w:r>
            <w:r>
              <w:rPr>
                <w:color w:val="00274C"/>
                <w:position w:val="-2"/>
                <w:sz w:val="20"/>
                <w:szCs w:val="20"/>
              </w:rPr>
              <w:t xml:space="preserve"> </w:t>
            </w:r>
            <w:r>
              <w:rPr>
                <w:b/>
                <w:bCs/>
                <w:color w:val="00274C"/>
                <w:position w:val="-2"/>
                <w:sz w:val="20"/>
                <w:szCs w:val="20"/>
              </w:rPr>
              <w:t xml:space="preserve">versions with DOC+DPF device - Stage V only</w:t>
            </w:r>
            <w:r>
              <w:rPr>
                <w:color w:val="00274C"/>
                <w:position w:val="-2"/>
                <w:sz w:val="20"/>
                <w:szCs w:val="20"/>
              </w:rPr>
              <w:t xml:space="preserve"> </w:t>
            </w:r>
            <w:r>
              <w:rPr>
                <w:b/>
                <w:bCs/>
                <w:color w:val="00274C"/>
                <w:position w:val="-2"/>
                <w:sz w:val="20"/>
                <w:szCs w:val="20"/>
              </w:rPr>
              <w:t xml:space="preserve">)</w:t>
            </w:r>
          </w:p>
          <w:p/>
          <w:p/>
          <w:p>
            <w:pPr>
              <w:widowControl w:val="on"/>
              <w:pBdr/>
              <w:spacing w:before="0" w:after="0" w:line="262" w:lineRule="auto"/>
              <w:ind w:left="0" w:right="0"/>
              <w:jc w:val="left"/>
              <w:textAlignment w:val="center"/>
            </w:pPr>
            <w:r>
              <w:rPr>
                <w:color w:val="00274C"/>
                <w:position w:val="-2"/>
                <w:sz w:val="20"/>
                <w:szCs w:val="20"/>
              </w:rPr>
              <w:t xml:space="preserve">- Only handle by means of the points marked by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It is forbidden to handle using the points marked by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The sensor includes ceramic material.</w:t>
            </w:r>
          </w:p>
          <w:p/>
          <w:p/>
          <w:p>
            <w:pPr>
              <w:widowControl w:val="on"/>
              <w:pBdr/>
              <w:spacing w:before="0" w:after="0" w:line="262" w:lineRule="auto"/>
              <w:ind w:left="0" w:right="0"/>
              <w:jc w:val="left"/>
              <w:textAlignment w:val="center"/>
            </w:pPr>
            <w:r>
              <w:rPr>
                <w:color w:val="00274C"/>
                <w:position w:val="-2"/>
                <w:sz w:val="20"/>
                <w:szCs w:val="20"/>
              </w:rPr>
              <w:t xml:space="preserve">- Do not install sensors which suffered impacts or falls.</w:t>
            </w:r>
          </w:p>
          <w:p>
            <w:pPr>
              <w:widowControl w:val="on"/>
              <w:pBdr/>
              <w:spacing w:before="0" w:after="0" w:line="262" w:lineRule="auto"/>
              <w:ind w:left="0" w:right="0"/>
              <w:jc w:val="left"/>
              <w:textAlignment w:val="center"/>
            </w:pPr>
            <w:r>
              <w:rPr>
                <w:color w:val="00274C"/>
                <w:position w:val="-2"/>
                <w:sz w:val="20"/>
                <w:szCs w:val="20"/>
              </w:rPr>
              <w:t xml:space="preserve">- Do not install visibly damaged sensors</w:t>
            </w:r>
          </w:p>
          <w:p>
            <w:pPr>
              <w:widowControl w:val="on"/>
              <w:pBdr/>
              <w:spacing w:before="0" w:after="0" w:line="262" w:lineRule="auto"/>
              <w:ind w:left="0" w:right="0"/>
              <w:jc w:val="left"/>
              <w:textAlignment w:val="center"/>
            </w:pPr>
            <w:r>
              <w:rPr>
                <w:color w:val="00274C"/>
                <w:position w:val="-2"/>
                <w:sz w:val="20"/>
                <w:szCs w:val="20"/>
              </w:rPr>
              <w:t xml:space="preserve">- Do not install sensors in case of external contamination</w:t>
            </w:r>
          </w:p>
          <w:p>
            <w:pPr>
              <w:widowControl w:val="on"/>
              <w:pBdr/>
              <w:spacing w:before="0" w:after="0" w:line="262" w:lineRule="auto"/>
              <w:ind w:left="0" w:right="0"/>
              <w:jc w:val="left"/>
              <w:textAlignment w:val="center"/>
            </w:pPr>
            <w:r>
              <w:rPr>
                <w:color w:val="00274C"/>
                <w:position w:val="-2"/>
                <w:sz w:val="20"/>
                <w:szCs w:val="20"/>
              </w:rPr>
              <w:t xml:space="preserve">- Do not apply any force on the cable or the metal elbow</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3636174" name="name4934607623af95f15" descr="2_17_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a.png"/>
                          <pic:cNvPicPr/>
                        </pic:nvPicPr>
                        <pic:blipFill>
                          <a:blip r:embed="rId7617607623af95f1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2.59b</w:t>
            </w:r>
          </w:p>
          <w:p/>
          <w:p/>
          <w:p>
            <w:pPr>
              <w:widowControl w:val="on"/>
              <w:pBdr/>
              <w:spacing w:before="0" w:after="0" w:line="262" w:lineRule="auto"/>
              <w:ind w:left="0" w:right="0"/>
              <w:jc w:val="left"/>
              <w:textAlignment w:val="top"/>
            </w:pPr>
            <w:r>
              <w:rPr>
                <w:position w:val="-226"/>
              </w:rPr>
              <w:drawing>
                <wp:inline distT="0" distB="0" distL="0" distR="0">
                  <wp:extent cx="2232000" cy="1483200"/>
                  <wp:docPr id="38094886" name="name6666607623afa6057" descr="2_17_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_17_6b.png"/>
                          <pic:cNvPicPr/>
                        </pic:nvPicPr>
                        <pic:blipFill>
                          <a:blip r:embed="rId2000607623afa605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2.59c</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w:t>
      </w:r>
    </w:p>
    <w:p>
      <w:pPr>
        <w:widowControl w:val="on"/>
        <w:pBdr/>
        <w:spacing w:before="0" w:after="0" w:line="262" w:lineRule="auto"/>
        <w:ind w:left="0" w:right="0"/>
        <w:jc w:val="left"/>
      </w:pPr>
      <w:r>
        <w:rPr>
          <w:b/>
          <w:bCs/>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2.18.1 What to do and what not to do</w:t>
            </w:r>
          </w:p>
          <w:p/>
          <w:p/>
          <w:p>
            <w:pPr>
              <w:widowControl w:val="on"/>
              <w:pBdr/>
              <w:spacing w:before="0" w:after="0" w:line="262" w:lineRule="auto"/>
              <w:ind w:left="0" w:right="0"/>
              <w:jc w:val="left"/>
              <w:textAlignment w:val="center"/>
            </w:pPr>
            <w:r>
              <w:rPr>
                <w:b/>
                <w:bCs/>
                <w:color w:val="00274C"/>
                <w:position w:val="-2"/>
                <w:sz w:val="20"/>
                <w:szCs w:val="20"/>
              </w:rPr>
              <w:t xml:space="preserve">What to do:</w:t>
            </w:r>
          </w:p>
          <w:p>
            <w:pPr>
              <w:numPr>
                <w:ilvl w:val="0"/>
                <w:numId w:val="29173622"/>
              </w:numPr>
              <w:spacing w:before="0" w:after="0" w:line="262" w:lineRule="auto"/>
              <w:jc w:val="left"/>
              <w:rPr>
                <w:color w:val="00274C"/>
                <w:sz w:val="20"/>
                <w:szCs w:val="20"/>
              </w:rPr>
            </w:pPr>
            <w:r>
              <w:rPr>
                <w:color w:val="00274C"/>
                <w:position w:val="-2"/>
                <w:sz w:val="20"/>
                <w:szCs w:val="20"/>
              </w:rPr>
              <w:t xml:space="preserve">Before assembling the turbocharger, make sure that the protection caps are fitted on all openings of the turbo.</w:t>
            </w:r>
          </w:p>
          <w:p>
            <w:pPr>
              <w:numPr>
                <w:ilvl w:val="0"/>
                <w:numId w:val="29173622"/>
              </w:numPr>
              <w:spacing w:before="0" w:after="0" w:line="262" w:lineRule="auto"/>
              <w:jc w:val="left"/>
              <w:rPr>
                <w:color w:val="00274C"/>
                <w:sz w:val="20"/>
                <w:szCs w:val="20"/>
              </w:rPr>
            </w:pPr>
            <w:r>
              <w:rPr>
                <w:color w:val="00274C"/>
                <w:position w:val="-2"/>
                <w:sz w:val="20"/>
                <w:szCs w:val="20"/>
              </w:rPr>
              <w:t xml:space="preserve">Ensure pre-lubrication of the turbocharger.</w:t>
            </w:r>
          </w:p>
          <w:p>
            <w:pPr>
              <w:numPr>
                <w:ilvl w:val="0"/>
                <w:numId w:val="29173622"/>
              </w:numPr>
              <w:spacing w:before="0" w:after="0" w:line="262" w:lineRule="auto"/>
              <w:jc w:val="left"/>
              <w:rPr>
                <w:color w:val="00274C"/>
                <w:sz w:val="20"/>
                <w:szCs w:val="20"/>
              </w:rPr>
            </w:pPr>
            <w:r>
              <w:rPr>
                <w:color w:val="00274C"/>
                <w:position w:val="-2"/>
                <w:sz w:val="20"/>
                <w:szCs w:val="20"/>
              </w:rPr>
              <w:t xml:space="preserve">Periodically check that the joints are sealed against oil and air.</w:t>
            </w:r>
          </w:p>
          <w:p>
            <w:pPr>
              <w:numPr>
                <w:ilvl w:val="0"/>
                <w:numId w:val="29173622"/>
              </w:numPr>
              <w:spacing w:before="0" w:after="0" w:line="262" w:lineRule="auto"/>
              <w:jc w:val="left"/>
              <w:rPr>
                <w:color w:val="00274C"/>
                <w:sz w:val="20"/>
                <w:szCs w:val="20"/>
              </w:rPr>
            </w:pPr>
            <w:r>
              <w:rPr>
                <w:color w:val="00274C"/>
                <w:position w:val="-2"/>
                <w:sz w:val="20"/>
                <w:szCs w:val="20"/>
              </w:rPr>
              <w:t xml:space="preserve">Use lubricating oil according to the specifications described in </w:t>
            </w:r>
            <w:hyperlink r:id="rId3552607623afa824d" w:history="1">
              <w:r>
                <w:rPr>
                  <w:b/>
                  <w:bCs/>
                  <w:color w:val="0000FF"/>
                  <w:position w:val="-2"/>
                  <w:sz w:val="20"/>
                  <w:szCs w:val="20"/>
                </w:rPr>
                <w:t xml:space="preserve">Par. 2.4</w:t>
              </w:r>
            </w:hyperlink>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Check the engine oil level.</w:t>
            </w:r>
          </w:p>
          <w:p>
            <w:pPr>
              <w:numPr>
                <w:ilvl w:val="0"/>
                <w:numId w:val="29173622"/>
              </w:numPr>
              <w:spacing w:before="0" w:after="0" w:line="262" w:lineRule="auto"/>
              <w:jc w:val="left"/>
              <w:rPr>
                <w:color w:val="00274C"/>
                <w:sz w:val="20"/>
                <w:szCs w:val="20"/>
              </w:rPr>
            </w:pPr>
            <w:r>
              <w:rPr>
                <w:color w:val="00274C"/>
                <w:position w:val="-2"/>
                <w:sz w:val="20"/>
                <w:szCs w:val="20"/>
              </w:rPr>
              <w:t xml:space="preserve">Before switching it off after it has been used, make the engine run idle, or without a load, for approximately 1 minute.</w:t>
            </w:r>
          </w:p>
          <w:p>
            <w:pPr>
              <w:numPr>
                <w:ilvl w:val="0"/>
                <w:numId w:val="29173622"/>
              </w:numPr>
              <w:spacing w:before="0" w:after="0" w:line="262" w:lineRule="auto"/>
              <w:jc w:val="left"/>
              <w:rPr>
                <w:color w:val="00274C"/>
                <w:sz w:val="20"/>
                <w:szCs w:val="20"/>
              </w:rPr>
            </w:pPr>
            <w:r>
              <w:rPr>
                <w:color w:val="00274C"/>
                <w:position w:val="-2"/>
                <w:sz w:val="20"/>
                <w:szCs w:val="20"/>
              </w:rPr>
              <w:t xml:space="preserve">Ensure that controls and maintenance intervals of the engine are observed as specified in </w:t>
            </w:r>
            <w:hyperlink r:id="rId7001607623afa8335" w:history="1">
              <w:r>
                <w:rPr>
                  <w:b/>
                  <w:bCs/>
                  <w:color w:val="0000FF"/>
                  <w:position w:val="-2"/>
                  <w:sz w:val="20"/>
                  <w:szCs w:val="20"/>
                </w:rPr>
                <w:t xml:space="preserve">Tab. 2.8 and 2.9</w:t>
              </w:r>
              <w:r>
                <w:rPr>
                  <w:color w:val="0000FF"/>
                  <w:position w:val="-2"/>
                  <w:sz w:val="20"/>
                  <w:szCs w:val="20"/>
                  <w:u w:val="single"/>
                </w:rPr>
                <w:t xml:space="preserve"> .</w:t>
              </w:r>
            </w:hyperlink>
          </w:p>
          <w:p>
            <w:pPr>
              <w:numPr>
                <w:ilvl w:val="0"/>
                <w:numId w:val="29173622"/>
              </w:numPr>
              <w:spacing w:before="0" w:after="0" w:line="262" w:lineRule="auto"/>
              <w:jc w:val="left"/>
              <w:rPr>
                <w:color w:val="00274C"/>
                <w:sz w:val="20"/>
                <w:szCs w:val="20"/>
              </w:rPr>
            </w:pPr>
            <w:r>
              <w:rPr>
                <w:color w:val="00274C"/>
                <w:position w:val="-2"/>
                <w:sz w:val="20"/>
                <w:szCs w:val="20"/>
              </w:rPr>
              <w:t xml:space="preserve">Make sure that the engine and equipment are used correctly so as not to compromise the life of the turbocharger.</w:t>
            </w:r>
          </w:p>
        </w:tc>
        <w:tc>
          <w:tcPr>
            <w:tcMar>
              <w:top w:w="150" w:type="dxa"/>
              <w:bottom w:w="150" w:type="dxa"/>
            </w:tcMar>
            <w:vAlign w:val="top"/>
          </w:tcPr>
          <w:p/>
          <w:p/>
          <w:p/>
          <w:p/>
          <w:p>
            <w:pPr>
              <w:widowControl w:val="on"/>
              <w:pBdr/>
              <w:spacing w:before="0" w:after="0" w:line="262" w:lineRule="auto"/>
              <w:ind w:left="0" w:right="0"/>
              <w:jc w:val="left"/>
              <w:textAlignment w:val="top"/>
            </w:pPr>
            <w:r>
              <w:rPr>
                <w:b/>
                <w:bCs/>
                <w:color w:val="00274C"/>
                <w:position w:val="0"/>
                <w:sz w:val="20"/>
                <w:szCs w:val="20"/>
              </w:rPr>
              <w:t xml:space="preserve">What not to do:</w:t>
            </w:r>
          </w:p>
          <w:p>
            <w:pPr>
              <w:numPr>
                <w:ilvl w:val="0"/>
                <w:numId w:val="29173622"/>
              </w:numPr>
              <w:spacing w:before="0" w:after="0" w:line="262" w:lineRule="auto"/>
              <w:jc w:val="left"/>
              <w:rPr>
                <w:color w:val="00274C"/>
                <w:sz w:val="20"/>
                <w:szCs w:val="20"/>
              </w:rPr>
            </w:pPr>
            <w:r>
              <w:rPr>
                <w:color w:val="00274C"/>
                <w:position w:val="0"/>
                <w:sz w:val="20"/>
                <w:szCs w:val="20"/>
              </w:rPr>
              <w:t xml:space="preserve">Do not store turbocharges in damp, wet places if they are not in their original packaging.</w:t>
            </w:r>
          </w:p>
          <w:p>
            <w:pPr>
              <w:numPr>
                <w:ilvl w:val="0"/>
                <w:numId w:val="29173622"/>
              </w:numPr>
              <w:spacing w:before="0" w:after="0" w:line="262" w:lineRule="auto"/>
              <w:jc w:val="left"/>
              <w:rPr>
                <w:color w:val="00274C"/>
                <w:sz w:val="20"/>
                <w:szCs w:val="20"/>
              </w:rPr>
            </w:pPr>
            <w:r>
              <w:rPr>
                <w:color w:val="00274C"/>
                <w:position w:val="0"/>
                <w:sz w:val="20"/>
                <w:szCs w:val="20"/>
              </w:rPr>
              <w:t xml:space="preserve">Do not expose the turbocharger to dust and dirt if it is not in its original packaging.</w:t>
            </w:r>
          </w:p>
          <w:p>
            <w:pPr>
              <w:numPr>
                <w:ilvl w:val="0"/>
                <w:numId w:val="29173622"/>
              </w:numPr>
              <w:spacing w:before="0" w:after="0" w:line="262" w:lineRule="auto"/>
              <w:jc w:val="left"/>
              <w:rPr>
                <w:color w:val="00274C"/>
                <w:sz w:val="20"/>
                <w:szCs w:val="20"/>
              </w:rPr>
            </w:pPr>
            <w:r>
              <w:rPr>
                <w:color w:val="00274C"/>
                <w:position w:val="0"/>
                <w:sz w:val="20"/>
                <w:szCs w:val="20"/>
              </w:rPr>
              <w:t xml:space="preserve">Do not lift of hold the turbocharger from the actuator rod if it is not in its original packaging.</w:t>
            </w:r>
          </w:p>
          <w:p>
            <w:pPr>
              <w:numPr>
                <w:ilvl w:val="0"/>
                <w:numId w:val="29173622"/>
              </w:numPr>
              <w:spacing w:before="0" w:after="0" w:line="262" w:lineRule="auto"/>
              <w:jc w:val="left"/>
              <w:rPr>
                <w:color w:val="00274C"/>
                <w:sz w:val="20"/>
                <w:szCs w:val="20"/>
              </w:rPr>
            </w:pPr>
            <w:r>
              <w:rPr>
                <w:color w:val="00274C"/>
                <w:position w:val="0"/>
                <w:sz w:val="20"/>
                <w:szCs w:val="20"/>
              </w:rPr>
              <w:t xml:space="preserve">Do not apply additives to the lubricating oil and fuel, unless instructed to do so by Kohler.</w:t>
            </w:r>
          </w:p>
          <w:p>
            <w:pPr>
              <w:numPr>
                <w:ilvl w:val="0"/>
                <w:numId w:val="29173622"/>
              </w:numPr>
              <w:spacing w:before="0" w:after="0" w:line="262" w:lineRule="auto"/>
              <w:jc w:val="left"/>
              <w:rPr>
                <w:color w:val="00274C"/>
                <w:sz w:val="20"/>
                <w:szCs w:val="20"/>
              </w:rPr>
            </w:pPr>
            <w:r>
              <w:rPr>
                <w:color w:val="00274C"/>
                <w:position w:val="0"/>
                <w:sz w:val="20"/>
                <w:szCs w:val="20"/>
              </w:rPr>
              <w:t xml:space="preserve">Do not increase engine speed, or apply loads, immediately after start-up.</w:t>
            </w:r>
          </w:p>
          <w:p>
            <w:pPr>
              <w:numPr>
                <w:ilvl w:val="0"/>
                <w:numId w:val="29173622"/>
              </w:numPr>
              <w:spacing w:before="0" w:after="0" w:line="262" w:lineRule="auto"/>
              <w:jc w:val="left"/>
              <w:rPr>
                <w:color w:val="00274C"/>
                <w:sz w:val="20"/>
                <w:szCs w:val="20"/>
              </w:rPr>
            </w:pPr>
            <w:r>
              <w:rPr>
                <w:color w:val="00274C"/>
                <w:position w:val="0"/>
                <w:sz w:val="20"/>
                <w:szCs w:val="20"/>
              </w:rPr>
              <w:t xml:space="preserve">Do not intervene on the actuator settings  </w:t>
            </w:r>
            <w:r>
              <w:rPr>
                <w:b/>
                <w:bCs/>
                <w:color w:val="00274C"/>
                <w:position w:val="0"/>
                <w:sz w:val="20"/>
                <w:szCs w:val="20"/>
              </w:rPr>
              <w:t xml:space="preserve">A (Fig. 2.61)</w:t>
            </w:r>
            <w:r>
              <w:rPr>
                <w:color w:val="00274C"/>
                <w:position w:val="0"/>
                <w:sz w:val="20"/>
                <w:szCs w:val="20"/>
              </w:rPr>
              <w:t xml:space="preserve"> .</w:t>
            </w:r>
          </w:p>
          <w:p>
            <w:pPr>
              <w:numPr>
                <w:ilvl w:val="0"/>
                <w:numId w:val="29173622"/>
              </w:numPr>
              <w:spacing w:before="0" w:after="0" w:line="262" w:lineRule="auto"/>
              <w:jc w:val="left"/>
              <w:rPr>
                <w:color w:val="00274C"/>
                <w:sz w:val="20"/>
                <w:szCs w:val="20"/>
              </w:rPr>
            </w:pPr>
            <w:r>
              <w:rPr>
                <w:color w:val="00274C"/>
                <w:position w:val="0"/>
                <w:sz w:val="20"/>
                <w:szCs w:val="20"/>
              </w:rPr>
              <w:t xml:space="preserve">Do not let the vehicle / engine run at idle speed for more than 20-30 minutes at a time.</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2.18.2 Practical operating rules</w:t>
            </w:r>
          </w:p>
          <w:p>
            <w:pPr>
              <w:widowControl w:val="on"/>
              <w:pBdr/>
              <w:spacing w:before="0" w:after="0" w:line="262" w:lineRule="auto"/>
              <w:ind w:left="0" w:right="0"/>
              <w:jc w:val="left"/>
              <w:textAlignment w:val="center"/>
            </w:pPr>
            <w:r>
              <w:rPr>
                <w:color w:val="00274C"/>
                <w:position w:val="-2"/>
                <w:sz w:val="20"/>
                <w:szCs w:val="20"/>
              </w:rPr>
              <w:br/>
              <w:t xml:space="preserve">Users can help to maximise the duration of their turbocharger by following the rules described below.</w:t>
            </w:r>
          </w:p>
          <w:p>
            <w:pPr>
              <w:numPr>
                <w:ilvl w:val="0"/>
                <w:numId w:val="29173626"/>
              </w:numPr>
              <w:spacing w:before="0" w:after="0" w:line="262" w:lineRule="auto"/>
              <w:jc w:val="left"/>
              <w:rPr>
                <w:color w:val="00274C"/>
                <w:sz w:val="20"/>
                <w:szCs w:val="20"/>
              </w:rPr>
            </w:pPr>
            <w:r>
              <w:rPr>
                <w:b/>
                <w:bCs/>
                <w:color w:val="00274C"/>
                <w:position w:val="-2"/>
                <w:sz w:val="20"/>
                <w:szCs w:val="20"/>
              </w:rPr>
              <w:t xml:space="preserve">Start-up</w:t>
            </w:r>
            <w:r>
              <w:rPr>
                <w:color w:val="00274C"/>
                <w:position w:val="-2"/>
                <w:sz w:val="20"/>
                <w:szCs w:val="20"/>
              </w:rPr>
              <w:t xml:space="preserve"> Start the engine at idle speed, or without a load, for approximately one minute. Oil operating pressure is reached within a few seconds and enables the moving parts to warm up and be lubricated.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Immediately increasing the engine speed upon start-up means making the turbocharger run at high speed with suboptimal lubrication, which may compromise the life of the turbocharger.</w:t>
            </w:r>
          </w:p>
          <w:p>
            <w:pPr>
              <w:numPr>
                <w:ilvl w:val="0"/>
                <w:numId w:val="29173626"/>
              </w:numPr>
              <w:spacing w:before="0" w:after="0" w:line="262" w:lineRule="auto"/>
              <w:jc w:val="left"/>
              <w:rPr>
                <w:color w:val="00274C"/>
                <w:sz w:val="20"/>
                <w:szCs w:val="20"/>
              </w:rPr>
            </w:pPr>
            <w:r>
              <w:rPr>
                <w:b/>
                <w:bCs/>
                <w:color w:val="00274C"/>
                <w:position w:val="-2"/>
                <w:sz w:val="20"/>
                <w:szCs w:val="20"/>
              </w:rPr>
              <w:t xml:space="preserve">After maintenance or a new installation</w:t>
            </w:r>
            <w:r>
              <w:rPr>
                <w:color w:val="00274C"/>
                <w:position w:val="-2"/>
                <w:sz w:val="20"/>
                <w:szCs w:val="20"/>
              </w:rPr>
              <w:br/>
              <w:t xml:space="preserve">Proceed with pre-lubrication by filling new oil into the oil supply duct </w:t>
            </w:r>
            <w:r>
              <w:rPr>
                <w:b/>
                <w:bCs/>
                <w:color w:val="00274C"/>
                <w:position w:val="-2"/>
                <w:sz w:val="20"/>
                <w:szCs w:val="20"/>
              </w:rPr>
              <w:t xml:space="preserve">B</w:t>
            </w:r>
            <w:r>
              <w:rPr>
                <w:color w:val="00274C"/>
                <w:position w:val="-2"/>
                <w:sz w:val="20"/>
                <w:szCs w:val="20"/>
              </w:rPr>
              <w:t xml:space="preserve"> until filling it completely. Start the engine at idle speed, or without a load, for a few minutes in order to ensure that the oil and bearings system operate satisfactorily.</w:t>
            </w:r>
          </w:p>
          <w:p>
            <w:pPr>
              <w:numPr>
                <w:ilvl w:val="0"/>
                <w:numId w:val="29173626"/>
              </w:numPr>
              <w:spacing w:before="0" w:after="0" w:line="262" w:lineRule="auto"/>
              <w:jc w:val="left"/>
              <w:rPr>
                <w:color w:val="00274C"/>
                <w:sz w:val="20"/>
                <w:szCs w:val="20"/>
              </w:rPr>
            </w:pPr>
            <w:r>
              <w:rPr>
                <w:b/>
                <w:bCs/>
                <w:color w:val="00274C"/>
                <w:position w:val="-2"/>
                <w:sz w:val="20"/>
                <w:szCs w:val="20"/>
              </w:rPr>
              <w:t xml:space="preserve">Low temperature air or engine inactivity</w:t>
            </w:r>
            <w:r>
              <w:rPr>
                <w:color w:val="00274C"/>
                <w:position w:val="-2"/>
                <w:sz w:val="20"/>
                <w:szCs w:val="20"/>
              </w:rPr>
              <w:br/>
              <w:t xml:space="preserve">If the engine has been inactive for some time, or the air temperature is very low, start the engine at idle speed or without a load for a few minutes.</w:t>
            </w:r>
          </w:p>
          <w:p>
            <w:pPr>
              <w:numPr>
                <w:ilvl w:val="0"/>
                <w:numId w:val="29173626"/>
              </w:numPr>
              <w:spacing w:before="0" w:after="0" w:line="262" w:lineRule="auto"/>
              <w:jc w:val="left"/>
              <w:rPr>
                <w:color w:val="00274C"/>
                <w:sz w:val="20"/>
                <w:szCs w:val="20"/>
              </w:rPr>
            </w:pPr>
            <w:r>
              <w:rPr>
                <w:b/>
                <w:bCs/>
                <w:color w:val="00274C"/>
                <w:position w:val="-2"/>
                <w:sz w:val="20"/>
                <w:szCs w:val="20"/>
              </w:rPr>
              <w:t xml:space="preserve">Engine shutdown</w:t>
            </w:r>
            <w:r>
              <w:rPr>
                <w:color w:val="00274C"/>
                <w:position w:val="-2"/>
                <w:sz w:val="20"/>
                <w:szCs w:val="20"/>
              </w:rPr>
              <w:br/>
              <w:t xml:space="preserve">Before switching the engine off after intense activity, one must allow the turbocharger to cool down. One must therefore let the engine run at idle speed or without a load for at least 2 minutes, thus allowing the turbocharger to cool.</w:t>
            </w:r>
          </w:p>
          <w:p>
            <w:pPr>
              <w:numPr>
                <w:ilvl w:val="0"/>
                <w:numId w:val="29173626"/>
              </w:numPr>
              <w:spacing w:before="0" w:after="0" w:line="262" w:lineRule="auto"/>
              <w:jc w:val="left"/>
              <w:rPr>
                <w:color w:val="00274C"/>
                <w:sz w:val="20"/>
                <w:szCs w:val="20"/>
              </w:rPr>
            </w:pPr>
            <w:r>
              <w:rPr>
                <w:b/>
                <w:bCs/>
                <w:color w:val="00274C"/>
                <w:position w:val="-2"/>
                <w:sz w:val="20"/>
                <w:szCs w:val="20"/>
              </w:rPr>
              <w:t xml:space="preserve">Engine at idle speed</w:t>
            </w:r>
            <w:r>
              <w:rPr>
                <w:color w:val="00274C"/>
                <w:position w:val="-2"/>
                <w:sz w:val="20"/>
                <w:szCs w:val="20"/>
              </w:rPr>
              <w:br/>
              <w:t xml:space="preserve">Avoid using the engine at idle speed or without a load for long periods (more than 20-30 minutes). When operating at idle speed or without a load, the turbocharger is at low pressure in the exhaust chamber </w:t>
            </w:r>
            <w:r>
              <w:rPr>
                <w:b/>
                <w:bCs/>
                <w:color w:val="00274C"/>
                <w:position w:val="-2"/>
                <w:sz w:val="20"/>
                <w:szCs w:val="20"/>
              </w:rPr>
              <w:t xml:space="preserve">C</w:t>
            </w:r>
            <w:r>
              <w:rPr>
                <w:color w:val="00274C"/>
                <w:position w:val="-2"/>
                <w:sz w:val="20"/>
                <w:szCs w:val="20"/>
              </w:rPr>
              <w:t xml:space="preserve"> and air supply </w:t>
            </w:r>
            <w:r>
              <w:rPr>
                <w:b/>
                <w:bCs/>
                <w:color w:val="00274C"/>
                <w:position w:val="-2"/>
                <w:sz w:val="20"/>
                <w:szCs w:val="20"/>
              </w:rPr>
              <w:t xml:space="preserve">D</w:t>
            </w:r>
            <w:r>
              <w:rPr>
                <w:color w:val="00274C"/>
                <w:position w:val="-2"/>
                <w:sz w:val="20"/>
                <w:szCs w:val="20"/>
              </w:rPr>
              <w:t xml:space="preserve"> ; this may cause oil leaks from seals </w:t>
            </w:r>
            <w:r>
              <w:rPr>
                <w:b/>
                <w:bCs/>
                <w:color w:val="00274C"/>
                <w:position w:val="-2"/>
                <w:sz w:val="20"/>
                <w:szCs w:val="20"/>
              </w:rPr>
              <w:t xml:space="preserve">E</w:t>
            </w:r>
            <w:r>
              <w:rPr>
                <w:color w:val="00274C"/>
                <w:position w:val="-2"/>
                <w:sz w:val="20"/>
                <w:szCs w:val="20"/>
              </w:rPr>
              <w:br/>
              <w:t xml:space="preserve">to the extremity of the shaft. Even if this does not cause damage, it can cause blue smoke from the exhaust when the engine speed and load are increased.</w:t>
            </w:r>
          </w:p>
        </w:tc>
        <w:tc>
          <w:tcPr>
            <w:tcMar>
              <w:top w:w="150" w:type="dxa"/>
              <w:bottom w:w="150" w:type="dxa"/>
            </w:tcMar>
            <w:vAlign w:val="top"/>
          </w:tcPr>
          <w:p>
            <w:r>
              <w:rPr>
                <w:position w:val="-230"/>
              </w:rPr>
              <w:drawing>
                <wp:inline distT="0" distB="0" distL="0" distR="0">
                  <wp:extent cx="2232000" cy="1504800"/>
                  <wp:docPr id="98420129" name="name8506607623afc081b" descr="imm2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1.jpg"/>
                          <pic:cNvPicPr/>
                        </pic:nvPicPr>
                        <pic:blipFill>
                          <a:blip r:embed="rId5474607623afc08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2.60</w:t>
            </w:r>
            <w:r>
              <w:rPr>
                <w:position w:val="-230"/>
              </w:rPr>
              <w:drawing>
                <wp:inline distT="0" distB="0" distL="0" distR="0">
                  <wp:extent cx="2232000" cy="1504800"/>
                  <wp:docPr id="62119477" name="name3956607623afd2508" descr="imm2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2.jpg"/>
                          <pic:cNvPicPr/>
                        </pic:nvPicPr>
                        <pic:blipFill>
                          <a:blip r:embed="rId9459607623afd25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2.61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2.18.3 Before installing a new turbocharger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49450" name="name5277607623afdf64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710607623afdf64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Do not lift the turbocharger with one hand from the  box.</w:t>
            </w:r>
          </w:p>
          <w:p>
            <w:pPr>
              <w:numPr>
                <w:ilvl w:val="0"/>
                <w:numId w:val="29173622"/>
              </w:numPr>
              <w:spacing w:before="0" w:after="0" w:line="262" w:lineRule="auto"/>
              <w:jc w:val="left"/>
              <w:rPr>
                <w:color w:val="00274C"/>
                <w:sz w:val="20"/>
                <w:szCs w:val="20"/>
              </w:rPr>
            </w:pPr>
            <w:r>
              <w:rPr>
                <w:color w:val="00274C"/>
                <w:position w:val="-2"/>
                <w:sz w:val="20"/>
                <w:szCs w:val="20"/>
              </w:rPr>
              <w:t xml:space="preserve">Do not lift turbocharger from Comp hsg side.</w:t>
            </w:r>
          </w:p>
          <w:p>
            <w:pPr>
              <w:numPr>
                <w:ilvl w:val="0"/>
                <w:numId w:val="29173622"/>
              </w:numPr>
              <w:spacing w:before="0" w:after="0" w:line="262" w:lineRule="auto"/>
              <w:jc w:val="left"/>
              <w:rPr>
                <w:color w:val="00274C"/>
                <w:sz w:val="20"/>
                <w:szCs w:val="20"/>
              </w:rPr>
            </w:pPr>
            <w:r>
              <w:rPr>
                <w:color w:val="00274C"/>
                <w:position w:val="-2"/>
                <w:sz w:val="20"/>
                <w:szCs w:val="20"/>
              </w:rPr>
              <w:t xml:space="preserve">Lift the turbocharger with both hands from box.</w:t>
            </w:r>
          </w:p>
          <w:p>
            <w:pPr>
              <w:numPr>
                <w:ilvl w:val="0"/>
                <w:numId w:val="29173622"/>
              </w:numPr>
              <w:spacing w:before="0" w:after="0" w:line="262" w:lineRule="auto"/>
              <w:jc w:val="left"/>
              <w:rPr>
                <w:color w:val="00274C"/>
                <w:sz w:val="20"/>
                <w:szCs w:val="20"/>
              </w:rPr>
            </w:pPr>
            <w:r>
              <w:rPr>
                <w:color w:val="00274C"/>
                <w:position w:val="-2"/>
                <w:sz w:val="20"/>
                <w:szCs w:val="20"/>
              </w:rPr>
              <w:t xml:space="preserve">Make sure to use clean gloves.</w:t>
            </w:r>
          </w:p>
          <w:p>
            <w:pPr>
              <w:numPr>
                <w:ilvl w:val="0"/>
                <w:numId w:val="29173622"/>
              </w:numPr>
              <w:spacing w:before="0" w:after="0" w:line="262" w:lineRule="auto"/>
              <w:jc w:val="left"/>
              <w:rPr>
                <w:color w:val="00274C"/>
                <w:sz w:val="20"/>
                <w:szCs w:val="20"/>
              </w:rPr>
            </w:pPr>
            <w:r>
              <w:rPr>
                <w:color w:val="00274C"/>
                <w:position w:val="-2"/>
                <w:sz w:val="20"/>
                <w:szCs w:val="20"/>
              </w:rPr>
              <w:t xml:space="preserve">Handle the turbocharger as indicated in </w:t>
            </w:r>
            <w:hyperlink r:id="rId7468607623afe0375" w:history="1">
              <w:r>
                <w:rPr>
                  <w:b/>
                  <w:bCs/>
                  <w:color w:val="0000FF"/>
                  <w:position w:val="-2"/>
                  <w:sz w:val="20"/>
                  <w:szCs w:val="20"/>
                </w:rPr>
                <w:t xml:space="preserve">Par. 2.17.4.</w:t>
              </w:r>
            </w:hyperlink>
          </w:p>
        </w:tc>
        <w:tc>
          <w:tcPr>
            <w:tcMar>
              <w:top w:w="150" w:type="dxa"/>
              <w:bottom w:w="150" w:type="dxa"/>
            </w:tcMar>
            <w:vAlign w:val="top"/>
          </w:tcPr>
          <w:p>
            <w:r>
              <w:rPr>
                <w:position w:val="-228"/>
              </w:rPr>
              <w:drawing>
                <wp:inline distT="0" distB="0" distL="0" distR="0">
                  <wp:extent cx="2232000" cy="1497600"/>
                  <wp:docPr id="90122338" name="name5289607623b000a6c" descr="imm2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3.jpg"/>
                          <pic:cNvPicPr/>
                        </pic:nvPicPr>
                        <pic:blipFill>
                          <a:blip r:embed="rId4518607623b000a6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2.62</w:t>
            </w:r>
          </w:p>
        </w:tc>
      </w:tr>
      <w:tr>
        <w:trPr>
          <w:trHeight w:val="0" w:hRule="atLeast"/>
        </w:trPr>
        <w:tc>
          <w:tcPr>
            <w:tcMar>
              <w:top w:w="150" w:type="dxa"/>
              <w:bottom w:w="150" w:type="dxa"/>
            </w:tcMar>
            <w:vAlign w:val="center"/>
          </w:tcPr>
          <w:p>
            <w:pPr>
              <w:numPr>
                <w:ilvl w:val="0"/>
                <w:numId w:val="29173627"/>
              </w:numPr>
              <w:spacing w:before="0" w:after="0" w:line="262" w:lineRule="auto"/>
              <w:jc w:val="left"/>
              <w:rPr>
                <w:color w:val="00274C"/>
                <w:sz w:val="20"/>
                <w:szCs w:val="20"/>
              </w:rPr>
            </w:pPr>
            <w:r>
              <w:rPr>
                <w:color w:val="00274C"/>
                <w:position w:val="-2"/>
                <w:sz w:val="20"/>
                <w:szCs w:val="20"/>
              </w:rPr>
              <w:t xml:space="preserve">Avoid lifting from the intake side </w:t>
            </w:r>
            <w:r>
              <w:rPr>
                <w:b/>
                <w:bCs/>
                <w:color w:val="00274C"/>
                <w:position w:val="-2"/>
                <w:sz w:val="20"/>
                <w:szCs w:val="20"/>
              </w:rPr>
              <w:t xml:space="preserve">G</w:t>
            </w:r>
            <w:r>
              <w:rPr>
                <w:color w:val="00274C"/>
                <w:position w:val="-2"/>
                <w:sz w:val="20"/>
                <w:szCs w:val="20"/>
              </w:rPr>
              <w:t xml:space="preserve"> .</w:t>
            </w:r>
          </w:p>
          <w:p>
            <w:pPr>
              <w:numPr>
                <w:ilvl w:val="0"/>
                <w:numId w:val="29173627"/>
              </w:numPr>
              <w:spacing w:before="0" w:after="0" w:line="262" w:lineRule="auto"/>
              <w:jc w:val="left"/>
              <w:rPr>
                <w:color w:val="00274C"/>
                <w:sz w:val="20"/>
                <w:szCs w:val="20"/>
              </w:rPr>
            </w:pPr>
            <w:r>
              <w:rPr>
                <w:color w:val="00274C"/>
                <w:position w:val="-2"/>
                <w:sz w:val="20"/>
                <w:szCs w:val="20"/>
              </w:rPr>
              <w:t xml:space="preserve">Remove cap guard </w:t>
            </w:r>
            <w:r>
              <w:rPr>
                <w:b/>
                <w:bCs/>
                <w:color w:val="00274C"/>
                <w:position w:val="-2"/>
                <w:sz w:val="20"/>
                <w:szCs w:val="20"/>
              </w:rPr>
              <w:t xml:space="preserve">F</w:t>
            </w:r>
            <w:r>
              <w:rPr>
                <w:color w:val="00274C"/>
                <w:position w:val="-2"/>
                <w:sz w:val="20"/>
                <w:szCs w:val="20"/>
              </w:rPr>
              <w:t xml:space="preserve"> and check that there is no excessive shaft axial and radial clearances.</w:t>
            </w:r>
          </w:p>
        </w:tc>
        <w:tc>
          <w:tcPr>
            <w:tcMar>
              <w:top w:w="150" w:type="dxa"/>
              <w:bottom w:w="150" w:type="dxa"/>
            </w:tcMar>
            <w:vAlign w:val="top"/>
          </w:tcPr>
          <w:p>
            <w:r>
              <w:rPr>
                <w:position w:val="-228"/>
              </w:rPr>
              <w:drawing>
                <wp:inline distT="0" distB="0" distL="0" distR="0">
                  <wp:extent cx="2232000" cy="1497600"/>
                  <wp:docPr id="22300841" name="name7177607623b010e53" descr="imm2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4.jpg"/>
                          <pic:cNvPicPr/>
                        </pic:nvPicPr>
                        <pic:blipFill>
                          <a:blip r:embed="rId7715607623b010e4d"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2.63</w:t>
            </w:r>
          </w:p>
        </w:tc>
      </w:tr>
      <w:tr>
        <w:trPr>
          <w:trHeight w:val="0" w:hRule="atLeast"/>
        </w:trPr>
        <w:tc>
          <w:tcPr>
            <w:tcMar>
              <w:top w:w="150" w:type="dxa"/>
              <w:bottom w:w="150" w:type="dxa"/>
            </w:tcMar>
            <w:vAlign w:val="center"/>
          </w:tcPr>
          <w:p>
            <w:pPr>
              <w:numPr>
                <w:ilvl w:val="0"/>
                <w:numId w:val="29173628"/>
              </w:numPr>
              <w:spacing w:before="0" w:after="0" w:line="262" w:lineRule="auto"/>
              <w:jc w:val="left"/>
              <w:rPr>
                <w:color w:val="00274C"/>
                <w:sz w:val="20"/>
                <w:szCs w:val="20"/>
              </w:rPr>
            </w:pPr>
            <w:r>
              <w:rPr>
                <w:color w:val="00274C"/>
                <w:position w:val="-2"/>
                <w:sz w:val="20"/>
                <w:szCs w:val="20"/>
              </w:rPr>
              <w:t xml:space="preserve">Check for any signs of friction of the turbine on the turbocharger body.</w:t>
            </w:r>
          </w:p>
          <w:p>
            <w:pPr>
              <w:numPr>
                <w:ilvl w:val="0"/>
                <w:numId w:val="29173628"/>
              </w:numPr>
              <w:spacing w:before="0" w:after="0" w:line="262" w:lineRule="auto"/>
              <w:jc w:val="left"/>
              <w:rPr>
                <w:color w:val="00274C"/>
                <w:sz w:val="20"/>
                <w:szCs w:val="20"/>
              </w:rPr>
            </w:pPr>
            <w:r>
              <w:rPr>
                <w:color w:val="00274C"/>
                <w:position w:val="-2"/>
                <w:sz w:val="20"/>
                <w:szCs w:val="20"/>
              </w:rPr>
              <w:t xml:space="preserve">Check for any traces of oil leaks on the turbocharger body.</w:t>
            </w:r>
          </w:p>
          <w:p>
            <w:pPr>
              <w:numPr>
                <w:ilvl w:val="0"/>
                <w:numId w:val="29173628"/>
              </w:numPr>
              <w:spacing w:before="0" w:after="0" w:line="262" w:lineRule="auto"/>
              <w:jc w:val="left"/>
              <w:rPr>
                <w:color w:val="00274C"/>
                <w:sz w:val="20"/>
                <w:szCs w:val="20"/>
              </w:rPr>
            </w:pPr>
            <w:r>
              <w:rPr>
                <w:color w:val="00274C"/>
                <w:position w:val="-2"/>
                <w:sz w:val="20"/>
                <w:szCs w:val="20"/>
              </w:rPr>
              <w:t xml:space="preserve">After having check everything, reapply cap </w:t>
            </w:r>
            <w:r>
              <w:rPr>
                <w:b/>
                <w:bCs/>
                <w:color w:val="00274C"/>
                <w:position w:val="-2"/>
                <w:sz w:val="20"/>
                <w:szCs w:val="20"/>
              </w:rPr>
              <w:t xml:space="preserve">F</w:t>
            </w:r>
            <w:r>
              <w:rPr>
                <w:color w:val="00274C"/>
                <w:position w:val="-2"/>
                <w:sz w:val="20"/>
                <w:szCs w:val="20"/>
              </w:rPr>
              <w:t xml:space="preserve"> on intake opening </w:t>
            </w:r>
            <w:r>
              <w:rPr>
                <w:b/>
                <w:bCs/>
                <w:color w:val="00274C"/>
                <w:position w:val="-2"/>
                <w:sz w:val="20"/>
                <w:szCs w:val="20"/>
              </w:rPr>
              <w:t xml:space="preserve">H</w:t>
            </w:r>
            <w:r>
              <w:rPr>
                <w:color w:val="00274C"/>
                <w:position w:val="-2"/>
                <w:sz w:val="20"/>
                <w:szCs w:val="20"/>
              </w:rPr>
              <w:t xml:space="preserve"> of the turbocharger and do not remove it until assembly has been completed.</w:t>
            </w:r>
          </w:p>
        </w:tc>
        <w:tc>
          <w:tcPr>
            <w:tcMar>
              <w:top w:w="150" w:type="dxa"/>
              <w:bottom w:w="150" w:type="dxa"/>
            </w:tcMar>
            <w:vAlign w:val="top"/>
          </w:tcPr>
          <w:p>
            <w:r>
              <w:rPr>
                <w:position w:val="-230"/>
              </w:rPr>
              <w:drawing>
                <wp:inline distT="0" distB="0" distL="0" distR="0">
                  <wp:extent cx="2232000" cy="1504800"/>
                  <wp:docPr id="95431552" name="name6694607623b023dbf" descr="2.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5.jpg"/>
                          <pic:cNvPicPr/>
                        </pic:nvPicPr>
                        <pic:blipFill>
                          <a:blip r:embed="rId9947607623b023d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2.64</w:t>
            </w:r>
          </w:p>
        </w:tc>
      </w:tr>
      <w:tr>
        <w:trPr>
          <w:trHeight w:val="0" w:hRule="atLeast"/>
        </w:trPr>
        <w:tc>
          <w:tcPr>
            <w:tcMar>
              <w:top w:w="150" w:type="dxa"/>
              <w:bottom w:w="150" w:type="dxa"/>
            </w:tcMar>
            <w:vAlign w:val="center"/>
          </w:tcPr>
          <w:p>
            <w:pPr>
              <w:numPr>
                <w:ilvl w:val="0"/>
                <w:numId w:val="29173629"/>
              </w:numPr>
              <w:spacing w:before="0" w:after="0" w:line="262" w:lineRule="auto"/>
              <w:jc w:val="left"/>
              <w:rPr>
                <w:color w:val="00274C"/>
                <w:sz w:val="20"/>
                <w:szCs w:val="20"/>
              </w:rPr>
            </w:pPr>
            <w:r>
              <w:rPr>
                <w:color w:val="00274C"/>
                <w:position w:val="-2"/>
                <w:sz w:val="20"/>
                <w:szCs w:val="20"/>
              </w:rPr>
              <w:t xml:space="preserve">Check the correct assembly of the capscrews and the presence of paint on them.</w:t>
            </w:r>
          </w:p>
        </w:tc>
        <w:tc>
          <w:tcPr>
            <w:tcMar>
              <w:top w:w="150" w:type="dxa"/>
              <w:bottom w:w="150" w:type="dxa"/>
            </w:tcMar>
            <w:vAlign w:val="top"/>
          </w:tcPr>
          <w:p>
            <w:r>
              <w:rPr>
                <w:position w:val="-228"/>
              </w:rPr>
              <w:drawing>
                <wp:inline distT="0" distB="0" distL="0" distR="0">
                  <wp:extent cx="2232000" cy="1497600"/>
                  <wp:docPr id="45083227" name="name6073607623b035889" descr="imm2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7.jpg"/>
                          <pic:cNvPicPr/>
                        </pic:nvPicPr>
                        <pic:blipFill>
                          <a:blip r:embed="rId5173607623b035884"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2.18.4 Installation instructions</w:t>
            </w:r>
          </w:p>
          <w:p/>
          <w:p/>
          <w:p>
            <w:pPr>
              <w:numPr>
                <w:ilvl w:val="0"/>
                <w:numId w:val="29173630"/>
              </w:numPr>
              <w:spacing w:before="0" w:after="0" w:line="262" w:lineRule="auto"/>
              <w:jc w:val="left"/>
              <w:rPr>
                <w:color w:val="00274C"/>
                <w:sz w:val="20"/>
                <w:szCs w:val="20"/>
              </w:rPr>
            </w:pPr>
            <w:r>
              <w:rPr>
                <w:b/>
                <w:bCs/>
                <w:color w:val="00274C"/>
                <w:position w:val="-2"/>
                <w:sz w:val="20"/>
                <w:szCs w:val="20"/>
              </w:rPr>
              <w:t xml:space="preserve">Remove the cap guards with care only when assembling.</w:t>
            </w:r>
            <w:r>
              <w:rPr>
                <w:color w:val="00274C"/>
                <w:position w:val="-2"/>
                <w:sz w:val="20"/>
                <w:szCs w:val="20"/>
              </w:rPr>
              <w:br/>
              <w:t xml:space="preserve">Handle carefully avoiding erratic movements.</w:t>
            </w:r>
          </w:p>
        </w:tc>
        <w:tc>
          <w:tcPr>
            <w:tcMar>
              <w:top w:w="150" w:type="dxa"/>
              <w:bottom w:w="150" w:type="dxa"/>
            </w:tcMar>
            <w:vAlign w:val="top"/>
          </w:tcPr>
          <w:p>
            <w:r>
              <w:rPr>
                <w:position w:val="-228"/>
              </w:rPr>
              <w:drawing>
                <wp:inline distT="0" distB="0" distL="0" distR="0">
                  <wp:extent cx="2232000" cy="1497600"/>
                  <wp:docPr id="46958100" name="name4045607623b045b0f" descr="imm2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2_65.jpg"/>
                          <pic:cNvPicPr/>
                        </pic:nvPicPr>
                        <pic:blipFill>
                          <a:blip r:embed="rId8705607623b045b0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2.66</w:t>
            </w:r>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2.18.5 Replacement instructions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Always understand the cause of the breakage of the turbocharger before replacing 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Correct the cause of the breakage before replacing it with a new turbocharger.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in doubt, contact </w:t>
            </w:r>
            <w:r>
              <w:rPr>
                <w:b/>
                <w:bCs/>
                <w:color w:val="00274C"/>
                <w:position w:val="-2"/>
                <w:sz w:val="20"/>
                <w:szCs w:val="20"/>
              </w:rPr>
              <w:t xml:space="preserve">KOHLER</w:t>
            </w:r>
            <w:r>
              <w:rPr>
                <w:color w:val="00274C"/>
                <w:position w:val="-2"/>
                <w:sz w:val="20"/>
                <w:szCs w:val="20"/>
              </w:rPr>
              <w:t xml:space="preserve"> service department.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365783" name="name9208607623b054e0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31607623b054d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Failure to comply with these instructions can cause damage to the turbocharger and void the warranty.</w:t>
            </w:r>
          </w:p>
          <w:p>
            <w:pPr>
              <w:numPr>
                <w:ilvl w:val="0"/>
                <w:numId w:val="29173622"/>
              </w:numPr>
              <w:spacing w:before="0" w:after="0" w:line="262" w:lineRule="auto"/>
              <w:jc w:val="left"/>
              <w:rPr>
                <w:color w:val="00274C"/>
                <w:sz w:val="20"/>
                <w:szCs w:val="20"/>
              </w:rPr>
            </w:pPr>
            <w:r>
              <w:rPr>
                <w:color w:val="00274C"/>
                <w:position w:val="-2"/>
                <w:sz w:val="20"/>
                <w:szCs w:val="20"/>
              </w:rPr>
              <w:t xml:space="preserve">Modifying the calibration of the turbocharger damages the turbocharger/engine.</w:t>
            </w:r>
          </w:p>
          <w:p>
            <w:pPr>
              <w:numPr>
                <w:ilvl w:val="0"/>
                <w:numId w:val="29173622"/>
              </w:numPr>
              <w:spacing w:before="0" w:after="0" w:line="262" w:lineRule="auto"/>
              <w:jc w:val="left"/>
              <w:rPr>
                <w:color w:val="00274C"/>
                <w:sz w:val="20"/>
                <w:szCs w:val="20"/>
              </w:rPr>
            </w:pPr>
            <w:r>
              <w:rPr>
                <w:color w:val="00274C"/>
                <w:position w:val="-2"/>
                <w:sz w:val="20"/>
                <w:szCs w:val="20"/>
              </w:rPr>
              <w:t xml:space="preserve">Always use the correct gaskets, and fit carefully to avoid blocking holes when mounting.</w:t>
            </w:r>
          </w:p>
          <w:p>
            <w:pPr>
              <w:numPr>
                <w:ilvl w:val="0"/>
                <w:numId w:val="29173622"/>
              </w:numPr>
              <w:spacing w:before="0" w:after="0" w:line="262" w:lineRule="auto"/>
              <w:jc w:val="left"/>
              <w:rPr>
                <w:color w:val="00274C"/>
                <w:sz w:val="20"/>
                <w:szCs w:val="20"/>
              </w:rPr>
            </w:pPr>
            <w:r>
              <w:rPr>
                <w:color w:val="00274C"/>
                <w:position w:val="-2"/>
                <w:sz w:val="20"/>
                <w:szCs w:val="20"/>
              </w:rPr>
              <w:t xml:space="preserve">Refer to the manual of the engine / vehicle, for: the correct type and quantity of oil, the correct tightening of components, instructions and installation.</w:t>
            </w:r>
          </w:p>
          <w:p>
            <w:pPr>
              <w:numPr>
                <w:ilvl w:val="0"/>
                <w:numId w:val="29173622"/>
              </w:numPr>
              <w:spacing w:before="0" w:after="0" w:line="262" w:lineRule="auto"/>
              <w:jc w:val="left"/>
              <w:rPr>
                <w:color w:val="00274C"/>
                <w:sz w:val="20"/>
                <w:szCs w:val="20"/>
              </w:rPr>
            </w:pPr>
            <w:r>
              <w:rPr>
                <w:color w:val="00274C"/>
                <w:position w:val="-2"/>
                <w:sz w:val="20"/>
                <w:szCs w:val="20"/>
              </w:rPr>
              <w:t xml:space="preserve">It is forbidden to use liquid gaskets or sealants, particularly for the oil inlet/outlet.</w:t>
            </w:r>
          </w:p>
          <w:p>
            <w:pPr>
              <w:numPr>
                <w:ilvl w:val="0"/>
                <w:numId w:val="29173622"/>
              </w:numPr>
              <w:spacing w:before="0" w:after="0" w:line="262" w:lineRule="auto"/>
              <w:jc w:val="left"/>
              <w:rPr>
                <w:color w:val="00274C"/>
                <w:sz w:val="20"/>
                <w:szCs w:val="20"/>
              </w:rPr>
            </w:pPr>
            <w:r>
              <w:rPr>
                <w:color w:val="00274C"/>
                <w:position w:val="-2"/>
                <w:sz w:val="20"/>
                <w:szCs w:val="20"/>
              </w:rPr>
              <w:t xml:space="preserve">Avoid dirt / debris while installing the turbocharger.</w:t>
            </w:r>
          </w:p>
          <w:p>
            <w:pPr>
              <w:numPr>
                <w:ilvl w:val="0"/>
                <w:numId w:val="29173622"/>
              </w:numPr>
              <w:spacing w:before="0" w:after="0" w:line="262" w:lineRule="auto"/>
              <w:jc w:val="left"/>
              <w:rPr>
                <w:color w:val="00274C"/>
                <w:sz w:val="20"/>
                <w:szCs w:val="20"/>
              </w:rPr>
            </w:pPr>
            <w:r>
              <w:rPr>
                <w:color w:val="00274C"/>
                <w:position w:val="-2"/>
                <w:sz w:val="20"/>
                <w:szCs w:val="20"/>
              </w:rPr>
              <w:t xml:space="preserve">Before mounting the turbocharger, check that the code of the component is correct for the type of engine, as mounting the wrong turbocharger can damage the turbo / engine and void the warranty.</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(optional)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The balancer device is composed of a special crankshaft that activates 2 additional shafts (balancers).</w:t>
            </w:r>
          </w:p>
          <w:p>
            <w:pPr>
              <w:widowControl w:val="on"/>
              <w:pBdr/>
              <w:spacing w:before="0" w:after="0" w:line="262" w:lineRule="auto"/>
              <w:ind w:left="0" w:right="0"/>
              <w:jc w:val="left"/>
              <w:textAlignment w:val="center"/>
            </w:pPr>
            <w:r>
              <w:rPr>
                <w:color w:val="00274C"/>
                <w:position w:val="-2"/>
                <w:sz w:val="20"/>
                <w:szCs w:val="20"/>
              </w:rPr>
              <w:t xml:space="preserve">Rotation of the balancers, which have counterweights that oppose the movement of alternating weights (crankshaft - connecting rods - pistons), reduces vibrations caused by them.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device is developed under the crankshaft, fixed on the crankcase, closed by the oil sump.
</w:t>
            </w:r>
          </w:p>
          <w:p>
            <w:pPr>
              <w:widowControl w:val="on"/>
              <w:pBdr/>
              <w:spacing w:before="0" w:after="0" w:line="262" w:lineRule="auto"/>
              <w:ind w:left="0" w:right="0"/>
              <w:jc w:val="left"/>
              <w:textAlignment w:val="center"/>
            </w:pPr>
            <w:r>
              <w:rPr>
                <w:b/>
                <w:bCs/>
                <w:color w:val="00274C"/>
                <w:position w:val="-2"/>
                <w:sz w:val="20"/>
                <w:szCs w:val="20"/>
              </w:rPr>
              <w:br/>
              <w:t xml:space="preserve">Tab 2.43</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left"/>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control gear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Balancer shaft support box</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Conductor balance shaft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Conducted balance shaft</w:t>
                  </w:r>
                </w:p>
              </w:tc>
            </w:tr>
          </w:tbl>
          <w:p/>
        </w:tc>
        <w:tc>
          <w:tcPr>
            <w:tcMar>
              <w:top w:w="150" w:type="dxa"/>
              <w:bottom w:w="150" w:type="dxa"/>
            </w:tcMar>
            <w:vAlign w:val="top"/>
          </w:tcPr>
          <w:p>
            <w:r>
              <w:rPr>
                <w:position w:val="-296"/>
              </w:rPr>
              <w:drawing>
                <wp:inline distT="0" distB="0" distL="0" distR="0">
                  <wp:extent cx="1936800" cy="1922400"/>
                  <wp:docPr id="45288501" name="name1465607623b06e1aa" descr="2.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6.jpg"/>
                          <pic:cNvPicPr/>
                        </pic:nvPicPr>
                        <pic:blipFill>
                          <a:blip r:embed="rId4431607623b06e1a3" cstate="print"/>
                          <a:stretch>
                            <a:fillRect/>
                          </a:stretch>
                        </pic:blipFill>
                        <pic:spPr>
                          <a:xfrm>
                            <a:off x="0" y="0"/>
                            <a:ext cx="1936800" cy="1922400"/>
                          </a:xfrm>
                          <a:prstGeom prst="rect">
                            <a:avLst/>
                          </a:prstGeom>
                          <a:ln w="0">
                            <a:noFill/>
                          </a:ln>
                        </pic:spPr>
                      </pic:pic>
                    </a:graphicData>
                  </a:graphic>
                </wp:inline>
              </w:drawing>
            </w:r>
            <w:r>
              <w:rPr>
                <w:b/>
                <w:bCs/>
                <w:color w:val="00274C"/>
                <w:position w:val="0"/>
                <w:sz w:val="20"/>
                <w:szCs w:val="20"/>
              </w:rPr>
              <w:br/>
              <w:t xml:space="preserve">Fig 2.67</w:t>
            </w:r>
          </w:p>
        </w:tc>
      </w:tr>
    </w:tbl>
    <w:p>
      <w:pPr>
        <w:pStyle w:val="Titolo1"/>
        <w:outlineLvl w:val="0"/>
      </w:pPr>
      <w:r>
        <w:rPr/>
        <w:t xml:space="preserve">Safety information</w:t>
      </w:r>
    </w:p>
    <w:p>
      <w:pPr>
        <w:widowControl w:val="on"/>
        <w:pBdr/>
        <w:spacing w:before="0" w:after="0" w:line="240" w:lineRule="auto"/>
        <w:ind w:left="0" w:right="0"/>
        <w:jc w:val="left"/>
      </w:pPr>
    </w:p>
    <w:p>
      <w:pPr>
        <w:pStyle w:val="Titolo2"/>
      </w:pPr>
      <w:r>
        <w:rPr/>
        <w:t xml:space="preserve">Before start-up</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29173622"/>
              </w:numPr>
              <w:spacing w:before="0" w:after="0" w:line="262" w:lineRule="auto"/>
              <w:jc w:val="left"/>
              <w:rPr>
                <w:color w:val="00274C"/>
                <w:sz w:val="20"/>
                <w:szCs w:val="20"/>
              </w:rPr>
            </w:pPr>
            <w:r>
              <w:rPr>
                <w:color w:val="00274C"/>
                <w:position w:val="-2"/>
                <w:sz w:val="20"/>
                <w:szCs w:val="20"/>
              </w:rPr>
              <w:t xml:space="preserve">Read the manual carefully and carry out the operations described below in compliance with the instructions specified.</w:t>
            </w:r>
          </w:p>
          <w:p>
            <w:pPr>
              <w:numPr>
                <w:ilvl w:val="0"/>
                <w:numId w:val="29173622"/>
              </w:numPr>
              <w:spacing w:before="0" w:after="0" w:line="262" w:lineRule="auto"/>
              <w:jc w:val="left"/>
              <w:rPr>
                <w:color w:val="00274C"/>
                <w:sz w:val="20"/>
                <w:szCs w:val="20"/>
              </w:rPr>
            </w:pPr>
            <w:r>
              <w:rPr>
                <w:color w:val="00274C"/>
                <w:position w:val="-2"/>
                <w:sz w:val="20"/>
                <w:szCs w:val="20"/>
              </w:rPr>
              <w:t xml:space="preserve">Periodic inspection and maintenance operations must be carried out as indicated in this manual and under the user's responsibility.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447509" name="name1158607623b07e5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59607623b07e5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Only use original spare parts and accessories.</w:t>
            </w:r>
          </w:p>
          <w:p>
            <w:pPr>
              <w:numPr>
                <w:ilvl w:val="0"/>
                <w:numId w:val="29173622"/>
              </w:numPr>
              <w:spacing w:before="0" w:after="0" w:line="262" w:lineRule="auto"/>
              <w:jc w:val="left"/>
              <w:rPr>
                <w:color w:val="00274C"/>
                <w:sz w:val="20"/>
                <w:szCs w:val="20"/>
              </w:rPr>
            </w:pPr>
            <w:r>
              <w:rPr>
                <w:color w:val="00274C"/>
                <w:position w:val="-2"/>
                <w:sz w:val="20"/>
                <w:szCs w:val="20"/>
              </w:rPr>
              <w:t xml:space="preserve">The use of non-original parts, as well as voiding the warranty, affects the life and performance of the engine, and may be dangerous.</w:t>
            </w:r>
          </w:p>
          <w:p>
            <w:pPr>
              <w:numPr>
                <w:ilvl w:val="0"/>
                <w:numId w:val="29173622"/>
              </w:numPr>
              <w:spacing w:before="0" w:after="0" w:line="262" w:lineRule="auto"/>
              <w:jc w:val="left"/>
              <w:rPr>
                <w:color w:val="00274C"/>
                <w:sz w:val="20"/>
                <w:szCs w:val="20"/>
              </w:rPr>
            </w:pPr>
            <w:r>
              <w:rPr>
                <w:color w:val="00274C"/>
                <w:position w:val="-2"/>
                <w:sz w:val="20"/>
                <w:szCs w:val="20"/>
              </w:rPr>
              <w:t xml:space="preserve">Non compliance with the operations described in the following pages may result damage to the engine and vehicle on which it is installed, as well as to people and/or property. </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precautions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numPr>
                <w:ilvl w:val="0"/>
                <w:numId w:val="29173622"/>
              </w:numPr>
              <w:spacing w:before="0" w:after="0" w:line="262" w:lineRule="auto"/>
              <w:jc w:val="left"/>
              <w:rPr>
                <w:color w:val="00274C"/>
                <w:sz w:val="20"/>
                <w:szCs w:val="20"/>
              </w:rPr>
            </w:pPr>
            <w:r>
              <w:rPr>
                <w:color w:val="00274C"/>
                <w:position w:val="-2"/>
                <w:sz w:val="20"/>
                <w:szCs w:val="20"/>
              </w:rPr>
              <w:t xml:space="preserve">The intended use of the engine is in conformity with the machine on which it is mounted.</w:t>
            </w:r>
          </w:p>
          <w:p>
            <w:pPr>
              <w:numPr>
                <w:ilvl w:val="0"/>
                <w:numId w:val="29173622"/>
              </w:numPr>
              <w:spacing w:before="0" w:after="0" w:line="262" w:lineRule="auto"/>
              <w:jc w:val="left"/>
              <w:rPr>
                <w:color w:val="00274C"/>
                <w:sz w:val="20"/>
                <w:szCs w:val="20"/>
              </w:rPr>
            </w:pPr>
            <w:r>
              <w:rPr>
                <w:color w:val="00274C"/>
                <w:position w:val="-2"/>
                <w:sz w:val="20"/>
                <w:szCs w:val="20"/>
              </w:rPr>
              <w:t xml:space="preserve">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responsibility for any change to the engine not described in this manual made by unauthorized </w:t>
            </w:r>
            <w:r>
              <w:rPr>
                <w:b/>
                <w:bCs/>
                <w:color w:val="00274C"/>
                <w:position w:val="-2"/>
                <w:sz w:val="20"/>
                <w:szCs w:val="20"/>
              </w:rPr>
              <w:t xml:space="preserve">KOHLER</w:t>
            </w:r>
            <w:r>
              <w:rPr>
                <w:color w:val="00274C"/>
                <w:position w:val="-2"/>
                <w:sz w:val="20"/>
                <w:szCs w:val="20"/>
              </w:rPr>
              <w:t xml:space="preserve"> personnel.</w:t>
            </w:r>
          </w:p>
          <w:p>
            <w:pPr>
              <w:numPr>
                <w:ilvl w:val="0"/>
                <w:numId w:val="29173622"/>
              </w:numPr>
              <w:spacing w:before="0" w:after="0" w:line="262" w:lineRule="auto"/>
              <w:jc w:val="left"/>
              <w:rPr>
                <w:color w:val="00274C"/>
                <w:sz w:val="20"/>
                <w:szCs w:val="20"/>
              </w:rPr>
            </w:pPr>
            <w:r>
              <w:rPr>
                <w:color w:val="00274C"/>
                <w:position w:val="-2"/>
                <w:sz w:val="20"/>
                <w:szCs w:val="20"/>
              </w:rPr>
              <w:t xml:space="preserve">A proper use of the engine, a strict observance of the rules listed below and the rigorous application of all these precautions will avoid the risk of accidents or injuries.</w:t>
            </w:r>
          </w:p>
          <w:p>
            <w:pPr>
              <w:numPr>
                <w:ilvl w:val="0"/>
                <w:numId w:val="29173622"/>
              </w:numPr>
              <w:spacing w:before="0" w:after="0" w:line="262" w:lineRule="auto"/>
              <w:jc w:val="left"/>
              <w:rPr>
                <w:color w:val="00274C"/>
                <w:sz w:val="20"/>
                <w:szCs w:val="20"/>
              </w:rPr>
            </w:pPr>
            <w:r>
              <w:rPr>
                <w:color w:val="00274C"/>
                <w:position w:val="-2"/>
                <w:sz w:val="20"/>
                <w:szCs w:val="20"/>
              </w:rPr>
              <w:t xml:space="preserve">Those who carry out the use and maintenance on the engine must wear the safety equipment and the accident-prevention guards </w:t>
            </w:r>
            <w:hyperlink r:id="rId5106607623b07fca0" w:history="1">
              <w:r>
                <w:rPr>
                  <w:b/>
                  <w:bCs/>
                  <w:color w:val="0000FF"/>
                  <w:position w:val="-2"/>
                  <w:sz w:val="20"/>
                  <w:szCs w:val="20"/>
                </w:rPr>
                <w:t xml:space="preserve">(Par 3.4.3)</w:t>
              </w:r>
            </w:hyperlink>
            <w:r>
              <w:rPr>
                <w:color w:val="00274C"/>
                <w:position w:val="-2"/>
                <w:sz w:val="20"/>
                <w:szCs w:val="20"/>
              </w:rPr>
              <w:t xml:space="preserve"> </w:t>
            </w:r>
            <w:r>
              <w:rPr>
                <w:b/>
                <w:bCs/>
                <w:color w:val="00274C"/>
                <w:position w:val="-2"/>
                <w:sz w:val="20"/>
                <w:szCs w:val="20"/>
              </w:rPr>
              <w:t xml:space="preserve">.</w:t>
            </w:r>
          </w:p>
          <w:p>
            <w:pPr>
              <w:numPr>
                <w:ilvl w:val="0"/>
                <w:numId w:val="29173622"/>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declines all direct and indirect liability for failure to comply with the standards of conduct contained in this manual.</w:t>
            </w:r>
          </w:p>
          <w:p>
            <w:pPr>
              <w:numPr>
                <w:ilvl w:val="0"/>
                <w:numId w:val="29173622"/>
              </w:numPr>
              <w:spacing w:before="0" w:after="0" w:line="262" w:lineRule="auto"/>
              <w:jc w:val="left"/>
              <w:rPr>
                <w:color w:val="00274C"/>
                <w:sz w:val="20"/>
                <w:szCs w:val="20"/>
              </w:rPr>
            </w:pPr>
            <w:r>
              <w:rPr>
                <w:b/>
                <w:bCs/>
                <w:color w:val="00274C"/>
                <w:position w:val="-2"/>
                <w:sz w:val="20"/>
                <w:szCs w:val="20"/>
              </w:rPr>
              <w:t xml:space="preserve">KOHLER</w:t>
            </w:r>
            <w:r>
              <w:rPr>
                <w:color w:val="00274C"/>
                <w:position w:val="-2"/>
                <w:sz w:val="20"/>
                <w:szCs w:val="20"/>
              </w:rPr>
              <w:t xml:space="preserve"> cannot consider every reasonably unforeseeable misuse that may cause a potential danger.</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General remarks</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3.3.1 Note for OEM</w:t>
            </w:r>
          </w:p>
          <w:p>
            <w:pPr>
              <w:numPr>
                <w:ilvl w:val="0"/>
                <w:numId w:val="29173622"/>
              </w:numPr>
              <w:spacing w:before="0" w:after="0" w:line="262" w:lineRule="auto"/>
              <w:jc w:val="left"/>
              <w:rPr>
                <w:color w:val="00274C"/>
                <w:sz w:val="20"/>
                <w:szCs w:val="20"/>
              </w:rPr>
            </w:pPr>
            <w:r>
              <w:rPr>
                <w:color w:val="00274C"/>
                <w:position w:val="-2"/>
                <w:sz w:val="20"/>
                <w:szCs w:val="20"/>
              </w:rPr>
              <w:t xml:space="preserve">When installing the </w:t>
            </w:r>
            <w:r>
              <w:rPr>
                <w:b/>
                <w:bCs/>
                <w:color w:val="00274C"/>
                <w:position w:val="-2"/>
                <w:sz w:val="20"/>
                <w:szCs w:val="20"/>
              </w:rPr>
              <w:t xml:space="preserve">KDI</w:t>
            </w:r>
            <w:r>
              <w:rPr>
                <w:color w:val="00274C"/>
                <w:position w:val="-2"/>
                <w:sz w:val="20"/>
                <w:szCs w:val="20"/>
              </w:rPr>
              <w:t xml:space="preserve"> engines, always bear in mind that any variation to the functional systems may involve serious failures to the engine.</w:t>
            </w:r>
          </w:p>
          <w:p>
            <w:pPr>
              <w:numPr>
                <w:ilvl w:val="0"/>
                <w:numId w:val="29173622"/>
              </w:numPr>
              <w:spacing w:before="0" w:after="0" w:line="262" w:lineRule="auto"/>
              <w:jc w:val="left"/>
              <w:rPr>
                <w:color w:val="00274C"/>
                <w:sz w:val="20"/>
                <w:szCs w:val="20"/>
              </w:rPr>
            </w:pPr>
            <w:r>
              <w:rPr>
                <w:color w:val="00274C"/>
                <w:position w:val="-2"/>
                <w:sz w:val="20"/>
                <w:szCs w:val="20"/>
              </w:rPr>
              <w:t xml:space="preserve">Any improvement must be verified at </w:t>
            </w:r>
            <w:r>
              <w:rPr>
                <w:b/>
                <w:bCs/>
                <w:color w:val="00274C"/>
                <w:position w:val="-2"/>
                <w:sz w:val="20"/>
                <w:szCs w:val="20"/>
              </w:rPr>
              <w:t xml:space="preserve">KOHLER</w:t>
            </w:r>
            <w:r>
              <w:rPr>
                <w:color w:val="00274C"/>
                <w:position w:val="-2"/>
                <w:sz w:val="20"/>
                <w:szCs w:val="20"/>
              </w:rPr>
              <w:t xml:space="preserve"> testing laboratories before application of the engine.</w:t>
            </w:r>
          </w:p>
          <w:p>
            <w:pPr>
              <w:numPr>
                <w:ilvl w:val="0"/>
                <w:numId w:val="29173622"/>
              </w:numPr>
              <w:spacing w:before="0" w:after="0" w:line="262" w:lineRule="auto"/>
              <w:jc w:val="left"/>
              <w:rPr>
                <w:color w:val="00274C"/>
                <w:sz w:val="20"/>
                <w:szCs w:val="20"/>
              </w:rPr>
            </w:pPr>
            <w:r>
              <w:rPr>
                <w:color w:val="00274C"/>
                <w:position w:val="-2"/>
                <w:sz w:val="20"/>
                <w:szCs w:val="20"/>
              </w:rPr>
              <w:t xml:space="preserve">In the event KOHLER does not approve the type of modification, </w:t>
            </w:r>
            <w:r>
              <w:rPr>
                <w:b/>
                <w:bCs/>
                <w:color w:val="00274C"/>
                <w:position w:val="-2"/>
                <w:sz w:val="20"/>
                <w:szCs w:val="20"/>
              </w:rPr>
              <w:t xml:space="preserve">KOHLER</w:t>
            </w:r>
            <w:r>
              <w:rPr>
                <w:color w:val="00274C"/>
                <w:position w:val="-2"/>
                <w:sz w:val="20"/>
                <w:szCs w:val="20"/>
              </w:rPr>
              <w:t xml:space="preserve"> shall not be held responsible for any consequential operation anomalies that the engine may undergo and any damage the engine may cause to persons and things.</w:t>
            </w:r>
          </w:p>
          <w:p>
            <w:pPr>
              <w:numPr>
                <w:ilvl w:val="0"/>
                <w:numId w:val="29173622"/>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29173622"/>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widowControl w:val="on"/>
              <w:pBdr/>
              <w:spacing w:before="0" w:after="0" w:line="262" w:lineRule="auto"/>
              <w:ind w:left="0" w:right="0"/>
              <w:jc w:val="left"/>
              <w:textAlignment w:val="center"/>
            </w:pPr>
            <w:r>
              <w:rPr>
                <w:b/>
                <w:bCs/>
                <w:color w:val="00274C"/>
                <w:position w:val="-2"/>
                <w:sz w:val="20"/>
                <w:szCs w:val="20"/>
              </w:rPr>
              <w:br/>
              <w:t xml:space="preserve">3.3.2 Note for end user</w:t>
            </w:r>
          </w:p>
          <w:p>
            <w:pPr>
              <w:numPr>
                <w:ilvl w:val="0"/>
                <w:numId w:val="29173622"/>
              </w:numPr>
              <w:spacing w:before="0" w:after="0" w:line="262" w:lineRule="auto"/>
              <w:jc w:val="left"/>
              <w:rPr>
                <w:color w:val="00274C"/>
                <w:sz w:val="20"/>
                <w:szCs w:val="20"/>
              </w:rPr>
            </w:pPr>
            <w:r>
              <w:rPr>
                <w:color w:val="00274C"/>
                <w:position w:val="-2"/>
                <w:sz w:val="20"/>
                <w:szCs w:val="20"/>
              </w:rPr>
              <w:t xml:space="preserve">The following indications are dedicated to the user of the machine in order to reduce or eliminate risks concerning engine operation and the relative routine maintenance work.</w:t>
            </w:r>
          </w:p>
          <w:p>
            <w:pPr>
              <w:numPr>
                <w:ilvl w:val="0"/>
                <w:numId w:val="29173622"/>
              </w:numPr>
              <w:spacing w:before="0" w:after="0" w:line="262" w:lineRule="auto"/>
              <w:jc w:val="left"/>
              <w:rPr>
                <w:color w:val="00274C"/>
                <w:sz w:val="20"/>
                <w:szCs w:val="20"/>
              </w:rPr>
            </w:pPr>
            <w:r>
              <w:rPr>
                <w:color w:val="00274C"/>
                <w:position w:val="-2"/>
                <w:sz w:val="20"/>
                <w:szCs w:val="20"/>
              </w:rPr>
              <w:t xml:space="preserve">The user must read these instructions carefully. Failure to do this could lead to serious danger for his personal safety and health and that of any persons who may be in the vicinity of the machine.</w:t>
            </w:r>
          </w:p>
          <w:p>
            <w:pPr>
              <w:numPr>
                <w:ilvl w:val="0"/>
                <w:numId w:val="29173622"/>
              </w:numPr>
              <w:spacing w:before="0" w:after="0" w:line="262" w:lineRule="auto"/>
              <w:jc w:val="left"/>
              <w:rPr>
                <w:color w:val="00274C"/>
                <w:sz w:val="20"/>
                <w:szCs w:val="20"/>
              </w:rPr>
            </w:pPr>
            <w:r>
              <w:rPr>
                <w:color w:val="00274C"/>
                <w:position w:val="-2"/>
                <w:sz w:val="20"/>
                <w:szCs w:val="20"/>
              </w:rPr>
              <w:t xml:space="preserve">On starting, make sure that the engine is as horizontal as possible, unless the machine specifications differ.</w:t>
            </w:r>
          </w:p>
          <w:p>
            <w:pPr>
              <w:numPr>
                <w:ilvl w:val="0"/>
                <w:numId w:val="29173622"/>
              </w:numPr>
              <w:spacing w:before="0" w:after="0" w:line="262" w:lineRule="auto"/>
              <w:jc w:val="left"/>
              <w:rPr>
                <w:color w:val="00274C"/>
                <w:sz w:val="20"/>
                <w:szCs w:val="20"/>
              </w:rPr>
            </w:pPr>
            <w:r>
              <w:rPr>
                <w:color w:val="00274C"/>
                <w:position w:val="-2"/>
                <w:sz w:val="20"/>
                <w:szCs w:val="20"/>
              </w:rPr>
              <w:t xml:space="preserve">Make sure that the machine is stable to prevent the risk of overturning.</w:t>
            </w:r>
          </w:p>
          <w:p>
            <w:pPr>
              <w:numPr>
                <w:ilvl w:val="0"/>
                <w:numId w:val="29173622"/>
              </w:numPr>
              <w:spacing w:before="0" w:after="0" w:line="262" w:lineRule="auto"/>
              <w:jc w:val="left"/>
              <w:rPr>
                <w:color w:val="00274C"/>
                <w:sz w:val="20"/>
                <w:szCs w:val="20"/>
              </w:rPr>
            </w:pPr>
            <w:r>
              <w:rPr>
                <w:color w:val="00274C"/>
                <w:position w:val="-2"/>
                <w:sz w:val="20"/>
                <w:szCs w:val="20"/>
              </w:rPr>
              <w:t xml:space="preserve">The engine must not operate in places containing inflammable materials, in explosive atmospheres, where there is dust that can easily catch fire unless specific, adequate and clearly indicated precautions have been taken and have been certified for the machine.</w:t>
            </w:r>
          </w:p>
          <w:p>
            <w:pPr>
              <w:numPr>
                <w:ilvl w:val="0"/>
                <w:numId w:val="29173622"/>
              </w:numPr>
              <w:spacing w:before="0" w:after="0" w:line="262" w:lineRule="auto"/>
              <w:jc w:val="left"/>
              <w:rPr>
                <w:color w:val="00274C"/>
                <w:sz w:val="20"/>
                <w:szCs w:val="20"/>
              </w:rPr>
            </w:pPr>
            <w:r>
              <w:rPr>
                <w:color w:val="00274C"/>
                <w:position w:val="-2"/>
                <w:sz w:val="20"/>
                <w:szCs w:val="20"/>
              </w:rPr>
              <w:t xml:space="preserve">To prevent fire hazards, always keep the machine at least one meter from buildings or from other machinery.</w:t>
            </w:r>
          </w:p>
          <w:p>
            <w:pPr>
              <w:numPr>
                <w:ilvl w:val="0"/>
                <w:numId w:val="29173622"/>
              </w:numPr>
              <w:spacing w:before="0" w:after="0" w:line="262" w:lineRule="auto"/>
              <w:jc w:val="left"/>
              <w:rPr>
                <w:color w:val="00274C"/>
                <w:sz w:val="20"/>
                <w:szCs w:val="20"/>
              </w:rPr>
            </w:pPr>
            <w:r>
              <w:rPr>
                <w:color w:val="00274C"/>
                <w:position w:val="-2"/>
                <w:sz w:val="20"/>
                <w:szCs w:val="20"/>
              </w:rPr>
              <w:t xml:space="preserve">Children and animals must be kept at a due distance from operating machines in order to prevent hazards deriving from their operation.</w:t>
            </w:r>
          </w:p>
          <w:p>
            <w:pPr>
              <w:numPr>
                <w:ilvl w:val="0"/>
                <w:numId w:val="29173622"/>
              </w:numPr>
              <w:spacing w:before="0" w:after="0" w:line="262" w:lineRule="auto"/>
              <w:jc w:val="left"/>
              <w:rPr>
                <w:color w:val="00274C"/>
                <w:sz w:val="20"/>
                <w:szCs w:val="20"/>
              </w:rPr>
            </w:pPr>
            <w:r>
              <w:rPr>
                <w:color w:val="00274C"/>
                <w:position w:val="-2"/>
                <w:sz w:val="20"/>
                <w:szCs w:val="20"/>
              </w:rPr>
              <w:t xml:space="preserve">Thoroughly wash and clean all the external parts of the engine before performing any operation, in order to avoid the accidental introduction of impurities/foreign bodies. Use only water and/or appropriate products to clean the engine. If cleaning engine with a pressure washer or steam cleaner, it is important to maintain a minimum distance of at least 200mm between the surface to be washed and the nozzle. Avoid directing the nozzle on electrical components, cable connections and sealed rings (oil seals etc). Thoroughly wash and clean the area surrounding the engine following the instructions provided by machine manufacturer.</w:t>
            </w:r>
          </w:p>
          <w:p>
            <w:pPr>
              <w:numPr>
                <w:ilvl w:val="0"/>
                <w:numId w:val="29173622"/>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29173622"/>
              </w:numPr>
              <w:spacing w:before="0" w:after="0" w:line="262" w:lineRule="auto"/>
              <w:jc w:val="left"/>
              <w:rPr>
                <w:color w:val="00274C"/>
                <w:sz w:val="20"/>
                <w:szCs w:val="20"/>
              </w:rPr>
            </w:pPr>
            <w:r>
              <w:rPr>
                <w:color w:val="00274C"/>
                <w:position w:val="-2"/>
                <w:sz w:val="20"/>
                <w:szCs w:val="20"/>
              </w:rPr>
              <w:t xml:space="preserve">Make sure that no soundproofing panels and the ground or floor on which the machine is standing have not soaked up any fuel.</w:t>
            </w:r>
          </w:p>
          <w:p>
            <w:pPr>
              <w:numPr>
                <w:ilvl w:val="0"/>
                <w:numId w:val="29173622"/>
              </w:numPr>
              <w:spacing w:before="0" w:after="0" w:line="262" w:lineRule="auto"/>
              <w:jc w:val="left"/>
              <w:rPr>
                <w:color w:val="00274C"/>
                <w:sz w:val="20"/>
                <w:szCs w:val="20"/>
              </w:rPr>
            </w:pPr>
            <w:r>
              <w:rPr>
                <w:color w:val="00274C"/>
                <w:position w:val="-2"/>
                <w:sz w:val="20"/>
                <w:szCs w:val="20"/>
              </w:rPr>
              <w:t xml:space="preserve">The engine may only be assembled on a machine by personnel specifically trained by </w:t>
            </w:r>
            <w:r>
              <w:rPr>
                <w:b/>
                <w:bCs/>
                <w:color w:val="00274C"/>
                <w:position w:val="-2"/>
                <w:sz w:val="20"/>
                <w:szCs w:val="20"/>
              </w:rPr>
              <w:t xml:space="preserve">KOHLER</w:t>
            </w:r>
            <w:r>
              <w:rPr>
                <w:color w:val="00274C"/>
                <w:position w:val="-2"/>
                <w:sz w:val="20"/>
                <w:szCs w:val="20"/>
              </w:rPr>
              <w:t xml:space="preserve"> and who work in compliance with the existing documentation.</w:t>
            </w:r>
          </w:p>
          <w:p>
            <w:pPr>
              <w:numPr>
                <w:ilvl w:val="0"/>
                <w:numId w:val="29173622"/>
              </w:numPr>
              <w:spacing w:before="0" w:after="0" w:line="262" w:lineRule="auto"/>
              <w:jc w:val="left"/>
              <w:rPr>
                <w:color w:val="00274C"/>
                <w:sz w:val="20"/>
                <w:szCs w:val="20"/>
              </w:rPr>
            </w:pPr>
            <w:r>
              <w:rPr>
                <w:color w:val="00274C"/>
                <w:position w:val="-2"/>
                <w:sz w:val="20"/>
                <w:szCs w:val="20"/>
              </w:rPr>
              <w:t xml:space="preserve">The engine has been built to the specifications of a machine manufacturer, and it is his responsibility to ensure that all necessary action is taken to meet the essential and legally prescribed health and safety requirements. Any use of the machine other than that described cannot be considered as complying with its intended purpose as specified by </w:t>
            </w:r>
            <w:r>
              <w:rPr>
                <w:b/>
                <w:bCs/>
                <w:color w:val="00274C"/>
                <w:position w:val="-2"/>
                <w:sz w:val="20"/>
                <w:szCs w:val="20"/>
              </w:rPr>
              <w:t xml:space="preserve">KOHLER</w:t>
            </w:r>
            <w:r>
              <w:rPr>
                <w:color w:val="00274C"/>
                <w:position w:val="-2"/>
                <w:sz w:val="20"/>
                <w:szCs w:val="20"/>
              </w:rPr>
              <w:t xml:space="preserve"> , which therefore declines all responsibility for accidents</w:t>
            </w:r>
            <w:r>
              <w:rPr>
                <w:color w:val="00274C"/>
                <w:position w:val="-2"/>
                <w:sz w:val="20"/>
                <w:szCs w:val="20"/>
              </w:rPr>
              <w:br/>
              <w:t xml:space="preserve">caused by such operations.</w:t>
            </w:r>
          </w:p>
          <w:p>
            <w:pPr>
              <w:numPr>
                <w:ilvl w:val="0"/>
                <w:numId w:val="29173622"/>
              </w:numPr>
              <w:spacing w:before="0" w:after="0" w:line="262" w:lineRule="auto"/>
              <w:jc w:val="left"/>
              <w:rPr>
                <w:color w:val="00274C"/>
                <w:sz w:val="20"/>
                <w:szCs w:val="20"/>
              </w:rPr>
            </w:pPr>
            <w:r>
              <w:rPr>
                <w:color w:val="00274C"/>
                <w:position w:val="-2"/>
                <w:sz w:val="20"/>
                <w:szCs w:val="20"/>
              </w:rPr>
              <w:t xml:space="preserve">Fuel vapour is highly toxic. Only refuel outdoors or in a well ventilated place.</w:t>
            </w:r>
          </w:p>
          <w:p>
            <w:pPr>
              <w:numPr>
                <w:ilvl w:val="0"/>
                <w:numId w:val="29173622"/>
              </w:numPr>
              <w:spacing w:before="0" w:after="0" w:line="262" w:lineRule="auto"/>
              <w:jc w:val="left"/>
              <w:rPr>
                <w:color w:val="00274C"/>
                <w:sz w:val="20"/>
                <w:szCs w:val="20"/>
              </w:rPr>
            </w:pPr>
            <w:r>
              <w:rPr>
                <w:color w:val="00274C"/>
                <w:position w:val="-2"/>
                <w:sz w:val="20"/>
                <w:szCs w:val="20"/>
              </w:rPr>
              <w:t xml:space="preserve">Do not smoke or use open flames when refuelling.</w:t>
            </w:r>
          </w:p>
          <w:p>
            <w:pPr>
              <w:numPr>
                <w:ilvl w:val="0"/>
                <w:numId w:val="29173622"/>
              </w:numPr>
              <w:spacing w:before="0" w:after="0" w:line="262" w:lineRule="auto"/>
              <w:jc w:val="left"/>
              <w:rPr>
                <w:color w:val="00274C"/>
                <w:sz w:val="20"/>
                <w:szCs w:val="20"/>
              </w:rPr>
            </w:pPr>
            <w:r>
              <w:rPr>
                <w:color w:val="00274C"/>
                <w:position w:val="-2"/>
                <w:sz w:val="20"/>
                <w:szCs w:val="20"/>
              </w:rPr>
              <w:t xml:space="preserve">During operation, the surface of the engine can become dangerously hot. Avoid touching the exhaust system in particular.</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with any operation on the engine, stop it and allow it to cool.</w:t>
            </w:r>
          </w:p>
          <w:p>
            <w:pPr>
              <w:numPr>
                <w:ilvl w:val="0"/>
                <w:numId w:val="29173622"/>
              </w:numPr>
              <w:spacing w:before="0" w:after="0" w:line="262" w:lineRule="auto"/>
              <w:jc w:val="left"/>
              <w:rPr>
                <w:color w:val="00274C"/>
                <w:sz w:val="20"/>
                <w:szCs w:val="20"/>
              </w:rPr>
            </w:pPr>
            <w:r>
              <w:rPr>
                <w:color w:val="00274C"/>
                <w:position w:val="-2"/>
                <w:sz w:val="20"/>
                <w:szCs w:val="20"/>
              </w:rPr>
              <w:t xml:space="preserve">Always open the radiator plug or expansion chamber with the utmost caution, wearing protective garments and goggles.</w:t>
            </w:r>
          </w:p>
          <w:p>
            <w:pPr>
              <w:numPr>
                <w:ilvl w:val="0"/>
                <w:numId w:val="29173622"/>
              </w:numPr>
              <w:spacing w:before="0" w:after="0" w:line="262" w:lineRule="auto"/>
              <w:jc w:val="left"/>
              <w:rPr>
                <w:color w:val="00274C"/>
                <w:sz w:val="20"/>
                <w:szCs w:val="20"/>
              </w:rPr>
            </w:pPr>
            <w:r>
              <w:rPr>
                <w:color w:val="00274C"/>
                <w:position w:val="-2"/>
                <w:sz w:val="20"/>
                <w:szCs w:val="20"/>
              </w:rPr>
              <w:t xml:space="preserve">The coolant fluid is under pressure. Never carry out any inspections until the engine has cooled.</w:t>
            </w:r>
          </w:p>
          <w:p>
            <w:pPr>
              <w:numPr>
                <w:ilvl w:val="0"/>
                <w:numId w:val="29173622"/>
              </w:numPr>
              <w:spacing w:before="0" w:after="0" w:line="262" w:lineRule="auto"/>
              <w:jc w:val="left"/>
              <w:rPr>
                <w:color w:val="00274C"/>
                <w:sz w:val="20"/>
                <w:szCs w:val="20"/>
              </w:rPr>
            </w:pPr>
            <w:r>
              <w:rPr>
                <w:color w:val="00274C"/>
                <w:position w:val="-2"/>
                <w:sz w:val="20"/>
                <w:szCs w:val="20"/>
              </w:rPr>
              <w:t xml:space="preserve">If there is an electric fan, do not approach the engine when it is still hot as the fan could also start operating when the engine is at a standstill.</w:t>
            </w:r>
          </w:p>
          <w:p>
            <w:pPr>
              <w:numPr>
                <w:ilvl w:val="0"/>
                <w:numId w:val="29173622"/>
              </w:numPr>
              <w:spacing w:before="0" w:after="0" w:line="262" w:lineRule="auto"/>
              <w:jc w:val="left"/>
              <w:rPr>
                <w:color w:val="00274C"/>
                <w:sz w:val="20"/>
                <w:szCs w:val="20"/>
              </w:rPr>
            </w:pPr>
            <w:r>
              <w:rPr>
                <w:color w:val="00274C"/>
                <w:position w:val="-2"/>
                <w:sz w:val="20"/>
                <w:szCs w:val="20"/>
              </w:rPr>
              <w:t xml:space="preserve">The oil must be drained whilst the engine is hot. Particular care is required to prevent burns. Do not allow oil to come into contact with the skin because of the health hazards involved. It is recommended to use an oil intake pump.</w:t>
            </w:r>
          </w:p>
          <w:p>
            <w:pPr>
              <w:numPr>
                <w:ilvl w:val="0"/>
                <w:numId w:val="29173622"/>
              </w:numPr>
              <w:spacing w:before="0" w:after="0" w:line="262" w:lineRule="auto"/>
              <w:jc w:val="left"/>
              <w:rPr>
                <w:color w:val="00274C"/>
                <w:sz w:val="20"/>
                <w:szCs w:val="20"/>
              </w:rPr>
            </w:pPr>
            <w:r>
              <w:rPr>
                <w:color w:val="00274C"/>
                <w:position w:val="-2"/>
                <w:sz w:val="20"/>
                <w:szCs w:val="20"/>
              </w:rPr>
              <w:t xml:space="preserve">During operations that involve access to moving parts of the engine and/or removal of rotating guards, disconnect and insulate the negative wire (-) of the battery to prevent accidental short-circuits and to stop the starter motor from being energized.</w:t>
            </w:r>
          </w:p>
          <w:p>
            <w:pPr>
              <w:numPr>
                <w:ilvl w:val="0"/>
                <w:numId w:val="29173622"/>
              </w:numPr>
              <w:spacing w:before="0" w:after="0" w:line="262" w:lineRule="auto"/>
              <w:jc w:val="left"/>
              <w:rPr>
                <w:color w:val="00274C"/>
                <w:sz w:val="20"/>
                <w:szCs w:val="20"/>
              </w:rPr>
            </w:pPr>
            <w:r>
              <w:rPr>
                <w:color w:val="00274C"/>
                <w:position w:val="-2"/>
                <w:sz w:val="20"/>
                <w:szCs w:val="20"/>
              </w:rPr>
              <w:t xml:space="preserve">Check belt tension only when the engine is off.</w:t>
            </w:r>
          </w:p>
          <w:p>
            <w:pPr>
              <w:numPr>
                <w:ilvl w:val="0"/>
                <w:numId w:val="29173622"/>
              </w:numPr>
              <w:spacing w:before="0" w:after="0" w:line="262" w:lineRule="auto"/>
              <w:jc w:val="left"/>
              <w:rPr>
                <w:color w:val="00274C"/>
                <w:sz w:val="20"/>
                <w:szCs w:val="20"/>
              </w:rPr>
            </w:pPr>
            <w:r>
              <w:rPr>
                <w:color w:val="00274C"/>
                <w:position w:val="-2"/>
                <w:sz w:val="20"/>
                <w:szCs w:val="20"/>
              </w:rPr>
              <w:t xml:space="preserve">Fully tighten the tank cap each time after refuelling. Do not fill the tank right to the top but leave an adequate space for the fuel to expand.</w:t>
            </w:r>
          </w:p>
          <w:p>
            <w:pPr>
              <w:numPr>
                <w:ilvl w:val="0"/>
                <w:numId w:val="29173622"/>
              </w:numPr>
              <w:spacing w:before="0" w:after="0" w:line="262" w:lineRule="auto"/>
              <w:jc w:val="left"/>
              <w:rPr>
                <w:color w:val="00274C"/>
                <w:sz w:val="20"/>
                <w:szCs w:val="20"/>
              </w:rPr>
            </w:pPr>
            <w:r>
              <w:rPr>
                <w:color w:val="00274C"/>
                <w:position w:val="-2"/>
                <w:sz w:val="20"/>
                <w:szCs w:val="20"/>
              </w:rPr>
              <w:t xml:space="preserve">To start the engine follow the specific instructions provided in the engine and/or machine operating manual. Do not use auxiliary starting devices not originally installed on the machine (e.g. Startpilot).</w:t>
            </w:r>
          </w:p>
          <w:p>
            <w:pPr>
              <w:numPr>
                <w:ilvl w:val="0"/>
                <w:numId w:val="29173622"/>
              </w:numPr>
              <w:spacing w:before="0" w:after="0" w:line="262" w:lineRule="auto"/>
              <w:jc w:val="left"/>
              <w:rPr>
                <w:color w:val="00274C"/>
                <w:sz w:val="20"/>
                <w:szCs w:val="20"/>
              </w:rPr>
            </w:pPr>
            <w:r>
              <w:rPr>
                <w:color w:val="00274C"/>
                <w:position w:val="-2"/>
                <w:sz w:val="20"/>
                <w:szCs w:val="20"/>
              </w:rPr>
              <w:t xml:space="preserve">Before starting, remove any tools that were used to service the engine and/or machine. Make sure that all guards have been refitted.</w:t>
            </w:r>
          </w:p>
          <w:p>
            <w:pPr>
              <w:numPr>
                <w:ilvl w:val="0"/>
                <w:numId w:val="29173622"/>
              </w:numPr>
              <w:spacing w:before="0" w:after="0" w:line="262" w:lineRule="auto"/>
              <w:jc w:val="left"/>
              <w:rPr>
                <w:color w:val="00274C"/>
                <w:sz w:val="20"/>
                <w:szCs w:val="20"/>
              </w:rPr>
            </w:pPr>
            <w:r>
              <w:rPr>
                <w:color w:val="00274C"/>
                <w:position w:val="-2"/>
                <w:sz w:val="20"/>
                <w:szCs w:val="20"/>
              </w:rPr>
              <w:t xml:space="preserve">Do not mix fuel with elements such as oil or kerosene. Failure to comply with this prohibition will cause the non-operation of the catalyst and non-observance of the emissions declared by </w:t>
            </w:r>
            <w:r>
              <w:rPr>
                <w:b/>
                <w:bCs/>
                <w:color w:val="00274C"/>
                <w:position w:val="-2"/>
                <w:sz w:val="20"/>
                <w:szCs w:val="20"/>
              </w:rPr>
              <w:t xml:space="preserve">KOHLER</w:t>
            </w: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Pay attention to the temperature of the oil filter when the filter itself is replaced.</w:t>
            </w:r>
          </w:p>
          <w:p>
            <w:pPr>
              <w:numPr>
                <w:ilvl w:val="0"/>
                <w:numId w:val="29173622"/>
              </w:numPr>
              <w:spacing w:before="0" w:after="0" w:line="262" w:lineRule="auto"/>
              <w:jc w:val="left"/>
              <w:rPr>
                <w:color w:val="00274C"/>
                <w:sz w:val="20"/>
                <w:szCs w:val="20"/>
              </w:rPr>
            </w:pPr>
            <w:r>
              <w:rPr>
                <w:color w:val="00274C"/>
                <w:position w:val="-2"/>
                <w:sz w:val="20"/>
                <w:szCs w:val="20"/>
              </w:rPr>
              <w:t xml:space="preserve">Only check, top up and change the coolant fluid when the engine is off and reached the ambient temperature. Coolant fluid is polluting, it must therefore be disposed of in the correct way.</w:t>
            </w:r>
          </w:p>
          <w:p>
            <w:pPr>
              <w:numPr>
                <w:ilvl w:val="0"/>
                <w:numId w:val="29173622"/>
              </w:numPr>
              <w:spacing w:before="0" w:after="0" w:line="262" w:lineRule="auto"/>
              <w:jc w:val="left"/>
              <w:rPr>
                <w:color w:val="00274C"/>
                <w:sz w:val="20"/>
                <w:szCs w:val="20"/>
              </w:rPr>
            </w:pPr>
            <w:r>
              <w:rPr>
                <w:color w:val="00274C"/>
                <w:position w:val="-2"/>
                <w:sz w:val="20"/>
                <w:szCs w:val="20"/>
              </w:rPr>
              <w:t xml:space="preserve">Do not use jets of air and water at high pressure on the cables, connectors and electronic injectors.</w:t>
            </w:r>
          </w:p>
          <w:p>
            <w:pPr>
              <w:numPr>
                <w:ilvl w:val="0"/>
                <w:numId w:val="29173622"/>
              </w:numPr>
              <w:spacing w:before="0" w:after="0" w:line="262" w:lineRule="auto"/>
              <w:jc w:val="left"/>
              <w:rPr>
                <w:color w:val="00274C"/>
                <w:sz w:val="20"/>
                <w:szCs w:val="20"/>
              </w:rPr>
            </w:pPr>
            <w:r>
              <w:rPr>
                <w:color w:val="00274C"/>
                <w:position w:val="-2"/>
                <w:sz w:val="20"/>
                <w:szCs w:val="20"/>
              </w:rPr>
              <w:t xml:space="preserve">For engines equipped with ATS device, it is necessary to inhibit regeneration if using the engine in environments featuring risk of fire (e.g.: woods, areas containing flammable materials, areas containing flammable gas or liquids and any type of combustible material - if this function is available).</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175851" name="name4993607623b093b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47607623b093b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Only use the eyebolts </w:t>
            </w:r>
            <w:r>
              <w:rPr>
                <w:b/>
                <w:bCs/>
                <w:color w:val="00274C"/>
                <w:position w:val="-2"/>
                <w:sz w:val="20"/>
                <w:szCs w:val="20"/>
              </w:rPr>
              <w:t xml:space="preserve">A</w:t>
            </w:r>
            <w:r>
              <w:rPr>
                <w:color w:val="00274C"/>
                <w:position w:val="-2"/>
                <w:sz w:val="20"/>
                <w:szCs w:val="20"/>
              </w:rPr>
              <w:t xml:space="preserve"> installed by </w:t>
            </w:r>
            <w:r>
              <w:rPr>
                <w:b/>
                <w:bCs/>
                <w:color w:val="00274C"/>
                <w:position w:val="-2"/>
                <w:sz w:val="20"/>
                <w:szCs w:val="20"/>
              </w:rPr>
              <w:t xml:space="preserve">KOHLER</w:t>
            </w:r>
            <w:r>
              <w:rPr>
                <w:color w:val="00274C"/>
                <w:position w:val="-2"/>
                <w:sz w:val="20"/>
                <w:szCs w:val="20"/>
              </w:rPr>
              <w:t xml:space="preserve"> to move the engine </w:t>
            </w:r>
            <w:r>
              <w:rPr>
                <w:b/>
                <w:bCs/>
                <w:color w:val="00274C"/>
                <w:position w:val="-2"/>
                <w:sz w:val="20"/>
                <w:szCs w:val="20"/>
              </w:rPr>
              <w:t xml:space="preserve">(Fig. 3.1).</w:t>
            </w:r>
          </w:p>
          <w:p>
            <w:pPr>
              <w:numPr>
                <w:ilvl w:val="0"/>
                <w:numId w:val="29173622"/>
              </w:numPr>
              <w:spacing w:before="0" w:after="0" w:line="262" w:lineRule="auto"/>
              <w:jc w:val="left"/>
              <w:rPr>
                <w:color w:val="00274C"/>
                <w:sz w:val="20"/>
                <w:szCs w:val="20"/>
              </w:rPr>
            </w:pPr>
            <w:r>
              <w:rPr>
                <w:color w:val="00274C"/>
                <w:position w:val="-2"/>
                <w:sz w:val="20"/>
                <w:szCs w:val="20"/>
              </w:rPr>
              <w:br/>
              <w:t xml:space="preserve">The angle between each lifting chain and the eyebolts shall not exceed 15° inwards.</w:t>
            </w:r>
          </w:p>
          <w:p>
            <w:pPr>
              <w:numPr>
                <w:ilvl w:val="0"/>
                <w:numId w:val="29173622"/>
              </w:numPr>
              <w:spacing w:before="0" w:after="0" w:line="262" w:lineRule="auto"/>
              <w:jc w:val="left"/>
              <w:rPr>
                <w:color w:val="00274C"/>
                <w:sz w:val="20"/>
                <w:szCs w:val="20"/>
              </w:rPr>
            </w:pPr>
            <w:r>
              <w:rPr>
                <w:color w:val="00274C"/>
                <w:position w:val="-2"/>
                <w:sz w:val="20"/>
                <w:szCs w:val="20"/>
              </w:rPr>
              <w:t xml:space="preserve">The correct tightening of the lifting brace capscrews is </w:t>
            </w:r>
            <w:r>
              <w:rPr>
                <w:b/>
                <w:bCs/>
                <w:color w:val="00274C"/>
                <w:position w:val="-2"/>
                <w:sz w:val="20"/>
                <w:szCs w:val="20"/>
              </w:rPr>
              <w:t xml:space="preserve">25 Nm</w:t>
            </w: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Do not interpose spacers or washers between the eyebolts and engine head.</w:t>
            </w:r>
          </w:p>
          <w:p>
            <w:pPr>
              <w:widowControl w:val="on"/>
              <w:pBdr/>
              <w:spacing w:before="0" w:after="0" w:line="262" w:lineRule="auto"/>
              <w:ind w:left="0" w:right="0"/>
              <w:jc w:val="left"/>
              <w:textAlignment w:val="center"/>
            </w:pPr>
            <w:r>
              <w:rPr>
                <w:position w:val="-235"/>
              </w:rPr>
              <w:drawing>
                <wp:inline distT="0" distB="0" distL="0" distR="0">
                  <wp:extent cx="4752000" cy="2995200"/>
                  <wp:docPr id="75182409" name="name7954607623b0ab8dd" descr="note_generali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ote_generali_1.jpg"/>
                          <pic:cNvPicPr/>
                        </pic:nvPicPr>
                        <pic:blipFill>
                          <a:blip r:embed="rId1740607623b0ab8d5" cstate="print"/>
                          <a:stretch>
                            <a:fillRect/>
                          </a:stretch>
                        </pic:blipFill>
                        <pic:spPr>
                          <a:xfrm>
                            <a:off x="0" y="0"/>
                            <a:ext cx="4752000" cy="2995200"/>
                          </a:xfrm>
                          <a:prstGeom prst="rect">
                            <a:avLst/>
                          </a:prstGeom>
                          <a:ln w="0">
                            <a:noFill/>
                          </a:ln>
                        </pic:spPr>
                      </pic:pic>
                    </a:graphicData>
                  </a:graphic>
                </wp:inline>
              </w:drawing>
            </w:r>
            <w:r>
              <w:rPr>
                <w:b/>
                <w:bCs/>
                <w:color w:val="00274C"/>
                <w:position w:val="-2"/>
                <w:sz w:val="20"/>
                <w:szCs w:val="20"/>
              </w:rPr>
              <w:br/>
              <w:br/>
              <w:t xml:space="preserve">Fig 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signal description</w:t>
      </w:r>
    </w:p>
    <w:p>
      <w:pPr>
        <w:numPr>
          <w:ilvl w:val="0"/>
          <w:numId w:val="29173622"/>
        </w:numPr>
        <w:spacing w:before="0" w:after="0" w:line="240" w:lineRule="auto"/>
        <w:jc w:val="left"/>
        <w:rPr>
          <w:color w:val="00274C"/>
          <w:sz w:val="20"/>
          <w:szCs w:val="20"/>
        </w:rPr>
      </w:pPr>
      <w:r>
        <w:rPr>
          <w:color w:val="00274C"/>
          <w:sz w:val="20"/>
          <w:szCs w:val="20"/>
        </w:rPr>
        <w:t xml:space="preserve">To ensure safe operation please read the following statements and understand their meaning.</w:t>
      </w:r>
    </w:p>
    <w:p>
      <w:pPr>
        <w:numPr>
          <w:ilvl w:val="0"/>
          <w:numId w:val="29173622"/>
        </w:numPr>
        <w:spacing w:before="0" w:after="0" w:line="240" w:lineRule="auto"/>
        <w:jc w:val="left"/>
        <w:rPr>
          <w:color w:val="00274C"/>
          <w:sz w:val="20"/>
          <w:szCs w:val="20"/>
        </w:rPr>
      </w:pPr>
      <w:r>
        <w:rPr>
          <w:color w:val="00274C"/>
          <w:sz w:val="20"/>
          <w:szCs w:val="20"/>
        </w:rPr>
        <w:t xml:space="preserve">Also refer to your equipment manufacturer's manual for other important safety information.</w:t>
      </w:r>
    </w:p>
    <w:p>
      <w:pPr>
        <w:numPr>
          <w:ilvl w:val="0"/>
          <w:numId w:val="29173622"/>
        </w:numPr>
        <w:spacing w:before="0" w:after="0" w:line="240" w:lineRule="auto"/>
        <w:jc w:val="left"/>
        <w:rPr>
          <w:color w:val="00274C"/>
          <w:sz w:val="20"/>
          <w:szCs w:val="20"/>
        </w:rPr>
      </w:pPr>
      <w:r>
        <w:rPr>
          <w:color w:val="00274C"/>
          <w:sz w:val="20"/>
          <w:szCs w:val="20"/>
        </w:rPr>
        <w:t xml:space="preserve">This manual contains safety precautions which are explained below.</w:t>
      </w:r>
    </w:p>
    <w:p>
      <w:pPr>
        <w:numPr>
          <w:ilvl w:val="0"/>
          <w:numId w:val="29173622"/>
        </w:numPr>
        <w:spacing w:before="0" w:after="0" w:line="240" w:lineRule="auto"/>
        <w:jc w:val="left"/>
        <w:rPr>
          <w:color w:val="00274C"/>
          <w:sz w:val="20"/>
          <w:szCs w:val="20"/>
        </w:rPr>
      </w:pPr>
      <w:r>
        <w:rPr>
          <w:color w:val="00274C"/>
          <w:sz w:val="20"/>
          <w:szCs w:val="20"/>
        </w:rPr>
        <w:t xml:space="preserve">Please read them carefully.</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3.4.1 Adhesive safety plates</w:t>
            </w:r>
          </w:p>
          <w:p>
            <w:pPr>
              <w:widowControl w:val="on"/>
              <w:pBdr/>
              <w:spacing w:before="0" w:after="0" w:line="262" w:lineRule="auto"/>
              <w:ind w:left="0" w:right="0"/>
              <w:jc w:val="left"/>
              <w:textAlignment w:val="center"/>
            </w:pPr>
            <w:r>
              <w:rPr>
                <w:color w:val="00274C"/>
                <w:position w:val="-2"/>
                <w:sz w:val="20"/>
                <w:szCs w:val="20"/>
              </w:rPr>
              <w:t xml:space="preserve">The following is a list of the adhesive safety plates that may be found on the engine, which indicate potential points of danger to the operator.</w:t>
            </w:r>
          </w:p>
        </w:tc>
      </w:tr>
      <w:tr>
        <w:trPr>
          <w:trHeight w:val="0" w:hRule="atLeast"/>
        </w:trPr>
        <w:tc>
          <w:tcPr>
            <w:tcMar>
              <w:top w:w="150" w:type="dxa"/>
              <w:bottom w:w="150" w:type="dxa"/>
            </w:tcMar>
            <w:vAlign w:val="center"/>
          </w:tcPr>
          <w:p>
            <w:r>
              <w:rPr>
                <w:position w:val="-52"/>
              </w:rPr>
              <w:drawing>
                <wp:inline distT="0" distB="0" distL="0" distR="0">
                  <wp:extent cx="360000" cy="727200"/>
                  <wp:docPr id="81657175" name="name1533607623b0c6369" descr="Pittogrammi_LIB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LIBRO.jpg"/>
                          <pic:cNvPicPr/>
                        </pic:nvPicPr>
                        <pic:blipFill>
                          <a:blip r:embed="rId1531607623b0c6362"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Read the Operation and Maintenance handbook before performing any operation on the engine.</w:t>
            </w:r>
          </w:p>
        </w:tc>
      </w:tr>
      <w:tr>
        <w:trPr>
          <w:trHeight w:val="0" w:hRule="atLeast"/>
        </w:trPr>
        <w:tc>
          <w:tcPr>
            <w:tcMar>
              <w:top w:w="150" w:type="dxa"/>
              <w:bottom w:w="150" w:type="dxa"/>
            </w:tcMar>
            <w:vAlign w:val="center"/>
          </w:tcPr>
          <w:p>
            <w:r>
              <w:rPr>
                <w:position w:val="-51"/>
              </w:rPr>
              <w:drawing>
                <wp:inline distT="0" distB="0" distL="0" distR="0">
                  <wp:extent cx="360000" cy="720000"/>
                  <wp:docPr id="52287727" name="name8349607623b0dce86" descr="Pittogrammi_PARTI-CAL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CALDE-.jpg"/>
                          <pic:cNvPicPr/>
                        </pic:nvPicPr>
                        <pic:blipFill>
                          <a:blip r:embed="rId2627607623b0dce83"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Hot Parts.</w:t>
            </w:r>
            <w:r>
              <w:rPr>
                <w:color w:val="00274C"/>
                <w:position w:val="0"/>
                <w:sz w:val="20"/>
                <w:szCs w:val="20"/>
              </w:rPr>
              <w:br/>
              <w:t xml:space="preserve">Danger of burns.</w:t>
            </w:r>
          </w:p>
        </w:tc>
      </w:tr>
      <w:tr>
        <w:trPr>
          <w:trHeight w:val="0" w:hRule="atLeast"/>
        </w:trPr>
        <w:tc>
          <w:tcPr>
            <w:tcMar>
              <w:top w:w="150" w:type="dxa"/>
              <w:bottom w:w="150" w:type="dxa"/>
            </w:tcMar>
            <w:vAlign w:val="center"/>
          </w:tcPr>
          <w:p>
            <w:r>
              <w:rPr>
                <w:position w:val="-52"/>
              </w:rPr>
              <w:drawing>
                <wp:inline distT="0" distB="0" distL="0" distR="0">
                  <wp:extent cx="360000" cy="727200"/>
                  <wp:docPr id="80456500" name="name4981607623b0ef67c" descr="Pittogrammi-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PARTI-ROTANTI.jpg"/>
                          <pic:cNvPicPr/>
                        </pic:nvPicPr>
                        <pic:blipFill>
                          <a:blip r:embed="rId6205607623b0ef674"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rotating parts.</w:t>
            </w:r>
            <w:r>
              <w:rPr>
                <w:color w:val="00274C"/>
                <w:position w:val="0"/>
                <w:sz w:val="20"/>
                <w:szCs w:val="20"/>
              </w:rPr>
              <w:br/>
              <w:t xml:space="preserve">Danger of jamming or cutting.</w:t>
            </w:r>
          </w:p>
        </w:tc>
      </w:tr>
      <w:tr>
        <w:trPr>
          <w:trHeight w:val="0" w:hRule="atLeast"/>
        </w:trPr>
        <w:tc>
          <w:tcPr>
            <w:tcMar>
              <w:top w:w="150" w:type="dxa"/>
              <w:bottom w:w="150" w:type="dxa"/>
            </w:tcMar>
            <w:vAlign w:val="center"/>
          </w:tcPr>
          <w:p>
            <w:r>
              <w:rPr>
                <w:position w:val="-51"/>
              </w:rPr>
              <w:drawing>
                <wp:inline distT="0" distB="0" distL="0" distR="0">
                  <wp:extent cx="360000" cy="720000"/>
                  <wp:docPr id="24950050" name="name7395607623b10d826" descr="Pittogrammi_INCENDIO-ESPLO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INCENDIO-ESPLOS.jpg"/>
                          <pic:cNvPicPr/>
                        </pic:nvPicPr>
                        <pic:blipFill>
                          <a:blip r:embed="rId7908607623b10d81d" cstate="print"/>
                          <a:stretch>
                            <a:fillRect/>
                          </a:stretch>
                        </pic:blipFill>
                        <pic:spPr>
                          <a:xfrm>
                            <a:off x="0" y="0"/>
                            <a:ext cx="360000" cy="72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explosive fuel.</w:t>
            </w:r>
            <w:r>
              <w:rPr>
                <w:color w:val="00274C"/>
                <w:position w:val="0"/>
                <w:sz w:val="20"/>
                <w:szCs w:val="20"/>
              </w:rPr>
              <w:br/>
              <w:t xml:space="preserve">Danger of fire or explosion.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52"/>
              </w:rPr>
              <w:drawing>
                <wp:inline distT="0" distB="0" distL="0" distR="0">
                  <wp:extent cx="360000" cy="727200"/>
                  <wp:docPr id="48601665" name="name2998607623b12000f" descr="Pittogrammi_USTION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USTIONE.jpg"/>
                          <pic:cNvPicPr/>
                        </pic:nvPicPr>
                        <pic:blipFill>
                          <a:blip r:embed="rId7853607623b120008" cstate="print"/>
                          <a:stretch>
                            <a:fillRect/>
                          </a:stretch>
                        </pic:blipFill>
                        <pic:spPr>
                          <a:xfrm>
                            <a:off x="0" y="0"/>
                            <a:ext cx="360000" cy="7272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Presence of steam and pressurized coolant.</w:t>
            </w:r>
            <w:r>
              <w:rPr>
                <w:color w:val="00274C"/>
                <w:position w:val="0"/>
                <w:sz w:val="20"/>
                <w:szCs w:val="20"/>
              </w:rPr>
              <w:br/>
              <w:t xml:space="preserve">Danger of burns.</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3.4.2 </w:t>
            </w:r>
            <w:r>
              <w:rPr>
                <w:color w:val="00274C"/>
                <w:position w:val="-2"/>
                <w:sz w:val="20"/>
                <w:szCs w:val="20"/>
              </w:rPr>
              <w:t xml:space="preserve"> </w:t>
            </w:r>
            <w:r>
              <w:rPr>
                <w:b/>
                <w:bCs/>
                <w:color w:val="00274C"/>
                <w:position w:val="-2"/>
                <w:sz w:val="20"/>
                <w:szCs w:val="20"/>
              </w:rPr>
              <w:t xml:space="preserve">Warnings</w:t>
            </w:r>
            <w:r>
              <w:rPr>
                <w:color w:val="00274C"/>
                <w:position w:val="-2"/>
                <w:sz w:val="20"/>
                <w:szCs w:val="20"/>
              </w:rPr>
              <w:br/>
              <w:t xml:space="preserve">Hereunder is a list of safety warnings that may be found in the manual, which advise you to pay attention when carrying out particular procedures that may be potentially dangerous to the operator or things.</w:t>
            </w:r>
          </w:p>
        </w:tc>
      </w:tr>
      <w:tr>
        <w:trPr>
          <w:trHeight w:val="0" w:hRule="atLeast"/>
        </w:trPr>
        <w:tc>
          <w:tcPr>
            <w:tcMar>
              <w:top w:w="150" w:type="dxa"/>
              <w:bottom w:w="150" w:type="dxa"/>
            </w:tcMar>
            <w:vAlign w:val="center"/>
          </w:tcPr>
          <w:p>
            <w:r>
              <w:rPr>
                <w:position w:val="-20"/>
              </w:rPr>
              <w:drawing>
                <wp:inline distT="0" distB="0" distL="0" distR="0">
                  <wp:extent cx="324000" cy="324000"/>
                  <wp:docPr id="59939881" name="name9134607623b130efd"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5577607623b130ef5"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Danger</w:t>
            </w:r>
            <w:r>
              <w:rPr>
                <w:color w:val="00274C"/>
                <w:position w:val="0"/>
                <w:sz w:val="20"/>
                <w:szCs w:val="20"/>
              </w:rPr>
              <w:br/>
              <w:t xml:space="preserve">This indicates situations of grave danger which, if ignored, may seriously threaten the health and safety of individuals.</w:t>
            </w:r>
          </w:p>
        </w:tc>
      </w:tr>
      <w:tr>
        <w:trPr>
          <w:trHeight w:val="0" w:hRule="atLeast"/>
        </w:trPr>
        <w:tc>
          <w:tcPr>
            <w:tcMar>
              <w:top w:w="150" w:type="dxa"/>
              <w:bottom w:w="150" w:type="dxa"/>
            </w:tcMar>
            <w:vAlign w:val="center"/>
          </w:tcPr>
          <w:p>
            <w:r>
              <w:rPr>
                <w:position w:val="-20"/>
              </w:rPr>
              <w:drawing>
                <wp:inline distT="0" distB="0" distL="0" distR="0">
                  <wp:extent cx="324000" cy="324000"/>
                  <wp:docPr id="22810496" name="name6690607623b142e98" descr="Important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portante.png"/>
                          <pic:cNvPicPr/>
                        </pic:nvPicPr>
                        <pic:blipFill>
                          <a:blip r:embed="rId2788607623b142e90"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shd w:val="clear" w:color="auto" w:fill="FFFFFF"/>
              </w:rPr>
              <w:t xml:space="preserve">Important</w:t>
            </w:r>
            <w:r>
              <w:rPr>
                <w:color w:val="00274C"/>
                <w:position w:val="0"/>
                <w:sz w:val="20"/>
                <w:szCs w:val="20"/>
              </w:rPr>
              <w:br/>
              <w:t xml:space="preserve">This indicates particularly important technical information that should not be ignored.</w:t>
            </w:r>
          </w:p>
        </w:tc>
      </w:tr>
      <w:tr>
        <w:trPr>
          <w:trHeight w:val="0" w:hRule="atLeast"/>
        </w:trPr>
        <w:tc>
          <w:tcPr>
            <w:tcMar>
              <w:top w:w="150" w:type="dxa"/>
              <w:bottom w:w="150" w:type="dxa"/>
            </w:tcMar>
            <w:vAlign w:val="center"/>
          </w:tcPr>
          <w:p>
            <w:r>
              <w:rPr>
                <w:position w:val="-20"/>
              </w:rPr>
              <w:drawing>
                <wp:inline distT="0" distB="0" distL="0" distR="0">
                  <wp:extent cx="324000" cy="324000"/>
                  <wp:docPr id="11563300" name="name8928607623b15546a" descr="Avvertenz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vvertenza.png"/>
                          <pic:cNvPicPr/>
                        </pic:nvPicPr>
                        <pic:blipFill>
                          <a:blip r:embed="rId3123607623b155462" cstate="print"/>
                          <a:stretch>
                            <a:fillRect/>
                          </a:stretch>
                        </pic:blipFill>
                        <pic:spPr>
                          <a:xfrm>
                            <a:off x="0" y="0"/>
                            <a:ext cx="324000" cy="324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Warning</w:t>
            </w:r>
            <w:r>
              <w:rPr>
                <w:color w:val="00274C"/>
                <w:position w:val="0"/>
                <w:sz w:val="20"/>
                <w:szCs w:val="20"/>
              </w:rPr>
              <w:br/>
              <w:t xml:space="preserve">This indicates that failure to comply with it can cause minor damage or injury.</w:t>
            </w:r>
          </w:p>
        </w:tc>
      </w:tr>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3.4.3 </w:t>
            </w:r>
            <w:r>
              <w:rPr>
                <w:color w:val="00274C"/>
                <w:position w:val="-2"/>
                <w:sz w:val="20"/>
                <w:szCs w:val="20"/>
              </w:rPr>
              <w:t xml:space="preserve"> </w:t>
            </w:r>
            <w:r>
              <w:rPr>
                <w:b/>
                <w:bCs/>
                <w:color w:val="00274C"/>
                <w:position w:val="-2"/>
                <w:sz w:val="20"/>
                <w:szCs w:val="20"/>
              </w:rPr>
              <w:t xml:space="preserve">Safety guards</w:t>
            </w:r>
            <w:r>
              <w:rPr>
                <w:color w:val="00274C"/>
                <w:position w:val="-2"/>
                <w:sz w:val="20"/>
                <w:szCs w:val="20"/>
              </w:rPr>
              <w:t xml:space="preserve"> Hereunder is a list of safety guards that must be worn prior to carrying out any type of operation and to avoid potential</w:t>
            </w:r>
            <w:r>
              <w:rPr>
                <w:color w:val="00274C"/>
                <w:position w:val="-2"/>
                <w:sz w:val="20"/>
                <w:szCs w:val="20"/>
              </w:rPr>
              <w:br/>
              <w:br/>
              <w:t xml:space="preserve">harm to the operator.</w:t>
            </w:r>
          </w:p>
        </w:tc>
      </w:tr>
      <w:tr>
        <w:trPr>
          <w:trHeight w:val="0" w:hRule="atLeast"/>
        </w:trPr>
        <w:tc>
          <w:tcPr>
            <w:tcMar>
              <w:top w:w="150" w:type="dxa"/>
              <w:bottom w:w="150" w:type="dxa"/>
            </w:tcMar>
            <w:vAlign w:val="center"/>
          </w:tcPr>
          <w:p>
            <w:r>
              <w:rPr>
                <w:position w:val="-22"/>
              </w:rPr>
              <w:drawing>
                <wp:inline distT="0" distB="0" distL="0" distR="0">
                  <wp:extent cx="360000" cy="352800"/>
                  <wp:docPr id="81081254" name="name6827607623b16a7af" descr="Pittogrammi_GU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GUANTI.jpg"/>
                          <pic:cNvPicPr/>
                        </pic:nvPicPr>
                        <pic:blipFill>
                          <a:blip r:embed="rId1880607623b16a7ab" cstate="print"/>
                          <a:stretch>
                            <a:fillRect/>
                          </a:stretch>
                        </pic:blipFill>
                        <pic:spPr>
                          <a:xfrm>
                            <a:off x="0" y="0"/>
                            <a:ext cx="360000" cy="3528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suitable protective gloves before carrying out any type of operation.</w:t>
            </w:r>
          </w:p>
        </w:tc>
      </w:tr>
      <w:tr>
        <w:trPr>
          <w:trHeight w:val="0" w:hRule="atLeast"/>
        </w:trPr>
        <w:tc>
          <w:tcPr>
            <w:tcMar>
              <w:top w:w="150" w:type="dxa"/>
              <w:bottom w:w="150" w:type="dxa"/>
            </w:tcMar>
            <w:vAlign w:val="center"/>
          </w:tcPr>
          <w:p>
            <w:r>
              <w:rPr>
                <w:position w:val="-24"/>
              </w:rPr>
              <w:drawing>
                <wp:inline distT="0" distB="0" distL="0" distR="0">
                  <wp:extent cx="360000" cy="381600"/>
                  <wp:docPr id="51812075" name="name2936607623b17af9b" descr="Pittogrammi_OCCHIAL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OCCHIALI.jpg"/>
                          <pic:cNvPicPr/>
                        </pic:nvPicPr>
                        <pic:blipFill>
                          <a:blip r:embed="rId6011607623b17af96" cstate="print"/>
                          <a:stretch>
                            <a:fillRect/>
                          </a:stretch>
                        </pic:blipFill>
                        <pic:spPr>
                          <a:xfrm>
                            <a:off x="0" y="0"/>
                            <a:ext cx="360000" cy="3816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protective goggles before carrying out any type of operation.</w:t>
            </w:r>
          </w:p>
        </w:tc>
      </w:tr>
      <w:tr>
        <w:trPr>
          <w:trHeight w:val="0" w:hRule="atLeast"/>
        </w:trPr>
        <w:tc>
          <w:tcPr>
            <w:tcMar>
              <w:top w:w="150" w:type="dxa"/>
              <w:bottom w:w="150" w:type="dxa"/>
            </w:tcMar>
            <w:vAlign w:val="center"/>
          </w:tcPr>
          <w:p>
            <w:r>
              <w:rPr>
                <w:position w:val="-22"/>
              </w:rPr>
              <w:drawing>
                <wp:inline distT="0" distB="0" distL="0" distR="0">
                  <wp:extent cx="360000" cy="360000"/>
                  <wp:docPr id="33997741" name="name2850607623b18a2d2" descr="Pittogrammi_CUFFI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ttogrammi_CUFFIE.jpg"/>
                          <pic:cNvPicPr/>
                        </pic:nvPicPr>
                        <pic:blipFill>
                          <a:blip r:embed="rId7411607623b18a2cb" cstate="print"/>
                          <a:stretch>
                            <a:fillRect/>
                          </a:stretch>
                        </pic:blipFill>
                        <pic:spPr>
                          <a:xfrm>
                            <a:off x="0" y="0"/>
                            <a:ext cx="360000" cy="360000"/>
                          </a:xfrm>
                          <a:prstGeom prst="rect">
                            <a:avLst/>
                          </a:prstGeom>
                          <a:ln w="0">
                            <a:noFill/>
                          </a:ln>
                        </pic:spPr>
                      </pic:pic>
                    </a:graphicData>
                  </a:graphic>
                </wp:inline>
              </w:drawing>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Use earmuffs before carrying out any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Information and safety signals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15356014" name="name7509607623b199e5b"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690607623b199e5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ACCIDENTAL START</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97358669" name="name2211607623b1acb01" descr="Z_Avv-accidental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1.jpg"/>
                                <pic:cNvPicPr/>
                              </pic:nvPicPr>
                              <pic:blipFill>
                                <a:blip r:embed="rId5045607623b1acafd"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45786065" name="name8685607623b1bedae" descr="Z_Avv-accidental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2.jpg"/>
                                <pic:cNvPicPr/>
                              </pic:nvPicPr>
                              <pic:blipFill>
                                <a:blip r:embed="rId2991607623b1beda7" cstate="print"/>
                                <a:stretch>
                                  <a:fillRect/>
                                </a:stretch>
                              </pic:blipFill>
                              <pic:spPr>
                                <a:xfrm>
                                  <a:off x="0" y="0"/>
                                  <a:ext cx="360000" cy="316800"/>
                                </a:xfrm>
                                <a:prstGeom prst="rect">
                                  <a:avLst/>
                                </a:prstGeom>
                                <a:ln w="0">
                                  <a:noFill/>
                                </a:ln>
                              </pic:spPr>
                            </pic:pic>
                          </a:graphicData>
                        </a:graphic>
                      </wp:inline>
                    </w:drawing>
                  </w:r>
                  <w:r>
                    <w:rPr>
                      <w:color w:val="00274C"/>
                      <w:position w:val="-2"/>
                      <w:sz w:val="20"/>
                      <w:szCs w:val="20"/>
                    </w:rPr>
                    <w:t xml:space="preserve"> </w:t>
                  </w:r>
                  <w:r>
                    <w:rPr>
                      <w:position w:val="-19"/>
                    </w:rPr>
                    <w:drawing>
                      <wp:inline distT="0" distB="0" distL="0" distR="0">
                        <wp:extent cx="360000" cy="316800"/>
                        <wp:docPr id="88056502" name="name8897607623b1ce251" descr="Z_Avv-accidentale-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accidentale-3.jpg"/>
                                <pic:cNvPicPr/>
                              </pic:nvPicPr>
                              <pic:blipFill>
                                <a:blip r:embed="rId7936607623b1ce24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Accidental Starts can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Before working on the engine or equipment, disconnect the battery negative (-) wire.</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80105917" name="name2969607623b1e15d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836607623b1e15cd"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HOT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554218" name="name9023607623b1f33bb" descr="Z_Alta-temperatur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lta-temperatura.jpg"/>
                                <pic:cNvPicPr/>
                              </pic:nvPicPr>
                              <pic:blipFill>
                                <a:blip r:embed="rId6182607623b1f33b4"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Hot Parts can cause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components can get extremely hot from operation. Do not touch engine while operating or just after stopping.</w:t>
                  </w:r>
                  <w:r>
                    <w:rPr>
                      <w:color w:val="00274C"/>
                      <w:position w:val="-2"/>
                      <w:sz w:val="20"/>
                      <w:szCs w:val="20"/>
                    </w:rPr>
                    <w:br/>
                    <w:br/>
                    <w:t xml:space="preserve">Never operate the engine with heat shields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6615074" name="name8125607623b21096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640607623b210960"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ROTATING PARTS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8921697" name="name6465607623b230ea4" descr="Z_Parti-rotant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arti-rotanti.jpg"/>
                                <pic:cNvPicPr/>
                              </pic:nvPicPr>
                              <pic:blipFill>
                                <a:blip r:embed="rId3640607623b230e9a"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Rotating Parts can cause severe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Stay away while engine is in operation. Keep hands, feet, hair, and clothing away from all moving parts to prevent injury. Never operate the engine with covers, shrouds, or guards removed.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6001652" name="name3588607623b241b3f"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438607623b241b38"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LETHAL EXHAUST GASES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3969144" name="name1076607623b2581b8" descr="Z_Carb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arbon.jpg"/>
                                <pic:cNvPicPr/>
                              </pic:nvPicPr>
                              <pic:blipFill>
                                <a:blip r:embed="rId2355607623b2581b0"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Carbon Monoxide can cause severe nausea, fainting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Avoid inhaling exhaust fumes and never run the engine in a closed building or confined area.</w:t>
                  </w:r>
                  <w:r>
                    <w:rPr>
                      <w:color w:val="00274C"/>
                      <w:position w:val="-2"/>
                      <w:sz w:val="20"/>
                      <w:szCs w:val="20"/>
                    </w:rPr>
                    <w:br/>
                    <w:t xml:space="preserve">Carbon monoxide is toxic, odorless, colorless, and can cause death if inhaled.</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25894329" name="name7353607623b2710c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911607623b2710be"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ELECTRICAL SHOCK</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11486725" name="name5130607623b285efb" descr="Z_Elecshock.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Elecshock.jpg"/>
                                <pic:cNvPicPr/>
                              </pic:nvPicPr>
                              <pic:blipFill>
                                <a:blip r:embed="rId6476607623b285ef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Electrical Shock can cause injury.</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Do not touch wires while engine is running.</w:t>
                  </w:r>
                </w:p>
              </w:tc>
            </w:tr>
          </w:tbl>
          <w:p/>
        </w:tc>
        <w:tc>
          <w:tcPr>
            <w:tcMar>
              <w:top w:w="150" w:type="dxa"/>
              <w:bottom w:w="150" w:type="dxa"/>
            </w:tcMar>
            <w:vAlign w:val="top"/>
          </w:tcPr>
          <w:tbl>
            <w:tblPr>
              <w:tblStyle w:val="NormalTablePHPDOCX"/>
              <w:tblW w:w="5000" w:type="pct"/>
              <w:tblInd w:w="0" w:type="auto"/>
              <w:tblBorders/>
            </w:tblPr>
            <w:tblGrid>
              <w:gridCol w:w="1"/>
              <w:gridCol w:w="1"/>
            </w:tblGrid>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1683319" name="name1506607623b29aaf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5005607623b29aae9"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HIGH PRESSURE FLUID RISK OF PUNCTURE</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26888986" name="name5735607623b2b2637" descr="Z_Fluid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Fluidi.jpg"/>
                                <pic:cNvPicPr/>
                              </pic:nvPicPr>
                              <pic:blipFill>
                                <a:blip r:embed="rId8688607623b2b262f"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High Pressure Fluids can puncture skin and cause severe injury or death.</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Work on the injection system must be carried out by suitably trained staff wearing protection equipment. Injuries caused by fluid penetration are highly toxic and dangerous.</w:t>
                  </w:r>
                  <w:r>
                    <w:rPr>
                      <w:b/>
                      <w:bCs/>
                      <w:color w:val="00274C"/>
                      <w:position w:val="-2"/>
                      <w:sz w:val="20"/>
                      <w:szCs w:val="20"/>
                    </w:rPr>
                    <w:br/>
                    <w:t xml:space="preserve">If an injury occurs, seek immediate medical attention.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78191741" name="name1289607623b2c23ac"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6958607623b2c23a7"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FUEL</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83584339" name="name1956607623b2d2bd6" descr="Z_Comb-esplosiv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Comb-esplosivo.jpg"/>
                                <pic:cNvPicPr/>
                              </pic:nvPicPr>
                              <pic:blipFill>
                                <a:blip r:embed="rId1658607623b2d2bd1"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fuel can cause fires and severe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Fuel is flammable and its vapours can ignite. Store fuel only in approved containers, in well ventilated,</w:t>
                  </w:r>
                  <w:r>
                    <w:rPr>
                      <w:color w:val="00274C"/>
                      <w:position w:val="-2"/>
                      <w:sz w:val="20"/>
                      <w:szCs w:val="20"/>
                    </w:rPr>
                    <w:br/>
                    <w:t xml:space="preserve">unoccupied buildings. Do not fill the fuel tank while the engine is hot or running, since spilled fuel could ignite if it comes in contact with hot parts or sparks from ignition. Do not start the engine near spilled fuel. Never use fuel as a cleaning agent.</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38735490" name="name8471607623b2e2972"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3051607623b2e296b"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EXPLOSIVE GAS</w:t>
                  </w:r>
                </w:p>
              </w:tc>
            </w:tr>
            <w:tr>
              <w:trPr>
                <w:trHeight w:val="0" w:hRule="atLeast"/>
              </w:trPr>
              <w:tc>
                <w:tcPr>
                  <w:tcBorders>
                    <w:top w:val="single" w:color="CCCCCC" w:sz="5"/>
                    <w:left w:val="single" w:color="CCCCCC" w:sz="5"/>
                    <w:bottom w:val="single" w:color="CCCCCC" w:sz="5"/>
                    <w:right w:val="single" w:color="CCCCCC" w:sz="5"/>
                  </w:tcBorders>
                  <w:tcMar>
                    <w:top w:w="150" w:type="dxa"/>
                    <w:bottom w:w="150" w:type="dxa"/>
                  </w:tcMar>
                  <w:vAlign w:val="center"/>
                </w:tcPr>
                <w:p>
                  <w:r>
                    <w:rPr>
                      <w:position w:val="-19"/>
                    </w:rPr>
                    <w:drawing>
                      <wp:inline distT="0" distB="0" distL="0" distR="0">
                        <wp:extent cx="360000" cy="316800"/>
                        <wp:docPr id="34096787" name="name2799607623b30571b" descr="Z_Gas-esplosiv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Gas-esplosivi.jpg"/>
                                <pic:cNvPicPr/>
                              </pic:nvPicPr>
                              <pic:blipFill>
                                <a:blip r:embed="rId1729607623b305717" cstate="print"/>
                                <a:stretch>
                                  <a:fillRect/>
                                </a:stretch>
                              </pic:blipFill>
                              <pic:spPr>
                                <a:xfrm>
                                  <a:off x="0" y="0"/>
                                  <a:ext cx="360000" cy="316800"/>
                                </a:xfrm>
                                <a:prstGeom prst="rect">
                                  <a:avLst/>
                                </a:prstGeom>
                                <a:ln w="0">
                                  <a:noFill/>
                                </a:ln>
                              </pic:spPr>
                            </pic:pic>
                          </a:graphicData>
                        </a:graphic>
                      </wp:inline>
                    </w:drawing>
                  </w:r>
                </w:p>
              </w:tc>
              <w:tc>
                <w:tcPr>
                  <w:tcBorders>
                    <w:top w:val="single" w:color="CCCCCC" w:sz="5"/>
                    <w:left w:val="single" w:color="CCCCCC" w:sz="5"/>
                    <w:bottom w:val="single" w:color="CCCCCC" w:sz="5"/>
                    <w:right w:val="single" w:color="CCCCCC" w:sz="5"/>
                  </w:tcBorders>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Explosive Gas can cause fires and severe acid burns.</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Charge battery only in a well ventilated area. Keep sparks, open flames, and other sources of ignition away from the battery at all times. Batteries produce explosive hydrogen gas while being charged.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Keep batteries out of the reach of children. Remove all jewelry when servicing batteries. Before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disconnecting the negative (-) ground cable, make sure all switches are OFF. If ON, a spark will occur at the ground cable terminal which could cause an explosion.</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62" w:lineRule="auto"/>
                    <w:ind w:left="0" w:right="0"/>
                    <w:jc w:val="center"/>
                    <w:textAlignment w:val="center"/>
                  </w:pPr>
                  <w:r>
                    <w:rPr>
                      <w:position w:val="-18"/>
                    </w:rPr>
                    <w:drawing>
                      <wp:inline distT="0" distB="0" distL="0" distR="0">
                        <wp:extent cx="360000" cy="309600"/>
                        <wp:docPr id="95484647" name="name5168607623b3197c8"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470607623b3197c2" cstate="print"/>
                                <a:stretch>
                                  <a:fillRect/>
                                </a:stretch>
                              </pic:blipFill>
                              <pic:spPr>
                                <a:xfrm>
                                  <a:off x="0" y="0"/>
                                  <a:ext cx="360000" cy="309600"/>
                                </a:xfrm>
                                <a:prstGeom prst="rect">
                                  <a:avLst/>
                                </a:prstGeom>
                                <a:ln w="0">
                                  <a:noFill/>
                                </a:ln>
                              </pic:spPr>
                            </pic:pic>
                          </a:graphicData>
                        </a:graphic>
                      </wp:inline>
                    </w:drawing>
                  </w:r>
                </w:p>
                <w:p>
                  <w:pPr>
                    <w:widowControl w:val="on"/>
                    <w:pBdr/>
                    <w:spacing w:before="0" w:after="0" w:line="262" w:lineRule="auto"/>
                    <w:ind w:left="0" w:right="0"/>
                    <w:jc w:val="center"/>
                    <w:textAlignment w:val="center"/>
                  </w:pPr>
                  <w:r>
                    <w:rPr>
                      <w:b/>
                      <w:bCs/>
                      <w:color w:val="00274C"/>
                      <w:position w:val="-2"/>
                      <w:sz w:val="20"/>
                      <w:szCs w:val="20"/>
                    </w:rPr>
                    <w:t xml:space="preserve">CALIFORNIA WARNING - DECLARATION 65</w:t>
                  </w:r>
                </w:p>
              </w:tc>
            </w:tr>
            <w:tr>
              <w:trPr>
                <w:trHeight w:val="0" w:hRule="atLeast"/>
              </w:trPr>
              <w:tc>
                <w:tcPr>
                  <w:gridSpan w:val="2"/>
                  <w:tcBorders>
                    <w:top w:val="single" w:color="CCCCCC" w:sz="5"/>
                    <w:left w:val="single" w:color="CCCCCC" w:sz="5"/>
                    <w:bottom w:val="single" w:color="CCCCCC" w:sz="5"/>
                    <w:right w:val="single" w:color="CCCCCC" w:sz="5"/>
                  </w:tcBorders>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Engine exhaust from this product contains chemicals known to the State of California to cause cancer, birth defects, or other reproductive harm.</w:t>
                  </w:r>
                </w:p>
              </w:tc>
            </w:tr>
          </w:tbl>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Safety and environmental impact</w:t>
      </w:r>
    </w:p>
    <w:p>
      <w:pPr>
        <w:widowControl w:val="on"/>
        <w:pBdr/>
        <w:spacing w:before="0" w:after="0" w:line="262" w:lineRule="auto"/>
        <w:ind w:left="0" w:right="0"/>
        <w:jc w:val="left"/>
      </w:pPr>
      <w:r>
        <w:rPr>
          <w:color w:val="00274C"/>
          <w:sz w:val="20"/>
          <w:szCs w:val="20"/>
        </w:rPr>
        <w:t xml:space="preserve">Every organisation has a duty to implement procedures to identify, assess and monitor the influence of its own activities (products, services, etc.) on the environment. Procedures for identifying the extent of the impact on the environment must consider the following factors: - Disposal of liquids.</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Waste management.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Soil contamination.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Atmospheric emissions.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Use of raw materials and natural resources.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Regulations and directives regarding environmental impact.
</w:t>
      </w:r>
    </w:p>
    <w:p>
      <w:pPr>
        <w:widowControl w:val="on"/>
        <w:pBdr/>
        <w:spacing w:before="0" w:after="0" w:line="262" w:lineRule="auto"/>
        <w:ind w:left="0" w:right="0"/>
        <w:jc w:val="left"/>
      </w:pPr>
      <w:r>
        <w:rPr>
          <w:color w:val="00274C"/>
          <w:sz w:val="20"/>
          <w:szCs w:val="20"/>
        </w:rPr>
        <w:br/>
        <w:t xml:space="preserve">In order to minimise the impact on the environment, </w:t>
      </w:r>
      <w:r>
        <w:rPr>
          <w:b/>
          <w:bCs/>
          <w:color w:val="00274C"/>
          <w:sz w:val="20"/>
          <w:szCs w:val="20"/>
        </w:rPr>
        <w:t xml:space="preserve">KOHLER</w:t>
      </w:r>
      <w:r>
        <w:rPr>
          <w:color w:val="00274C"/>
          <w:sz w:val="20"/>
          <w:szCs w:val="20"/>
        </w:rPr>
        <w:t xml:space="preserve"> provides some indications to be followed by all those handling the engine, for any reason, during its expected lifetime. - All components and fluids must be disposed of in accordance with the laws of the country in which disposal is taking place.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Keep the injection system as well as engine management and exhaust pipes in efficient working order to limit environmental and noise pollution.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When decommissioning the engine, select all components according to their chemical characteristics and dispose of them separately.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Location of safety signals on engine</w:t>
      </w:r>
    </w:p>
    <w:p>
      <w:pPr>
        <w:widowControl w:val="on"/>
        <w:pBdr/>
        <w:spacing w:before="225" w:after="225" w:line="262" w:lineRule="auto"/>
        <w:ind w:left="0" w:right="0"/>
        <w:jc w:val="left"/>
      </w:pPr>
      <w:r>
        <w:drawing>
          <wp:inline distT="0" distB="0" distL="0" distR="0">
            <wp:extent cx="5544000" cy="3333600"/>
            <wp:docPr id="83357711" name="name3350607623b339392" descr="25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504.png"/>
                    <pic:cNvPicPr/>
                  </pic:nvPicPr>
                  <pic:blipFill>
                    <a:blip r:embed="rId1530607623b33938a" cstate="print"/>
                    <a:stretch>
                      <a:fillRect/>
                    </a:stretch>
                  </pic:blipFill>
                  <pic:spPr>
                    <a:xfrm>
                      <a:off x="0" y="0"/>
                      <a:ext cx="5544000" cy="3333600"/>
                    </a:xfrm>
                    <a:prstGeom prst="rect">
                      <a:avLst/>
                    </a:prstGeom>
                    <a:ln w="0">
                      <a:noFill/>
                    </a:ln>
                  </pic:spPr>
                </pic:pic>
              </a:graphicData>
            </a:graphic>
          </wp:inline>
        </w:drawing>
      </w:r>
    </w:p>
    <w:p>
      <w:pPr>
        <w:pStyle w:val="Titolo1"/>
        <w:outlineLvl w:val="0"/>
      </w:pPr>
      <w:r>
        <w:rPr/>
        <w:t xml:space="preserve">Storage information</w:t>
      </w:r>
    </w:p>
    <w:p>
      <w:pPr>
        <w:widowControl w:val="on"/>
        <w:pBdr/>
        <w:spacing w:before="0" w:after="0" w:line="240" w:lineRule="auto"/>
        <w:ind w:left="0" w:right="0"/>
        <w:jc w:val="left"/>
      </w:pPr>
    </w:p>
    <w:p>
      <w:pPr>
        <w:pStyle w:val="Titolo2"/>
      </w:pPr>
      <w:r>
        <w:rPr/>
        <w:t xml:space="preserve">Product preservation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211580" name="name3480607623b349a4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03607623b349a3b"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9173622"/>
        </w:numPr>
        <w:spacing w:before="0" w:after="0" w:line="240" w:lineRule="auto"/>
        <w:jc w:val="left"/>
        <w:rPr>
          <w:color w:val="00274C"/>
          <w:sz w:val="20"/>
          <w:szCs w:val="20"/>
        </w:rPr>
      </w:pPr>
      <w:r>
        <w:rPr>
          <w:color w:val="00274C"/>
          <w:sz w:val="20"/>
          <w:szCs w:val="20"/>
        </w:rPr>
        <w:t xml:space="preserve">If the engines are not to be used for 6 months, they must be protected by carrying out the operations described in Engine storage (up to 6 months) </w:t>
      </w:r>
      <w:hyperlink r:id="rId4177607623b34a530" w:history="1">
        <w:r>
          <w:rPr>
            <w:b/>
            <w:bCs/>
            <w:color w:val="0000FF"/>
            <w:sz w:val="20"/>
            <w:szCs w:val="20"/>
          </w:rPr>
          <w:t xml:space="preserve">(Par. 4.2)</w:t>
        </w:r>
      </w:hyperlink>
      <w:r>
        <w:rPr>
          <w:color w:val="00274C"/>
          <w:sz w:val="20"/>
          <w:szCs w:val="20"/>
        </w:rPr>
        <w:t xml:space="preserve"> .</w:t>
      </w:r>
    </w:p>
    <w:p>
      <w:pPr>
        <w:numPr>
          <w:ilvl w:val="0"/>
          <w:numId w:val="29173622"/>
        </w:numPr>
        <w:spacing w:before="0" w:after="0" w:line="240" w:lineRule="auto"/>
        <w:jc w:val="left"/>
        <w:rPr>
          <w:color w:val="00274C"/>
          <w:sz w:val="20"/>
          <w:szCs w:val="20"/>
        </w:rPr>
      </w:pPr>
      <w:r>
        <w:rPr>
          <w:color w:val="00274C"/>
          <w:sz w:val="20"/>
          <w:szCs w:val="20"/>
        </w:rPr>
        <w:t xml:space="preserve">If the engine is still not in use after the first 6 months, it is necessary to carry out a further procedure to extend the protection period (more than 6 months) </w:t>
      </w:r>
      <w:hyperlink r:id="rId3407607623b34a5c5" w:history="1">
        <w:r>
          <w:rPr>
            <w:b/>
            <w:bCs/>
            <w:color w:val="0000FF"/>
            <w:sz w:val="20"/>
            <w:szCs w:val="20"/>
          </w:rPr>
          <w:t xml:space="preserve">(Par. 4.3)</w:t>
        </w:r>
      </w:hyperlink>
      <w:r>
        <w:rPr>
          <w:color w:val="00274C"/>
          <w:sz w:val="20"/>
          <w:szCs w:val="20"/>
        </w:rPr>
        <w:t xml:space="preserve"> .</w:t>
      </w:r>
    </w:p>
    <w:p>
      <w:pPr>
        <w:numPr>
          <w:ilvl w:val="0"/>
          <w:numId w:val="29173622"/>
        </w:numPr>
        <w:spacing w:before="0" w:after="0" w:line="240" w:lineRule="auto"/>
        <w:jc w:val="left"/>
        <w:rPr>
          <w:color w:val="00274C"/>
          <w:sz w:val="20"/>
          <w:szCs w:val="20"/>
        </w:rPr>
      </w:pPr>
      <w:r>
        <w:rPr>
          <w:color w:val="00274C"/>
          <w:sz w:val="20"/>
          <w:szCs w:val="20"/>
        </w:rPr>
        <w:t xml:space="preserve">If the engine is not to be used for an extended period, the protective treatment procedure must be repeated within 24 months of the previous one.</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(up to 6 months)</w:t>
      </w:r>
    </w:p>
    <w:p>
      <w:pPr>
        <w:widowControl w:val="on"/>
        <w:pBdr/>
        <w:spacing w:before="0" w:after="0" w:line="262" w:lineRule="auto"/>
        <w:ind w:left="0" w:right="0"/>
        <w:jc w:val="left"/>
      </w:pPr>
      <w:r>
        <w:rPr>
          <w:b/>
          <w:bCs/>
          <w:color w:val="00274C"/>
          <w:sz w:val="20"/>
          <w:szCs w:val="20"/>
        </w:rPr>
        <w:t xml:space="preserve">Before storing the engine check that:</w:t>
      </w:r>
    </w:p>
    <w:p>
      <w:pPr>
        <w:numPr>
          <w:ilvl w:val="0"/>
          <w:numId w:val="29173622"/>
        </w:numPr>
        <w:spacing w:before="0" w:after="0" w:line="240" w:lineRule="auto"/>
        <w:jc w:val="left"/>
        <w:rPr>
          <w:color w:val="00274C"/>
          <w:sz w:val="20"/>
          <w:szCs w:val="20"/>
        </w:rPr>
      </w:pPr>
      <w:r>
        <w:rPr>
          <w:color w:val="00274C"/>
          <w:sz w:val="20"/>
          <w:szCs w:val="20"/>
        </w:rPr>
        <w:t xml:space="preserve">The environments are not humid or exposed to bad weather. Cover the engine with a proper protective sheet against dampness and atmospheric contaminants.</w:t>
      </w:r>
    </w:p>
    <w:p>
      <w:pPr>
        <w:numPr>
          <w:ilvl w:val="0"/>
          <w:numId w:val="29173622"/>
        </w:numPr>
        <w:spacing w:before="0" w:after="0" w:line="240" w:lineRule="auto"/>
        <w:jc w:val="left"/>
        <w:rPr>
          <w:color w:val="00274C"/>
          <w:sz w:val="20"/>
          <w:szCs w:val="20"/>
        </w:rPr>
      </w:pPr>
      <w:r>
        <w:rPr>
          <w:color w:val="00274C"/>
          <w:sz w:val="20"/>
          <w:szCs w:val="20"/>
        </w:rPr>
        <w:t xml:space="preserve">The place is not near electric panel.</w:t>
      </w:r>
    </w:p>
    <w:p>
      <w:pPr>
        <w:numPr>
          <w:ilvl w:val="0"/>
          <w:numId w:val="29173622"/>
        </w:numPr>
        <w:spacing w:before="0" w:after="0" w:line="240" w:lineRule="auto"/>
        <w:jc w:val="left"/>
        <w:rPr>
          <w:color w:val="00274C"/>
          <w:sz w:val="20"/>
          <w:szCs w:val="20"/>
        </w:rPr>
      </w:pPr>
      <w:r>
        <w:rPr>
          <w:color w:val="00274C"/>
          <w:sz w:val="20"/>
          <w:szCs w:val="20"/>
        </w:rPr>
        <w:t xml:space="preserve">Avoid storing the engine in direct contact with the ground.</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storage (over 6 months)</w:t>
      </w:r>
    </w:p>
    <w:p>
      <w:pPr>
        <w:widowControl w:val="on"/>
        <w:pBdr/>
        <w:spacing w:before="0" w:after="0" w:line="262" w:lineRule="auto"/>
        <w:ind w:left="0" w:right="0"/>
        <w:jc w:val="left"/>
      </w:pPr>
      <w:r>
        <w:rPr>
          <w:b/>
          <w:bCs/>
          <w:color w:val="00274C"/>
          <w:sz w:val="20"/>
          <w:szCs w:val="20"/>
        </w:rPr>
        <w:t xml:space="preserve">Follow the steps described in Par. 4.2.</w:t>
      </w:r>
    </w:p>
    <w:p>
      <w:pPr>
        <w:numPr>
          <w:ilvl w:val="0"/>
          <w:numId w:val="29173631"/>
        </w:numPr>
        <w:spacing w:before="0" w:after="0" w:line="240" w:lineRule="auto"/>
        <w:jc w:val="left"/>
        <w:rPr>
          <w:color w:val="00274C"/>
          <w:sz w:val="20"/>
          <w:szCs w:val="20"/>
        </w:rPr>
      </w:pPr>
      <w:r>
        <w:rPr>
          <w:color w:val="00274C"/>
          <w:sz w:val="20"/>
          <w:szCs w:val="20"/>
        </w:rPr>
        <w:t xml:space="preserve">Pour protective oil in the carter up to the MAX level.</w:t>
      </w:r>
    </w:p>
    <w:p>
      <w:pPr>
        <w:numPr>
          <w:ilvl w:val="0"/>
          <w:numId w:val="29173631"/>
        </w:numPr>
        <w:spacing w:before="0" w:after="0" w:line="240" w:lineRule="auto"/>
        <w:jc w:val="left"/>
        <w:rPr>
          <w:color w:val="00274C"/>
          <w:sz w:val="20"/>
          <w:szCs w:val="20"/>
        </w:rPr>
      </w:pPr>
      <w:r>
        <w:rPr>
          <w:color w:val="00274C"/>
          <w:sz w:val="20"/>
          <w:szCs w:val="20"/>
        </w:rPr>
        <w:t xml:space="preserve">Refuel with fuel additives for long storage.The following additives are recommended: DEFA Fluid Plus (Pakelo Lubricants),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Diesel Treatment (Green Star),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Top Diesel (Bardhal),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STP® Diesel Fuel Injector Treatment.</w:t>
      </w:r>
    </w:p>
    <w:p>
      <w:pPr>
        <w:numPr>
          <w:ilvl w:val="0"/>
          <w:numId w:val="29173631"/>
        </w:numPr>
        <w:spacing w:before="0" w:after="0" w:line="240" w:lineRule="auto"/>
        <w:jc w:val="left"/>
        <w:rPr>
          <w:color w:val="00274C"/>
          <w:sz w:val="20"/>
          <w:szCs w:val="20"/>
        </w:rPr>
      </w:pPr>
      <w:r>
        <w:rPr>
          <w:color w:val="00274C"/>
          <w:sz w:val="20"/>
          <w:szCs w:val="20"/>
        </w:rPr>
        <w:t xml:space="preserve">With expansion tank:</w:t>
      </w:r>
      <w:r>
        <w:rPr>
          <w:color w:val="00274C"/>
          <w:sz w:val="20"/>
          <w:szCs w:val="20"/>
        </w:rPr>
        <w:br/>
        <w:t xml:space="preserve">make sure that the coolant is up to the </w:t>
      </w:r>
      <w:r>
        <w:rPr>
          <w:b/>
          <w:bCs/>
          <w:color w:val="00274C"/>
          <w:sz w:val="20"/>
          <w:szCs w:val="20"/>
        </w:rPr>
        <w:t xml:space="preserve">maximum</w:t>
      </w:r>
      <w:r>
        <w:rPr>
          <w:color w:val="00274C"/>
          <w:sz w:val="20"/>
          <w:szCs w:val="20"/>
        </w:rPr>
        <w:t xml:space="preserve"> level.</w:t>
      </w:r>
    </w:p>
    <w:p>
      <w:pPr>
        <w:numPr>
          <w:ilvl w:val="0"/>
          <w:numId w:val="29173631"/>
        </w:numPr>
        <w:spacing w:before="0" w:after="0" w:line="240" w:lineRule="auto"/>
        <w:jc w:val="left"/>
        <w:rPr>
          <w:color w:val="00274C"/>
          <w:sz w:val="20"/>
          <w:szCs w:val="20"/>
        </w:rPr>
      </w:pPr>
      <w:r>
        <w:rPr>
          <w:color w:val="00274C"/>
          <w:sz w:val="20"/>
          <w:szCs w:val="20"/>
        </w:rPr>
        <w:t xml:space="preserve">Without expansion tank: Top liquid up until the pipes inside the radiator are covered by about 5 mm.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Do not overfill the radiator, but leave room for the fuel to expand.</w:t>
      </w:r>
    </w:p>
    <w:p>
      <w:pPr>
        <w:numPr>
          <w:ilvl w:val="0"/>
          <w:numId w:val="29173631"/>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29173631"/>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29173631"/>
        </w:numPr>
        <w:spacing w:before="0" w:after="0" w:line="240" w:lineRule="auto"/>
        <w:jc w:val="left"/>
        <w:rPr>
          <w:color w:val="00274C"/>
          <w:sz w:val="20"/>
          <w:szCs w:val="20"/>
        </w:rPr>
      </w:pPr>
      <w:r>
        <w:rPr>
          <w:color w:val="00274C"/>
          <w:sz w:val="20"/>
          <w:szCs w:val="20"/>
        </w:rPr>
        <w:t xml:space="preserve">Turn off the engine.</w:t>
      </w:r>
    </w:p>
    <w:p>
      <w:pPr>
        <w:numPr>
          <w:ilvl w:val="0"/>
          <w:numId w:val="29173631"/>
        </w:numPr>
        <w:spacing w:before="0" w:after="0" w:line="240" w:lineRule="auto"/>
        <w:jc w:val="left"/>
        <w:rPr>
          <w:color w:val="00274C"/>
          <w:sz w:val="20"/>
          <w:szCs w:val="20"/>
        </w:rPr>
      </w:pPr>
      <w:r>
        <w:rPr>
          <w:color w:val="00274C"/>
          <w:sz w:val="20"/>
          <w:szCs w:val="20"/>
        </w:rPr>
        <w:t xml:space="preserve">Empty out completely the fuel tank.</w:t>
      </w:r>
    </w:p>
    <w:p>
      <w:pPr>
        <w:numPr>
          <w:ilvl w:val="0"/>
          <w:numId w:val="29173631"/>
        </w:numPr>
        <w:spacing w:before="0" w:after="0" w:line="240" w:lineRule="auto"/>
        <w:jc w:val="left"/>
        <w:rPr>
          <w:color w:val="00274C"/>
          <w:sz w:val="20"/>
          <w:szCs w:val="20"/>
        </w:rPr>
      </w:pPr>
      <w:r>
        <w:rPr>
          <w:color w:val="00274C"/>
          <w:sz w:val="20"/>
          <w:szCs w:val="20"/>
        </w:rPr>
        <w:t xml:space="preserve">Spray SAE 10W-40 on the exhaust and intake manifolds.</w:t>
      </w:r>
    </w:p>
    <w:p>
      <w:pPr>
        <w:numPr>
          <w:ilvl w:val="0"/>
          <w:numId w:val="29173631"/>
        </w:numPr>
        <w:spacing w:before="0" w:after="0" w:line="240" w:lineRule="auto"/>
        <w:jc w:val="left"/>
        <w:rPr>
          <w:color w:val="00274C"/>
          <w:sz w:val="20"/>
          <w:szCs w:val="20"/>
        </w:rPr>
      </w:pPr>
      <w:r>
        <w:rPr>
          <w:color w:val="00274C"/>
          <w:sz w:val="20"/>
          <w:szCs w:val="20"/>
        </w:rPr>
        <w:t xml:space="preserve">Seal the exhaust and intake ducts to prevent foreign bodies from entering.</w:t>
      </w:r>
    </w:p>
    <w:p>
      <w:pPr>
        <w:numPr>
          <w:ilvl w:val="0"/>
          <w:numId w:val="29173631"/>
        </w:numPr>
        <w:spacing w:before="0" w:after="0" w:line="240" w:lineRule="auto"/>
        <w:jc w:val="left"/>
        <w:rPr>
          <w:color w:val="00274C"/>
          <w:sz w:val="20"/>
          <w:szCs w:val="20"/>
        </w:rPr>
      </w:pPr>
      <w:r>
        <w:rPr>
          <w:color w:val="00274C"/>
          <w:sz w:val="20"/>
          <w:szCs w:val="20"/>
        </w:rPr>
        <w:t xml:space="preserve">When cleaning the engine, if using a pressure washer or steam cleaning device, avoid directing the nozzle on electrical components, cable connections and sealed rings (oil seals etc).</w:t>
      </w:r>
      <w:r>
        <w:rPr>
          <w:color w:val="00274C"/>
          <w:sz w:val="20"/>
          <w:szCs w:val="20"/>
        </w:rPr>
        <w:br/>
        <w:t xml:space="preserve">If cleaning engine with a pressure washer or steam cleaner, it is important to maintain a minimum distance of at least 200mm between the surface to be washed and the nozzle - avoiding absolutely electrical components such as alternators, starter motors and engine control units (ECU).</w:t>
      </w:r>
    </w:p>
    <w:p>
      <w:pPr>
        <w:numPr>
          <w:ilvl w:val="0"/>
          <w:numId w:val="29173631"/>
        </w:numPr>
        <w:spacing w:before="0" w:after="0" w:line="240" w:lineRule="auto"/>
        <w:jc w:val="left"/>
        <w:rPr>
          <w:color w:val="00274C"/>
          <w:sz w:val="20"/>
          <w:szCs w:val="20"/>
        </w:rPr>
      </w:pPr>
      <w:r>
        <w:rPr>
          <w:color w:val="00274C"/>
          <w:sz w:val="20"/>
          <w:szCs w:val="20"/>
        </w:rPr>
        <w:t xml:space="preserve">Treat non-painted parts with protective products.</w:t>
      </w:r>
    </w:p>
    <w:p>
      <w:pPr>
        <w:numPr>
          <w:ilvl w:val="0"/>
          <w:numId w:val="29173631"/>
        </w:numPr>
        <w:spacing w:before="0" w:after="0" w:line="240" w:lineRule="auto"/>
        <w:jc w:val="left"/>
        <w:rPr>
          <w:color w:val="00274C"/>
          <w:sz w:val="20"/>
          <w:szCs w:val="20"/>
        </w:rPr>
      </w:pPr>
      <w:r>
        <w:rPr>
          <w:color w:val="00274C"/>
          <w:sz w:val="20"/>
          <w:szCs w:val="20"/>
        </w:rPr>
        <w:t xml:space="preserve">Loosen the alternator belt  </w:t>
      </w:r>
      <w:hyperlink r:id="rId2342607623b34ae44" w:history="1">
        <w:r>
          <w:rPr>
            <w:b/>
            <w:bCs/>
            <w:color w:val="0000FF"/>
            <w:sz w:val="20"/>
            <w:szCs w:val="20"/>
          </w:rPr>
          <w:t xml:space="preserve">Par. 7.3 point 1 and 2</w:t>
        </w:r>
      </w:hyperlink>
    </w:p>
    <w:p>
      <w:pPr>
        <w:widowControl w:val="on"/>
        <w:pBdr/>
        <w:spacing w:before="0" w:after="0" w:line="262" w:lineRule="auto"/>
        <w:ind w:left="0" w:right="0"/>
        <w:jc w:val="left"/>
      </w:pPr>
      <w:r>
        <w:rPr>
          <w:b/>
          <w:bCs/>
          <w:color w:val="00274C"/>
          <w:sz w:val="20"/>
          <w:szCs w:val="20"/>
        </w:rPr>
        <w:t xml:space="preserve">NOTA:</w:t>
      </w:r>
      <w:r>
        <w:rPr>
          <w:color w:val="00274C"/>
          <w:sz w:val="20"/>
          <w:szCs w:val="20"/>
        </w:rPr>
        <w:t xml:space="preserve"> For Poly-V belt </w:t>
      </w:r>
      <w:hyperlink r:id="rId1930607623b34ae98" w:history="1">
        <w:r>
          <w:rPr>
            <w:b/>
            <w:bCs/>
            <w:color w:val="0000FF"/>
            <w:sz w:val="20"/>
            <w:szCs w:val="20"/>
          </w:rPr>
          <w:t xml:space="preserve">Par. 11.3 from points 1 to 3</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If the engine protection is performed according to the suggestions indicated no corrosion damage will be found.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starting after storage</w:t>
      </w:r>
    </w:p>
    <w:p>
      <w:pPr>
        <w:numPr>
          <w:ilvl w:val="0"/>
          <w:numId w:val="29173632"/>
        </w:numPr>
        <w:spacing w:before="0" w:after="0" w:line="240" w:lineRule="auto"/>
        <w:jc w:val="left"/>
        <w:rPr>
          <w:color w:val="00274C"/>
          <w:sz w:val="20"/>
          <w:szCs w:val="20"/>
        </w:rPr>
      </w:pPr>
      <w:r>
        <w:rPr>
          <w:color w:val="00274C"/>
          <w:sz w:val="20"/>
          <w:szCs w:val="20"/>
        </w:rPr>
        <w:t xml:space="preserve">Remove the protective sheet.</w:t>
      </w:r>
    </w:p>
    <w:p>
      <w:pPr>
        <w:numPr>
          <w:ilvl w:val="0"/>
          <w:numId w:val="29173632"/>
        </w:numPr>
        <w:spacing w:before="0" w:after="0" w:line="240" w:lineRule="auto"/>
        <w:jc w:val="left"/>
        <w:rPr>
          <w:color w:val="00274C"/>
          <w:sz w:val="20"/>
          <w:szCs w:val="20"/>
        </w:rPr>
      </w:pPr>
      <w:r>
        <w:rPr>
          <w:color w:val="00274C"/>
          <w:sz w:val="20"/>
          <w:szCs w:val="20"/>
        </w:rPr>
        <w:t xml:space="preserve">Use a cloth soaked in degreasing product to remove the protective treatment from the external parts.</w:t>
      </w:r>
    </w:p>
    <w:p>
      <w:pPr>
        <w:numPr>
          <w:ilvl w:val="0"/>
          <w:numId w:val="29173632"/>
        </w:numPr>
        <w:spacing w:before="0" w:after="0" w:line="240" w:lineRule="auto"/>
        <w:jc w:val="left"/>
        <w:rPr>
          <w:color w:val="00274C"/>
          <w:sz w:val="20"/>
          <w:szCs w:val="20"/>
        </w:rPr>
      </w:pPr>
      <w:r>
        <w:rPr>
          <w:color w:val="00274C"/>
          <w:sz w:val="20"/>
          <w:szCs w:val="20"/>
        </w:rPr>
        <w:t xml:space="preserve">Inject lubricating oil (no more than 2 cm3) into the intake ducts.</w:t>
      </w:r>
    </w:p>
    <w:p>
      <w:pPr>
        <w:numPr>
          <w:ilvl w:val="0"/>
          <w:numId w:val="29173632"/>
        </w:numPr>
        <w:spacing w:before="0" w:after="0" w:line="240" w:lineRule="auto"/>
        <w:jc w:val="left"/>
        <w:rPr>
          <w:color w:val="00274C"/>
          <w:sz w:val="20"/>
          <w:szCs w:val="20"/>
        </w:rPr>
      </w:pPr>
      <w:r>
        <w:rPr>
          <w:color w:val="00274C"/>
          <w:sz w:val="20"/>
          <w:szCs w:val="20"/>
        </w:rPr>
        <w:t xml:space="preserve">Adjust the alternator belt tension ( </w:t>
      </w:r>
      <w:hyperlink r:id="rId3480607623b34afbf" w:history="1">
        <w:r>
          <w:rPr>
            <w:b/>
            <w:bCs/>
            <w:color w:val="0000FF"/>
            <w:sz w:val="20"/>
            <w:szCs w:val="20"/>
          </w:rPr>
          <w:t xml:space="preserve">Par. 9.15.2 from points 7 to 10</w:t>
        </w:r>
      </w:hyperlink>
      <w:r>
        <w:rPr>
          <w:color w:val="00274C"/>
          <w:sz w:val="20"/>
          <w:szCs w:val="20"/>
        </w:rPr>
        <w:t xml:space="preserve"> ) - for a Poly-V belt ( </w:t>
      </w:r>
      <w:hyperlink r:id="rId1436607623b34afd9" w:history="1">
        <w:r>
          <w:rPr>
            <w:b/>
            <w:bCs/>
            <w:color w:val="0000FF"/>
            <w:sz w:val="20"/>
            <w:szCs w:val="20"/>
          </w:rPr>
          <w:t xml:space="preserve">Par. 11.3 from point 5 to 8</w:t>
        </w:r>
      </w:hyperlink>
      <w:r>
        <w:rPr>
          <w:color w:val="00274C"/>
          <w:sz w:val="20"/>
          <w:szCs w:val="20"/>
        </w:rPr>
        <w:t xml:space="preserve"> )or replace if there are signs of deterioration.</w:t>
      </w:r>
    </w:p>
    <w:p>
      <w:pPr>
        <w:numPr>
          <w:ilvl w:val="0"/>
          <w:numId w:val="29173632"/>
        </w:numPr>
        <w:spacing w:before="0" w:after="0" w:line="240" w:lineRule="auto"/>
        <w:jc w:val="left"/>
        <w:rPr>
          <w:color w:val="00274C"/>
          <w:sz w:val="20"/>
          <w:szCs w:val="20"/>
        </w:rPr>
      </w:pPr>
      <w:r>
        <w:rPr>
          <w:color w:val="00274C"/>
          <w:sz w:val="20"/>
          <w:szCs w:val="20"/>
        </w:rPr>
        <w:t xml:space="preserve">Refill the tank with fresh fuel.</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83877" name="name4053607623b35eea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345607623b35eea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29173622"/>
        </w:numPr>
        <w:spacing w:before="0" w:after="0" w:line="240" w:lineRule="auto"/>
        <w:jc w:val="left"/>
        <w:rPr>
          <w:color w:val="00274C"/>
          <w:sz w:val="20"/>
          <w:szCs w:val="20"/>
        </w:rPr>
      </w:pPr>
      <w:r>
        <w:rPr>
          <w:color w:val="00274C"/>
          <w:sz w:val="20"/>
          <w:szCs w:val="20"/>
        </w:rPr>
        <w:t xml:space="preserve">Over time, lubricants and filters lose their properties, so itis important to consider whether they need replacing, also based on the criteria described in </w:t>
      </w:r>
      <w:hyperlink r:id="rId2293607623b35f6eb" w:history="1">
        <w:r>
          <w:rPr>
            <w:b/>
            <w:bCs/>
            <w:color w:val="0000FF"/>
            <w:sz w:val="20"/>
            <w:szCs w:val="20"/>
          </w:rPr>
          <w:t xml:space="preserve">Tab. 2.9</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9173633"/>
        </w:numPr>
        <w:spacing w:before="0" w:after="0" w:line="240" w:lineRule="auto"/>
        <w:jc w:val="left"/>
        <w:rPr>
          <w:color w:val="00274C"/>
          <w:sz w:val="20"/>
          <w:szCs w:val="20"/>
        </w:rPr>
      </w:pPr>
      <w:r>
        <w:rPr>
          <w:color w:val="00274C"/>
          <w:sz w:val="20"/>
          <w:szCs w:val="20"/>
        </w:rPr>
        <w:t xml:space="preserve">Make sure that the oil and the coolant are up to the </w:t>
      </w:r>
      <w:r>
        <w:rPr>
          <w:b/>
          <w:bCs/>
          <w:color w:val="00274C"/>
          <w:sz w:val="20"/>
          <w:szCs w:val="20"/>
        </w:rPr>
        <w:t xml:space="preserve">maximum</w:t>
      </w:r>
      <w:r>
        <w:rPr>
          <w:color w:val="00274C"/>
          <w:sz w:val="20"/>
          <w:szCs w:val="20"/>
        </w:rPr>
        <w:t xml:space="preserve"> level.</w:t>
      </w:r>
    </w:p>
    <w:p>
      <w:pPr>
        <w:numPr>
          <w:ilvl w:val="0"/>
          <w:numId w:val="29173633"/>
        </w:numPr>
        <w:spacing w:before="0" w:after="0" w:line="240" w:lineRule="auto"/>
        <w:jc w:val="left"/>
        <w:rPr>
          <w:color w:val="00274C"/>
          <w:sz w:val="20"/>
          <w:szCs w:val="20"/>
        </w:rPr>
      </w:pPr>
      <w:r>
        <w:rPr>
          <w:color w:val="00274C"/>
          <w:sz w:val="20"/>
          <w:szCs w:val="20"/>
        </w:rPr>
        <w:t xml:space="preserve">Start the engine and run it at idle speed for around 2 minutes.</w:t>
      </w:r>
    </w:p>
    <w:p>
      <w:pPr>
        <w:numPr>
          <w:ilvl w:val="0"/>
          <w:numId w:val="29173633"/>
        </w:numPr>
        <w:spacing w:before="0" w:after="0" w:line="240" w:lineRule="auto"/>
        <w:jc w:val="left"/>
        <w:rPr>
          <w:color w:val="00274C"/>
          <w:sz w:val="20"/>
          <w:szCs w:val="20"/>
        </w:rPr>
      </w:pPr>
      <w:r>
        <w:rPr>
          <w:color w:val="00274C"/>
          <w:sz w:val="20"/>
          <w:szCs w:val="20"/>
        </w:rPr>
        <w:t xml:space="preserve">Bring the engine to 75% of </w:t>
      </w:r>
      <w:r>
        <w:rPr>
          <w:b/>
          <w:bCs/>
          <w:color w:val="00274C"/>
          <w:sz w:val="20"/>
          <w:szCs w:val="20"/>
        </w:rPr>
        <w:t xml:space="preserve">maximum</w:t>
      </w:r>
      <w:r>
        <w:rPr>
          <w:color w:val="00274C"/>
          <w:sz w:val="20"/>
          <w:szCs w:val="20"/>
        </w:rPr>
        <w:t xml:space="preserve"> rated speed for 5 to 10 minutes.</w:t>
      </w:r>
    </w:p>
    <w:p>
      <w:pPr>
        <w:numPr>
          <w:ilvl w:val="0"/>
          <w:numId w:val="29173633"/>
        </w:numPr>
        <w:spacing w:before="0" w:after="0" w:line="240" w:lineRule="auto"/>
        <w:jc w:val="left"/>
        <w:rPr>
          <w:color w:val="00274C"/>
          <w:sz w:val="20"/>
          <w:szCs w:val="20"/>
        </w:rPr>
      </w:pPr>
      <w:r>
        <w:rPr>
          <w:color w:val="00274C"/>
          <w:sz w:val="20"/>
          <w:szCs w:val="20"/>
        </w:rPr>
        <w:t xml:space="preserve">Stop the engine and while the oil still hot, perform the operation in </w:t>
      </w:r>
      <w:hyperlink r:id="rId2491607623b35f887" w:history="1">
        <w:r>
          <w:rPr>
            <w:b/>
            <w:bCs/>
            <w:color w:val="0000FF"/>
            <w:sz w:val="20"/>
            <w:szCs w:val="20"/>
          </w:rPr>
          <w:t xml:space="preserve">Par. 5.2</w:t>
        </w:r>
      </w:hyperlink>
      <w:r>
        <w:rPr>
          <w:color w:val="00274C"/>
          <w:sz w:val="20"/>
          <w:szCs w:val="20"/>
        </w:rPr>
        <w:t xml:space="preserve"> .</w:t>
      </w:r>
    </w:p>
    <w:p>
      <w:pPr>
        <w:numPr>
          <w:ilvl w:val="0"/>
          <w:numId w:val="29173633"/>
        </w:numPr>
        <w:spacing w:before="0" w:after="0" w:line="240" w:lineRule="auto"/>
        <w:jc w:val="left"/>
        <w:rPr>
          <w:color w:val="00274C"/>
          <w:sz w:val="20"/>
          <w:szCs w:val="20"/>
        </w:rPr>
      </w:pPr>
      <w:r>
        <w:rPr>
          <w:color w:val="00274C"/>
          <w:sz w:val="20"/>
          <w:szCs w:val="20"/>
        </w:rPr>
        <w:t xml:space="preserve">Replace the filters (air, oil, fuel) with original spare parts.</w:t>
      </w:r>
    </w:p>
    <w:p>
      <w:pPr>
        <w:numPr>
          <w:ilvl w:val="0"/>
          <w:numId w:val="29173633"/>
        </w:numPr>
        <w:spacing w:before="0" w:after="0" w:line="240" w:lineRule="auto"/>
        <w:jc w:val="left"/>
        <w:rPr>
          <w:color w:val="00274C"/>
          <w:sz w:val="20"/>
          <w:szCs w:val="20"/>
        </w:rPr>
      </w:pPr>
      <w:r>
        <w:rPr>
          <w:color w:val="00274C"/>
          <w:sz w:val="20"/>
          <w:szCs w:val="20"/>
        </w:rPr>
        <w:t xml:space="preserve">Perform the operations described in </w:t>
      </w:r>
      <w:hyperlink r:id="rId9223607623b35f922" w:history="1">
        <w:r>
          <w:rPr>
            <w:b/>
            <w:bCs/>
            <w:color w:val="0000FF"/>
            <w:sz w:val="20"/>
            <w:szCs w:val="20"/>
          </w:rPr>
          <w:t xml:space="preserve">Par. 10.1</w:t>
        </w:r>
      </w:hyperlink>
      <w:r>
        <w:rPr>
          <w:color w:val="00274C"/>
          <w:sz w:val="20"/>
          <w:szCs w:val="20"/>
        </w:rPr>
        <w:t xml:space="preserve"> .</w:t>
      </w:r>
    </w:p>
    <w:p>
      <w:pPr>
        <w:numPr>
          <w:ilvl w:val="0"/>
          <w:numId w:val="29173633"/>
        </w:numPr>
        <w:spacing w:before="0" w:after="0" w:line="240" w:lineRule="auto"/>
        <w:jc w:val="left"/>
        <w:rPr>
          <w:color w:val="00274C"/>
          <w:sz w:val="20"/>
          <w:szCs w:val="20"/>
        </w:rPr>
      </w:pPr>
      <w:r>
        <w:rPr>
          <w:color w:val="00274C"/>
          <w:sz w:val="20"/>
          <w:szCs w:val="20"/>
        </w:rPr>
        <w:t xml:space="preserve">Perform the operations described in  </w:t>
      </w:r>
      <w:hyperlink r:id="rId4486607623b35f983" w:history="1">
        <w:r>
          <w:rPr>
            <w:b/>
            <w:bCs/>
            <w:color w:val="0000FF"/>
            <w:sz w:val="20"/>
            <w:szCs w:val="20"/>
            <w:u w:val="single"/>
          </w:rPr>
          <w:t xml:space="preserve">Par. 5.1</w:t>
        </w:r>
      </w:hyperlink>
      <w:r>
        <w:rPr>
          <w:color w:val="00274C"/>
          <w:sz w:val="20"/>
          <w:szCs w:val="20"/>
        </w:rPr>
        <w:t xml:space="preserve"> and </w:t>
      </w:r>
      <w:hyperlink r:id="rId6531607623b35f9af" w:history="1">
        <w:r>
          <w:rPr>
            <w:b/>
            <w:bCs/>
            <w:color w:val="0000FF"/>
            <w:sz w:val="20"/>
            <w:szCs w:val="20"/>
            <w:u w:val="single"/>
          </w:rPr>
          <w:t xml:space="preserve">Par. 10.2</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regarding discharge of liquids</w:t>
      </w:r>
    </w:p>
    <w:p>
      <w:pPr>
        <w:widowControl w:val="on"/>
        <w:pBdr/>
        <w:spacing w:before="0" w:after="0" w:line="240" w:lineRule="auto"/>
        <w:ind w:left="0" w:right="0"/>
        <w:jc w:val="left"/>
      </w:pP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864141" name="name8682607623b36e5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049607623b36e5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2267607623b36ebbc" w:history="1">
              <w:r>
                <w:rPr>
                  <w:b/>
                  <w:bCs/>
                  <w:color w:val="0000FF"/>
                  <w:position w:val="-2"/>
                  <w:sz w:val="20"/>
                  <w:szCs w:val="20"/>
                </w:rPr>
                <w:t xml:space="preserve">Par. 3.3.2</w:t>
              </w:r>
            </w:hyperlink>
            <w:r>
              <w:rPr>
                <w:color w:val="00274C"/>
                <w:position w:val="-2"/>
                <w:sz w:val="20"/>
                <w:szCs w:val="20"/>
              </w:rPr>
              <w:t xml:space="preserve"> .</w:t>
            </w:r>
          </w:p>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Component not necessarily supplied by </w:t>
            </w:r>
            <w:r>
              <w:rPr>
                <w:b/>
                <w:bCs/>
                <w:color w:val="00274C"/>
                <w:position w:val="-2"/>
                <w:sz w:val="20"/>
                <w:szCs w:val="20"/>
              </w:rPr>
              <w:t xml:space="preserve">KOHLER</w:t>
            </w:r>
            <w:r>
              <w:rPr>
                <w:color w:val="00274C"/>
                <w:position w:val="-2"/>
                <w:sz w:val="20"/>
                <w:szCs w:val="20"/>
              </w:rPr>
              <w:t xml:space="preserve"> . The representation of the radiator is purely indicative.</w:t>
            </w:r>
          </w:p>
          <w:p>
            <w:pPr>
              <w:widowControl w:val="on"/>
              <w:pBdr/>
              <w:spacing w:before="0" w:after="0" w:line="262" w:lineRule="auto"/>
              <w:ind w:left="0" w:right="0"/>
              <w:jc w:val="left"/>
              <w:textAlignment w:val="center"/>
            </w:pPr>
            <w:r>
              <w:rPr>
                <w:color w:val="00274C"/>
                <w:position w:val="-2"/>
                <w:sz w:val="20"/>
                <w:szCs w:val="20"/>
              </w:rPr>
              <w:br/>
              <w:b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193485" name="name6065607623b380e69"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894607623b380e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Presence of steam pressurized coolant danger of burns.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34"/>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carefully (circuit under pressure).</w:t>
            </w:r>
          </w:p>
        </w:tc>
        <w:tc>
          <w:tcPr>
            <w:tcMar>
              <w:top w:w="150" w:type="dxa"/>
              <w:bottom w:w="150" w:type="dxa"/>
            </w:tcMar>
            <w:vAlign w:val="top"/>
          </w:tcPr>
          <w:p>
            <w:r>
              <w:rPr>
                <w:position w:val="-224"/>
              </w:rPr>
              <w:drawing>
                <wp:inline distT="0" distB="0" distL="0" distR="0">
                  <wp:extent cx="2232000" cy="1476000"/>
                  <wp:docPr id="49080070" name="name2387607623b39526a" descr="5.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1.png"/>
                          <pic:cNvPicPr/>
                        </pic:nvPicPr>
                        <pic:blipFill>
                          <a:blip r:embed="rId6225607623b39526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5.1</w:t>
            </w:r>
          </w:p>
        </w:tc>
      </w:tr>
      <w:tr>
        <w:trPr>
          <w:trHeight w:val="0" w:hRule="atLeast"/>
        </w:trPr>
        <w:tc>
          <w:tcPr>
            <w:tcMar>
              <w:top w:w="150" w:type="dxa"/>
              <w:bottom w:w="150" w:type="dxa"/>
            </w:tcMar>
            <w:vAlign w:val="center"/>
          </w:tcPr>
          <w:p>
            <w:pPr>
              <w:numPr>
                <w:ilvl w:val="0"/>
                <w:numId w:val="29173635"/>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cap </w:t>
            </w:r>
            <w:r>
              <w:rPr>
                <w:b/>
                <w:bCs/>
                <w:color w:val="00274C"/>
                <w:position w:val="-2"/>
                <w:sz w:val="20"/>
                <w:szCs w:val="20"/>
              </w:rPr>
              <w:t xml:space="preserve">B</w:t>
            </w:r>
            <w:r>
              <w:rPr>
                <w:color w:val="00274C"/>
                <w:position w:val="-2"/>
                <w:sz w:val="20"/>
                <w:szCs w:val="20"/>
              </w:rPr>
              <w:t xml:space="preserve"> from exhaust pipe </w:t>
            </w:r>
            <w:r>
              <w:rPr>
                <w:b/>
                <w:bCs/>
                <w:color w:val="00274C"/>
                <w:position w:val="-2"/>
                <w:sz w:val="20"/>
                <w:szCs w:val="20"/>
              </w:rPr>
              <w:t xml:space="preserve">C</w:t>
            </w:r>
            <w:r>
              <w:rPr>
                <w:color w:val="00274C"/>
                <w:position w:val="-2"/>
                <w:sz w:val="20"/>
                <w:szCs w:val="20"/>
              </w:rPr>
              <w:t xml:space="preserve"> , draining the liquid into an appropriate container and refer to ( </w:t>
            </w:r>
            <w:hyperlink r:id="rId2397607623b3978d0"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3432439" name="name7764607623b3a9bca" descr="5.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2.png"/>
                          <pic:cNvPicPr/>
                        </pic:nvPicPr>
                        <pic:blipFill>
                          <a:blip r:embed="rId4261607623b3a9bc1"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5.2</w:t>
            </w:r>
          </w:p>
          <w:p/>
          <w:p/>
        </w:tc>
      </w:tr>
      <w:tr>
        <w:trPr>
          <w:trHeight w:val="0" w:hRule="atLeast"/>
        </w:trPr>
        <w:tc>
          <w:tcPr>
            <w:tcMar>
              <w:top w:w="150" w:type="dxa"/>
              <w:bottom w:w="150" w:type="dxa"/>
            </w:tcMar>
            <w:vAlign w:val="center"/>
          </w:tcPr>
          <w:p>
            <w:pPr>
              <w:numPr>
                <w:ilvl w:val="0"/>
                <w:numId w:val="29173636"/>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F</w:t>
            </w:r>
            <w:r>
              <w:rPr>
                <w:color w:val="00274C"/>
                <w:position w:val="-2"/>
                <w:sz w:val="20"/>
                <w:szCs w:val="20"/>
              </w:rPr>
              <w:t xml:space="preserve"> to drain all liquid from the system contained in the engine crankcase ducts into an appropriate container and refer to ( </w:t>
            </w:r>
            <w:hyperlink r:id="rId9867607623b3ab1db" w:history="1">
              <w:r>
                <w:rPr>
                  <w:b/>
                  <w:bCs/>
                  <w:color w:val="0000FF"/>
                  <w:position w:val="-2"/>
                  <w:sz w:val="20"/>
                  <w:szCs w:val="20"/>
                  <w:u w:val="single"/>
                </w:rPr>
                <w:t xml:space="preserve">Par. 3.6</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0291457" name="name9102607623b3bde8f" descr="5.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3.png"/>
                          <pic:cNvPicPr/>
                        </pic:nvPicPr>
                        <pic:blipFill>
                          <a:blip r:embed="rId4051607623b3bde85"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5.3</w:t>
            </w:r>
          </w:p>
          <w:p/>
          <w:p/>
          <w:p/>
          <w:p/>
          <w:p>
            <w:pPr>
              <w:widowControl w:val="on"/>
              <w:pBdr/>
              <w:spacing w:before="0" w:after="0" w:line="262" w:lineRule="auto"/>
              <w:ind w:left="0" w:right="0"/>
              <w:jc w:val="left"/>
              <w:textAlignment w:val="top"/>
            </w:pPr>
            <w:r>
              <w:rPr>
                <w:position w:val="-226"/>
              </w:rPr>
              <w:drawing>
                <wp:inline distT="0" distB="0" distL="0" distR="0">
                  <wp:extent cx="2232000" cy="1483200"/>
                  <wp:docPr id="90846889" name="name9178607623b3d481f" descr="5.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png"/>
                          <pic:cNvPicPr/>
                        </pic:nvPicPr>
                        <pic:blipFill>
                          <a:blip r:embed="rId4350607623b3d481a" cstate="print"/>
                          <a:stretch>
                            <a:fillRect/>
                          </a:stretch>
                        </pic:blipFill>
                        <pic:spPr>
                          <a:xfrm>
                            <a:off x="0" y="0"/>
                            <a:ext cx="22320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t xml:space="preserve">Fig 5.4</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3731607623b3d5b8c" w:history="1">
              <w:r>
                <w:rPr>
                  <w:color w:val="0000FF"/>
                  <w:position w:val="0"/>
                  <w:sz w:val="20"/>
                  <w:szCs w:val="20"/>
                  <w:u w:val="single"/>
                </w:rPr>
                <w:t xml:space="preserve">https://www.youtube.com/embed/_s_qNZuOqQU?rel=0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07275" name="name5775607623b3e870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497607623b3e86f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1897607623b3e9286" w:history="1">
              <w:r>
                <w:rPr>
                  <w:b/>
                  <w:bCs/>
                  <w:color w:val="0000FF"/>
                  <w:position w:val="-2"/>
                  <w:sz w:val="20"/>
                  <w:szCs w:val="20"/>
                </w:rPr>
                <w:t xml:space="preserve">Par. 3.3.2</w:t>
              </w:r>
            </w:hyperlink>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This operation should be carried out with vacuum pump. The oil must be drained whilst the engine is hot, which requires particular care to prevent burns. Do not allow oil to come into contact with the skin because of the health hazards involved. It is recommended to use an oil intake pump via the oil dipstick hole </w:t>
            </w:r>
            <w:r>
              <w:rPr>
                <w:b/>
                <w:bCs/>
                <w:color w:val="00274C"/>
                <w:position w:val="-2"/>
                <w:sz w:val="20"/>
                <w:szCs w:val="20"/>
              </w:rPr>
              <w:t xml:space="preserve">B.</w:t>
            </w:r>
          </w:p>
          <w:p>
            <w:pPr>
              <w:numPr>
                <w:ilvl w:val="0"/>
                <w:numId w:val="29173622"/>
              </w:numPr>
              <w:spacing w:before="0" w:after="0" w:line="262" w:lineRule="auto"/>
              <w:jc w:val="left"/>
              <w:rPr>
                <w:color w:val="00274C"/>
                <w:sz w:val="20"/>
                <w:szCs w:val="20"/>
              </w:rPr>
            </w:pPr>
            <w:r>
              <w:rPr>
                <w:color w:val="00274C"/>
                <w:position w:val="-2"/>
                <w:sz w:val="20"/>
                <w:szCs w:val="20"/>
              </w:rPr>
              <w:t xml:space="preserve">Electric/pneumatic screwdrivers are forbidden.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37"/>
              </w:numPr>
              <w:spacing w:before="0" w:after="0" w:line="262" w:lineRule="auto"/>
              <w:jc w:val="left"/>
              <w:rPr>
                <w:color w:val="00274C"/>
                <w:sz w:val="20"/>
                <w:szCs w:val="20"/>
              </w:rPr>
            </w:pPr>
            <w:r>
              <w:rPr>
                <w:color w:val="00274C"/>
                <w:position w:val="-2"/>
                <w:sz w:val="20"/>
                <w:szCs w:val="20"/>
              </w:rPr>
              <w:t xml:space="preserve">Undo the cartridge holder cover </w:t>
            </w:r>
            <w:r>
              <w:rPr>
                <w:b/>
                <w:bCs/>
                <w:color w:val="00274C"/>
                <w:position w:val="-2"/>
                <w:sz w:val="20"/>
                <w:szCs w:val="20"/>
              </w:rPr>
              <w:t xml:space="preserve">C</w:t>
            </w:r>
            <w:r>
              <w:rPr>
                <w:color w:val="00274C"/>
                <w:position w:val="-2"/>
                <w:sz w:val="20"/>
                <w:szCs w:val="20"/>
              </w:rPr>
              <w:t xml:space="preserve"> by performing three complete turns and wait 1 minute.</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this operation will allow to oil contained in the support </w:t>
            </w:r>
            <w:r>
              <w:rPr>
                <w:b/>
                <w:bCs/>
                <w:color w:val="00274C"/>
                <w:position w:val="-2"/>
                <w:sz w:val="20"/>
                <w:szCs w:val="20"/>
              </w:rPr>
              <w:t xml:space="preserve">G</w:t>
            </w:r>
            <w:r>
              <w:rPr>
                <w:color w:val="00274C"/>
                <w:position w:val="-2"/>
                <w:sz w:val="20"/>
                <w:szCs w:val="20"/>
              </w:rPr>
              <w:t xml:space="preserve"> to flow into the oil sump in the correct way.</w:t>
            </w:r>
          </w:p>
          <w:p>
            <w:pPr>
              <w:numPr>
                <w:ilvl w:val="0"/>
                <w:numId w:val="29173638"/>
              </w:numPr>
              <w:spacing w:before="0" w:after="0" w:line="262" w:lineRule="auto"/>
              <w:jc w:val="left"/>
              <w:rPr>
                <w:color w:val="00274C"/>
                <w:sz w:val="20"/>
                <w:szCs w:val="20"/>
              </w:rPr>
            </w:pPr>
            <w:r>
              <w:rPr>
                <w:color w:val="00274C"/>
                <w:position w:val="-2"/>
                <w:sz w:val="20"/>
                <w:szCs w:val="20"/>
              </w:rPr>
              <w:br/>
              <w:br/>
              <w:t xml:space="preserve">Unscrew cartridge holder cover </w:t>
            </w:r>
            <w:r>
              <w:rPr>
                <w:b/>
                <w:bCs/>
                <w:color w:val="00274C"/>
                <w:position w:val="-2"/>
                <w:sz w:val="20"/>
                <w:szCs w:val="20"/>
              </w:rPr>
              <w:t xml:space="preserve">C</w:t>
            </w:r>
            <w:r>
              <w:rPr>
                <w:color w:val="00274C"/>
                <w:position w:val="-2"/>
                <w:sz w:val="20"/>
                <w:szCs w:val="20"/>
              </w:rPr>
              <w:t xml:space="preserve"> and check that the oil in the lub. oil filter bracket </w:t>
            </w:r>
            <w:r>
              <w:rPr>
                <w:b/>
                <w:bCs/>
                <w:color w:val="00274C"/>
                <w:position w:val="-2"/>
                <w:sz w:val="20"/>
                <w:szCs w:val="20"/>
              </w:rPr>
              <w:t xml:space="preserve">G</w:t>
            </w:r>
            <w:r>
              <w:rPr>
                <w:color w:val="00274C"/>
                <w:position w:val="-2"/>
                <w:sz w:val="20"/>
                <w:szCs w:val="20"/>
              </w:rPr>
              <w:t xml:space="preserve"> has flowed towards the oil sump (refer to </w:t>
            </w:r>
            <w:r>
              <w:rPr>
                <w:b/>
                <w:bCs/>
                <w:color w:val="00274C"/>
                <w:position w:val="-2"/>
                <w:sz w:val="20"/>
                <w:szCs w:val="20"/>
              </w:rPr>
              <w:t xml:space="preserve">NOTE</w:t>
            </w:r>
            <w:r>
              <w:rPr>
                <w:color w:val="00274C"/>
                <w:position w:val="-2"/>
                <w:sz w:val="20"/>
                <w:szCs w:val="20"/>
              </w:rPr>
              <w:t xml:space="preserve"> in </w:t>
            </w:r>
            <w:hyperlink r:id="rId6731607623b3e950c" w:history="1">
              <w:r>
                <w:rPr>
                  <w:b/>
                  <w:bCs/>
                  <w:color w:val="0000FF"/>
                  <w:position w:val="-2"/>
                  <w:sz w:val="20"/>
                  <w:szCs w:val="20"/>
                </w:rPr>
                <w:t xml:space="preserve">Par. 2.10.3</w:t>
              </w:r>
            </w:hyperlink>
            <w:r>
              <w:rPr>
                <w:color w:val="00274C"/>
                <w:position w:val="-2"/>
                <w:sz w:val="20"/>
                <w:szCs w:val="20"/>
              </w:rPr>
              <w:t xml:space="preserve"> ).</w:t>
            </w:r>
          </w:p>
          <w:p>
            <w:pPr>
              <w:numPr>
                <w:ilvl w:val="0"/>
                <w:numId w:val="29173638"/>
              </w:numPr>
              <w:spacing w:before="0" w:after="0" w:line="262" w:lineRule="auto"/>
              <w:jc w:val="left"/>
              <w:rPr>
                <w:color w:val="00274C"/>
                <w:sz w:val="20"/>
                <w:szCs w:val="20"/>
              </w:rPr>
            </w:pPr>
            <w:r>
              <w:rPr>
                <w:color w:val="00274C"/>
                <w:position w:val="-2"/>
                <w:sz w:val="20"/>
                <w:szCs w:val="20"/>
              </w:rPr>
              <w:t xml:space="preserve">Undo the oil filler cap </w:t>
            </w:r>
            <w:r>
              <w:rPr>
                <w:b/>
                <w:bCs/>
                <w:color w:val="00274C"/>
                <w:position w:val="-2"/>
                <w:sz w:val="20"/>
                <w:szCs w:val="20"/>
              </w:rPr>
              <w:t xml:space="preserve">A (Fig. 5.5)</w:t>
            </w:r>
            <w:r>
              <w:rPr>
                <w:color w:val="00274C"/>
                <w:position w:val="-2"/>
                <w:sz w:val="20"/>
                <w:szCs w:val="20"/>
              </w:rPr>
              <w:t xml:space="preserve"> .</w:t>
            </w:r>
          </w:p>
          <w:p>
            <w:pPr>
              <w:numPr>
                <w:ilvl w:val="0"/>
                <w:numId w:val="29173638"/>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w:t>
            </w:r>
          </w:p>
          <w:p>
            <w:pPr>
              <w:numPr>
                <w:ilvl w:val="0"/>
                <w:numId w:val="29173638"/>
              </w:numPr>
              <w:spacing w:before="0" w:after="0" w:line="262" w:lineRule="auto"/>
              <w:jc w:val="left"/>
              <w:rPr>
                <w:color w:val="00274C"/>
                <w:sz w:val="20"/>
                <w:szCs w:val="20"/>
              </w:rPr>
            </w:pPr>
            <w:r>
              <w:rPr>
                <w:color w:val="00274C"/>
                <w:position w:val="-2"/>
                <w:sz w:val="20"/>
                <w:szCs w:val="20"/>
              </w:rPr>
              <w:t xml:space="preserve">Remove the oil drain plug </w:t>
            </w:r>
            <w:r>
              <w:rPr>
                <w:b/>
                <w:bCs/>
                <w:color w:val="00274C"/>
                <w:position w:val="-2"/>
                <w:sz w:val="20"/>
                <w:szCs w:val="20"/>
              </w:rPr>
              <w:t xml:space="preserve">D</w:t>
            </w:r>
            <w:r>
              <w:rPr>
                <w:color w:val="00274C"/>
                <w:position w:val="-2"/>
                <w:sz w:val="20"/>
                <w:szCs w:val="20"/>
              </w:rPr>
              <w:t xml:space="preserve"> and the gasket </w:t>
            </w:r>
            <w:r>
              <w:rPr>
                <w:b/>
                <w:bCs/>
                <w:color w:val="00274C"/>
                <w:position w:val="-2"/>
                <w:sz w:val="20"/>
                <w:szCs w:val="20"/>
              </w:rPr>
              <w:t xml:space="preserve">E</w:t>
            </w:r>
            <w:r>
              <w:rPr>
                <w:color w:val="00274C"/>
                <w:position w:val="-2"/>
                <w:sz w:val="20"/>
                <w:szCs w:val="20"/>
              </w:rPr>
              <w:t xml:space="preserve"> (the oil drain plug is on both sides of the oil sump).</w:t>
            </w:r>
          </w:p>
          <w:p>
            <w:pPr>
              <w:numPr>
                <w:ilvl w:val="0"/>
                <w:numId w:val="29173638"/>
              </w:numPr>
              <w:spacing w:before="0" w:after="0" w:line="262" w:lineRule="auto"/>
              <w:jc w:val="left"/>
              <w:rPr>
                <w:color w:val="00274C"/>
                <w:sz w:val="20"/>
                <w:szCs w:val="20"/>
              </w:rPr>
            </w:pPr>
            <w:r>
              <w:rPr>
                <w:color w:val="00274C"/>
                <w:position w:val="-2"/>
                <w:sz w:val="20"/>
                <w:szCs w:val="20"/>
              </w:rPr>
              <w:t xml:space="preserve">Drain oil in to an appropriate container.</w:t>
            </w:r>
            <w:r>
              <w:rPr>
                <w:color w:val="00274C"/>
                <w:position w:val="-2"/>
                <w:sz w:val="20"/>
                <w:szCs w:val="20"/>
              </w:rPr>
              <w:br/>
              <w:t xml:space="preserve">(For used oil disposal refer to the </w:t>
            </w:r>
            <w:hyperlink r:id="rId5854607623b3e96ed" w:history="1">
              <w:r>
                <w:rPr>
                  <w:b/>
                  <w:bCs/>
                  <w:color w:val="0000FF"/>
                  <w:position w:val="-2"/>
                  <w:sz w:val="20"/>
                  <w:szCs w:val="20"/>
                </w:rPr>
                <w:t xml:space="preserve">Par. 3.6</w:t>
              </w:r>
            </w:hyperlink>
            <w:r>
              <w:rPr>
                <w:color w:val="00274C"/>
                <w:position w:val="-2"/>
                <w:sz w:val="20"/>
                <w:szCs w:val="20"/>
              </w:rPr>
              <w:t xml:space="preserve"> ).</w:t>
            </w:r>
          </w:p>
          <w:p>
            <w:pPr>
              <w:numPr>
                <w:ilvl w:val="0"/>
                <w:numId w:val="29173638"/>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E</w:t>
            </w:r>
            <w:r>
              <w:rPr>
                <w:color w:val="00274C"/>
                <w:position w:val="-2"/>
                <w:sz w:val="20"/>
                <w:szCs w:val="20"/>
              </w:rPr>
              <w:t xml:space="preserve"> .</w:t>
            </w:r>
          </w:p>
          <w:p>
            <w:pPr>
              <w:numPr>
                <w:ilvl w:val="0"/>
                <w:numId w:val="29173638"/>
              </w:numPr>
              <w:spacing w:before="0" w:after="0" w:line="262" w:lineRule="auto"/>
              <w:jc w:val="left"/>
              <w:rPr>
                <w:color w:val="00274C"/>
                <w:sz w:val="20"/>
                <w:szCs w:val="20"/>
              </w:rPr>
            </w:pPr>
            <w:r>
              <w:rPr>
                <w:color w:val="00274C"/>
                <w:position w:val="-2"/>
                <w:sz w:val="20"/>
                <w:szCs w:val="20"/>
              </w:rPr>
              <w:t xml:space="preserve">Tighten the drain oil plug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9173638"/>
              </w:numPr>
              <w:spacing w:before="0" w:after="0" w:line="262" w:lineRule="auto"/>
              <w:jc w:val="left"/>
              <w:rPr>
                <w:color w:val="00274C"/>
                <w:sz w:val="20"/>
                <w:szCs w:val="20"/>
              </w:rPr>
            </w:pPr>
            <w:r>
              <w:rPr>
                <w:color w:val="00274C"/>
                <w:position w:val="-2"/>
                <w:sz w:val="20"/>
                <w:szCs w:val="20"/>
              </w:rPr>
              <w:t xml:space="preserve">Perform the operations described in </w:t>
            </w:r>
            <w:hyperlink r:id="rId2421607623b3e9848" w:history="1">
              <w:r>
                <w:rPr>
                  <w:b/>
                  <w:bCs/>
                  <w:color w:val="0000FF"/>
                  <w:position w:val="-2"/>
                  <w:sz w:val="20"/>
                  <w:szCs w:val="20"/>
                </w:rPr>
                <w:t xml:space="preserve">Par. 6.10.2</w:t>
              </w:r>
            </w:hyperlink>
            <w:r>
              <w:rPr>
                <w:color w:val="00274C"/>
                <w:position w:val="-2"/>
                <w:sz w:val="20"/>
                <w:szCs w:val="20"/>
              </w:rPr>
              <w:t xml:space="preserve"> and the operation 5 </w:t>
            </w:r>
            <w:hyperlink r:id="rId3431607623b3e9880" w:history="1">
              <w:r>
                <w:rPr>
                  <w:b/>
                  <w:bCs/>
                  <w:color w:val="0000FF"/>
                  <w:position w:val="-2"/>
                  <w:sz w:val="20"/>
                  <w:szCs w:val="20"/>
                </w:rPr>
                <w:t xml:space="preserve">Par. 6.10.3.</w:t>
              </w:r>
            </w:hyperlink>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188800" cy="1461600"/>
                  <wp:docPr id="62611185" name="name2721607623b408e50" descr="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4.jpg"/>
                          <pic:cNvPicPr/>
                        </pic:nvPicPr>
                        <pic:blipFill>
                          <a:blip r:embed="rId6013607623b408e4b" cstate="print"/>
                          <a:stretch>
                            <a:fillRect/>
                          </a:stretch>
                        </pic:blipFill>
                        <pic:spPr>
                          <a:xfrm>
                            <a:off x="0" y="0"/>
                            <a:ext cx="2188800" cy="1461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5.5</w:t>
            </w:r>
          </w:p>
          <w:p>
            <w:pPr>
              <w:widowControl w:val="on"/>
              <w:pBdr/>
              <w:spacing w:before="0" w:after="0" w:line="262" w:lineRule="auto"/>
              <w:ind w:left="0" w:right="0"/>
              <w:jc w:val="left"/>
              <w:textAlignment w:val="top"/>
            </w:pPr>
            <w:r>
              <w:rPr>
                <w:position w:val="-224"/>
              </w:rPr>
              <w:drawing>
                <wp:inline distT="0" distB="0" distL="0" distR="0">
                  <wp:extent cx="2232000" cy="1476000"/>
                  <wp:docPr id="42595416" name="name4905607623b41c646" descr="5.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6.png"/>
                          <pic:cNvPicPr/>
                        </pic:nvPicPr>
                        <pic:blipFill>
                          <a:blip r:embed="rId1153607623b41c63d"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t xml:space="preserve">Fig 5.6</w:t>
            </w:r>
          </w:p>
          <w:p/>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482607623b41f520" w:history="1">
              <w:r>
                <w:rPr>
                  <w:color w:val="0000FF"/>
                  <w:position w:val="0"/>
                  <w:sz w:val="20"/>
                  <w:szCs w:val="20"/>
                  <w:u w:val="single"/>
                </w:rPr>
                <w:t xml:space="preserve">https://www.youtube.com/embed/7T2NNBQqPpU?rel=0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for replacing the functional units</w:t>
      </w:r>
    </w:p>
    <w:p>
      <w:pPr>
        <w:widowControl w:val="on"/>
        <w:pBdr/>
        <w:spacing w:before="0" w:after="0" w:line="240" w:lineRule="auto"/>
        <w:ind w:left="0" w:right="0"/>
        <w:jc w:val="left"/>
      </w:pPr>
    </w:p>
    <w:p>
      <w:pPr>
        <w:pStyle w:val="Titolo2"/>
      </w:pPr>
      <w:r>
        <w:rPr/>
        <w:t xml:space="preserve">Electronic injector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137616" name="name7709607623b42c7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01607623b42c77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3391607623b42d065" w:history="1">
              <w:r>
                <w:rPr>
                  <w:b/>
                  <w:bCs/>
                  <w:color w:val="0000FF"/>
                  <w:position w:val="-2"/>
                  <w:sz w:val="20"/>
                  <w:szCs w:val="20"/>
                </w:rPr>
                <w:t xml:space="preserve">Par. 3.3.2</w:t>
              </w:r>
            </w:hyperlink>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In the event of the electronic injectors being disassembled (not necessarily replaced) their position with respect to individual cylinders must not be changed when re-assembled. Refer to the reference between each injector and respective cylinder number.</w:t>
            </w:r>
          </w:p>
          <w:p>
            <w:pPr>
              <w:numPr>
                <w:ilvl w:val="0"/>
                <w:numId w:val="29173622"/>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8476607623b42d0ba" w:history="1">
              <w:r>
                <w:rPr>
                  <w:b/>
                  <w:bCs/>
                  <w:color w:val="0000FF"/>
                  <w:position w:val="-2"/>
                  <w:sz w:val="20"/>
                  <w:szCs w:val="20"/>
                  <w:u w:val="single"/>
                </w:rPr>
                <w:t xml:space="preserve">Par. 2.9.8</w:t>
              </w:r>
            </w:hyperlink>
            <w:r>
              <w:rPr>
                <w:color w:val="00274C"/>
                <w:position w:val="-2"/>
                <w:sz w:val="20"/>
                <w:szCs w:val="20"/>
              </w:rPr>
              <w:t xml:space="preserve"> during disassembly.</w:t>
            </w:r>
          </w:p>
          <w:p>
            <w:pPr>
              <w:numPr>
                <w:ilvl w:val="0"/>
                <w:numId w:val="29173622"/>
              </w:numPr>
              <w:spacing w:before="0" w:after="0" w:line="262" w:lineRule="auto"/>
              <w:jc w:val="left"/>
              <w:rPr>
                <w:color w:val="00274C"/>
                <w:sz w:val="20"/>
                <w:szCs w:val="20"/>
              </w:rPr>
            </w:pPr>
            <w:r>
              <w:rPr>
                <w:color w:val="00274C"/>
                <w:position w:val="-2"/>
                <w:sz w:val="20"/>
                <w:szCs w:val="20"/>
              </w:rPr>
              <w:t xml:space="preserve">Handle the components as described in </w:t>
            </w:r>
            <w:hyperlink r:id="rId3824607623b42d0f9" w:history="1">
              <w:r>
                <w:rPr>
                  <w:b/>
                  <w:bCs/>
                  <w:color w:val="0000FF"/>
                  <w:position w:val="-2"/>
                  <w:sz w:val="20"/>
                  <w:szCs w:val="20"/>
                  <w:u w:val="single"/>
                </w:rPr>
                <w:t xml:space="preserve">Par. 2.17</w:t>
              </w:r>
            </w:hyperlink>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Replace all seal gaskets after each assembly for all components on which they are provided.</w:t>
            </w:r>
          </w:p>
          <w:p>
            <w:pPr>
              <w:numPr>
                <w:ilvl w:val="0"/>
                <w:numId w:val="29173622"/>
              </w:numPr>
              <w:spacing w:before="0" w:after="0" w:line="262" w:lineRule="auto"/>
              <w:jc w:val="left"/>
              <w:rPr>
                <w:color w:val="00274C"/>
                <w:sz w:val="20"/>
                <w:szCs w:val="20"/>
              </w:rPr>
            </w:pPr>
            <w:r>
              <w:rPr>
                <w:color w:val="00274C"/>
                <w:position w:val="-2"/>
                <w:sz w:val="20"/>
                <w:szCs w:val="20"/>
              </w:rPr>
              <w:t xml:space="preserve">The high pressure pipes must be replaced every time they are disassembled.</w:t>
            </w:r>
          </w:p>
          <w:p>
            <w:pPr>
              <w:numPr>
                <w:ilvl w:val="0"/>
                <w:numId w:val="29173622"/>
              </w:numPr>
              <w:spacing w:before="0" w:after="0" w:line="262" w:lineRule="auto"/>
              <w:jc w:val="left"/>
              <w:rPr>
                <w:color w:val="00274C"/>
                <w:sz w:val="20"/>
                <w:szCs w:val="20"/>
              </w:rPr>
            </w:pPr>
            <w:r>
              <w:rPr>
                <w:color w:val="00274C"/>
                <w:position w:val="-2"/>
                <w:sz w:val="20"/>
                <w:szCs w:val="20"/>
              </w:rPr>
              <w:t xml:space="preserve">Before disassembling the electronic injectors, make sure the new high pressure pipes are available.</w:t>
            </w:r>
          </w:p>
          <w:p>
            <w:pPr>
              <w:numPr>
                <w:ilvl w:val="0"/>
                <w:numId w:val="29173622"/>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the new calibration data must be entered in the ECU through a specific instrument </w:t>
            </w:r>
            <w:r>
              <w:rPr>
                <w:b/>
                <w:bCs/>
                <w:color w:val="00274C"/>
                <w:position w:val="-2"/>
                <w:sz w:val="20"/>
                <w:szCs w:val="20"/>
              </w:rPr>
              <w:t xml:space="preserve">( </w:t>
            </w:r>
            <w:hyperlink r:id="rId8688607623b42d178" w:history="1">
              <w:r>
                <w:rPr>
                  <w:b/>
                  <w:bCs/>
                  <w:color w:val="0000FF"/>
                  <w:position w:val="-2"/>
                  <w:sz w:val="20"/>
                  <w:szCs w:val="20"/>
                  <w:u w:val="single"/>
                </w:rPr>
                <w:t xml:space="preserve">ST_01</w:t>
              </w:r>
            </w:hyperlink>
            <w:r>
              <w:rPr>
                <w:b/>
                <w:bCs/>
                <w:color w:val="00274C"/>
                <w:position w:val="-2"/>
                <w:sz w:val="20"/>
                <w:szCs w:val="20"/>
              </w:rPr>
              <w:t xml:space="preserve"> )</w:t>
            </w: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Electronic injectors are not repairable.</w:t>
            </w:r>
          </w:p>
          <w:p>
            <w:pPr>
              <w:numPr>
                <w:ilvl w:val="0"/>
                <w:numId w:val="29173622"/>
              </w:numPr>
              <w:spacing w:before="0" w:after="0" w:line="262" w:lineRule="auto"/>
              <w:jc w:val="left"/>
              <w:rPr>
                <w:color w:val="00274C"/>
                <w:sz w:val="20"/>
                <w:szCs w:val="20"/>
              </w:rPr>
            </w:pPr>
            <w:r>
              <w:rPr>
                <w:color w:val="00274C"/>
                <w:position w:val="-2"/>
                <w:sz w:val="20"/>
                <w:szCs w:val="20"/>
              </w:rPr>
              <w:t xml:space="preserve">This procedure may be performed on one or more electronic injectors.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event of a leak upon replacement (oil - coolant - fuel - air), do not intervene with the engine running, but stop it and wait for 5/10 minutes before checking and solving the problem.</w:t>
            </w:r>
          </w:p>
        </w:tc>
        <w:tc>
          <w:tcPr>
            <w:tcMar>
              <w:top w:w="150" w:type="dxa"/>
              <w:bottom w:w="150" w:type="dxa"/>
            </w:tcMar>
            <w:vAlign w:val="top"/>
          </w:tcPr>
          <w:p>
            <w:r>
              <w:rPr>
                <w:position w:val="-230"/>
              </w:rPr>
              <w:drawing>
                <wp:inline distT="0" distB="0" distL="0" distR="0">
                  <wp:extent cx="2232000" cy="1504800"/>
                  <wp:docPr id="826857" name="name4602607623b43b3c7" descr="imm6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1.jpg"/>
                          <pic:cNvPicPr/>
                        </pic:nvPicPr>
                        <pic:blipFill>
                          <a:blip r:embed="rId5574607623b43b3c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 Fuel return pipes disassembly (Common Rail/electronic injectors)</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9173639"/>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656685" name="name8363607623b4509e8" descr="imm6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2.jpg"/>
                          <pic:cNvPicPr/>
                        </pic:nvPicPr>
                        <pic:blipFill>
                          <a:blip r:embed="rId3358607623b4509e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w:t>
            </w:r>
          </w:p>
        </w:tc>
      </w:tr>
      <w:tr>
        <w:trPr>
          <w:trHeight w:val="0" w:hRule="atLeast"/>
        </w:trPr>
        <w:tc>
          <w:tcPr>
            <w:tcMar>
              <w:top w:w="150" w:type="dxa"/>
              <w:bottom w:w="150" w:type="dxa"/>
            </w:tcMar>
            <w:vAlign w:val="center"/>
          </w:tcPr>
          <w:p>
            <w:pPr>
              <w:numPr>
                <w:ilvl w:val="0"/>
                <w:numId w:val="29173640"/>
              </w:numPr>
              <w:spacing w:before="0" w:after="0" w:line="262" w:lineRule="auto"/>
              <w:jc w:val="left"/>
              <w:rPr>
                <w:color w:val="00274C"/>
                <w:sz w:val="20"/>
                <w:szCs w:val="20"/>
              </w:rPr>
            </w:pPr>
            <w:r>
              <w:rPr>
                <w:color w:val="00274C"/>
                <w:position w:val="-2"/>
                <w:sz w:val="20"/>
                <w:szCs w:val="20"/>
              </w:rPr>
              <w:t xml:space="preserve">Remove clips </w:t>
            </w:r>
            <w:r>
              <w:rPr>
                <w:b/>
                <w:bCs/>
                <w:color w:val="00274C"/>
                <w:position w:val="-2"/>
                <w:sz w:val="20"/>
                <w:szCs w:val="20"/>
              </w:rPr>
              <w:t xml:space="preserve">E</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w:t>
            </w:r>
          </w:p>
          <w:p>
            <w:pPr>
              <w:numPr>
                <w:ilvl w:val="0"/>
                <w:numId w:val="29173640"/>
              </w:numPr>
              <w:spacing w:before="0" w:after="0" w:line="262" w:lineRule="auto"/>
              <w:jc w:val="left"/>
              <w:rPr>
                <w:color w:val="00274C"/>
                <w:sz w:val="20"/>
                <w:szCs w:val="20"/>
              </w:rPr>
            </w:pPr>
            <w:r>
              <w:rPr>
                <w:color w:val="00274C"/>
                <w:position w:val="-2"/>
                <w:sz w:val="20"/>
                <w:szCs w:val="20"/>
              </w:rPr>
              <w:t xml:space="preserve">Disconnect the junction </w:t>
            </w:r>
            <w:r>
              <w:rPr>
                <w:b/>
                <w:bCs/>
                <w:color w:val="00274C"/>
                <w:position w:val="-2"/>
                <w:sz w:val="20"/>
                <w:szCs w:val="20"/>
              </w:rPr>
              <w:t xml:space="preserve">G</w:t>
            </w:r>
            <w:r>
              <w:rPr>
                <w:color w:val="00274C"/>
                <w:position w:val="-2"/>
                <w:sz w:val="20"/>
                <w:szCs w:val="20"/>
              </w:rPr>
              <w:t xml:space="preserve"> from the electronic injector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826671" name="name7766607623b461962"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411607623b4619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After removing the fittings, the clips </w:t>
            </w:r>
            <w:r>
              <w:rPr>
                <w:b/>
                <w:bCs/>
                <w:color w:val="00274C"/>
                <w:position w:val="-2"/>
                <w:sz w:val="20"/>
                <w:szCs w:val="20"/>
              </w:rPr>
              <w:t xml:space="preserve">E</w:t>
            </w:r>
            <w:r>
              <w:rPr>
                <w:color w:val="00274C"/>
                <w:position w:val="-2"/>
                <w:sz w:val="20"/>
                <w:szCs w:val="20"/>
              </w:rPr>
              <w:t xml:space="preserve"> must automatically return to their initial position; otherwise they must be replaced.</w:t>
            </w:r>
          </w:p>
          <w:p/>
          <w:p/>
          <w:p>
            <w:pPr>
              <w:numPr>
                <w:ilvl w:val="0"/>
                <w:numId w:val="29173641"/>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411607623b461ee4" w:history="1">
              <w:r>
                <w:rPr>
                  <w:b/>
                  <w:bCs/>
                  <w:color w:val="0000FF"/>
                  <w:position w:val="-2"/>
                  <w:sz w:val="20"/>
                  <w:szCs w:val="20"/>
                  <w:u w:val="single"/>
                </w:rPr>
                <w:t xml:space="preserve">Par. 2.9.8</w:t>
              </w:r>
            </w:hyperlink>
            <w:r>
              <w:rPr>
                <w:color w:val="00274C"/>
                <w:position w:val="-2"/>
                <w:sz w:val="20"/>
                <w:szCs w:val="20"/>
              </w:rPr>
              <w:t xml:space="preserve"> </w:t>
            </w:r>
            <w:r>
              <w:rPr>
                <w:b/>
                <w:bCs/>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29462883" name="name7016607623b4778f0" descr="imm6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3.jpg"/>
                          <pic:cNvPicPr/>
                        </pic:nvPicPr>
                        <pic:blipFill>
                          <a:blip r:embed="rId6003607623b4778e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 High pressure fuel pipes disassembly (Common Rail/electronic injectors)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596500" name="name4804607623b484e86"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2383607623b484e7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fuel injection circuit is under high pressure, use safety protections as described in </w:t>
            </w:r>
            <w:hyperlink r:id="rId2672607623b485a3d" w:history="1">
              <w:r>
                <w:rPr>
                  <w:b/>
                  <w:bCs/>
                  <w:color w:val="0000FF"/>
                  <w:position w:val="-2"/>
                  <w:sz w:val="20"/>
                  <w:szCs w:val="20"/>
                </w:rPr>
                <w:t xml:space="preserve">Par 3.4.3</w:t>
              </w:r>
            </w:hyperlink>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42"/>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H</w:t>
            </w:r>
            <w:r>
              <w:rPr>
                <w:color w:val="00274C"/>
                <w:position w:val="-2"/>
                <w:sz w:val="20"/>
                <w:szCs w:val="20"/>
              </w:rPr>
              <w:t xml:space="preserve"> on the Common Rail </w:t>
            </w:r>
            <w:r>
              <w:rPr>
                <w:b/>
                <w:bCs/>
                <w:color w:val="00274C"/>
                <w:position w:val="-2"/>
                <w:sz w:val="20"/>
                <w:szCs w:val="20"/>
              </w:rPr>
              <w:t xml:space="preserve">L</w:t>
            </w:r>
            <w:r>
              <w:rPr>
                <w:color w:val="00274C"/>
                <w:position w:val="-2"/>
                <w:sz w:val="20"/>
                <w:szCs w:val="20"/>
              </w:rPr>
              <w:t xml:space="preserve"> and then the nut </w:t>
            </w:r>
            <w:r>
              <w:rPr>
                <w:b/>
                <w:bCs/>
                <w:color w:val="00274C"/>
                <w:position w:val="-2"/>
                <w:sz w:val="20"/>
                <w:szCs w:val="20"/>
              </w:rPr>
              <w:t xml:space="preserve">M</w:t>
            </w:r>
            <w:r>
              <w:rPr>
                <w:color w:val="00274C"/>
                <w:position w:val="-2"/>
                <w:sz w:val="20"/>
                <w:szCs w:val="20"/>
              </w:rPr>
              <w:t xml:space="preserve"> on the electronic injector </w:t>
            </w:r>
            <w:r>
              <w:rPr>
                <w:b/>
                <w:bCs/>
                <w:color w:val="00274C"/>
                <w:position w:val="-2"/>
                <w:sz w:val="20"/>
                <w:szCs w:val="20"/>
              </w:rPr>
              <w:t xml:space="preserve">F</w:t>
            </w:r>
            <w:r>
              <w:rPr>
                <w:color w:val="00274C"/>
                <w:position w:val="-2"/>
                <w:sz w:val="20"/>
                <w:szCs w:val="20"/>
              </w:rPr>
              <w:t xml:space="preserve"> and remove the pipe </w:t>
            </w:r>
            <w:r>
              <w:rPr>
                <w:b/>
                <w:bCs/>
                <w:color w:val="00274C"/>
                <w:position w:val="-2"/>
                <w:sz w:val="20"/>
                <w:szCs w:val="20"/>
              </w:rPr>
              <w:t xml:space="preserve">N</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883113" name="name6249607623b4978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38607623b4978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w:t>
            </w:r>
          </w:p>
          <w:p>
            <w:pPr>
              <w:numPr>
                <w:ilvl w:val="0"/>
                <w:numId w:val="29173622"/>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910607623b497ebf" w:history="1">
              <w:r>
                <w:rPr>
                  <w:b/>
                  <w:bCs/>
                  <w:color w:val="0000FF"/>
                  <w:position w:val="-2"/>
                  <w:sz w:val="20"/>
                  <w:szCs w:val="20"/>
                  <w:u w:val="single"/>
                </w:rPr>
                <w:t xml:space="preserve">Par. 2.9.8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544436" name="name7831607623b4ab967" descr="imm6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4.jpg"/>
                          <pic:cNvPicPr/>
                        </pic:nvPicPr>
                        <pic:blipFill>
                          <a:blip r:embed="rId3243607623b4ab96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6.1.3 Electronic injectors disassembly</w:t>
            </w:r>
          </w:p>
          <w:p/>
          <w:p/>
          <w:p>
            <w:pPr>
              <w:numPr>
                <w:ilvl w:val="0"/>
                <w:numId w:val="29173643"/>
              </w:numPr>
              <w:spacing w:before="0" w:after="0" w:line="262" w:lineRule="auto"/>
              <w:jc w:val="left"/>
              <w:rPr>
                <w:color w:val="00274C"/>
                <w:sz w:val="20"/>
                <w:szCs w:val="20"/>
              </w:rPr>
            </w:pPr>
            <w:r>
              <w:rPr>
                <w:color w:val="00274C"/>
                <w:position w:val="-2"/>
                <w:sz w:val="20"/>
                <w:szCs w:val="20"/>
              </w:rPr>
              <w:br/>
              <w:t xml:space="preserve">Undo and remove the screw </w:t>
            </w:r>
            <w:r>
              <w:rPr>
                <w:b/>
                <w:bCs/>
                <w:color w:val="00274C"/>
                <w:position w:val="-2"/>
                <w:sz w:val="20"/>
                <w:szCs w:val="20"/>
              </w:rPr>
              <w:t xml:space="preserve">P</w:t>
            </w:r>
            <w:r>
              <w:rPr>
                <w:color w:val="00274C"/>
                <w:position w:val="-2"/>
                <w:sz w:val="20"/>
                <w:szCs w:val="20"/>
              </w:rPr>
              <w:t xml:space="preserve"> with the washer </w:t>
            </w:r>
            <w:r>
              <w:rPr>
                <w:b/>
                <w:bCs/>
                <w:color w:val="00274C"/>
                <w:position w:val="-2"/>
                <w:sz w:val="20"/>
                <w:szCs w:val="20"/>
              </w:rPr>
              <w:t xml:space="preserve">R</w:t>
            </w:r>
            <w:r>
              <w:rPr>
                <w:color w:val="00274C"/>
                <w:position w:val="-2"/>
                <w:sz w:val="20"/>
                <w:szCs w:val="20"/>
              </w:rPr>
              <w:t xml:space="preserve"> e and then the bracket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237089" name="name2110607623b4ba77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959607623b4ba76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Replace rings </w:t>
            </w:r>
            <w:r>
              <w:rPr>
                <w:b/>
                <w:bCs/>
                <w:color w:val="00274C"/>
                <w:position w:val="-2"/>
                <w:sz w:val="20"/>
                <w:szCs w:val="20"/>
              </w:rPr>
              <w:t xml:space="preserve">X</w:t>
            </w:r>
            <w:r>
              <w:rPr>
                <w:color w:val="00274C"/>
                <w:position w:val="-2"/>
                <w:sz w:val="20"/>
                <w:szCs w:val="20"/>
              </w:rPr>
              <w:t xml:space="preserve"> , if damaged.</w:t>
            </w:r>
          </w:p>
          <w:p>
            <w:pPr>
              <w:widowControl w:val="on"/>
              <w:pBdr/>
              <w:spacing w:before="0" w:after="0" w:line="262" w:lineRule="auto"/>
              <w:ind w:left="0" w:right="0"/>
              <w:jc w:val="left"/>
              <w:textAlignment w:val="center"/>
            </w:pPr>
            <w:r>
              <w:rPr>
                <w:color w:val="00274C"/>
                <w:position w:val="-2"/>
                <w:sz w:val="20"/>
                <w:szCs w:val="20"/>
              </w:rPr>
              <w:t xml:space="preserve">2. Pull out the electronic injector </w:t>
            </w:r>
            <w:r>
              <w:rPr>
                <w:b/>
                <w:bCs/>
                <w:color w:val="00274C"/>
                <w:position w:val="-2"/>
                <w:sz w:val="20"/>
                <w:szCs w:val="20"/>
              </w:rPr>
              <w:t xml:space="preserve">F</w:t>
            </w:r>
            <w:r>
              <w:rPr>
                <w:color w:val="00274C"/>
                <w:position w:val="-2"/>
                <w:sz w:val="20"/>
                <w:szCs w:val="20"/>
              </w:rPr>
              <w:t xml:space="preserve"> .</w:t>
            </w:r>
            <w:r>
              <w:rPr>
                <w:b/>
                <w:bCs/>
                <w:color w:val="00274C"/>
                <w:position w:val="-2"/>
                <w:sz w:val="20"/>
                <w:szCs w:val="20"/>
              </w:rPr>
              <w:br/>
              <w:b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w:t>
            </w:r>
          </w:p>
          <w:p>
            <w:pPr>
              <w:widowControl w:val="on"/>
              <w:pBdr/>
              <w:spacing w:before="0" w:after="0" w:line="262" w:lineRule="auto"/>
              <w:ind w:left="0" w:right="0"/>
              <w:jc w:val="left"/>
              <w:textAlignment w:val="center"/>
            </w:pPr>
            <w:r>
              <w:rPr>
                <w:color w:val="00274C"/>
                <w:position w:val="-2"/>
                <w:sz w:val="20"/>
                <w:szCs w:val="20"/>
              </w:rPr>
              <w:br/>
              <w:t xml:space="preserve">3. Seal all injection component unions as illustrated in </w:t>
            </w:r>
            <w:hyperlink r:id="rId1598607623b4bb5ec" w:history="1">
              <w:r>
                <w:rPr>
                  <w:b/>
                  <w:bCs/>
                  <w:color w:val="0000FF"/>
                  <w:position w:val="-2"/>
                  <w:sz w:val="20"/>
                  <w:szCs w:val="20"/>
                  <w:u w:val="single"/>
                </w:rPr>
                <w:t xml:space="preserve">Par. 2.9.8</w:t>
              </w:r>
            </w:hyperlink>
            <w:r>
              <w:rPr>
                <w:color w:val="00274C"/>
                <w:position w:val="-2"/>
                <w:sz w:val="20"/>
                <w:szCs w:val="20"/>
              </w:rPr>
              <w:t xml:space="preserve"> .</w:t>
            </w:r>
            <w:r>
              <w:rPr>
                <w:color w:val="00274C"/>
                <w:position w:val="-2"/>
                <w:sz w:val="20"/>
                <w:szCs w:val="20"/>
              </w:rPr>
              <w:br/>
              <w:t xml:space="preserve">4. Ensure that gasket </w:t>
            </w:r>
            <w:r>
              <w:rPr>
                <w:b/>
                <w:bCs/>
                <w:color w:val="00274C"/>
                <w:position w:val="-2"/>
                <w:sz w:val="20"/>
                <w:szCs w:val="20"/>
              </w:rPr>
              <w:t xml:space="preserve">S</w:t>
            </w:r>
            <w:r>
              <w:rPr>
                <w:color w:val="00274C"/>
                <w:position w:val="-2"/>
                <w:sz w:val="20"/>
                <w:szCs w:val="20"/>
              </w:rPr>
              <w:t xml:space="preserve"> has remained in the correct position </w:t>
            </w:r>
            <w:r>
              <w:rPr>
                <w:b/>
                <w:bCs/>
                <w:color w:val="00274C"/>
                <w:position w:val="-2"/>
                <w:sz w:val="20"/>
                <w:szCs w:val="20"/>
              </w:rPr>
              <w:t xml:space="preserve">(Fig. 6.6)</w:t>
            </w:r>
            <w:r>
              <w:rPr>
                <w:color w:val="00274C"/>
                <w:position w:val="-2"/>
                <w:sz w:val="20"/>
                <w:szCs w:val="20"/>
              </w:rPr>
              <w:t xml:space="preserve"> . Otherwise, recover the gasket from inside the electronic injector </w:t>
            </w:r>
            <w:r>
              <w:rPr>
                <w:b/>
                <w:bCs/>
                <w:color w:val="00274C"/>
                <w:position w:val="-2"/>
                <w:sz w:val="20"/>
                <w:szCs w:val="20"/>
              </w:rPr>
              <w:t xml:space="preserve">T</w:t>
            </w:r>
            <w:r>
              <w:rPr>
                <w:color w:val="00274C"/>
                <w:position w:val="-2"/>
                <w:sz w:val="20"/>
                <w:szCs w:val="20"/>
              </w:rPr>
              <w:t xml:space="preserve"> manifold.</w:t>
            </w:r>
          </w:p>
        </w:tc>
        <w:tc>
          <w:tcPr>
            <w:tcMar>
              <w:top w:w="150" w:type="dxa"/>
              <w:bottom w:w="150" w:type="dxa"/>
            </w:tcMar>
            <w:vAlign w:val="top"/>
          </w:tcPr>
          <w:p>
            <w:r>
              <w:rPr>
                <w:position w:val="-222"/>
              </w:rPr>
              <w:drawing>
                <wp:inline distT="0" distB="0" distL="0" distR="0">
                  <wp:extent cx="2232000" cy="1454400"/>
                  <wp:docPr id="66203428" name="name8086607623b4d146a" descr="imm6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5.jpg"/>
                          <pic:cNvPicPr/>
                        </pic:nvPicPr>
                        <pic:blipFill>
                          <a:blip r:embed="rId2147607623b4d146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6.5</w:t>
            </w:r>
            <w:r>
              <w:rPr>
                <w:position w:val="-224"/>
              </w:rPr>
              <w:drawing>
                <wp:inline distT="0" distB="0" distL="0" distR="0">
                  <wp:extent cx="2232000" cy="1476000"/>
                  <wp:docPr id="3427449" name="name3899607623b4e86b8"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2031607623b4e86b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7603607623b4e9c44" w:history="1">
              <w:r>
                <w:rPr>
                  <w:color w:val="0000FF"/>
                  <w:position w:val="0"/>
                  <w:sz w:val="20"/>
                  <w:szCs w:val="20"/>
                  <w:u w:val="single"/>
                </w:rPr>
                <w:t xml:space="preserve">https://www.youtube.com/embed/QQZtx2i75AY?rel=0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6.1.4 Electronic injector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284616" name="name8358607623b502b3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87607623b502b3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AA</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of the electronic injectors </w:t>
            </w:r>
            <w:r>
              <w:rPr>
                <w:b/>
                <w:bCs/>
                <w:color w:val="00274C"/>
                <w:position w:val="-2"/>
                <w:sz w:val="20"/>
                <w:szCs w:val="20"/>
              </w:rPr>
              <w:t xml:space="preserve">F</w:t>
            </w:r>
            <w:r>
              <w:rPr>
                <w:color w:val="00274C"/>
                <w:position w:val="-2"/>
                <w:sz w:val="20"/>
                <w:szCs w:val="20"/>
              </w:rPr>
              <w:t xml:space="preserve"> with fuel, every time they are replaced.</w:t>
            </w:r>
          </w:p>
          <w:p>
            <w:pPr>
              <w:numPr>
                <w:ilvl w:val="0"/>
                <w:numId w:val="29173622"/>
              </w:numPr>
              <w:spacing w:before="0" w:after="0" w:line="262" w:lineRule="auto"/>
              <w:jc w:val="left"/>
              <w:rPr>
                <w:color w:val="00274C"/>
                <w:sz w:val="20"/>
                <w:szCs w:val="20"/>
              </w:rPr>
            </w:pPr>
            <w:r>
              <w:rPr>
                <w:color w:val="00274C"/>
                <w:position w:val="-2"/>
                <w:sz w:val="20"/>
                <w:szCs w:val="20"/>
              </w:rPr>
              <w:t xml:space="preserve">Reposition the electronic injectors (not replaced) by following the references made for disassembly, as indicated in </w:t>
            </w:r>
            <w:r>
              <w:rPr>
                <w:b/>
                <w:bCs/>
                <w:color w:val="00274C"/>
                <w:position w:val="-2"/>
                <w:sz w:val="20"/>
                <w:szCs w:val="20"/>
              </w:rPr>
              <w:t xml:space="preserve">Par.</w:t>
            </w:r>
            <w:r>
              <w:rPr>
                <w:color w:val="00274C"/>
                <w:position w:val="-2"/>
                <w:sz w:val="20"/>
                <w:szCs w:val="20"/>
              </w:rPr>
              <w:t xml:space="preserve"> </w:t>
            </w:r>
            <w:r>
              <w:rPr>
                <w:b/>
                <w:bCs/>
                <w:color w:val="00274C"/>
                <w:position w:val="-2"/>
                <w:sz w:val="20"/>
                <w:szCs w:val="20"/>
              </w:rPr>
              <w:t xml:space="preserve">6.1.2.</w:t>
            </w:r>
          </w:p>
          <w:p>
            <w:pPr>
              <w:numPr>
                <w:ilvl w:val="0"/>
                <w:numId w:val="29173622"/>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F</w:t>
            </w:r>
            <w:r>
              <w:rPr>
                <w:b/>
                <w:bCs/>
                <w:color w:val="00274C"/>
                <w:position w:val="-2"/>
                <w:sz w:val="20"/>
                <w:szCs w:val="20"/>
              </w:rPr>
              <w:t xml:space="preserve"> </w:t>
            </w:r>
            <w:r>
              <w:rPr>
                <w:b/>
                <w:bCs/>
                <w:color w:val="00274C"/>
                <w:position w:val="-2"/>
                <w:sz w:val="20"/>
                <w:szCs w:val="20"/>
              </w:rPr>
              <w:t xml:space="preserve"> near to the part in contact with the gasket </w:t>
            </w:r>
            <w:r>
              <w:rPr>
                <w:b/>
                <w:bCs/>
                <w:color w:val="00274C"/>
                <w:position w:val="-2"/>
                <w:sz w:val="20"/>
                <w:szCs w:val="20"/>
              </w:rPr>
              <w:t xml:space="preserve">AB</w:t>
            </w:r>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44"/>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S</w:t>
            </w:r>
            <w:r>
              <w:rPr>
                <w:color w:val="00274C"/>
                <w:position w:val="-2"/>
                <w:sz w:val="20"/>
                <w:szCs w:val="20"/>
              </w:rPr>
              <w:t xml:space="preserve"> on the electronic injectors </w:t>
            </w:r>
            <w:r>
              <w:rPr>
                <w:b/>
                <w:bCs/>
                <w:color w:val="00274C"/>
                <w:position w:val="-2"/>
                <w:sz w:val="20"/>
                <w:szCs w:val="20"/>
              </w:rPr>
              <w:t xml:space="preserve">F (Fig. 6.7)</w:t>
            </w:r>
            <w:r>
              <w:rPr>
                <w:color w:val="00274C"/>
                <w:position w:val="-2"/>
                <w:sz w:val="20"/>
                <w:szCs w:val="20"/>
              </w:rPr>
              <w:t xml:space="preserve"> .</w:t>
            </w:r>
          </w:p>
          <w:p>
            <w:pPr>
              <w:numPr>
                <w:ilvl w:val="0"/>
                <w:numId w:val="29173644"/>
              </w:numPr>
              <w:spacing w:before="0" w:after="0" w:line="262" w:lineRule="auto"/>
              <w:jc w:val="left"/>
              <w:rPr>
                <w:color w:val="00274C"/>
                <w:sz w:val="20"/>
                <w:szCs w:val="20"/>
              </w:rPr>
            </w:pPr>
            <w:r>
              <w:rPr>
                <w:color w:val="00274C"/>
                <w:position w:val="-2"/>
                <w:sz w:val="20"/>
                <w:szCs w:val="20"/>
              </w:rPr>
              <w:t xml:space="preserve">Insert electronic injector </w:t>
            </w:r>
            <w:r>
              <w:rPr>
                <w:b/>
                <w:bCs/>
                <w:color w:val="00274C"/>
                <w:position w:val="-2"/>
                <w:sz w:val="20"/>
                <w:szCs w:val="20"/>
              </w:rPr>
              <w:t xml:space="preserve">F</w:t>
            </w:r>
            <w:r>
              <w:rPr>
                <w:color w:val="00274C"/>
                <w:position w:val="-2"/>
                <w:sz w:val="20"/>
                <w:szCs w:val="20"/>
              </w:rPr>
              <w:t xml:space="preserve"> into manifold </w:t>
            </w:r>
            <w:r>
              <w:rPr>
                <w:b/>
                <w:bCs/>
                <w:color w:val="00274C"/>
                <w:position w:val="-2"/>
                <w:sz w:val="20"/>
                <w:szCs w:val="20"/>
              </w:rPr>
              <w:t xml:space="preserve">T</w:t>
            </w:r>
            <w:r>
              <w:rPr>
                <w:color w:val="00274C"/>
                <w:position w:val="-2"/>
                <w:sz w:val="20"/>
                <w:szCs w:val="20"/>
              </w:rPr>
              <w:t xml:space="preserve"> , being extra careful not to damage gasket </w:t>
            </w:r>
            <w:r>
              <w:rPr>
                <w:b/>
                <w:bCs/>
                <w:color w:val="00274C"/>
                <w:position w:val="-2"/>
                <w:sz w:val="20"/>
                <w:szCs w:val="20"/>
              </w:rPr>
              <w:t xml:space="preserve">AB</w:t>
            </w:r>
            <w:r>
              <w:rPr>
                <w:color w:val="00274C"/>
                <w:position w:val="-2"/>
                <w:sz w:val="20"/>
                <w:szCs w:val="20"/>
              </w:rPr>
              <w:t xml:space="preserve"> and direct it as indicated in </w:t>
            </w:r>
            <w:r>
              <w:rPr>
                <w:b/>
                <w:bCs/>
                <w:color w:val="00274C"/>
                <w:position w:val="-2"/>
                <w:sz w:val="20"/>
                <w:szCs w:val="20"/>
              </w:rPr>
              <w:t xml:space="preserve">Fig. 6.7</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7836" name="name1793607623b518b77" descr="imm6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7.jpg"/>
                          <pic:cNvPicPr/>
                        </pic:nvPicPr>
                        <pic:blipFill>
                          <a:blip r:embed="rId8140607623b518b6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6.1.5 High pressure fuel pipes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153440" name="name8327607623b52b6e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90607623b52b6e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N</w:t>
            </w:r>
            <w:r>
              <w:rPr>
                <w:color w:val="00274C"/>
                <w:position w:val="-2"/>
                <w:sz w:val="20"/>
                <w:szCs w:val="20"/>
              </w:rPr>
              <w:t xml:space="preserve"> after each assembly.</w:t>
            </w:r>
          </w:p>
          <w:p>
            <w:pPr>
              <w:numPr>
                <w:ilvl w:val="0"/>
                <w:numId w:val="29173622"/>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P</w:t>
            </w:r>
            <w:r>
              <w:rPr>
                <w:color w:val="00274C"/>
                <w:position w:val="-2"/>
                <w:sz w:val="20"/>
                <w:szCs w:val="20"/>
              </w:rPr>
              <w:t xml:space="preserve">  to ensure the gaskets are sealed properly.</w:t>
            </w:r>
          </w:p>
          <w:p>
            <w:pPr>
              <w:numPr>
                <w:ilvl w:val="0"/>
                <w:numId w:val="29173645"/>
              </w:numPr>
              <w:spacing w:before="0" w:after="0" w:line="262" w:lineRule="auto"/>
              <w:jc w:val="left"/>
              <w:rPr>
                <w:color w:val="00274C"/>
                <w:sz w:val="20"/>
                <w:szCs w:val="20"/>
              </w:rPr>
            </w:pPr>
            <w:r>
              <w:rPr>
                <w:color w:val="00274C"/>
                <w:position w:val="-2"/>
                <w:sz w:val="20"/>
                <w:szCs w:val="20"/>
              </w:rPr>
              <w:t xml:space="preserve">Position tube </w:t>
            </w:r>
            <w:r>
              <w:rPr>
                <w:b/>
                <w:bCs/>
                <w:color w:val="00274C"/>
                <w:position w:val="-2"/>
                <w:sz w:val="20"/>
                <w:szCs w:val="20"/>
              </w:rPr>
              <w:t xml:space="preserve">N</w:t>
            </w:r>
            <w:r>
              <w:rPr>
                <w:color w:val="00274C"/>
                <w:position w:val="-2"/>
                <w:sz w:val="20"/>
                <w:szCs w:val="20"/>
              </w:rPr>
              <w:t xml:space="preserve"> in the Common Rail seat of the electronic injector; correct the position of the electronic injector by means of the entrance of the electronic injector unions </w:t>
            </w:r>
            <w:r>
              <w:rPr>
                <w:b/>
                <w:bCs/>
                <w:color w:val="00274C"/>
                <w:position w:val="-2"/>
                <w:sz w:val="20"/>
                <w:szCs w:val="20"/>
              </w:rPr>
              <w:t xml:space="preserve">F</w:t>
            </w:r>
            <w:r>
              <w:rPr>
                <w:color w:val="00274C"/>
                <w:position w:val="-2"/>
                <w:sz w:val="20"/>
                <w:szCs w:val="20"/>
              </w:rPr>
              <w:t xml:space="preserve"> and Common Rail </w:t>
            </w:r>
            <w:r>
              <w:rPr>
                <w:b/>
                <w:bCs/>
                <w:color w:val="00274C"/>
                <w:position w:val="-2"/>
                <w:sz w:val="20"/>
                <w:szCs w:val="20"/>
              </w:rPr>
              <w:t xml:space="preserve">L</w:t>
            </w:r>
            <w:r>
              <w:rPr>
                <w:color w:val="00274C"/>
                <w:position w:val="-2"/>
                <w:sz w:val="20"/>
                <w:szCs w:val="20"/>
              </w:rPr>
              <w:t xml:space="preserve"> .</w:t>
            </w:r>
          </w:p>
          <w:p>
            <w:pPr>
              <w:numPr>
                <w:ilvl w:val="0"/>
                <w:numId w:val="29173645"/>
              </w:numPr>
              <w:spacing w:before="0" w:after="0" w:line="262" w:lineRule="auto"/>
              <w:jc w:val="left"/>
              <w:rPr>
                <w:color w:val="00274C"/>
                <w:sz w:val="20"/>
                <w:szCs w:val="20"/>
              </w:rPr>
            </w:pPr>
            <w:r>
              <w:rPr>
                <w:color w:val="00274C"/>
                <w:position w:val="-2"/>
                <w:sz w:val="20"/>
                <w:szCs w:val="20"/>
              </w:rPr>
              <w:t xml:space="preserve">Apply the nuts </w:t>
            </w:r>
            <w:r>
              <w:rPr>
                <w:b/>
                <w:bCs/>
                <w:color w:val="00274C"/>
                <w:position w:val="-2"/>
                <w:sz w:val="20"/>
                <w:szCs w:val="20"/>
              </w:rPr>
              <w:t xml:space="preserve">H</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by hand without tightening them.</w:t>
            </w:r>
          </w:p>
          <w:p>
            <w:pPr>
              <w:numPr>
                <w:ilvl w:val="0"/>
                <w:numId w:val="29173645"/>
              </w:numPr>
              <w:spacing w:before="0" w:after="0" w:line="262" w:lineRule="auto"/>
              <w:jc w:val="left"/>
              <w:rPr>
                <w:color w:val="00274C"/>
                <w:sz w:val="20"/>
                <w:szCs w:val="20"/>
              </w:rPr>
            </w:pPr>
            <w:r>
              <w:rPr>
                <w:color w:val="00274C"/>
                <w:position w:val="-2"/>
                <w:sz w:val="20"/>
                <w:szCs w:val="20"/>
              </w:rPr>
              <w:t xml:space="preserve">Position the fastening brace of electronic injectors </w:t>
            </w:r>
            <w:r>
              <w:rPr>
                <w:b/>
                <w:bCs/>
                <w:color w:val="00274C"/>
                <w:position w:val="-2"/>
                <w:sz w:val="20"/>
                <w:szCs w:val="20"/>
              </w:rPr>
              <w:t xml:space="preserve">Q</w:t>
            </w:r>
            <w:r>
              <w:rPr>
                <w:color w:val="00274C"/>
                <w:position w:val="-2"/>
                <w:sz w:val="20"/>
                <w:szCs w:val="20"/>
              </w:rPr>
              <w:t xml:space="preserve"> on capscrew surface </w:t>
            </w:r>
            <w:r>
              <w:rPr>
                <w:b/>
                <w:bCs/>
                <w:color w:val="00274C"/>
                <w:position w:val="-2"/>
                <w:sz w:val="20"/>
                <w:szCs w:val="20"/>
              </w:rPr>
              <w:t xml:space="preserve">AD</w:t>
            </w:r>
            <w:r>
              <w:rPr>
                <w:color w:val="00274C"/>
                <w:position w:val="-2"/>
                <w:sz w:val="20"/>
                <w:szCs w:val="20"/>
              </w:rPr>
              <w:t xml:space="preserve"> , insert capscrews </w:t>
            </w:r>
            <w:r>
              <w:rPr>
                <w:b/>
                <w:bCs/>
                <w:color w:val="00274C"/>
                <w:position w:val="-2"/>
                <w:sz w:val="20"/>
                <w:szCs w:val="20"/>
              </w:rPr>
              <w:t xml:space="preserve">P</w:t>
            </w:r>
            <w:r>
              <w:rPr>
                <w:color w:val="00274C"/>
                <w:position w:val="-2"/>
                <w:sz w:val="20"/>
                <w:szCs w:val="20"/>
              </w:rPr>
              <w:t xml:space="preserve"> in brace </w:t>
            </w:r>
            <w:r>
              <w:rPr>
                <w:b/>
                <w:bCs/>
                <w:color w:val="00274C"/>
                <w:position w:val="-2"/>
                <w:sz w:val="20"/>
                <w:szCs w:val="20"/>
              </w:rPr>
              <w:t xml:space="preserve">Q</w:t>
            </w:r>
            <w:r>
              <w:rPr>
                <w:color w:val="00274C"/>
                <w:position w:val="-2"/>
                <w:sz w:val="20"/>
                <w:szCs w:val="20"/>
              </w:rPr>
              <w:t xml:space="preserve"> inserting washer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352717" name="name1703607623b542b08" descr="imm6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8.jpg"/>
                          <pic:cNvPicPr/>
                        </pic:nvPicPr>
                        <pic:blipFill>
                          <a:blip r:embed="rId3811607623b542b0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833777" name="name1902607623b54fc2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94607623b54fc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Ensure that brace </w:t>
            </w:r>
            <w:r>
              <w:rPr>
                <w:b/>
                <w:bCs/>
                <w:color w:val="00274C"/>
                <w:position w:val="-2"/>
                <w:sz w:val="20"/>
                <w:szCs w:val="20"/>
              </w:rPr>
              <w:t xml:space="preserve">S</w:t>
            </w:r>
            <w:r>
              <w:rPr>
                <w:color w:val="00274C"/>
                <w:position w:val="-2"/>
                <w:sz w:val="20"/>
                <w:szCs w:val="20"/>
              </w:rPr>
              <w:t xml:space="preserve"> is perfectly positioned onto the electronic injector.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4.  Tighten the fixing screws </w:t>
            </w:r>
            <w:r>
              <w:rPr>
                <w:b/>
                <w:bCs/>
                <w:color w:val="00274C"/>
                <w:position w:val="-2"/>
                <w:sz w:val="20"/>
                <w:szCs w:val="20"/>
              </w:rPr>
              <w:t xml:space="preserve">P</w:t>
            </w:r>
            <w:r>
              <w:rPr>
                <w:color w:val="00274C"/>
                <w:position w:val="-2"/>
                <w:sz w:val="20"/>
                <w:szCs w:val="20"/>
              </w:rPr>
              <w:t xml:space="preserve"> of the electronic injector bracket (tightening torque at </w:t>
            </w:r>
            <w:r>
              <w:rPr>
                <w:b/>
                <w:bCs/>
                <w:color w:val="00274C"/>
                <w:position w:val="-2"/>
                <w:sz w:val="20"/>
                <w:szCs w:val="20"/>
              </w:rPr>
              <w:t xml:space="preserve">20 Nm</w:t>
            </w:r>
            <w:r>
              <w:rPr>
                <w:color w:val="00274C"/>
                <w:position w:val="-2"/>
                <w:sz w:val="20"/>
                <w:szCs w:val="20"/>
              </w:rPr>
              <w:t xml:space="preserve"> ).</w:t>
            </w:r>
            <w:r>
              <w:rPr>
                <w:color w:val="00274C"/>
                <w:position w:val="-2"/>
                <w:sz w:val="20"/>
                <w:szCs w:val="20"/>
              </w:rPr>
              <w:br/>
              <w:t xml:space="preserve">5.  Tighten the nut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6.  Tighten the nut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2610995" name="name2583607623b561973" descr="imm6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09.jpg"/>
                          <pic:cNvPicPr/>
                        </pic:nvPicPr>
                        <pic:blipFill>
                          <a:blip r:embed="rId1207607623b56196d"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6.1.6 Fuel return pipes assembly</w:t>
            </w:r>
          </w:p>
          <w:p/>
          <w:p/>
          <w:p>
            <w:pPr>
              <w:numPr>
                <w:ilvl w:val="0"/>
                <w:numId w:val="29173646"/>
              </w:numPr>
              <w:spacing w:before="0" w:after="0" w:line="262" w:lineRule="auto"/>
              <w:jc w:val="left"/>
              <w:rPr>
                <w:color w:val="00274C"/>
                <w:sz w:val="20"/>
                <w:szCs w:val="20"/>
              </w:rPr>
            </w:pPr>
            <w:r>
              <w:rPr>
                <w:color w:val="00274C"/>
                <w:position w:val="-2"/>
                <w:sz w:val="20"/>
                <w:szCs w:val="20"/>
              </w:rPr>
              <w:t xml:space="preserve">Check the condition of the gaskets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115013" name="name4789607623b577db0" descr="imm6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0.jpg"/>
                          <pic:cNvPicPr/>
                        </pic:nvPicPr>
                        <pic:blipFill>
                          <a:blip r:embed="rId7683607623b577da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6.10</w:t>
            </w:r>
          </w:p>
        </w:tc>
      </w:tr>
      <w:tr>
        <w:trPr>
          <w:trHeight w:val="0" w:hRule="atLeast"/>
        </w:trPr>
        <w:tc>
          <w:tcPr>
            <w:tcMar>
              <w:top w:w="150" w:type="dxa"/>
              <w:bottom w:w="150" w:type="dxa"/>
            </w:tcMar>
            <w:vAlign w:val="center"/>
          </w:tcPr>
          <w:p>
            <w:pPr>
              <w:numPr>
                <w:ilvl w:val="0"/>
                <w:numId w:val="29173647"/>
              </w:numPr>
              <w:spacing w:before="0" w:after="0" w:line="262" w:lineRule="auto"/>
              <w:jc w:val="left"/>
              <w:rPr>
                <w:color w:val="00274C"/>
                <w:sz w:val="20"/>
                <w:szCs w:val="20"/>
              </w:rPr>
            </w:pPr>
            <w:r>
              <w:rPr>
                <w:color w:val="00274C"/>
                <w:position w:val="-2"/>
                <w:sz w:val="20"/>
                <w:szCs w:val="20"/>
              </w:rPr>
              <w:t xml:space="preserve">Insert unions </w:t>
            </w:r>
            <w:r>
              <w:rPr>
                <w:b/>
                <w:bCs/>
                <w:color w:val="00274C"/>
                <w:position w:val="-2"/>
                <w:sz w:val="20"/>
                <w:szCs w:val="20"/>
              </w:rPr>
              <w:t xml:space="preserve">AF</w:t>
            </w:r>
            <w:r>
              <w:rPr>
                <w:color w:val="00274C"/>
                <w:position w:val="-2"/>
                <w:sz w:val="20"/>
                <w:szCs w:val="20"/>
              </w:rPr>
              <w:t xml:space="preserve"> onto electronic injectors </w:t>
            </w:r>
            <w:r>
              <w:rPr>
                <w:b/>
                <w:bCs/>
                <w:color w:val="00274C"/>
                <w:position w:val="-2"/>
                <w:sz w:val="20"/>
                <w:szCs w:val="20"/>
              </w:rPr>
              <w:t xml:space="preserve">F</w:t>
            </w:r>
            <w:r>
              <w:rPr>
                <w:color w:val="00274C"/>
                <w:position w:val="-2"/>
                <w:sz w:val="20"/>
                <w:szCs w:val="20"/>
              </w:rPr>
              <w:t xml:space="preserve"> and block them with clips </w:t>
            </w:r>
            <w:r>
              <w:rPr>
                <w:b/>
                <w:bCs/>
                <w:color w:val="00274C"/>
                <w:position w:val="-2"/>
                <w:sz w:val="20"/>
                <w:szCs w:val="20"/>
              </w:rPr>
              <w:t xml:space="preserve">E</w:t>
            </w:r>
            <w:r>
              <w:rPr>
                <w:color w:val="00274C"/>
                <w:position w:val="-2"/>
                <w:sz w:val="20"/>
                <w:szCs w:val="20"/>
              </w:rPr>
              <w:t xml:space="preserve"> .</w:t>
            </w:r>
          </w:p>
          <w:p>
            <w:pPr>
              <w:numPr>
                <w:ilvl w:val="0"/>
                <w:numId w:val="29173647"/>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w:t>
            </w:r>
            <w:r>
              <w:rPr>
                <w:color w:val="00274C"/>
                <w:position w:val="-2"/>
                <w:sz w:val="20"/>
                <w:szCs w:val="20"/>
              </w:rPr>
              <w:t xml:space="preserve"> on the electronic injectors </w:t>
            </w:r>
            <w:r>
              <w:rPr>
                <w:b/>
                <w:bCs/>
                <w:color w:val="00274C"/>
                <w:position w:val="-2"/>
                <w:sz w:val="20"/>
                <w:szCs w:val="20"/>
              </w:rPr>
              <w:t xml:space="preserve">F</w:t>
            </w:r>
            <w:r>
              <w:rPr>
                <w:color w:val="00274C"/>
                <w:position w:val="-2"/>
                <w:sz w:val="20"/>
                <w:szCs w:val="20"/>
              </w:rPr>
              <w:t xml:space="preserve"> .</w:t>
            </w:r>
          </w:p>
          <w:p/>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2117234" name="name3513607623b5889db"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179607623b5889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Slightly move the wiring support to check that the electrical wire of connector </w:t>
            </w:r>
            <w:r>
              <w:rPr>
                <w:b/>
                <w:bCs/>
                <w:color w:val="00274C"/>
                <w:position w:val="-2"/>
                <w:sz w:val="20"/>
                <w:szCs w:val="20"/>
              </w:rPr>
              <w:t xml:space="preserve">C</w:t>
            </w:r>
            <w:r>
              <w:rPr>
                <w:color w:val="00274C"/>
                <w:position w:val="-2"/>
                <w:sz w:val="20"/>
                <w:szCs w:val="20"/>
              </w:rPr>
              <w:t xml:space="preserve"> is not strained in correspondence with the outlet hole</w:t>
            </w:r>
            <w:r>
              <w:rPr>
                <w:color w:val="00274C"/>
                <w:position w:val="-2"/>
                <w:sz w:val="20"/>
                <w:szCs w:val="20"/>
              </w:rPr>
              <w:t xml:space="preserve">   </w:t>
            </w:r>
            <w:r>
              <w:rPr>
                <w:b/>
                <w:bCs/>
                <w:color w:val="00274C"/>
                <w:position w:val="-2"/>
                <w:sz w:val="20"/>
                <w:szCs w:val="20"/>
              </w:rPr>
              <w:t xml:space="preserve">AF</w:t>
            </w:r>
            <w:r>
              <w:rPr>
                <w:color w:val="00274C"/>
                <w:position w:val="-2"/>
                <w:sz w:val="20"/>
                <w:szCs w:val="20"/>
              </w:rPr>
              <w:t xml:space="preserve"> .</w:t>
            </w:r>
          </w:p>
          <w:p/>
          <w:p/>
        </w:tc>
        <w:tc>
          <w:tcPr>
            <w:tcMar>
              <w:top w:w="150" w:type="dxa"/>
              <w:bottom w:w="150" w:type="dxa"/>
            </w:tcMar>
            <w:vAlign w:val="top"/>
          </w:tcPr>
          <w:p>
            <w:r>
              <w:rPr>
                <w:position w:val="-224"/>
              </w:rPr>
              <w:drawing>
                <wp:inline distT="0" distB="0" distL="0" distR="0">
                  <wp:extent cx="2232000" cy="1476000"/>
                  <wp:docPr id="41388246" name="name9923607623b59ffca" descr="6.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11.png"/>
                          <pic:cNvPicPr/>
                        </pic:nvPicPr>
                        <pic:blipFill>
                          <a:blip r:embed="rId5238607623b59ffc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907607623b5a14ac" w:history="1">
              <w:r>
                <w:rPr>
                  <w:color w:val="0000FF"/>
                  <w:position w:val="0"/>
                  <w:sz w:val="20"/>
                  <w:szCs w:val="20"/>
                  <w:u w:val="single"/>
                </w:rPr>
                <w:t xml:space="preserve">https://www.youtube.com/embed/ArOgFV739EU?rel=0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High-pressure fuel injection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8479466" name="name3772607623b5b61fd"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8122607623b5b61f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1970607623b5b6e67" w:history="1">
              <w:r>
                <w:rPr>
                  <w:b/>
                  <w:bCs/>
                  <w:color w:val="0000FF"/>
                  <w:position w:val="-2"/>
                  <w:sz w:val="20"/>
                  <w:szCs w:val="20"/>
                </w:rPr>
                <w:t xml:space="preserve">Par 3.4.3</w:t>
              </w:r>
            </w:hyperlink>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7878640" name="name3695607623b5c2e6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21607623b5c2e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2448607623b5c3abc" w:history="1">
              <w:r>
                <w:rPr>
                  <w:b/>
                  <w:bCs/>
                  <w:color w:val="0000FF"/>
                  <w:position w:val="-2"/>
                  <w:sz w:val="20"/>
                  <w:szCs w:val="20"/>
                </w:rPr>
                <w:t xml:space="preserve">Par. 3.3.2</w:t>
              </w:r>
            </w:hyperlink>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high pressure pipes after each disassembly.</w:t>
            </w:r>
          </w:p>
          <w:p>
            <w:pPr>
              <w:numPr>
                <w:ilvl w:val="0"/>
                <w:numId w:val="29173622"/>
              </w:numPr>
              <w:spacing w:before="0" w:after="0" w:line="262" w:lineRule="auto"/>
              <w:jc w:val="left"/>
              <w:rPr>
                <w:color w:val="00274C"/>
                <w:sz w:val="20"/>
                <w:szCs w:val="20"/>
              </w:rPr>
            </w:pPr>
            <w:r>
              <w:rPr>
                <w:color w:val="00274C"/>
                <w:position w:val="-2"/>
                <w:sz w:val="20"/>
                <w:szCs w:val="20"/>
              </w:rPr>
              <w:t xml:space="preserve">Before disassembling the injection pump, make sure the new high-pressure pipe is available.</w:t>
            </w:r>
          </w:p>
          <w:p>
            <w:pPr>
              <w:numPr>
                <w:ilvl w:val="0"/>
                <w:numId w:val="29173622"/>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29173622"/>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7699607623b5c3c11" w:history="1">
              <w:r>
                <w:rPr>
                  <w:b/>
                  <w:bCs/>
                  <w:color w:val="0000FF"/>
                  <w:position w:val="-2"/>
                  <w:sz w:val="20"/>
                  <w:szCs w:val="20"/>
                </w:rPr>
                <w:t xml:space="preserve">ST_01</w:t>
              </w:r>
            </w:hyperlink>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456607623b5c3c7d" w:history="1">
              <w:r>
                <w:rPr>
                  <w:b/>
                  <w:bCs/>
                  <w:color w:val="0000FF"/>
                  <w:position w:val="-2"/>
                  <w:sz w:val="20"/>
                  <w:szCs w:val="20"/>
                  <w:u w:val="single"/>
                </w:rPr>
                <w:t xml:space="preserve">Par. 2.9.8.</w:t>
              </w:r>
            </w:hyperlink>
          </w:p>
          <w:p>
            <w:pPr>
              <w:numPr>
                <w:ilvl w:val="0"/>
                <w:numId w:val="29173622"/>
              </w:numPr>
              <w:spacing w:before="0" w:after="0" w:line="262" w:lineRule="auto"/>
              <w:jc w:val="left"/>
              <w:rPr>
                <w:color w:val="00274C"/>
                <w:sz w:val="20"/>
                <w:szCs w:val="20"/>
              </w:rPr>
            </w:pPr>
            <w:r>
              <w:rPr>
                <w:color w:val="00274C"/>
                <w:position w:val="-2"/>
                <w:sz w:val="20"/>
                <w:szCs w:val="20"/>
              </w:rPr>
              <w:t xml:space="preserve">To handling components refer to </w:t>
            </w:r>
            <w:hyperlink r:id="rId4066607623b5c3cdb" w:history="1">
              <w:r>
                <w:rPr>
                  <w:b/>
                  <w:bCs/>
                  <w:color w:val="0000FF"/>
                  <w:position w:val="-2"/>
                  <w:sz w:val="20"/>
                  <w:szCs w:val="20"/>
                  <w:u w:val="single"/>
                </w:rPr>
                <w:t xml:space="preserve">Par. 2.17.</w:t>
              </w:r>
            </w:hyperlink>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tc>
        <w:tc>
          <w:tcPr>
            <w:tcMar>
              <w:top w:w="150" w:type="dxa"/>
              <w:bottom w:w="150" w:type="dxa"/>
            </w:tcMar>
            <w:vAlign w:val="top"/>
          </w:tcPr>
          <w:p>
            <w:r>
              <w:rPr>
                <w:position w:val="-226"/>
              </w:rPr>
              <w:drawing>
                <wp:inline distT="0" distB="0" distL="0" distR="0">
                  <wp:extent cx="2232000" cy="1483200"/>
                  <wp:docPr id="82097780" name="name4748607623b5d675c" descr="imm6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2.jpg"/>
                          <pic:cNvPicPr/>
                        </pic:nvPicPr>
                        <pic:blipFill>
                          <a:blip r:embed="rId9456607623b5d675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6.2.1 High-pressure fuel line disassembly (from the injection pump to the Common Rail).</w:t>
            </w:r>
          </w:p>
          <w:p/>
          <w:p/>
          <w:p>
            <w:pPr>
              <w:numPr>
                <w:ilvl w:val="0"/>
                <w:numId w:val="29173648"/>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9089244" name="name5627607623b5e9ff8" descr="imm6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3.jpg"/>
                          <pic:cNvPicPr/>
                        </pic:nvPicPr>
                        <pic:blipFill>
                          <a:blip r:embed="rId4599607623b5e9ff3"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6.13</w:t>
            </w:r>
          </w:p>
        </w:tc>
      </w:tr>
      <w:tr>
        <w:trPr>
          <w:trHeight w:val="0" w:hRule="atLeast"/>
        </w:trPr>
        <w:tc>
          <w:tcPr>
            <w:tcMar>
              <w:top w:w="150" w:type="dxa"/>
              <w:bottom w:w="150" w:type="dxa"/>
            </w:tcMar>
            <w:vAlign w:val="center"/>
          </w:tcPr>
          <w:p>
            <w:pPr>
              <w:numPr>
                <w:ilvl w:val="0"/>
                <w:numId w:val="29173649"/>
              </w:numPr>
              <w:spacing w:before="0" w:after="0" w:line="262" w:lineRule="auto"/>
              <w:jc w:val="left"/>
              <w:rPr>
                <w:color w:val="00274C"/>
                <w:sz w:val="20"/>
                <w:szCs w:val="20"/>
              </w:rPr>
            </w:pPr>
            <w:r>
              <w:rPr>
                <w:color w:val="00274C"/>
                <w:position w:val="-2"/>
                <w:sz w:val="20"/>
                <w:szCs w:val="20"/>
              </w:rPr>
              <w:t xml:space="preserve">Undo nut </w:t>
            </w:r>
            <w:r>
              <w:rPr>
                <w:b/>
                <w:bCs/>
                <w:color w:val="00274C"/>
                <w:position w:val="-2"/>
                <w:sz w:val="20"/>
                <w:szCs w:val="20"/>
              </w:rPr>
              <w:t xml:space="preserve">D</w:t>
            </w:r>
            <w:r>
              <w:rPr>
                <w:color w:val="00274C"/>
                <w:position w:val="-2"/>
                <w:sz w:val="20"/>
                <w:szCs w:val="20"/>
              </w:rPr>
              <w:t xml:space="preserve"> from Common Rail </w:t>
            </w:r>
            <w:r>
              <w:rPr>
                <w:b/>
                <w:bCs/>
                <w:color w:val="00274C"/>
                <w:position w:val="-2"/>
                <w:sz w:val="20"/>
                <w:szCs w:val="20"/>
              </w:rPr>
              <w:t xml:space="preserve">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125638" name="name2874607623b60eccb" descr="imm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4.jpg"/>
                          <pic:cNvPicPr/>
                        </pic:nvPicPr>
                        <pic:blipFill>
                          <a:blip r:embed="rId9807607623b60ec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6.14</w:t>
            </w:r>
          </w:p>
        </w:tc>
      </w:tr>
      <w:tr>
        <w:trPr>
          <w:trHeight w:val="0" w:hRule="atLeast"/>
        </w:trPr>
        <w:tc>
          <w:tcPr>
            <w:tcMar>
              <w:top w:w="150" w:type="dxa"/>
              <w:bottom w:w="150" w:type="dxa"/>
            </w:tcMar>
            <w:vAlign w:val="center"/>
          </w:tcPr>
          <w:p>
            <w:pPr>
              <w:numPr>
                <w:ilvl w:val="0"/>
                <w:numId w:val="29173650"/>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B</w:t>
            </w:r>
            <w:r>
              <w:rPr>
                <w:color w:val="00274C"/>
                <w:position w:val="-2"/>
                <w:sz w:val="20"/>
                <w:szCs w:val="20"/>
              </w:rPr>
              <w:t xml:space="preserve"> on the intake manifold </w:t>
            </w:r>
            <w:r>
              <w:rPr>
                <w:b/>
                <w:bCs/>
                <w:color w:val="00274C"/>
                <w:position w:val="-2"/>
                <w:sz w:val="20"/>
                <w:szCs w:val="20"/>
              </w:rPr>
              <w:t xml:space="preserve">C</w:t>
            </w:r>
            <w:r>
              <w:rPr>
                <w:color w:val="00274C"/>
                <w:position w:val="-2"/>
                <w:sz w:val="20"/>
                <w:szCs w:val="20"/>
              </w:rPr>
              <w:t xml:space="preserve"> and remove the pipe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395662" name="name1299607623b621b75" descr="imm6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5.jpg"/>
                          <pic:cNvPicPr/>
                        </pic:nvPicPr>
                        <pic:blipFill>
                          <a:blip r:embed="rId4371607623b621b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6.2.2 Timing system carter oil filling flange disassembly</w:t>
            </w:r>
          </w:p>
          <w:p/>
          <w:p/>
          <w:p>
            <w:pPr>
              <w:numPr>
                <w:ilvl w:val="0"/>
                <w:numId w:val="29173651"/>
              </w:numPr>
              <w:spacing w:before="0" w:after="0" w:line="262" w:lineRule="auto"/>
              <w:jc w:val="left"/>
              <w:rPr>
                <w:color w:val="00274C"/>
                <w:sz w:val="20"/>
                <w:szCs w:val="20"/>
              </w:rPr>
            </w:pPr>
            <w:r>
              <w:rPr>
                <w:color w:val="00274C"/>
                <w:position w:val="-2"/>
                <w:sz w:val="20"/>
                <w:szCs w:val="20"/>
              </w:rPr>
              <w:t xml:space="preserve">Remove starter motor </w:t>
            </w:r>
            <w:r>
              <w:rPr>
                <w:b/>
                <w:bCs/>
                <w:color w:val="00274C"/>
                <w:position w:val="-2"/>
                <w:sz w:val="20"/>
                <w:szCs w:val="20"/>
              </w:rPr>
              <w:t xml:space="preserve">( </w:t>
            </w:r>
            <w:hyperlink r:id="rId7419607623b623103"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and assemble special tool </w:t>
            </w:r>
            <w:hyperlink r:id="rId2197607623b62314a" w:history="1">
              <w:r>
                <w:rPr>
                  <w:b/>
                  <w:bCs/>
                  <w:color w:val="0000FF"/>
                  <w:position w:val="-2"/>
                  <w:sz w:val="20"/>
                  <w:szCs w:val="20"/>
                </w:rPr>
                <w:t xml:space="preserve">ST_34</w:t>
              </w:r>
            </w:hyperlink>
            <w:r>
              <w:rPr>
                <w:color w:val="00274C"/>
                <w:position w:val="-2"/>
                <w:sz w:val="20"/>
                <w:szCs w:val="20"/>
              </w:rPr>
              <w:t xml:space="preserve"> </w:t>
            </w:r>
            <w:r>
              <w:rPr>
                <w:b/>
                <w:bCs/>
                <w:color w:val="00274C"/>
                <w:position w:val="-2"/>
                <w:sz w:val="20"/>
                <w:szCs w:val="20"/>
              </w:rPr>
              <w:t xml:space="preserve">( </w:t>
            </w:r>
            <w:hyperlink r:id="rId5557607623b62317d" w:history="1">
              <w:r>
                <w:rPr>
                  <w:b/>
                  <w:bCs/>
                  <w:color w:val="0000FF"/>
                  <w:position w:val="-2"/>
                  <w:sz w:val="20"/>
                  <w:szCs w:val="20"/>
                  <w:u w:val="single"/>
                </w:rPr>
                <w:t xml:space="preserve">Par. 7.7 point 2</w:t>
              </w:r>
            </w:hyperlink>
            <w:r>
              <w:rPr>
                <w:b/>
                <w:bCs/>
                <w:color w:val="00274C"/>
                <w:position w:val="-2"/>
                <w:sz w:val="20"/>
                <w:szCs w:val="20"/>
              </w:rPr>
              <w:t xml:space="preserve"> )</w:t>
            </w:r>
            <w:r>
              <w:rPr>
                <w:color w:val="00274C"/>
                <w:position w:val="-2"/>
                <w:sz w:val="20"/>
                <w:szCs w:val="20"/>
              </w:rPr>
              <w:t xml:space="preserve"> .</w:t>
            </w:r>
          </w:p>
          <w:p>
            <w:pPr>
              <w:numPr>
                <w:ilvl w:val="0"/>
                <w:numId w:val="2917365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 </w:t>
            </w:r>
            <w:hyperlink r:id="rId3439607623b6231e2"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,remove the clamp </w:t>
            </w:r>
            <w:r>
              <w:rPr>
                <w:b/>
                <w:bCs/>
                <w:color w:val="00274C"/>
                <w:position w:val="-2"/>
                <w:sz w:val="20"/>
                <w:szCs w:val="20"/>
              </w:rPr>
              <w:t xml:space="preserve">E</w:t>
            </w:r>
            <w:r>
              <w:rPr>
                <w:color w:val="00274C"/>
                <w:position w:val="-2"/>
                <w:sz w:val="20"/>
                <w:szCs w:val="20"/>
              </w:rPr>
              <w:t xml:space="preserve"> and the flange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68241" name="name7398607623b6355ec" descr="imm6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6.jpg"/>
                          <pic:cNvPicPr/>
                        </pic:nvPicPr>
                        <pic:blipFill>
                          <a:blip r:embed="rId1483607623b6355e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6.2.3 High-pressure fuel injection pump disassembly</w:t>
            </w:r>
          </w:p>
          <w:p/>
          <w:p/>
          <w:p>
            <w:pPr>
              <w:numPr>
                <w:ilvl w:val="0"/>
                <w:numId w:val="29173652"/>
              </w:numPr>
              <w:spacing w:before="0" w:after="0" w:line="262" w:lineRule="auto"/>
              <w:jc w:val="left"/>
              <w:rPr>
                <w:color w:val="00274C"/>
                <w:sz w:val="20"/>
                <w:szCs w:val="20"/>
              </w:rPr>
            </w:pPr>
            <w:r>
              <w:rPr>
                <w:color w:val="00274C"/>
                <w:position w:val="-2"/>
                <w:sz w:val="20"/>
                <w:szCs w:val="20"/>
              </w:rPr>
              <w:t xml:space="preserve">Undo and remove nut </w:t>
            </w:r>
            <w:r>
              <w:rPr>
                <w:b/>
                <w:bCs/>
                <w:color w:val="00274C"/>
                <w:position w:val="-2"/>
                <w:sz w:val="20"/>
                <w:szCs w:val="20"/>
              </w:rPr>
              <w:t xml:space="preserve">L</w:t>
            </w:r>
            <w:r>
              <w:rPr>
                <w:color w:val="00274C"/>
                <w:position w:val="-2"/>
                <w:sz w:val="20"/>
                <w:szCs w:val="20"/>
              </w:rPr>
              <w:t xml:space="preserve"> fixing the fuel feeding pump control</w:t>
            </w:r>
            <w:r>
              <w:rPr>
                <w:color w:val="00274C"/>
                <w:position w:val="-2"/>
                <w:sz w:val="20"/>
                <w:szCs w:val="20"/>
              </w:rPr>
              <w:br/>
              <w:t xml:space="preserve">gear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129568" name="name6100607623b645a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91607623b645a5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 careful that the nut </w:t>
            </w:r>
            <w:r>
              <w:rPr>
                <w:b/>
                <w:bCs/>
                <w:color w:val="00274C"/>
                <w:position w:val="-2"/>
                <w:sz w:val="20"/>
                <w:szCs w:val="20"/>
              </w:rPr>
              <w:t xml:space="preserve">L</w:t>
            </w:r>
            <w:r>
              <w:rPr>
                <w:color w:val="00274C"/>
                <w:position w:val="-2"/>
                <w:sz w:val="20"/>
                <w:szCs w:val="20"/>
              </w:rPr>
              <w:t xml:space="preserve"> does not fall into the timing cover.</w:t>
            </w:r>
          </w:p>
          <w:p/>
          <w:p/>
          <w:p>
            <w:pPr>
              <w:numPr>
                <w:ilvl w:val="0"/>
                <w:numId w:val="29173653"/>
              </w:numPr>
              <w:spacing w:before="0" w:after="0" w:line="262" w:lineRule="auto"/>
              <w:jc w:val="left"/>
              <w:rPr>
                <w:color w:val="00274C"/>
                <w:sz w:val="20"/>
                <w:szCs w:val="20"/>
              </w:rPr>
            </w:pPr>
            <w:r>
              <w:rPr>
                <w:color w:val="00274C"/>
                <w:position w:val="-2"/>
                <w:sz w:val="20"/>
                <w:szCs w:val="20"/>
              </w:rPr>
              <w:t xml:space="preserve">Tighten tool </w:t>
            </w:r>
            <w:hyperlink r:id="rId6528607623b6469c0" w:history="1">
              <w:r>
                <w:rPr>
                  <w:b/>
                  <w:bCs/>
                  <w:color w:val="0000FF"/>
                  <w:position w:val="-2"/>
                  <w:sz w:val="20"/>
                  <w:szCs w:val="20"/>
                </w:rPr>
                <w:t xml:space="preserve">ST_04</w:t>
              </w:r>
            </w:hyperlink>
            <w:r>
              <w:rPr>
                <w:color w:val="00274C"/>
                <w:position w:val="-2"/>
                <w:sz w:val="20"/>
                <w:szCs w:val="20"/>
              </w:rPr>
              <w:t xml:space="preserve"> on the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71988904" name="name5330607623b65a694" descr="imm6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7.jpg"/>
                          <pic:cNvPicPr/>
                        </pic:nvPicPr>
                        <pic:blipFill>
                          <a:blip r:embed="rId3104607623b65a68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664042" name="name2630607623b66d08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45607623b66d08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t>
            </w:r>
            <w:r>
              <w:rPr>
                <w:b/>
                <w:bCs/>
                <w:color w:val="00274C"/>
                <w:position w:val="-2"/>
                <w:sz w:val="20"/>
                <w:szCs w:val="20"/>
              </w:rPr>
              <w:t xml:space="preserve">W</w:t>
            </w:r>
            <w:r>
              <w:rPr>
                <w:color w:val="00274C"/>
                <w:position w:val="-2"/>
                <w:sz w:val="20"/>
                <w:szCs w:val="20"/>
              </w:rPr>
              <w:t xml:space="preserve"> as a handle, to prevent damage or fuel leaks.</w:t>
            </w:r>
          </w:p>
          <w:p>
            <w:pPr>
              <w:numPr>
                <w:ilvl w:val="0"/>
                <w:numId w:val="29173622"/>
              </w:numPr>
              <w:spacing w:before="0" w:after="0" w:line="262" w:lineRule="auto"/>
              <w:jc w:val="left"/>
              <w:rPr>
                <w:color w:val="00274C"/>
                <w:sz w:val="20"/>
                <w:szCs w:val="20"/>
              </w:rPr>
            </w:pPr>
            <w:r>
              <w:rPr>
                <w:color w:val="00274C"/>
                <w:position w:val="-2"/>
                <w:sz w:val="20"/>
                <w:szCs w:val="20"/>
              </w:rPr>
              <w:t xml:space="preserve">Before disassembling, carefully read </w:t>
            </w:r>
            <w:hyperlink r:id="rId3026607623b66d79d" w:history="1">
              <w:r>
                <w:rPr>
                  <w:b/>
                  <w:bCs/>
                  <w:color w:val="0000FF"/>
                  <w:position w:val="-2"/>
                  <w:sz w:val="20"/>
                  <w:szCs w:val="20"/>
                </w:rPr>
                <w:t xml:space="preserve">Par. 2.17</w:t>
              </w:r>
            </w:hyperlink>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7062607623b66d7ec" w:history="1">
              <w:r>
                <w:rPr>
                  <w:b/>
                  <w:bCs/>
                  <w:color w:val="0000FF"/>
                  <w:position w:val="-2"/>
                  <w:sz w:val="20"/>
                  <w:szCs w:val="20"/>
                  <w:u w:val="single"/>
                </w:rPr>
                <w:t xml:space="preserve">Par. 2.9.8.</w:t>
              </w:r>
            </w:hyperlink>
          </w:p>
          <w:p>
            <w:pPr>
              <w:numPr>
                <w:ilvl w:val="0"/>
                <w:numId w:val="29173654"/>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N</w:t>
            </w:r>
            <w:r>
              <w:rPr>
                <w:color w:val="00274C"/>
                <w:position w:val="-2"/>
                <w:sz w:val="20"/>
                <w:szCs w:val="20"/>
              </w:rPr>
              <w:t xml:space="preserve"> on the return pipe </w:t>
            </w:r>
            <w:r>
              <w:rPr>
                <w:b/>
                <w:bCs/>
                <w:color w:val="00274C"/>
                <w:position w:val="-2"/>
                <w:sz w:val="20"/>
                <w:szCs w:val="20"/>
              </w:rPr>
              <w:t xml:space="preserve">P</w:t>
            </w:r>
            <w:r>
              <w:rPr>
                <w:color w:val="00274C"/>
                <w:position w:val="-2"/>
                <w:sz w:val="20"/>
                <w:szCs w:val="20"/>
              </w:rPr>
              <w:t xml:space="preserve"> and on the fuel inlet pipe </w:t>
            </w:r>
            <w:r>
              <w:rPr>
                <w:b/>
                <w:bCs/>
                <w:color w:val="00274C"/>
                <w:position w:val="-2"/>
                <w:sz w:val="20"/>
                <w:szCs w:val="20"/>
              </w:rPr>
              <w:t xml:space="preserve">Q</w:t>
            </w:r>
            <w:r>
              <w:rPr>
                <w:color w:val="00274C"/>
                <w:position w:val="-2"/>
                <w:sz w:val="20"/>
                <w:szCs w:val="20"/>
              </w:rPr>
              <w:t xml:space="preserve"> .</w:t>
            </w:r>
          </w:p>
          <w:p>
            <w:pPr>
              <w:numPr>
                <w:ilvl w:val="0"/>
                <w:numId w:val="29173654"/>
              </w:numPr>
              <w:spacing w:before="0" w:after="0" w:line="262" w:lineRule="auto"/>
              <w:jc w:val="left"/>
              <w:rPr>
                <w:color w:val="00274C"/>
                <w:sz w:val="20"/>
                <w:szCs w:val="20"/>
              </w:rPr>
            </w:pPr>
            <w:r>
              <w:rPr>
                <w:color w:val="00274C"/>
                <w:position w:val="-2"/>
                <w:sz w:val="20"/>
                <w:szCs w:val="20"/>
              </w:rPr>
              <w:t xml:space="preserve">Disconnect tubes </w:t>
            </w:r>
            <w:r>
              <w:rPr>
                <w:b/>
                <w:bCs/>
                <w:color w:val="00274C"/>
                <w:position w:val="-2"/>
                <w:sz w:val="20"/>
                <w:szCs w:val="20"/>
              </w:rPr>
              <w:t xml:space="preserve">P</w:t>
            </w:r>
            <w:r>
              <w:rPr>
                <w:color w:val="00274C"/>
                <w:position w:val="-2"/>
                <w:sz w:val="20"/>
                <w:szCs w:val="20"/>
              </w:rPr>
              <w:t xml:space="preserve"> and </w:t>
            </w:r>
            <w:r>
              <w:rPr>
                <w:b/>
                <w:bCs/>
                <w:color w:val="00274C"/>
                <w:position w:val="-2"/>
                <w:sz w:val="20"/>
                <w:szCs w:val="20"/>
              </w:rPr>
              <w:t xml:space="preserve">Q</w:t>
            </w:r>
            <w:r>
              <w:rPr>
                <w:color w:val="00274C"/>
                <w:position w:val="-2"/>
                <w:sz w:val="20"/>
                <w:szCs w:val="20"/>
              </w:rPr>
              <w:t xml:space="preserve"> from fuel feeding pump </w:t>
            </w:r>
            <w:r>
              <w:rPr>
                <w:b/>
                <w:bCs/>
                <w:color w:val="00274C"/>
                <w:position w:val="-2"/>
                <w:sz w:val="20"/>
                <w:szCs w:val="20"/>
              </w:rPr>
              <w:t xml:space="preserve">R</w:t>
            </w:r>
            <w:r>
              <w:rPr>
                <w:color w:val="00274C"/>
                <w:position w:val="-2"/>
                <w:sz w:val="20"/>
                <w:szCs w:val="20"/>
              </w:rPr>
              <w:t xml:space="preserve"> .</w:t>
            </w:r>
          </w:p>
          <w:p>
            <w:pPr>
              <w:numPr>
                <w:ilvl w:val="0"/>
                <w:numId w:val="29173654"/>
              </w:numPr>
              <w:spacing w:before="0" w:after="0" w:line="262" w:lineRule="auto"/>
              <w:jc w:val="left"/>
              <w:rPr>
                <w:color w:val="00274C"/>
                <w:sz w:val="20"/>
                <w:szCs w:val="20"/>
              </w:rPr>
            </w:pPr>
            <w:r>
              <w:rPr>
                <w:color w:val="00274C"/>
                <w:position w:val="-2"/>
                <w:sz w:val="20"/>
                <w:szCs w:val="20"/>
              </w:rPr>
              <w:t xml:space="preserve">Disconnect connectors </w:t>
            </w:r>
            <w:r>
              <w:rPr>
                <w:b/>
                <w:bCs/>
                <w:color w:val="00274C"/>
                <w:position w:val="-2"/>
                <w:sz w:val="20"/>
                <w:szCs w:val="20"/>
              </w:rPr>
              <w:t xml:space="preserve">S</w:t>
            </w:r>
            <w:r>
              <w:rPr>
                <w:color w:val="00274C"/>
                <w:position w:val="-2"/>
                <w:sz w:val="20"/>
                <w:szCs w:val="20"/>
              </w:rPr>
              <w:t xml:space="preserve"> and </w:t>
            </w:r>
            <w:r>
              <w:rPr>
                <w:b/>
                <w:bCs/>
                <w:color w:val="00274C"/>
                <w:position w:val="-2"/>
                <w:sz w:val="20"/>
                <w:szCs w:val="20"/>
              </w:rPr>
              <w:t xml:space="preserve">T</w:t>
            </w:r>
            <w:r>
              <w:rPr>
                <w:color w:val="00274C"/>
                <w:position w:val="-2"/>
                <w:sz w:val="20"/>
                <w:szCs w:val="20"/>
              </w:rPr>
              <w:t xml:space="preserve"> .</w:t>
            </w:r>
          </w:p>
          <w:p>
            <w:pPr>
              <w:numPr>
                <w:ilvl w:val="0"/>
                <w:numId w:val="29173654"/>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U</w:t>
            </w:r>
            <w:r>
              <w:rPr>
                <w:color w:val="00274C"/>
                <w:position w:val="-2"/>
                <w:sz w:val="20"/>
                <w:szCs w:val="20"/>
              </w:rPr>
              <w:t xml:space="preserve"> .</w:t>
            </w:r>
          </w:p>
          <w:p>
            <w:pPr>
              <w:numPr>
                <w:ilvl w:val="0"/>
                <w:numId w:val="29173654"/>
              </w:numPr>
              <w:spacing w:before="0" w:after="0" w:line="262" w:lineRule="auto"/>
              <w:jc w:val="left"/>
              <w:rPr>
                <w:color w:val="00274C"/>
                <w:sz w:val="20"/>
                <w:szCs w:val="20"/>
              </w:rPr>
            </w:pPr>
            <w:r>
              <w:rPr>
                <w:color w:val="00274C"/>
                <w:position w:val="-2"/>
                <w:sz w:val="20"/>
                <w:szCs w:val="20"/>
              </w:rPr>
              <w:t xml:space="preserve">Redo the capscrew of tool </w:t>
            </w:r>
            <w:hyperlink r:id="rId5170607623b66d920" w:history="1">
              <w:r>
                <w:rPr>
                  <w:b/>
                  <w:bCs/>
                  <w:color w:val="0000FF"/>
                  <w:position w:val="-2"/>
                  <w:sz w:val="20"/>
                  <w:szCs w:val="20"/>
                </w:rPr>
                <w:t xml:space="preserve">ST_04</w:t>
              </w:r>
            </w:hyperlink>
            <w:r>
              <w:rPr>
                <w:color w:val="00274C"/>
                <w:position w:val="-2"/>
                <w:sz w:val="20"/>
                <w:szCs w:val="20"/>
              </w:rPr>
              <w:t xml:space="preserve"> to disconnect injection</w:t>
            </w:r>
            <w:r>
              <w:rPr>
                <w:color w:val="00274C"/>
                <w:position w:val="-2"/>
                <w:sz w:val="20"/>
                <w:szCs w:val="20"/>
              </w:rPr>
              <w:br/>
              <w:t xml:space="preserve">pump </w:t>
            </w:r>
            <w:r>
              <w:rPr>
                <w:b/>
                <w:bCs/>
                <w:color w:val="00274C"/>
                <w:position w:val="-2"/>
                <w:sz w:val="20"/>
                <w:szCs w:val="20"/>
              </w:rPr>
              <w:t xml:space="preserve">R</w:t>
            </w:r>
            <w:r>
              <w:rPr>
                <w:color w:val="00274C"/>
                <w:position w:val="-2"/>
                <w:sz w:val="20"/>
                <w:szCs w:val="20"/>
              </w:rPr>
              <w:t xml:space="preserve"> from gear </w:t>
            </w:r>
            <w:r>
              <w:rPr>
                <w:b/>
                <w:bCs/>
                <w:color w:val="00274C"/>
                <w:position w:val="-2"/>
                <w:sz w:val="20"/>
                <w:szCs w:val="20"/>
              </w:rPr>
              <w:t xml:space="preserve">M</w:t>
            </w:r>
            <w:r>
              <w:rPr>
                <w:color w:val="00274C"/>
                <w:position w:val="-2"/>
                <w:sz w:val="20"/>
                <w:szCs w:val="20"/>
              </w:rPr>
              <w:t xml:space="preserve"> .</w:t>
            </w:r>
          </w:p>
          <w:p>
            <w:pPr>
              <w:numPr>
                <w:ilvl w:val="0"/>
                <w:numId w:val="29173654"/>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U</w:t>
            </w:r>
            <w:r>
              <w:rPr>
                <w:color w:val="00274C"/>
                <w:position w:val="-2"/>
                <w:sz w:val="20"/>
                <w:szCs w:val="20"/>
              </w:rPr>
              <w:t xml:space="preserve"> and extract injection pump </w:t>
            </w:r>
            <w:r>
              <w:rPr>
                <w:b/>
                <w:bCs/>
                <w:color w:val="00274C"/>
                <w:position w:val="-2"/>
                <w:sz w:val="20"/>
                <w:szCs w:val="20"/>
              </w:rPr>
              <w:t xml:space="preserve">R</w:t>
            </w:r>
            <w:r>
              <w:rPr>
                <w:color w:val="00274C"/>
                <w:position w:val="-2"/>
                <w:sz w:val="20"/>
                <w:szCs w:val="20"/>
              </w:rPr>
              <w:t xml:space="preserve"> with the relevant gasket </w:t>
            </w:r>
            <w:r>
              <w:rPr>
                <w:b/>
                <w:bCs/>
                <w:color w:val="00274C"/>
                <w:position w:val="-2"/>
                <w:sz w:val="20"/>
                <w:szCs w:val="20"/>
              </w:rPr>
              <w:t xml:space="preserve">V</w:t>
            </w:r>
            <w:r>
              <w:rPr>
                <w:color w:val="00274C"/>
                <w:position w:val="-2"/>
                <w:sz w:val="20"/>
                <w:szCs w:val="20"/>
              </w:rPr>
              <w:t xml:space="preserve"> .</w:t>
            </w:r>
          </w:p>
          <w:p>
            <w:pPr>
              <w:numPr>
                <w:ilvl w:val="0"/>
                <w:numId w:val="29173654"/>
              </w:numPr>
              <w:spacing w:before="0" w:after="0" w:line="262" w:lineRule="auto"/>
              <w:jc w:val="left"/>
              <w:rPr>
                <w:color w:val="00274C"/>
                <w:sz w:val="20"/>
                <w:szCs w:val="20"/>
              </w:rPr>
            </w:pPr>
            <w:r>
              <w:rPr>
                <w:color w:val="00274C"/>
                <w:position w:val="-2"/>
                <w:sz w:val="20"/>
                <w:szCs w:val="20"/>
              </w:rPr>
              <w:t xml:space="preserve">Undo and remove the tool </w:t>
            </w:r>
            <w:hyperlink r:id="rId5263607623b66d9d7" w:history="1">
              <w:r>
                <w:rPr>
                  <w:b/>
                  <w:bCs/>
                  <w:color w:val="0000FF"/>
                  <w:position w:val="-2"/>
                  <w:sz w:val="20"/>
                  <w:szCs w:val="20"/>
                </w:rPr>
                <w:t xml:space="preserve">ST_04</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9427935" name="name6903607623b685349" descr="imm6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8.jpg"/>
                          <pic:cNvPicPr/>
                        </pic:nvPicPr>
                        <pic:blipFill>
                          <a:blip r:embed="rId9652607623b685340"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6.18</w:t>
            </w:r>
            <w:r>
              <w:rPr>
                <w:position w:val="-230"/>
              </w:rPr>
              <w:drawing>
                <wp:inline distT="0" distB="0" distL="0" distR="0">
                  <wp:extent cx="2232000" cy="1504800"/>
                  <wp:docPr id="53478278" name="name4969607623b699dd9" descr="imm6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19.jpg"/>
                          <pic:cNvPicPr/>
                        </pic:nvPicPr>
                        <pic:blipFill>
                          <a:blip r:embed="rId7750607623b699d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6.19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621607623b69b4b6" w:history="1">
              <w:r>
                <w:rPr>
                  <w:color w:val="0000FF"/>
                  <w:position w:val="0"/>
                  <w:sz w:val="20"/>
                  <w:szCs w:val="20"/>
                  <w:u w:val="single"/>
                </w:rPr>
                <w:t xml:space="preserve">https://www.youtube.com/embed/UaZgKyWrP48?rel=0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6.2.4 High-pressure fuel injection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989627" name="name6036607623b6ac6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61607623b6ac6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assembling, carefully read </w:t>
            </w:r>
            <w:hyperlink r:id="rId7567607623b6ad330" w:history="1">
              <w:r>
                <w:rPr>
                  <w:b/>
                  <w:bCs/>
                  <w:color w:val="0000FF"/>
                  <w:position w:val="-2"/>
                  <w:sz w:val="20"/>
                  <w:szCs w:val="20"/>
                </w:rPr>
                <w:t xml:space="preserve">Par. 2.17</w:t>
              </w:r>
            </w:hyperlink>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 The gasket </w:t>
            </w:r>
            <w:r>
              <w:rPr>
                <w:b/>
                <w:bCs/>
                <w:color w:val="00274C"/>
                <w:position w:val="-2"/>
                <w:sz w:val="20"/>
                <w:szCs w:val="20"/>
              </w:rPr>
              <w:t xml:space="preserve">V</w:t>
            </w:r>
            <w:r>
              <w:rPr>
                <w:color w:val="00274C"/>
                <w:position w:val="-2"/>
                <w:sz w:val="20"/>
                <w:szCs w:val="20"/>
              </w:rPr>
              <w:t xml:space="preserve"> can only be fitted in one direction.</w:t>
            </w:r>
          </w:p>
          <w:p>
            <w:pPr>
              <w:numPr>
                <w:ilvl w:val="0"/>
                <w:numId w:val="29173622"/>
              </w:numPr>
              <w:spacing w:before="0" w:after="0" w:line="262" w:lineRule="auto"/>
              <w:jc w:val="left"/>
              <w:rPr>
                <w:color w:val="00274C"/>
                <w:sz w:val="20"/>
                <w:szCs w:val="20"/>
              </w:rPr>
            </w:pPr>
            <w:r>
              <w:rPr>
                <w:color w:val="00274C"/>
                <w:position w:val="-2"/>
                <w:sz w:val="20"/>
                <w:szCs w:val="20"/>
              </w:rPr>
              <w:t xml:space="preserve">Remove the tool </w:t>
            </w:r>
            <w:hyperlink r:id="rId8739607623b6ad43e" w:history="1">
              <w:r>
                <w:rPr>
                  <w:b/>
                  <w:bCs/>
                  <w:color w:val="0000FF"/>
                  <w:position w:val="-2"/>
                  <w:sz w:val="20"/>
                  <w:szCs w:val="20"/>
                </w:rPr>
                <w:t xml:space="preserve">ST_04</w:t>
              </w:r>
            </w:hyperlink>
            <w:r>
              <w:rPr>
                <w:color w:val="00274C"/>
                <w:position w:val="-2"/>
                <w:sz w:val="20"/>
                <w:szCs w:val="20"/>
              </w:rPr>
              <w:t xml:space="preserve"> from the pump control gear ( </w:t>
            </w:r>
            <w:r>
              <w:rPr>
                <w:b/>
                <w:bCs/>
                <w:color w:val="00274C"/>
                <w:position w:val="-2"/>
                <w:sz w:val="20"/>
                <w:szCs w:val="20"/>
              </w:rPr>
              <w:t xml:space="preserve">Ref. M</w:t>
            </w:r>
            <w:r>
              <w:rPr>
                <w:color w:val="00274C"/>
                <w:position w:val="-2"/>
                <w:sz w:val="20"/>
                <w:szCs w:val="20"/>
              </w:rPr>
              <w:t xml:space="preserve"> </w:t>
            </w:r>
            <w:r>
              <w:rPr>
                <w:b/>
                <w:bCs/>
                <w:color w:val="00274C"/>
                <w:position w:val="-2"/>
                <w:sz w:val="20"/>
                <w:szCs w:val="20"/>
              </w:rPr>
              <w:t xml:space="preserve">of Par. 6.2.3</w:t>
            </w:r>
            <w:r>
              <w:rPr>
                <w:color w:val="00274C"/>
                <w:position w:val="-2"/>
                <w:sz w:val="20"/>
                <w:szCs w:val="20"/>
              </w:rPr>
              <w:t xml:space="preserve"> ) if applicable.</w:t>
            </w:r>
          </w:p>
          <w:p>
            <w:pPr>
              <w:numPr>
                <w:ilvl w:val="0"/>
                <w:numId w:val="29173622"/>
              </w:numPr>
              <w:spacing w:before="0" w:after="0" w:line="262" w:lineRule="auto"/>
              <w:jc w:val="left"/>
              <w:rPr>
                <w:color w:val="00274C"/>
                <w:sz w:val="20"/>
                <w:szCs w:val="20"/>
              </w:rPr>
            </w:pPr>
            <w:r>
              <w:rPr>
                <w:color w:val="00274C"/>
                <w:position w:val="-2"/>
                <w:sz w:val="20"/>
                <w:szCs w:val="20"/>
              </w:rPr>
              <w:t xml:space="preserve">Do </w:t>
            </w:r>
            <w:r>
              <w:rPr>
                <w:b/>
                <w:bCs/>
                <w:color w:val="00274C"/>
                <w:position w:val="-2"/>
                <w:sz w:val="20"/>
                <w:szCs w:val="20"/>
              </w:rPr>
              <w:t xml:space="preserve">NOT</w:t>
            </w:r>
            <w:r>
              <w:rPr>
                <w:color w:val="00274C"/>
                <w:position w:val="-2"/>
                <w:sz w:val="20"/>
                <w:szCs w:val="20"/>
              </w:rPr>
              <w:t xml:space="preserve"> use the cylinder connection pipe W as a handle, to prevent damage or fuel leaks.</w:t>
            </w:r>
          </w:p>
          <w:p>
            <w:pPr>
              <w:numPr>
                <w:ilvl w:val="0"/>
                <w:numId w:val="29173622"/>
              </w:numPr>
              <w:spacing w:before="0" w:after="0" w:line="262" w:lineRule="auto"/>
              <w:jc w:val="left"/>
              <w:rPr>
                <w:color w:val="00274C"/>
                <w:sz w:val="20"/>
                <w:szCs w:val="20"/>
              </w:rPr>
            </w:pPr>
            <w:r>
              <w:rPr>
                <w:color w:val="00274C"/>
                <w:position w:val="-2"/>
                <w:sz w:val="20"/>
                <w:szCs w:val="20"/>
              </w:rPr>
              <w:t xml:space="preserve">Remove the protection caps only when reconnecting the hoses.</w:t>
            </w:r>
          </w:p>
        </w:tc>
        <w:tc>
          <w:tcPr>
            <w:tcMar>
              <w:top w:w="150" w:type="dxa"/>
              <w:bottom w:w="150" w:type="dxa"/>
            </w:tcMar>
            <w:vAlign w:val="top"/>
          </w:tcPr>
          <w:p>
            <w:r>
              <w:rPr>
                <w:position w:val="-218"/>
              </w:rPr>
              <w:drawing>
                <wp:inline distT="0" distB="0" distL="0" distR="0">
                  <wp:extent cx="2232000" cy="1440000"/>
                  <wp:docPr id="17616172" name="name9937607623b6c09ec" descr="imm6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0.jpg"/>
                          <pic:cNvPicPr/>
                        </pic:nvPicPr>
                        <pic:blipFill>
                          <a:blip r:embed="rId8543607623b6c09e5"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6.20</w:t>
            </w:r>
          </w:p>
        </w:tc>
      </w:tr>
      <w:tr>
        <w:trPr>
          <w:trHeight w:val="0" w:hRule="atLeast"/>
        </w:trPr>
        <w:tc>
          <w:tcPr>
            <w:tcMar>
              <w:top w:w="150" w:type="dxa"/>
              <w:bottom w:w="150" w:type="dxa"/>
            </w:tcMar>
            <w:vAlign w:val="center"/>
          </w:tcPr>
          <w:p>
            <w:pPr>
              <w:numPr>
                <w:ilvl w:val="0"/>
                <w:numId w:val="29173655"/>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AA</w:t>
            </w:r>
            <w:r>
              <w:rPr>
                <w:color w:val="00274C"/>
                <w:position w:val="-2"/>
                <w:sz w:val="20"/>
                <w:szCs w:val="20"/>
              </w:rPr>
              <w:t xml:space="preserve"> are free from impurities.</w:t>
            </w:r>
          </w:p>
          <w:p>
            <w:pPr>
              <w:numPr>
                <w:ilvl w:val="0"/>
                <w:numId w:val="29173655"/>
              </w:numPr>
              <w:spacing w:before="0" w:after="0" w:line="262" w:lineRule="auto"/>
              <w:jc w:val="left"/>
              <w:rPr>
                <w:color w:val="00274C"/>
                <w:sz w:val="20"/>
                <w:szCs w:val="20"/>
              </w:rPr>
            </w:pPr>
            <w:r>
              <w:rPr>
                <w:color w:val="00274C"/>
                <w:position w:val="-2"/>
                <w:sz w:val="20"/>
                <w:szCs w:val="20"/>
              </w:rPr>
              <w:t xml:space="preserve">Insert the reference key </w:t>
            </w:r>
            <w:r>
              <w:rPr>
                <w:b/>
                <w:bCs/>
                <w:color w:val="00274C"/>
                <w:position w:val="-2"/>
                <w:sz w:val="20"/>
                <w:szCs w:val="20"/>
              </w:rPr>
              <w:t xml:space="preserve">K</w:t>
            </w:r>
            <w:r>
              <w:rPr>
                <w:color w:val="00274C"/>
                <w:position w:val="-2"/>
                <w:sz w:val="20"/>
                <w:szCs w:val="20"/>
              </w:rPr>
              <w:t xml:space="preserve"> in the seat of the shaft </w:t>
            </w:r>
            <w:r>
              <w:rPr>
                <w:b/>
                <w:bCs/>
                <w:color w:val="00274C"/>
                <w:position w:val="-2"/>
                <w:sz w:val="20"/>
                <w:szCs w:val="20"/>
              </w:rPr>
              <w:t xml:space="preserve">Z</w:t>
            </w:r>
            <w:r>
              <w:rPr>
                <w:color w:val="00274C"/>
                <w:position w:val="-2"/>
                <w:sz w:val="20"/>
                <w:szCs w:val="20"/>
              </w:rPr>
              <w:t xml:space="preserve"> .</w:t>
            </w:r>
          </w:p>
          <w:p>
            <w:pPr>
              <w:numPr>
                <w:ilvl w:val="0"/>
                <w:numId w:val="29173655"/>
              </w:numPr>
              <w:spacing w:before="0" w:after="0" w:line="262" w:lineRule="auto"/>
              <w:jc w:val="left"/>
              <w:rPr>
                <w:color w:val="00274C"/>
                <w:sz w:val="20"/>
                <w:szCs w:val="20"/>
              </w:rPr>
            </w:pPr>
            <w:r>
              <w:rPr>
                <w:color w:val="00274C"/>
                <w:position w:val="-2"/>
                <w:sz w:val="20"/>
                <w:szCs w:val="20"/>
              </w:rPr>
              <w:t xml:space="preserve">Assemble the new gasket </w:t>
            </w:r>
            <w:r>
              <w:rPr>
                <w:b/>
                <w:bCs/>
                <w:color w:val="00274C"/>
                <w:position w:val="-2"/>
                <w:sz w:val="20"/>
                <w:szCs w:val="20"/>
              </w:rPr>
              <w:t xml:space="preserve">V</w:t>
            </w:r>
            <w:r>
              <w:rPr>
                <w:color w:val="00274C"/>
                <w:position w:val="-2"/>
                <w:sz w:val="20"/>
                <w:szCs w:val="20"/>
              </w:rPr>
              <w:t xml:space="preserve"> on injection pump </w:t>
            </w:r>
            <w:r>
              <w:rPr>
                <w:b/>
                <w:bCs/>
                <w:color w:val="00274C"/>
                <w:position w:val="-2"/>
                <w:sz w:val="20"/>
                <w:szCs w:val="20"/>
              </w:rPr>
              <w:t xml:space="preserve">R</w:t>
            </w:r>
            <w:r>
              <w:rPr>
                <w:color w:val="00274C"/>
                <w:position w:val="-2"/>
                <w:sz w:val="20"/>
                <w:szCs w:val="20"/>
              </w:rPr>
              <w:t xml:space="preserve"> . Insert injection pump </w:t>
            </w:r>
            <w:r>
              <w:rPr>
                <w:b/>
                <w:bCs/>
                <w:color w:val="00274C"/>
                <w:position w:val="-2"/>
                <w:sz w:val="20"/>
                <w:szCs w:val="20"/>
              </w:rPr>
              <w:t xml:space="preserve">R</w:t>
            </w:r>
            <w:r>
              <w:rPr>
                <w:color w:val="00274C"/>
                <w:position w:val="-2"/>
                <w:sz w:val="20"/>
                <w:szCs w:val="20"/>
              </w:rPr>
              <w:t xml:space="preserve"> in its housing on crankcase </w:t>
            </w:r>
            <w:r>
              <w:rPr>
                <w:b/>
                <w:bCs/>
                <w:color w:val="00274C"/>
                <w:position w:val="-2"/>
                <w:sz w:val="20"/>
                <w:szCs w:val="20"/>
              </w:rPr>
              <w:t xml:space="preserve">AA</w:t>
            </w:r>
            <w:r>
              <w:rPr>
                <w:color w:val="00274C"/>
                <w:position w:val="-2"/>
                <w:sz w:val="20"/>
                <w:szCs w:val="20"/>
              </w:rPr>
              <w:t xml:space="preserve"> making key </w:t>
            </w:r>
            <w:r>
              <w:rPr>
                <w:b/>
                <w:bCs/>
                <w:color w:val="00274C"/>
                <w:position w:val="-2"/>
                <w:sz w:val="20"/>
                <w:szCs w:val="20"/>
              </w:rPr>
              <w:t xml:space="preserve">K</w:t>
            </w:r>
            <w:r>
              <w:rPr>
                <w:color w:val="00274C"/>
                <w:position w:val="-2"/>
                <w:sz w:val="20"/>
                <w:szCs w:val="20"/>
              </w:rPr>
              <w:t xml:space="preserve"> coincide with key seat </w:t>
            </w:r>
            <w:r>
              <w:rPr>
                <w:b/>
                <w:bCs/>
                <w:color w:val="00274C"/>
                <w:position w:val="-2"/>
                <w:sz w:val="20"/>
                <w:szCs w:val="20"/>
              </w:rPr>
              <w:t xml:space="preserve">AH</w:t>
            </w:r>
            <w:r>
              <w:rPr>
                <w:color w:val="00274C"/>
                <w:position w:val="-2"/>
                <w:sz w:val="20"/>
                <w:szCs w:val="20"/>
              </w:rPr>
              <w:t xml:space="preserve"> of gear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2551495" name="name3940607623b6d7bc5" descr="imm6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1.jpg"/>
                          <pic:cNvPicPr/>
                        </pic:nvPicPr>
                        <pic:blipFill>
                          <a:blip r:embed="rId1568607623b6d7b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6.21</w:t>
            </w:r>
          </w:p>
        </w:tc>
      </w:tr>
      <w:tr>
        <w:trPr>
          <w:trHeight w:val="0" w:hRule="atLeast"/>
        </w:trPr>
        <w:tc>
          <w:tcPr>
            <w:tcMar>
              <w:top w:w="150" w:type="dxa"/>
              <w:bottom w:w="150" w:type="dxa"/>
            </w:tcMar>
            <w:vAlign w:val="center"/>
          </w:tcPr>
          <w:p>
            <w:pPr>
              <w:numPr>
                <w:ilvl w:val="0"/>
                <w:numId w:val="29173656"/>
              </w:numPr>
              <w:spacing w:before="0" w:after="0" w:line="262" w:lineRule="auto"/>
              <w:jc w:val="left"/>
              <w:rPr>
                <w:color w:val="00274C"/>
                <w:sz w:val="20"/>
                <w:szCs w:val="20"/>
              </w:rPr>
            </w:pPr>
            <w:r>
              <w:rPr>
                <w:color w:val="00274C"/>
                <w:position w:val="-2"/>
                <w:sz w:val="20"/>
                <w:szCs w:val="20"/>
              </w:rPr>
              <w:t xml:space="preserve">Fully tighten the nut </w:t>
            </w:r>
            <w:r>
              <w:rPr>
                <w:b/>
                <w:bCs/>
                <w:color w:val="00274C"/>
                <w:position w:val="-2"/>
                <w:sz w:val="20"/>
                <w:szCs w:val="20"/>
              </w:rPr>
              <w:t xml:space="preserve">L</w:t>
            </w:r>
            <w:r>
              <w:rPr>
                <w:color w:val="00274C"/>
                <w:position w:val="-2"/>
                <w:sz w:val="20"/>
                <w:szCs w:val="20"/>
              </w:rPr>
              <w:t xml:space="preserve"> on the shaft </w:t>
            </w:r>
            <w:r>
              <w:rPr>
                <w:b/>
                <w:bCs/>
                <w:color w:val="00274C"/>
                <w:position w:val="-2"/>
                <w:sz w:val="20"/>
                <w:szCs w:val="20"/>
              </w:rPr>
              <w:t xml:space="preserve">Z</w:t>
            </w:r>
            <w:r>
              <w:rPr>
                <w:color w:val="00274C"/>
                <w:position w:val="-2"/>
                <w:sz w:val="20"/>
                <w:szCs w:val="20"/>
              </w:rPr>
              <w:t xml:space="preserve"> of the injection pump.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183392" name="name1482607623b6e55a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09607623b6e55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Apply nut </w:t>
            </w:r>
            <w:r>
              <w:rPr>
                <w:b/>
                <w:bCs/>
                <w:color w:val="00274C"/>
                <w:position w:val="-2"/>
                <w:sz w:val="20"/>
                <w:szCs w:val="20"/>
              </w:rPr>
              <w:t xml:space="preserve">L</w:t>
            </w:r>
            <w:r>
              <w:rPr>
                <w:color w:val="00274C"/>
                <w:position w:val="-2"/>
                <w:sz w:val="20"/>
                <w:szCs w:val="20"/>
              </w:rPr>
              <w:t xml:space="preserve"> by hand, but do not tighten.</w:t>
            </w:r>
          </w:p>
        </w:tc>
        <w:tc>
          <w:tcPr>
            <w:tcMar>
              <w:top w:w="150" w:type="dxa"/>
              <w:bottom w:w="150" w:type="dxa"/>
            </w:tcMar>
            <w:vAlign w:val="top"/>
          </w:tcPr>
          <w:p>
            <w:r>
              <w:rPr>
                <w:position w:val="-230"/>
              </w:rPr>
              <w:drawing>
                <wp:inline distT="0" distB="0" distL="0" distR="0">
                  <wp:extent cx="2232000" cy="1504800"/>
                  <wp:docPr id="37224599" name="name7956607623b70412b" descr="imm6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2.jpg"/>
                          <pic:cNvPicPr/>
                        </pic:nvPicPr>
                        <pic:blipFill>
                          <a:blip r:embed="rId8655607623b70412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235612" name="name8215607623b71204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82607623b7120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It is mandatory to replace the screws </w:t>
            </w:r>
            <w:r>
              <w:rPr>
                <w:b/>
                <w:bCs/>
                <w:color w:val="00274C"/>
                <w:position w:val="-2"/>
                <w:sz w:val="20"/>
                <w:szCs w:val="20"/>
              </w:rPr>
              <w:t xml:space="preserve">U</w:t>
            </w:r>
            <w:r>
              <w:rPr>
                <w:color w:val="00274C"/>
                <w:position w:val="-2"/>
                <w:sz w:val="20"/>
                <w:szCs w:val="20"/>
              </w:rPr>
              <w:t xml:space="preserve"> or apply a few drops of </w:t>
            </w:r>
            <w:r>
              <w:rPr>
                <w:b/>
                <w:bCs/>
                <w:color w:val="00274C"/>
                <w:position w:val="-2"/>
                <w:sz w:val="20"/>
                <w:szCs w:val="20"/>
              </w:rPr>
              <w:t xml:space="preserve">Loctite 270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57"/>
              </w:numPr>
              <w:spacing w:before="0" w:after="0" w:line="262" w:lineRule="auto"/>
              <w:jc w:val="left"/>
              <w:rPr>
                <w:color w:val="00274C"/>
                <w:sz w:val="20"/>
                <w:szCs w:val="20"/>
              </w:rPr>
            </w:pPr>
            <w:r>
              <w:rPr>
                <w:color w:val="00274C"/>
                <w:position w:val="-2"/>
                <w:sz w:val="20"/>
                <w:szCs w:val="20"/>
              </w:rPr>
              <w:t xml:space="preserve">Clamp the screws </w:t>
            </w:r>
            <w:r>
              <w:rPr>
                <w:b/>
                <w:bCs/>
                <w:color w:val="00274C"/>
                <w:position w:val="-2"/>
                <w:sz w:val="20"/>
                <w:szCs w:val="20"/>
              </w:rPr>
              <w:t xml:space="preserve">U</w:t>
            </w:r>
            <w:r>
              <w:rPr>
                <w:color w:val="00274C"/>
                <w:position w:val="-2"/>
                <w:sz w:val="20"/>
                <w:szCs w:val="20"/>
              </w:rPr>
              <w:t xml:space="preserve"> on the crankcase </w:t>
            </w:r>
            <w:r>
              <w:rPr>
                <w:b/>
                <w:bCs/>
                <w:color w:val="00274C"/>
                <w:position w:val="-2"/>
                <w:sz w:val="20"/>
                <w:szCs w:val="20"/>
              </w:rPr>
              <w:t xml:space="preserve">AB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29173657"/>
              </w:numPr>
              <w:spacing w:before="0" w:after="0" w:line="262" w:lineRule="auto"/>
              <w:jc w:val="left"/>
              <w:rPr>
                <w:color w:val="00274C"/>
                <w:sz w:val="20"/>
                <w:szCs w:val="20"/>
              </w:rPr>
            </w:pPr>
            <w:r>
              <w:rPr>
                <w:color w:val="00274C"/>
                <w:position w:val="-2"/>
                <w:sz w:val="20"/>
                <w:szCs w:val="20"/>
              </w:rPr>
              <w:t xml:space="preserve">Clamp the nut </w:t>
            </w:r>
            <w:r>
              <w:rPr>
                <w:b/>
                <w:bCs/>
                <w:color w:val="00274C"/>
                <w:position w:val="-2"/>
                <w:sz w:val="20"/>
                <w:szCs w:val="20"/>
              </w:rPr>
              <w:t xml:space="preserve">L (Fig. 6.22)</w:t>
            </w:r>
            <w:r>
              <w:rPr>
                <w:color w:val="00274C"/>
                <w:position w:val="-2"/>
                <w:sz w:val="20"/>
                <w:szCs w:val="20"/>
              </w:rPr>
              <w:t xml:space="preserve"> (tightening torque at  </w:t>
            </w:r>
            <w:r>
              <w:rPr>
                <w:b/>
                <w:bCs/>
                <w:color w:val="00274C"/>
                <w:position w:val="-2"/>
                <w:sz w:val="20"/>
                <w:szCs w:val="20"/>
              </w:rPr>
              <w:t xml:space="preserve">65 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21931978" name="name8434607623b7255a7" descr="imm6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3.jpg"/>
                          <pic:cNvPicPr/>
                        </pic:nvPicPr>
                        <pic:blipFill>
                          <a:blip r:embed="rId4574607623b7255a1"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6.23</w:t>
            </w:r>
          </w:p>
        </w:tc>
      </w:tr>
      <w:tr>
        <w:trPr>
          <w:trHeight w:val="0" w:hRule="atLeast"/>
        </w:trPr>
        <w:tc>
          <w:tcPr>
            <w:tcMar>
              <w:top w:w="150" w:type="dxa"/>
              <w:bottom w:w="150" w:type="dxa"/>
            </w:tcMar>
            <w:vAlign w:val="center"/>
          </w:tcPr>
          <w:p>
            <w:pPr>
              <w:numPr>
                <w:ilvl w:val="0"/>
                <w:numId w:val="2917365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T</w:t>
            </w:r>
            <w:r>
              <w:rPr>
                <w:color w:val="00274C"/>
                <w:position w:val="-2"/>
                <w:sz w:val="20"/>
                <w:szCs w:val="20"/>
              </w:rPr>
              <w:t xml:space="preserve"> on the sensor </w:t>
            </w:r>
            <w:r>
              <w:rPr>
                <w:b/>
                <w:bCs/>
                <w:color w:val="00274C"/>
                <w:position w:val="-2"/>
                <w:sz w:val="20"/>
                <w:szCs w:val="20"/>
              </w:rPr>
              <w:t xml:space="preserve">J</w:t>
            </w:r>
            <w:r>
              <w:rPr>
                <w:color w:val="00274C"/>
                <w:position w:val="-2"/>
                <w:sz w:val="20"/>
                <w:szCs w:val="20"/>
              </w:rPr>
              <w:t xml:space="preserve"> .</w:t>
            </w:r>
          </w:p>
          <w:p>
            <w:pPr>
              <w:numPr>
                <w:ilvl w:val="0"/>
                <w:numId w:val="29173658"/>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S</w:t>
            </w:r>
            <w:r>
              <w:rPr>
                <w:color w:val="00274C"/>
                <w:position w:val="-2"/>
                <w:sz w:val="20"/>
                <w:szCs w:val="20"/>
              </w:rPr>
              <w:t xml:space="preserve"> on the sensor </w:t>
            </w:r>
            <w:r>
              <w:rPr>
                <w:b/>
                <w:bCs/>
                <w:color w:val="00274C"/>
                <w:position w:val="-2"/>
                <w:sz w:val="20"/>
                <w:szCs w:val="20"/>
              </w:rPr>
              <w:t xml:space="preserve">Y</w:t>
            </w:r>
            <w:r>
              <w:rPr>
                <w:color w:val="00274C"/>
                <w:position w:val="-2"/>
                <w:sz w:val="20"/>
                <w:szCs w:val="20"/>
              </w:rPr>
              <w:t xml:space="preserve"> .</w:t>
            </w:r>
          </w:p>
          <w:p>
            <w:pPr>
              <w:numPr>
                <w:ilvl w:val="0"/>
                <w:numId w:val="29173658"/>
              </w:numPr>
              <w:spacing w:before="0" w:after="0" w:line="262" w:lineRule="auto"/>
              <w:jc w:val="left"/>
              <w:rPr>
                <w:color w:val="00274C"/>
                <w:sz w:val="20"/>
                <w:szCs w:val="20"/>
              </w:rPr>
            </w:pPr>
            <w:r>
              <w:rPr>
                <w:color w:val="00274C"/>
                <w:position w:val="-2"/>
                <w:sz w:val="20"/>
                <w:szCs w:val="20"/>
              </w:rPr>
              <w:t xml:space="preserve">Remove the protection caps.</w:t>
            </w:r>
          </w:p>
          <w:p>
            <w:pPr>
              <w:numPr>
                <w:ilvl w:val="0"/>
                <w:numId w:val="29173658"/>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Q</w:t>
            </w:r>
            <w:r>
              <w:rPr>
                <w:color w:val="00274C"/>
                <w:position w:val="-2"/>
                <w:sz w:val="20"/>
                <w:szCs w:val="20"/>
              </w:rPr>
              <w:t xml:space="preserve"> on the fitting </w:t>
            </w:r>
            <w:r>
              <w:rPr>
                <w:b/>
                <w:bCs/>
                <w:color w:val="00274C"/>
                <w:position w:val="-2"/>
                <w:sz w:val="20"/>
                <w:szCs w:val="20"/>
              </w:rPr>
              <w:t xml:space="preserve">AA</w:t>
            </w:r>
            <w:r>
              <w:rPr>
                <w:color w:val="00274C"/>
                <w:position w:val="-2"/>
                <w:sz w:val="20"/>
                <w:szCs w:val="20"/>
              </w:rPr>
              <w:t xml:space="preserve"> .</w:t>
            </w:r>
          </w:p>
          <w:p>
            <w:pPr>
              <w:numPr>
                <w:ilvl w:val="0"/>
                <w:numId w:val="29173658"/>
              </w:numPr>
              <w:spacing w:before="0" w:after="0" w:line="262" w:lineRule="auto"/>
              <w:jc w:val="left"/>
              <w:rPr>
                <w:color w:val="00274C"/>
                <w:sz w:val="20"/>
                <w:szCs w:val="20"/>
              </w:rPr>
            </w:pPr>
            <w:r>
              <w:rPr>
                <w:color w:val="00274C"/>
                <w:position w:val="-2"/>
                <w:sz w:val="20"/>
                <w:szCs w:val="20"/>
              </w:rPr>
              <w:t xml:space="preserve">Fit the pipe </w:t>
            </w:r>
            <w:r>
              <w:rPr>
                <w:b/>
                <w:bCs/>
                <w:color w:val="00274C"/>
                <w:position w:val="-2"/>
                <w:sz w:val="20"/>
                <w:szCs w:val="20"/>
              </w:rPr>
              <w:t xml:space="preserve">P</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29173658"/>
              </w:numPr>
              <w:spacing w:before="0" w:after="0" w:line="262" w:lineRule="auto"/>
              <w:jc w:val="left"/>
              <w:rPr>
                <w:color w:val="00274C"/>
                <w:sz w:val="20"/>
                <w:szCs w:val="20"/>
              </w:rPr>
            </w:pPr>
            <w:r>
              <w:rPr>
                <w:color w:val="00274C"/>
                <w:position w:val="-2"/>
                <w:sz w:val="20"/>
                <w:szCs w:val="20"/>
              </w:rPr>
              <w:t xml:space="preserve">Hook the clamps </w:t>
            </w:r>
            <w:r>
              <w:rPr>
                <w:b/>
                <w:bCs/>
                <w:color w:val="00274C"/>
                <w:position w:val="-2"/>
                <w:sz w:val="20"/>
                <w:szCs w:val="20"/>
              </w:rPr>
              <w:t xml:space="preserve">N</w:t>
            </w:r>
            <w:r>
              <w:rPr>
                <w:color w:val="00274C"/>
                <w:position w:val="-2"/>
                <w:sz w:val="20"/>
                <w:szCs w:val="20"/>
              </w:rPr>
              <w:t xml:space="preserve"> on the hoses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053735" name="name1438607623b7393a6" descr="imm6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4.jpg"/>
                          <pic:cNvPicPr/>
                        </pic:nvPicPr>
                        <pic:blipFill>
                          <a:blip r:embed="rId6786607623b7393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6.2.5 High-pressure line assembly (injection pump /</w:t>
            </w:r>
            <w:r>
              <w:rPr>
                <w:b/>
                <w:bCs/>
                <w:color w:val="00274C"/>
                <w:position w:val="-2"/>
                <w:sz w:val="20"/>
                <w:szCs w:val="20"/>
              </w:rPr>
              <w:br/>
              <w:t xml:space="preserve">Common Rail)</w:t>
            </w:r>
          </w:p>
          <w:p/>
          <w:p/>
          <w:p>
            <w:pPr>
              <w:numPr>
                <w:ilvl w:val="0"/>
                <w:numId w:val="29173659"/>
              </w:numPr>
              <w:spacing w:before="0" w:after="0" w:line="262" w:lineRule="auto"/>
              <w:jc w:val="left"/>
              <w:rPr>
                <w:color w:val="00274C"/>
                <w:sz w:val="20"/>
                <w:szCs w:val="20"/>
              </w:rPr>
            </w:pPr>
            <w:r>
              <w:rPr>
                <w:color w:val="00274C"/>
                <w:position w:val="-2"/>
                <w:sz w:val="20"/>
                <w:szCs w:val="20"/>
              </w:rPr>
              <w:t xml:space="preserve">Remove the protection cap.</w:t>
            </w:r>
          </w:p>
          <w:p>
            <w:pPr>
              <w:numPr>
                <w:ilvl w:val="0"/>
                <w:numId w:val="29173659"/>
              </w:numPr>
              <w:spacing w:before="0" w:after="0" w:line="262" w:lineRule="auto"/>
              <w:jc w:val="left"/>
              <w:rPr>
                <w:color w:val="00274C"/>
                <w:sz w:val="20"/>
                <w:szCs w:val="20"/>
              </w:rPr>
            </w:pPr>
            <w:r>
              <w:rPr>
                <w:color w:val="00274C"/>
                <w:position w:val="-2"/>
                <w:sz w:val="20"/>
                <w:szCs w:val="20"/>
              </w:rPr>
              <w:t xml:space="preserve">Position the pipe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45305" name="name8203607623b74b07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263607623b74b0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54919611" name="name1784607623b762c59" descr="imm6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5.jpg"/>
                          <pic:cNvPicPr/>
                        </pic:nvPicPr>
                        <pic:blipFill>
                          <a:blip r:embed="rId3677607623b762c5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6.25</w:t>
            </w:r>
          </w:p>
        </w:tc>
      </w:tr>
      <w:tr>
        <w:trPr>
          <w:trHeight w:val="0" w:hRule="atLeast"/>
        </w:trPr>
        <w:tc>
          <w:tcPr>
            <w:tcMar>
              <w:top w:w="150" w:type="dxa"/>
              <w:bottom w:w="150" w:type="dxa"/>
            </w:tcMar>
            <w:vAlign w:val="center"/>
          </w:tcPr>
          <w:p>
            <w:pPr>
              <w:numPr>
                <w:ilvl w:val="0"/>
                <w:numId w:val="29173660"/>
              </w:numPr>
              <w:spacing w:before="0" w:after="0" w:line="262" w:lineRule="auto"/>
              <w:jc w:val="left"/>
              <w:rPr>
                <w:color w:val="00274C"/>
                <w:sz w:val="20"/>
                <w:szCs w:val="20"/>
              </w:rPr>
            </w:pPr>
            <w:r>
              <w:rPr>
                <w:color w:val="00274C"/>
                <w:position w:val="-2"/>
                <w:sz w:val="20"/>
                <w:szCs w:val="20"/>
              </w:rPr>
              <w:t xml:space="preserve">Manually tighten the nut </w:t>
            </w:r>
            <w:r>
              <w:rPr>
                <w:b/>
                <w:bCs/>
                <w:color w:val="00274C"/>
                <w:position w:val="-2"/>
                <w:sz w:val="20"/>
                <w:szCs w:val="20"/>
              </w:rPr>
              <w:t xml:space="preserve">D</w:t>
            </w:r>
            <w:r>
              <w:rPr>
                <w:color w:val="00274C"/>
                <w:position w:val="-2"/>
                <w:sz w:val="20"/>
                <w:szCs w:val="20"/>
              </w:rPr>
              <w:t xml:space="preserve"> .</w:t>
            </w:r>
          </w:p>
          <w:p>
            <w:pPr>
              <w:numPr>
                <w:ilvl w:val="0"/>
                <w:numId w:val="29173660"/>
              </w:numPr>
              <w:spacing w:before="0" w:after="0" w:line="262" w:lineRule="auto"/>
              <w:jc w:val="left"/>
              <w:rPr>
                <w:color w:val="00274C"/>
                <w:sz w:val="20"/>
                <w:szCs w:val="20"/>
              </w:rPr>
            </w:pPr>
            <w:r>
              <w:rPr>
                <w:color w:val="00274C"/>
                <w:position w:val="-2"/>
                <w:sz w:val="20"/>
                <w:szCs w:val="20"/>
              </w:rPr>
              <w:t xml:space="preserve">Fix clamp </w:t>
            </w:r>
            <w:r>
              <w:rPr>
                <w:b/>
                <w:bCs/>
                <w:color w:val="00274C"/>
                <w:position w:val="-2"/>
                <w:sz w:val="20"/>
                <w:szCs w:val="20"/>
              </w:rPr>
              <w:t xml:space="preserve">AC</w:t>
            </w:r>
            <w:r>
              <w:rPr>
                <w:color w:val="00274C"/>
                <w:position w:val="-2"/>
                <w:sz w:val="20"/>
                <w:szCs w:val="20"/>
              </w:rPr>
              <w:t xml:space="preserve"> by means of capscrew </w:t>
            </w:r>
            <w:r>
              <w:rPr>
                <w:b/>
                <w:bCs/>
                <w:color w:val="00274C"/>
                <w:position w:val="-2"/>
                <w:sz w:val="20"/>
                <w:szCs w:val="20"/>
              </w:rPr>
              <w:t xml:space="preserve">B</w:t>
            </w:r>
            <w:r>
              <w:rPr>
                <w:color w:val="00274C"/>
                <w:position w:val="-2"/>
                <w:sz w:val="20"/>
                <w:szCs w:val="20"/>
              </w:rPr>
              <w:t xml:space="preserve"> on intake manifold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 - </w:t>
            </w:r>
            <w:hyperlink r:id="rId6906607623b7663df"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29173660"/>
              </w:numPr>
              <w:spacing w:before="0" w:after="0" w:line="262" w:lineRule="auto"/>
              <w:jc w:val="left"/>
              <w:rPr>
                <w:color w:val="00274C"/>
                <w:sz w:val="20"/>
                <w:szCs w:val="20"/>
              </w:rPr>
            </w:pPr>
            <w:r>
              <w:rPr>
                <w:color w:val="00274C"/>
                <w:position w:val="-2"/>
                <w:sz w:val="20"/>
                <w:szCs w:val="20"/>
              </w:rPr>
              <w:t xml:space="preserve">Clamp nut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 and </w:t>
            </w:r>
            <w:r>
              <w:rPr>
                <w:b/>
                <w:bCs/>
                <w:color w:val="00274C"/>
                <w:position w:val="-2"/>
                <w:sz w:val="20"/>
                <w:szCs w:val="20"/>
              </w:rPr>
              <w:t xml:space="preserve">A</w:t>
            </w:r>
            <w:r>
              <w:rPr>
                <w:color w:val="00274C"/>
                <w:position w:val="-2"/>
                <w:sz w:val="20"/>
                <w:szCs w:val="20"/>
              </w:rPr>
              <w:t xml:space="preserve"> (tightening</w:t>
            </w:r>
            <w:r>
              <w:rPr>
                <w:color w:val="00274C"/>
                <w:position w:val="-2"/>
                <w:sz w:val="20"/>
                <w:szCs w:val="20"/>
              </w:rPr>
              <w:br/>
              <w:t xml:space="preserve">torque at </w:t>
            </w:r>
            <w:r>
              <w:rPr>
                <w:b/>
                <w:bCs/>
                <w:color w:val="00274C"/>
                <w:position w:val="-2"/>
                <w:sz w:val="20"/>
                <w:szCs w:val="20"/>
              </w:rPr>
              <w:t xml:space="preserve">25 Nm</w:t>
            </w:r>
            <w:r>
              <w:rPr>
                <w:color w:val="00274C"/>
                <w:position w:val="-2"/>
                <w:sz w:val="20"/>
                <w:szCs w:val="20"/>
              </w:rPr>
              <w:t xml:space="preserve"> ) in sequence.</w:t>
            </w:r>
          </w:p>
        </w:tc>
        <w:tc>
          <w:tcPr>
            <w:tcMar>
              <w:top w:w="150" w:type="dxa"/>
              <w:bottom w:w="150" w:type="dxa"/>
            </w:tcMar>
            <w:vAlign w:val="top"/>
          </w:tcPr>
          <w:p>
            <w:r>
              <w:rPr>
                <w:position w:val="-230"/>
              </w:rPr>
              <w:drawing>
                <wp:inline distT="0" distB="0" distL="0" distR="0">
                  <wp:extent cx="2232000" cy="1504800"/>
                  <wp:docPr id="31934817" name="name4059607623b77de60" descr="imm6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6.jpg"/>
                          <pic:cNvPicPr/>
                        </pic:nvPicPr>
                        <pic:blipFill>
                          <a:blip r:embed="rId1122607623b77de5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6.2.6 Timing system carter oil filling flange assembly</w:t>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AE</w:t>
            </w:r>
            <w:r>
              <w:rPr>
                <w:color w:val="00274C"/>
                <w:position w:val="-2"/>
                <w:sz w:val="20"/>
                <w:szCs w:val="20"/>
              </w:rPr>
              <w:t xml:space="preserve"> after each assembly.</w:t>
            </w:r>
          </w:p>
          <w:p/>
          <w:p/>
          <w:p>
            <w:pPr>
              <w:numPr>
                <w:ilvl w:val="0"/>
                <w:numId w:val="29173661"/>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AE</w:t>
            </w:r>
            <w:r>
              <w:rPr>
                <w:color w:val="00274C"/>
                <w:position w:val="-2"/>
                <w:sz w:val="20"/>
                <w:szCs w:val="20"/>
              </w:rPr>
              <w:t xml:space="preserve"> in the set on the flange </w:t>
            </w:r>
            <w:r>
              <w:rPr>
                <w:b/>
                <w:bCs/>
                <w:color w:val="00274C"/>
                <w:position w:val="-2"/>
                <w:sz w:val="20"/>
                <w:szCs w:val="20"/>
              </w:rPr>
              <w:t xml:space="preserve">H</w:t>
            </w:r>
            <w:r>
              <w:rPr>
                <w:color w:val="00274C"/>
                <w:position w:val="-2"/>
                <w:sz w:val="20"/>
                <w:szCs w:val="20"/>
              </w:rPr>
              <w:t xml:space="preserve"> .</w:t>
            </w:r>
          </w:p>
          <w:p>
            <w:pPr>
              <w:numPr>
                <w:ilvl w:val="0"/>
                <w:numId w:val="29173661"/>
              </w:numPr>
              <w:spacing w:before="0" w:after="0" w:line="262" w:lineRule="auto"/>
              <w:jc w:val="left"/>
              <w:rPr>
                <w:color w:val="00274C"/>
                <w:sz w:val="20"/>
                <w:szCs w:val="20"/>
              </w:rPr>
            </w:pPr>
            <w:r>
              <w:rPr>
                <w:color w:val="00274C"/>
                <w:position w:val="-2"/>
                <w:sz w:val="20"/>
                <w:szCs w:val="20"/>
              </w:rPr>
              <w:t xml:space="preserve">Fix the flange H on the crankcase </w:t>
            </w:r>
            <w:r>
              <w:rPr>
                <w:b/>
                <w:bCs/>
                <w:color w:val="00274C"/>
                <w:position w:val="-2"/>
                <w:sz w:val="20"/>
                <w:szCs w:val="20"/>
              </w:rPr>
              <w:t xml:space="preserve">AF</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10 Nm - </w:t>
            </w:r>
            <w:hyperlink r:id="rId5400607623b77f74c"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29173661"/>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29173661"/>
              </w:numPr>
              <w:spacing w:before="0" w:after="0" w:line="262" w:lineRule="auto"/>
              <w:jc w:val="left"/>
              <w:rPr>
                <w:color w:val="00274C"/>
                <w:sz w:val="20"/>
                <w:szCs w:val="20"/>
              </w:rPr>
            </w:pPr>
            <w:r>
              <w:rPr>
                <w:color w:val="00274C"/>
                <w:position w:val="-2"/>
                <w:sz w:val="20"/>
                <w:szCs w:val="20"/>
              </w:rPr>
              <w:t xml:space="preserve">Disassemble the special tool </w:t>
            </w:r>
            <w:hyperlink r:id="rId6676607623b77f868" w:history="1">
              <w:r>
                <w:rPr>
                  <w:b/>
                  <w:bCs/>
                  <w:color w:val="0000FF"/>
                  <w:position w:val="-2"/>
                  <w:sz w:val="20"/>
                  <w:szCs w:val="20"/>
                </w:rPr>
                <w:t xml:space="preserve">ST_34</w:t>
              </w:r>
            </w:hyperlink>
            <w:r>
              <w:rPr>
                <w:color w:val="00274C"/>
                <w:position w:val="-2"/>
                <w:sz w:val="20"/>
                <w:szCs w:val="20"/>
              </w:rPr>
              <w:t xml:space="preserve"> and assemble the starter motor (tightening torque </w:t>
            </w:r>
            <w:r>
              <w:rPr>
                <w:b/>
                <w:bCs/>
                <w:color w:val="00274C"/>
                <w:position w:val="-2"/>
                <w:sz w:val="20"/>
                <w:szCs w:val="20"/>
              </w:rPr>
              <w:t xml:space="preserve">45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6263387" name="name4910607623b7941fd" descr="imm6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7.jpg"/>
                          <pic:cNvPicPr/>
                        </pic:nvPicPr>
                        <pic:blipFill>
                          <a:blip r:embed="rId1401607623b7941f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392607623b794e54" w:history="1">
              <w:r>
                <w:rPr>
                  <w:color w:val="0000FF"/>
                  <w:position w:val="0"/>
                  <w:sz w:val="20"/>
                  <w:szCs w:val="20"/>
                  <w:u w:val="single"/>
                </w:rPr>
                <w:t xml:space="preserve">https://www.youtube.com/embed/o3h6Say9sc4?rel=0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Unit EGR Cooler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6.3.1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487489" name="name2569607623b7a6a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794607623b7a6a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6033607623b7a7602" w:history="1">
              <w:r>
                <w:rPr>
                  <w:b/>
                  <w:bCs/>
                  <w:color w:val="0000FF"/>
                  <w:position w:val="-2"/>
                  <w:sz w:val="20"/>
                  <w:szCs w:val="20"/>
                </w:rPr>
                <w:t xml:space="preserve">Par. 3.3.2</w:t>
              </w:r>
            </w:hyperlink>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To handling components refer to </w:t>
            </w:r>
            <w:hyperlink r:id="rId9347607623b7a767e" w:history="1">
              <w:r>
                <w:rPr>
                  <w:b/>
                  <w:bCs/>
                  <w:color w:val="0000FF"/>
                  <w:position w:val="-2"/>
                  <w:sz w:val="20"/>
                  <w:szCs w:val="20"/>
                  <w:u w:val="single"/>
                </w:rPr>
                <w:t xml:space="preserve">Par. 2.17.</w:t>
              </w:r>
            </w:hyperlink>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2754607623b7a7794" w:history="1">
              <w:r>
                <w:rPr>
                  <w:b/>
                  <w:bCs/>
                  <w:color w:val="0000FF"/>
                  <w:position w:val="-2"/>
                  <w:sz w:val="20"/>
                  <w:szCs w:val="20"/>
                </w:rPr>
                <w:t xml:space="preserve">Par. 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6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of pipe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393521" name="name1390607623b7b61d7" descr="imm6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8.jpg"/>
                          <pic:cNvPicPr/>
                        </pic:nvPicPr>
                        <pic:blipFill>
                          <a:blip r:embed="rId9658607623b7b61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6.28</w:t>
            </w:r>
          </w:p>
        </w:tc>
      </w:tr>
      <w:tr>
        <w:trPr>
          <w:trHeight w:val="0" w:hRule="atLeast"/>
        </w:trPr>
        <w:tc>
          <w:tcPr>
            <w:tcMar>
              <w:top w:w="150" w:type="dxa"/>
              <w:bottom w:w="150" w:type="dxa"/>
            </w:tcMar>
            <w:vAlign w:val="center"/>
          </w:tcPr>
          <w:p>
            <w:pPr>
              <w:numPr>
                <w:ilvl w:val="0"/>
                <w:numId w:val="29173663"/>
              </w:numPr>
              <w:spacing w:before="0" w:after="0" w:line="262" w:lineRule="auto"/>
              <w:jc w:val="left"/>
              <w:rPr>
                <w:color w:val="00274C"/>
                <w:sz w:val="20"/>
                <w:szCs w:val="20"/>
              </w:rPr>
            </w:pPr>
            <w:r>
              <w:rPr>
                <w:color w:val="00274C"/>
                <w:position w:val="-2"/>
                <w:sz w:val="20"/>
                <w:szCs w:val="20"/>
              </w:rPr>
              <w:t xml:space="preserve">Undo screws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w:t>
            </w:r>
          </w:p>
          <w:p>
            <w:pPr>
              <w:numPr>
                <w:ilvl w:val="0"/>
                <w:numId w:val="29173663"/>
              </w:numPr>
              <w:spacing w:before="0" w:after="0" w:line="262" w:lineRule="auto"/>
              <w:jc w:val="left"/>
              <w:rPr>
                <w:color w:val="00274C"/>
                <w:sz w:val="20"/>
                <w:szCs w:val="20"/>
              </w:rPr>
            </w:pPr>
            <w:r>
              <w:rPr>
                <w:color w:val="00274C"/>
                <w:position w:val="-2"/>
                <w:sz w:val="20"/>
                <w:szCs w:val="20"/>
              </w:rPr>
              <w:t xml:space="preserve">Remove pipe </w:t>
            </w:r>
            <w:r>
              <w:rPr>
                <w:b/>
                <w:bCs/>
                <w:color w:val="00274C"/>
                <w:position w:val="-2"/>
                <w:sz w:val="20"/>
                <w:szCs w:val="20"/>
              </w:rPr>
              <w:t xml:space="preserve">F</w:t>
            </w:r>
            <w:r>
              <w:rPr>
                <w:color w:val="00274C"/>
                <w:position w:val="-2"/>
                <w:sz w:val="20"/>
                <w:szCs w:val="20"/>
              </w:rPr>
              <w:t xml:space="preserve"> and the relevant metal gaskets.</w:t>
            </w:r>
          </w:p>
          <w:p>
            <w:pPr>
              <w:numPr>
                <w:ilvl w:val="0"/>
                <w:numId w:val="2917366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G</w:t>
            </w:r>
            <w:r>
              <w:rPr>
                <w:color w:val="00274C"/>
                <w:position w:val="-2"/>
                <w:sz w:val="20"/>
                <w:szCs w:val="20"/>
              </w:rPr>
              <w:t xml:space="preserve"> and remove the sleeve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920090" name="name5462607623b7cfb82" descr="imm6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29.jpg"/>
                          <pic:cNvPicPr/>
                        </pic:nvPicPr>
                        <pic:blipFill>
                          <a:blip r:embed="rId8310607623b7cfb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6.29</w:t>
            </w:r>
          </w:p>
        </w:tc>
      </w:tr>
      <w:tr>
        <w:trPr>
          <w:trHeight w:val="0" w:hRule="atLeast"/>
        </w:trPr>
        <w:tc>
          <w:tcPr>
            <w:tcMar>
              <w:top w:w="150" w:type="dxa"/>
              <w:bottom w:w="150" w:type="dxa"/>
            </w:tcMar>
            <w:vAlign w:val="center"/>
          </w:tcPr>
          <w:p>
            <w:pPr>
              <w:numPr>
                <w:ilvl w:val="0"/>
                <w:numId w:val="2917366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EGR Cooler </w:t>
            </w:r>
            <w:r>
              <w:rPr>
                <w:b/>
                <w:bCs/>
                <w:color w:val="00274C"/>
                <w:position w:val="-2"/>
                <w:sz w:val="20"/>
                <w:szCs w:val="20"/>
              </w:rPr>
              <w:t xml:space="preserve">L</w:t>
            </w:r>
            <w:r>
              <w:rPr>
                <w:color w:val="00274C"/>
                <w:position w:val="-2"/>
                <w:sz w:val="20"/>
                <w:szCs w:val="20"/>
              </w:rPr>
              <w:t xml:space="preserve"> from the sleeve </w:t>
            </w:r>
            <w:r>
              <w:rPr>
                <w:b/>
                <w:bCs/>
                <w:color w:val="00274C"/>
                <w:position w:val="-2"/>
                <w:sz w:val="20"/>
                <w:szCs w:val="20"/>
              </w:rPr>
              <w:t xml:space="preserve">N</w:t>
            </w:r>
            <w:r>
              <w:rPr>
                <w:color w:val="00274C"/>
                <w:position w:val="-2"/>
                <w:sz w:val="20"/>
                <w:szCs w:val="20"/>
              </w:rPr>
              <w:t xml:space="preserve"> ( </w:t>
            </w:r>
            <w:hyperlink r:id="rId8179607623b7d141f" w:history="1">
              <w:r>
                <w:rPr>
                  <w:b/>
                  <w:bCs/>
                  <w:color w:val="0000FF"/>
                  <w:position w:val="-2"/>
                  <w:sz w:val="20"/>
                  <w:szCs w:val="20"/>
                </w:rPr>
                <w:t xml:space="preserve">ST_05</w:t>
              </w:r>
            </w:hyperlink>
            <w:r>
              <w:rPr>
                <w:color w:val="00274C"/>
                <w:position w:val="-2"/>
                <w:sz w:val="20"/>
                <w:szCs w:val="20"/>
              </w:rPr>
              <w:t xml:space="preserve"> ).</w:t>
            </w:r>
          </w:p>
          <w:p>
            <w:pPr>
              <w:numPr>
                <w:ilvl w:val="0"/>
                <w:numId w:val="29173664"/>
              </w:numPr>
              <w:spacing w:before="0" w:after="0" w:line="262" w:lineRule="auto"/>
              <w:jc w:val="left"/>
              <w:rPr>
                <w:color w:val="00274C"/>
                <w:sz w:val="20"/>
                <w:szCs w:val="20"/>
              </w:rPr>
            </w:pPr>
            <w:r>
              <w:rPr>
                <w:color w:val="00274C"/>
                <w:position w:val="-2"/>
                <w:sz w:val="20"/>
                <w:szCs w:val="20"/>
              </w:rPr>
              <w:t xml:space="preserve">Should the passage ducts of the gas exhaust be clogged by soot or carbon, replace EGR Cooler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71868" name="name1509607623b7e86f1" descr="imm6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0.jpg"/>
                          <pic:cNvPicPr/>
                        </pic:nvPicPr>
                        <pic:blipFill>
                          <a:blip r:embed="rId6154607623b7e86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4816607623b7e9ade" w:history="1">
              <w:r>
                <w:rPr>
                  <w:color w:val="0000FF"/>
                  <w:position w:val="0"/>
                  <w:sz w:val="20"/>
                  <w:szCs w:val="20"/>
                  <w:u w:val="single"/>
                </w:rPr>
                <w:t xml:space="preserve">https://www.youtube.com/embed/xGWUnc-V1YY?rel=0</w:t>
              </w:r>
            </w:hyperlink>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6.3.2 Assembly</w:t>
            </w:r>
          </w:p>
          <w:p>
            <w:pPr>
              <w:numPr>
                <w:ilvl w:val="0"/>
                <w:numId w:val="29173665"/>
              </w:numPr>
              <w:spacing w:before="0" w:after="0" w:line="262" w:lineRule="auto"/>
              <w:jc w:val="left"/>
              <w:rPr>
                <w:color w:val="00274C"/>
                <w:sz w:val="20"/>
                <w:szCs w:val="20"/>
              </w:rPr>
            </w:pPr>
            <w:r>
              <w:rPr>
                <w:color w:val="00274C"/>
                <w:position w:val="-2"/>
                <w:sz w:val="20"/>
                <w:szCs w:val="20"/>
              </w:rPr>
              <w:br/>
              <w:br/>
              <w:br/>
              <w:t xml:space="preserve">Insert the fitting </w:t>
            </w:r>
            <w:r>
              <w:rPr>
                <w:b/>
                <w:bCs/>
                <w:color w:val="00274C"/>
                <w:position w:val="-2"/>
                <w:sz w:val="20"/>
                <w:szCs w:val="20"/>
              </w:rPr>
              <w:t xml:space="preserve">U</w:t>
            </w:r>
            <w:r>
              <w:rPr>
                <w:color w:val="00274C"/>
                <w:position w:val="-2"/>
                <w:sz w:val="20"/>
                <w:szCs w:val="20"/>
              </w:rPr>
              <w:t xml:space="preserve"> in the manifold </w:t>
            </w:r>
            <w:r>
              <w:rPr>
                <w:b/>
                <w:bCs/>
                <w:color w:val="00274C"/>
                <w:position w:val="-2"/>
                <w:sz w:val="20"/>
                <w:szCs w:val="20"/>
              </w:rPr>
              <w:t xml:space="preserve">M</w:t>
            </w:r>
            <w:r>
              <w:rPr>
                <w:color w:val="00274C"/>
                <w:position w:val="-2"/>
                <w:sz w:val="20"/>
                <w:szCs w:val="20"/>
              </w:rPr>
              <w:t xml:space="preserve"> of the EGR valve unit.</w:t>
            </w:r>
          </w:p>
          <w:p>
            <w:pPr>
              <w:numPr>
                <w:ilvl w:val="0"/>
                <w:numId w:val="29173665"/>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L</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on the intake manifold </w:t>
            </w:r>
            <w:r>
              <w:rPr>
                <w:b/>
                <w:bCs/>
                <w:color w:val="00274C"/>
                <w:position w:val="-2"/>
                <w:sz w:val="20"/>
                <w:szCs w:val="20"/>
              </w:rPr>
              <w:t xml:space="preserve">S</w:t>
            </w:r>
            <w:r>
              <w:rPr>
                <w:color w:val="00274C"/>
                <w:position w:val="-2"/>
                <w:sz w:val="20"/>
                <w:szCs w:val="20"/>
              </w:rPr>
              <w:t xml:space="preserve"> (tightening torque at </w:t>
            </w:r>
            <w:r>
              <w:rPr>
                <w:b/>
                <w:bCs/>
                <w:color w:val="00274C"/>
                <w:position w:val="-2"/>
                <w:sz w:val="20"/>
                <w:szCs w:val="20"/>
              </w:rPr>
              <w:t xml:space="preserve">22 Nm - </w:t>
            </w:r>
            <w:r>
              <w:rPr>
                <w:color w:val="00274C"/>
                <w:position w:val="-2"/>
                <w:sz w:val="20"/>
                <w:szCs w:val="20"/>
              </w:rPr>
              <w:t xml:space="preserve"> </w:t>
            </w:r>
            <w:hyperlink r:id="rId7779607623b7ea3ce" w:history="1">
              <w:r>
                <w:rPr>
                  <w:b/>
                  <w:bCs/>
                  <w:color w:val="0000FF"/>
                  <w:position w:val="-2"/>
                  <w:sz w:val="20"/>
                  <w:szCs w:val="20"/>
                </w:rPr>
                <w:t xml:space="preserve">ST_05</w:t>
              </w:r>
              <w:r>
                <w:rPr>
                  <w:color w:val="0000FF"/>
                  <w:position w:val="-2"/>
                  <w:sz w:val="20"/>
                  <w:szCs w:val="20"/>
                  <w:u w:val="single"/>
                </w:rPr>
                <w:t xml:space="preserve"> </w:t>
              </w:r>
              <w:r>
                <w:rPr>
                  <w:b/>
                  <w:bCs/>
                  <w:i/>
                  <w:iCs/>
                  <w:color w:val="0000FF"/>
                  <w:position w:val="-2"/>
                  <w:sz w:val="20"/>
                  <w:szCs w:val="20"/>
                </w:rPr>
                <w:t xml:space="preserve">)</w:t>
              </w:r>
            </w:hyperlink>
          </w:p>
          <w:p>
            <w:pPr>
              <w:numPr>
                <w:ilvl w:val="0"/>
                <w:numId w:val="29173665"/>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V</w:t>
            </w:r>
            <w:r>
              <w:rPr>
                <w:color w:val="00274C"/>
                <w:position w:val="-2"/>
                <w:sz w:val="20"/>
                <w:szCs w:val="20"/>
              </w:rPr>
              <w:t xml:space="preserve"> .</w:t>
            </w:r>
          </w:p>
          <w:p>
            <w:pPr>
              <w:numPr>
                <w:ilvl w:val="0"/>
                <w:numId w:val="29173665"/>
              </w:numPr>
              <w:spacing w:before="0" w:after="0" w:line="262" w:lineRule="auto"/>
              <w:jc w:val="left"/>
              <w:rPr>
                <w:color w:val="00274C"/>
                <w:sz w:val="20"/>
                <w:szCs w:val="20"/>
              </w:rPr>
            </w:pPr>
            <w:r>
              <w:rPr>
                <w:color w:val="00274C"/>
                <w:position w:val="-2"/>
                <w:sz w:val="20"/>
                <w:szCs w:val="20"/>
              </w:rPr>
              <w:t xml:space="preserve">Secure the clamps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112314" name="name5831607623b80c94a" descr="imm6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1.jpg"/>
                          <pic:cNvPicPr/>
                        </pic:nvPicPr>
                        <pic:blipFill>
                          <a:blip r:embed="rId6513607623b80c94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6.31</w:t>
            </w:r>
          </w:p>
        </w:tc>
      </w:tr>
      <w:tr>
        <w:trPr>
          <w:trHeight w:val="0" w:hRule="atLeast"/>
        </w:trPr>
        <w:tc>
          <w:tcPr>
            <w:tcMar>
              <w:top w:w="150" w:type="dxa"/>
              <w:bottom w:w="150" w:type="dxa"/>
            </w:tcMar>
            <w:vAlign w:val="center"/>
          </w:tcPr>
          <w:p>
            <w:pPr>
              <w:numPr>
                <w:ilvl w:val="0"/>
                <w:numId w:val="2917366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N</w:t>
            </w:r>
            <w:r>
              <w:rPr>
                <w:color w:val="00274C"/>
                <w:position w:val="-2"/>
                <w:sz w:val="20"/>
                <w:szCs w:val="20"/>
              </w:rPr>
              <w:t xml:space="preserve"> between the hose </w:t>
            </w:r>
            <w:r>
              <w:rPr>
                <w:b/>
                <w:bCs/>
                <w:color w:val="00274C"/>
                <w:position w:val="-2"/>
                <w:sz w:val="20"/>
                <w:szCs w:val="20"/>
              </w:rPr>
              <w:t xml:space="preserve">B</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fix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448629" name="name9556607623b8248ec" descr="imm6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2.jpg"/>
                          <pic:cNvPicPr/>
                        </pic:nvPicPr>
                        <pic:blipFill>
                          <a:blip r:embed="rId5305607623b8248e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6.32</w:t>
            </w:r>
          </w:p>
        </w:tc>
      </w:tr>
      <w:tr>
        <w:trPr>
          <w:trHeight w:val="0" w:hRule="atLeast"/>
        </w:trPr>
        <w:tc>
          <w:tcPr>
            <w:tcMar>
              <w:top w:w="150" w:type="dxa"/>
              <w:bottom w:w="150" w:type="dxa"/>
            </w:tcMar>
            <w:vAlign w:val="center"/>
          </w:tcPr>
          <w:p>
            <w:pPr>
              <w:numPr>
                <w:ilvl w:val="0"/>
                <w:numId w:val="29173667"/>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its housing on the manifold </w:t>
            </w:r>
            <w:r>
              <w:rPr>
                <w:b/>
                <w:bCs/>
                <w:color w:val="00274C"/>
                <w:position w:val="-2"/>
                <w:sz w:val="20"/>
                <w:szCs w:val="20"/>
              </w:rPr>
              <w:t xml:space="preserve">S</w:t>
            </w:r>
            <w:r>
              <w:rPr>
                <w:color w:val="00274C"/>
                <w:position w:val="-2"/>
                <w:sz w:val="20"/>
                <w:szCs w:val="20"/>
              </w:rPr>
              <w:t xml:space="preserve"> inserting the gasket </w:t>
            </w:r>
            <w:r>
              <w:rPr>
                <w:b/>
                <w:bCs/>
                <w:color w:val="00274C"/>
                <w:position w:val="-2"/>
                <w:sz w:val="20"/>
                <w:szCs w:val="20"/>
              </w:rPr>
              <w:t xml:space="preserve">R</w:t>
            </w:r>
            <w:r>
              <w:rPr>
                <w:color w:val="00274C"/>
                <w:position w:val="-2"/>
                <w:sz w:val="20"/>
                <w:szCs w:val="20"/>
              </w:rPr>
              <w:t xml:space="preserve"> .</w:t>
            </w:r>
          </w:p>
          <w:p>
            <w:pPr>
              <w:numPr>
                <w:ilvl w:val="0"/>
                <w:numId w:val="2917366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w:t>
            </w:r>
            <w:r>
              <w:rPr>
                <w:color w:val="00274C"/>
                <w:position w:val="-2"/>
                <w:sz w:val="20"/>
                <w:szCs w:val="20"/>
              </w:rPr>
              <w:t xml:space="preserve"> between the hose </w:t>
            </w:r>
            <w:r>
              <w:rPr>
                <w:b/>
                <w:bCs/>
                <w:color w:val="00274C"/>
                <w:position w:val="-2"/>
                <w:sz w:val="20"/>
                <w:szCs w:val="20"/>
              </w:rPr>
              <w:t xml:space="preserve">E</w:t>
            </w:r>
            <w:r>
              <w:rPr>
                <w:color w:val="00274C"/>
                <w:position w:val="-2"/>
                <w:sz w:val="20"/>
                <w:szCs w:val="20"/>
              </w:rPr>
              <w:t xml:space="preserve"> and the EGR Cooler </w:t>
            </w:r>
            <w:r>
              <w:rPr>
                <w:b/>
                <w:bCs/>
                <w:color w:val="00274C"/>
                <w:position w:val="-2"/>
                <w:sz w:val="20"/>
                <w:szCs w:val="20"/>
              </w:rPr>
              <w:t xml:space="preserve">L</w:t>
            </w:r>
            <w:r>
              <w:rPr>
                <w:color w:val="00274C"/>
                <w:position w:val="-2"/>
                <w:sz w:val="20"/>
                <w:szCs w:val="20"/>
              </w:rPr>
              <w:t xml:space="preserve"> and fit the 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29173667"/>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22 Nm - </w:t>
            </w:r>
            <w:hyperlink r:id="rId4457607623b825a0f" w:history="1">
              <w:r>
                <w:rPr>
                  <w:b/>
                  <w:bCs/>
                  <w:color w:val="0000FF"/>
                  <w:position w:val="-2"/>
                  <w:sz w:val="20"/>
                  <w:szCs w:val="20"/>
                  <w:u w:val="single"/>
                </w:rPr>
                <w:t xml:space="preserve">ST_05</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2093607623b825a9e" w:history="1">
              <w:r>
                <w:rPr>
                  <w:b/>
                  <w:bCs/>
                  <w:color w:val="0000FF"/>
                  <w:position w:val="-2"/>
                  <w:sz w:val="20"/>
                  <w:szCs w:val="20"/>
                </w:rPr>
                <w:t xml:space="preserve">Par. 10.2</w:t>
              </w:r>
            </w:hyperlink>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75121157" name="name2749607623b837287" descr="imm6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3.jpg"/>
                          <pic:cNvPicPr/>
                        </pic:nvPicPr>
                        <pic:blipFill>
                          <a:blip r:embed="rId6823607623b83728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8543607623b837f18" w:history="1">
              <w:r>
                <w:rPr>
                  <w:color w:val="0000FF"/>
                  <w:position w:val="0"/>
                  <w:sz w:val="20"/>
                  <w:szCs w:val="20"/>
                  <w:u w:val="single"/>
                </w:rPr>
                <w:t xml:space="preserve">https://www.youtube.com/embed/XSTfzyJa-9Q?rel=0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196419" name="name8492607623b8496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23607623b84964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2908607623b849ba5"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br/>
              <w:t xml:space="preserve">NOTE:</w:t>
            </w:r>
            <w:r>
              <w:rPr>
                <w:color w:val="00274C"/>
                <w:position w:val="-2"/>
                <w:sz w:val="20"/>
                <w:szCs w:val="20"/>
              </w:rPr>
              <w:t xml:space="preserve"> Perform the operations described in </w:t>
            </w:r>
            <w:hyperlink r:id="rId3764607623b849bf4" w:history="1">
              <w:r>
                <w:rPr>
                  <w:b/>
                  <w:bCs/>
                  <w:color w:val="0000FF"/>
                  <w:position w:val="-2"/>
                  <w:sz w:val="20"/>
                  <w:szCs w:val="20"/>
                  <w:u w:val="single"/>
                </w:rPr>
                <w:t xml:space="preserve">Par. 5.1</w:t>
              </w:r>
            </w:hyperlink>
            <w:r>
              <w:rPr>
                <w:color w:val="00274C"/>
                <w:position w:val="-2"/>
                <w:sz w:val="20"/>
                <w:szCs w:val="20"/>
              </w:rPr>
              <w:t xml:space="preserve"> .</w:t>
            </w:r>
          </w:p>
          <w:p/>
          <w:p/>
          <w:p>
            <w:pPr>
              <w:numPr>
                <w:ilvl w:val="0"/>
                <w:numId w:val="29173668"/>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w:t>
            </w:r>
            <w:r>
              <w:rPr>
                <w:color w:val="00274C"/>
                <w:position w:val="-2"/>
                <w:sz w:val="20"/>
                <w:szCs w:val="20"/>
              </w:rPr>
              <w:t xml:space="preserve"> from the valve </w:t>
            </w:r>
            <w:r>
              <w:rPr>
                <w:b/>
                <w:bCs/>
                <w:color w:val="00274C"/>
                <w:position w:val="-2"/>
                <w:sz w:val="20"/>
                <w:szCs w:val="20"/>
              </w:rPr>
              <w:t xml:space="preserve">C</w:t>
            </w:r>
            <w:r>
              <w:rPr>
                <w:color w:val="00274C"/>
                <w:position w:val="-2"/>
                <w:sz w:val="20"/>
                <w:szCs w:val="20"/>
              </w:rPr>
              <w:t xml:space="preserve"> .</w:t>
            </w:r>
          </w:p>
          <w:p>
            <w:pPr>
              <w:numPr>
                <w:ilvl w:val="0"/>
                <w:numId w:val="2917366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EGR valve </w:t>
            </w:r>
            <w:r>
              <w:rPr>
                <w:b/>
                <w:bCs/>
                <w:color w:val="00274C"/>
                <w:position w:val="-2"/>
                <w:sz w:val="20"/>
                <w:szCs w:val="20"/>
              </w:rPr>
              <w:t xml:space="preserve">C</w:t>
            </w:r>
            <w:r>
              <w:rPr>
                <w:color w:val="00274C"/>
                <w:position w:val="-2"/>
                <w:sz w:val="20"/>
                <w:szCs w:val="20"/>
              </w:rPr>
              <w:t xml:space="preserve"> with the relevant gasket.</w:t>
            </w:r>
          </w:p>
        </w:tc>
        <w:tc>
          <w:tcPr>
            <w:tcMar>
              <w:top w:w="150" w:type="dxa"/>
              <w:bottom w:w="150" w:type="dxa"/>
            </w:tcMar>
            <w:vAlign w:val="top"/>
          </w:tcPr>
          <w:p>
            <w:r>
              <w:rPr>
                <w:position w:val="-230"/>
              </w:rPr>
              <w:drawing>
                <wp:inline distT="0" distB="0" distL="0" distR="0">
                  <wp:extent cx="2232000" cy="1504800"/>
                  <wp:docPr id="93148672" name="name7916607623b85ceb6" descr="imm6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4.jpg"/>
                          <pic:cNvPicPr/>
                        </pic:nvPicPr>
                        <pic:blipFill>
                          <a:blip r:embed="rId4373607623b85cea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1489607623b860623" w:history="1">
              <w:r>
                <w:rPr>
                  <w:color w:val="0000FF"/>
                  <w:position w:val="0"/>
                  <w:sz w:val="20"/>
                  <w:szCs w:val="20"/>
                  <w:u w:val="single"/>
                </w:rPr>
                <w:t xml:space="preserve">https://www.youtube.com/embed/lZlk78GFzsg?rel=0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6.4.2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594192" name="name7541607623b86d2b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92607623b86d2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D</w:t>
            </w:r>
            <w:r>
              <w:rPr>
                <w:color w:val="00274C"/>
                <w:position w:val="-2"/>
                <w:sz w:val="20"/>
                <w:szCs w:val="20"/>
              </w:rPr>
              <w:t xml:space="preserve"> after each assembly.</w:t>
            </w:r>
          </w:p>
          <w:p>
            <w:pPr>
              <w:numPr>
                <w:ilvl w:val="0"/>
                <w:numId w:val="29173622"/>
              </w:numPr>
              <w:spacing w:before="0" w:after="0" w:line="262" w:lineRule="auto"/>
              <w:jc w:val="left"/>
              <w:rPr>
                <w:color w:val="00274C"/>
                <w:sz w:val="20"/>
                <w:szCs w:val="20"/>
              </w:rPr>
            </w:pPr>
            <w:r>
              <w:rPr>
                <w:color w:val="00274C"/>
                <w:position w:val="-2"/>
                <w:sz w:val="20"/>
                <w:szCs w:val="20"/>
              </w:rPr>
              <w:t xml:space="preserve">The EGR valve is not a serviceable item, and if faulty / worn out, should be replaced with a new one.</w:t>
            </w:r>
          </w:p>
          <w:p>
            <w:pPr>
              <w:numPr>
                <w:ilvl w:val="0"/>
                <w:numId w:val="29173622"/>
              </w:numPr>
              <w:spacing w:before="0" w:after="0" w:line="262" w:lineRule="auto"/>
              <w:jc w:val="left"/>
              <w:rPr>
                <w:color w:val="00274C"/>
                <w:sz w:val="20"/>
                <w:szCs w:val="20"/>
              </w:rPr>
            </w:pPr>
            <w:r>
              <w:rPr>
                <w:color w:val="00274C"/>
                <w:position w:val="-2"/>
                <w:sz w:val="20"/>
                <w:szCs w:val="20"/>
              </w:rPr>
              <w:t xml:space="preserve">Movimentare i componenti come descritto nel </w:t>
            </w:r>
            <w:hyperlink r:id="rId9801607623b86d829" w:history="1">
              <w:r>
                <w:rPr>
                  <w:b/>
                  <w:bCs/>
                  <w:color w:val="0000FF"/>
                  <w:position w:val="-2"/>
                  <w:sz w:val="20"/>
                  <w:szCs w:val="20"/>
                  <w:u w:val="single"/>
                </w:rPr>
                <w:t xml:space="preserve">Par. 2.17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69"/>
              </w:numPr>
              <w:spacing w:before="0" w:after="0" w:line="262" w:lineRule="auto"/>
              <w:jc w:val="left"/>
              <w:rPr>
                <w:color w:val="00274C"/>
                <w:sz w:val="20"/>
                <w:szCs w:val="20"/>
              </w:rPr>
            </w:pPr>
            <w:r>
              <w:rPr>
                <w:color w:val="00274C"/>
                <w:position w:val="-2"/>
                <w:sz w:val="20"/>
                <w:szCs w:val="20"/>
              </w:rPr>
              <w:t xml:space="preserve">Mount the new gasket </w:t>
            </w:r>
            <w:r>
              <w:rPr>
                <w:b/>
                <w:bCs/>
                <w:color w:val="00274C"/>
                <w:position w:val="-2"/>
                <w:sz w:val="20"/>
                <w:szCs w:val="20"/>
              </w:rPr>
              <w:t xml:space="preserve">D</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w:t>
            </w:r>
          </w:p>
          <w:p>
            <w:pPr>
              <w:numPr>
                <w:ilvl w:val="0"/>
                <w:numId w:val="29173669"/>
              </w:numPr>
              <w:spacing w:before="0" w:after="0" w:line="262" w:lineRule="auto"/>
              <w:jc w:val="left"/>
              <w:rPr>
                <w:color w:val="00274C"/>
                <w:sz w:val="20"/>
                <w:szCs w:val="20"/>
              </w:rPr>
            </w:pPr>
            <w:r>
              <w:rPr>
                <w:color w:val="00274C"/>
                <w:position w:val="-2"/>
                <w:sz w:val="20"/>
                <w:szCs w:val="20"/>
              </w:rPr>
              <w:t xml:space="preserve">Fit the valve </w:t>
            </w:r>
            <w:r>
              <w:rPr>
                <w:b/>
                <w:bCs/>
                <w:color w:val="00274C"/>
                <w:position w:val="-2"/>
                <w:sz w:val="20"/>
                <w:szCs w:val="20"/>
              </w:rPr>
              <w:t xml:space="preserve">C</w:t>
            </w:r>
            <w:r>
              <w:rPr>
                <w:color w:val="00274C"/>
                <w:position w:val="-2"/>
                <w:sz w:val="20"/>
                <w:szCs w:val="20"/>
              </w:rPr>
              <w:t xml:space="preserve"> on the flange </w:t>
            </w:r>
            <w:r>
              <w:rPr>
                <w:b/>
                <w:bCs/>
                <w:color w:val="00274C"/>
                <w:position w:val="-2"/>
                <w:sz w:val="20"/>
                <w:szCs w:val="20"/>
              </w:rPr>
              <w:t xml:space="preserve">E</w:t>
            </w:r>
            <w:r>
              <w:rPr>
                <w:color w:val="00274C"/>
                <w:position w:val="-2"/>
                <w:sz w:val="20"/>
                <w:szCs w:val="20"/>
              </w:rPr>
              <w:t xml:space="preserve"> with 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2855577" name="name9099607623b883d07" descr="imm6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5.jpg"/>
                          <pic:cNvPicPr/>
                        </pic:nvPicPr>
                        <pic:blipFill>
                          <a:blip r:embed="rId2802607623b883c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6.35</w:t>
            </w:r>
          </w:p>
        </w:tc>
      </w:tr>
      <w:tr>
        <w:trPr>
          <w:trHeight w:val="0" w:hRule="atLeast"/>
        </w:trPr>
        <w:tc>
          <w:tcPr>
            <w:tcMar>
              <w:top w:w="150" w:type="dxa"/>
              <w:bottom w:w="150" w:type="dxa"/>
            </w:tcMar>
            <w:vAlign w:val="center"/>
          </w:tcPr>
          <w:p>
            <w:pPr>
              <w:numPr>
                <w:ilvl w:val="0"/>
                <w:numId w:val="29173670"/>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A</w:t>
            </w:r>
            <w:r>
              <w:rPr>
                <w:color w:val="00274C"/>
                <w:position w:val="-2"/>
                <w:sz w:val="20"/>
                <w:szCs w:val="20"/>
              </w:rPr>
              <w:t xml:space="preserve"> on the valve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Perform the operations described in </w:t>
            </w:r>
            <w:hyperlink r:id="rId6214607623b885685" w:history="1">
              <w:r>
                <w:rPr>
                  <w:b/>
                  <w:bCs/>
                  <w:color w:val="0000FF"/>
                  <w:position w:val="-2"/>
                  <w:sz w:val="20"/>
                  <w:szCs w:val="20"/>
                </w:rPr>
                <w:t xml:space="preserve">Par. 10.2</w:t>
              </w:r>
            </w:hyperlink>
          </w:p>
        </w:tc>
        <w:tc>
          <w:tcPr>
            <w:tcMar>
              <w:top w:w="150" w:type="dxa"/>
              <w:bottom w:w="150" w:type="dxa"/>
            </w:tcMar>
            <w:vAlign w:val="top"/>
          </w:tcPr>
          <w:p>
            <w:r>
              <w:rPr>
                <w:position w:val="-226"/>
              </w:rPr>
              <w:drawing>
                <wp:inline distT="0" distB="0" distL="0" distR="0">
                  <wp:extent cx="2232000" cy="1483200"/>
                  <wp:docPr id="12552780" name="name6664607623b89a21b" descr="imm6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6.jpg"/>
                          <pic:cNvPicPr/>
                        </pic:nvPicPr>
                        <pic:blipFill>
                          <a:blip r:embed="rId8798607623b89a21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6.36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5327607623b89b407" w:history="1">
              <w:r>
                <w:rPr>
                  <w:color w:val="0000FF"/>
                  <w:position w:val="0"/>
                  <w:sz w:val="20"/>
                  <w:szCs w:val="20"/>
                  <w:u w:val="single"/>
                </w:rPr>
                <w:t xml:space="preserve">https://www.youtube.com/embed/KGHm0dnsQdc?rel=0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pump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6.5.1 Disassembly</w:t>
            </w:r>
            <w:r>
              <w:rPr>
                <w:b/>
                <w:bCs/>
                <w:color w:val="00274C"/>
                <w:position w:val="-2"/>
                <w:sz w:val="20"/>
                <w:szCs w:val="20"/>
              </w:rPr>
              <w:br/>
              <w:br/>
              <w:t xml:space="preserve">NOTE:</w:t>
            </w:r>
            <w:r>
              <w:rPr>
                <w:color w:val="00274C"/>
                <w:position w:val="-2"/>
                <w:sz w:val="20"/>
                <w:szCs w:val="20"/>
              </w:rPr>
              <w:t xml:space="preserve"> Perform the operations described in </w:t>
            </w:r>
            <w:hyperlink r:id="rId8596607623b89c793" w:history="1">
              <w:r>
                <w:rPr>
                  <w:b/>
                  <w:bCs/>
                  <w:color w:val="0000FF"/>
                  <w:position w:val="-2"/>
                  <w:sz w:val="20"/>
                  <w:szCs w:val="20"/>
                  <w:u w:val="single"/>
                </w:rPr>
                <w:t xml:space="preserve">Par. 5.1</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467379" name="name6668607623b8ab8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48607623b8ab8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7082607623b8ac489" w:history="1">
              <w:r>
                <w:rPr>
                  <w:b/>
                  <w:bCs/>
                  <w:color w:val="0000FF"/>
                  <w:position w:val="-2"/>
                  <w:sz w:val="20"/>
                  <w:szCs w:val="20"/>
                </w:rPr>
                <w:t xml:space="preserve">Par. 3.3.2</w:t>
              </w:r>
            </w:hyperlink>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6965607623b8ac514" w:history="1">
              <w:r>
                <w:rPr>
                  <w:b/>
                  <w:bCs/>
                  <w:color w:val="0000FF"/>
                  <w:position w:val="-2"/>
                  <w:sz w:val="20"/>
                  <w:szCs w:val="20"/>
                </w:rPr>
                <w:t xml:space="preserve">Par. 11.3</w:t>
              </w:r>
            </w:hyperlink>
            <w:r>
              <w:rPr>
                <w:color w:val="00274C"/>
                <w:position w:val="-2"/>
                <w:sz w:val="20"/>
                <w:szCs w:val="20"/>
              </w:rPr>
              <w:t xml:space="preserve"> .</w:t>
            </w:r>
          </w:p>
          <w:p/>
          <w:p/>
          <w:p>
            <w:pPr>
              <w:numPr>
                <w:ilvl w:val="0"/>
                <w:numId w:val="29173671"/>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29173671"/>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and remove the belt </w:t>
            </w:r>
            <w:r>
              <w:rPr>
                <w:b/>
                <w:bCs/>
                <w:color w:val="00274C"/>
                <w:position w:val="-2"/>
                <w:sz w:val="20"/>
                <w:szCs w:val="20"/>
              </w:rPr>
              <w:t xml:space="preserve">E</w:t>
            </w:r>
            <w:r>
              <w:rPr>
                <w:color w:val="00274C"/>
                <w:position w:val="-2"/>
                <w:sz w:val="20"/>
                <w:szCs w:val="20"/>
              </w:rPr>
              <w:t xml:space="preserve"> .</w:t>
            </w:r>
          </w:p>
          <w:p>
            <w:pPr>
              <w:numPr>
                <w:ilvl w:val="0"/>
                <w:numId w:val="29173671"/>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F</w:t>
            </w:r>
            <w:r>
              <w:rPr>
                <w:color w:val="00274C"/>
                <w:position w:val="-2"/>
                <w:sz w:val="20"/>
                <w:szCs w:val="20"/>
              </w:rPr>
              <w:t xml:space="preserve"> and disconnect tube </w:t>
            </w:r>
            <w:r>
              <w:rPr>
                <w:b/>
                <w:bCs/>
                <w:color w:val="00274C"/>
                <w:position w:val="-2"/>
                <w:sz w:val="20"/>
                <w:szCs w:val="20"/>
              </w:rPr>
              <w:t xml:space="preserve">G</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If union </w:t>
            </w:r>
            <w:r>
              <w:rPr>
                <w:b/>
                <w:bCs/>
                <w:color w:val="00274C"/>
                <w:position w:val="-2"/>
                <w:sz w:val="20"/>
                <w:szCs w:val="20"/>
              </w:rPr>
              <w:t xml:space="preserve">R</w:t>
            </w:r>
            <w:r>
              <w:rPr>
                <w:color w:val="00274C"/>
                <w:position w:val="-2"/>
                <w:sz w:val="20"/>
                <w:szCs w:val="20"/>
              </w:rPr>
              <w:t xml:space="preserve"> , is disassembled, replace it or alternatively apply </w:t>
            </w:r>
            <w:r>
              <w:rPr>
                <w:b/>
                <w:bCs/>
                <w:color w:val="00274C"/>
                <w:position w:val="-2"/>
                <w:sz w:val="20"/>
                <w:szCs w:val="20"/>
              </w:rPr>
              <w:t xml:space="preserve">Loctite 2701</w:t>
            </w:r>
            <w:r>
              <w:rPr>
                <w:color w:val="00274C"/>
                <w:position w:val="-2"/>
                <w:sz w:val="20"/>
                <w:szCs w:val="20"/>
              </w:rPr>
              <w:t xml:space="preserve"> on the thread when assembling on pump </w:t>
            </w:r>
            <w:r>
              <w:rPr>
                <w:b/>
                <w:bCs/>
                <w:color w:val="00274C"/>
                <w:position w:val="-2"/>
                <w:sz w:val="20"/>
                <w:szCs w:val="20"/>
              </w:rPr>
              <w:t xml:space="preserve">G</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672755" name="name7251607623b8c0520" descr="imm6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7.jpg"/>
                          <pic:cNvPicPr/>
                        </pic:nvPicPr>
                        <pic:blipFill>
                          <a:blip r:embed="rId8226607623b8c05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6.37</w:t>
            </w:r>
            <w:r>
              <w:rPr>
                <w:position w:val="-242"/>
              </w:rPr>
              <w:drawing>
                <wp:inline distT="0" distB="0" distL="0" distR="0">
                  <wp:extent cx="2880000" cy="1576800"/>
                  <wp:docPr id="38705566" name="name7459607623b8d699e" descr="6.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38.jpg"/>
                          <pic:cNvPicPr/>
                        </pic:nvPicPr>
                        <pic:blipFill>
                          <a:blip r:embed="rId2264607623b8d6996" cstate="print"/>
                          <a:stretch>
                            <a:fillRect/>
                          </a:stretch>
                        </pic:blipFill>
                        <pic:spPr>
                          <a:xfrm>
                            <a:off x="0" y="0"/>
                            <a:ext cx="2880000" cy="1576800"/>
                          </a:xfrm>
                          <a:prstGeom prst="rect">
                            <a:avLst/>
                          </a:prstGeom>
                          <a:ln w="0">
                            <a:noFill/>
                          </a:ln>
                        </pic:spPr>
                      </pic:pic>
                    </a:graphicData>
                  </a:graphic>
                </wp:inline>
              </w:drawing>
            </w:r>
            <w:r>
              <w:rPr>
                <w:b/>
                <w:bCs/>
                <w:color w:val="00274C"/>
                <w:position w:val="0"/>
                <w:sz w:val="20"/>
                <w:szCs w:val="20"/>
              </w:rPr>
              <w:br/>
              <w:br/>
              <w:br/>
              <w:t xml:space="preserve">Fig 6.38</w:t>
            </w:r>
          </w:p>
        </w:tc>
      </w:tr>
      <w:tr>
        <w:trPr>
          <w:trHeight w:val="0" w:hRule="atLeast"/>
        </w:trPr>
        <w:tc>
          <w:tcPr>
            <w:tcMar>
              <w:top w:w="150" w:type="dxa"/>
              <w:bottom w:w="150" w:type="dxa"/>
            </w:tcMar>
            <w:vAlign w:val="center"/>
          </w:tcPr>
          <w:p>
            <w:pPr>
              <w:numPr>
                <w:ilvl w:val="0"/>
                <w:numId w:val="29173672"/>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from the coolant pump </w:t>
            </w:r>
            <w:r>
              <w:rPr>
                <w:b/>
                <w:bCs/>
                <w:color w:val="00274C"/>
                <w:position w:val="-2"/>
                <w:sz w:val="20"/>
                <w:szCs w:val="20"/>
              </w:rPr>
              <w:t xml:space="preserve">N</w:t>
            </w:r>
            <w:r>
              <w:rPr>
                <w:color w:val="00274C"/>
                <w:position w:val="-2"/>
                <w:sz w:val="20"/>
                <w:szCs w:val="20"/>
              </w:rPr>
              <w:t xml:space="preserve"> .</w:t>
            </w:r>
          </w:p>
          <w:p>
            <w:pPr>
              <w:numPr>
                <w:ilvl w:val="0"/>
                <w:numId w:val="2917367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H</w:t>
            </w:r>
            <w:r>
              <w:rPr>
                <w:color w:val="00274C"/>
                <w:position w:val="-2"/>
                <w:sz w:val="20"/>
                <w:szCs w:val="20"/>
              </w:rPr>
              <w:t xml:space="preserve"> and remove the pump </w:t>
            </w:r>
            <w:r>
              <w:rPr>
                <w:b/>
                <w:bCs/>
                <w:color w:val="00274C"/>
                <w:position w:val="-2"/>
                <w:sz w:val="20"/>
                <w:szCs w:val="20"/>
              </w:rPr>
              <w:t xml:space="preserve">N</w:t>
            </w:r>
            <w:r>
              <w:rPr>
                <w:color w:val="00274C"/>
                <w:position w:val="-2"/>
                <w:sz w:val="20"/>
                <w:szCs w:val="20"/>
              </w:rPr>
              <w:t xml:space="preserve"> with the relevant gasket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7812969" name="name2379607623b8ecfab" descr="imm6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39.jpg"/>
                          <pic:cNvPicPr/>
                        </pic:nvPicPr>
                        <pic:blipFill>
                          <a:blip r:embed="rId9377607623b8ecfa3"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6.39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1575607623b8ee867" w:history="1">
              <w:r>
                <w:rPr>
                  <w:color w:val="0000FF"/>
                  <w:position w:val="0"/>
                  <w:sz w:val="20"/>
                  <w:szCs w:val="20"/>
                  <w:u w:val="single"/>
                </w:rPr>
                <w:t xml:space="preserve">https://www.youtube.com/embed/_QESHZf50PU?rel=0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6.5.2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629588" name="name6943607623b910d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80607623b910d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L</w:t>
            </w:r>
            <w:r>
              <w:rPr>
                <w:color w:val="00274C"/>
                <w:position w:val="-2"/>
                <w:sz w:val="20"/>
                <w:szCs w:val="20"/>
              </w:rPr>
              <w:t xml:space="preserve"> , after each disassembly.</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belt </w:t>
            </w:r>
            <w:r>
              <w:rPr>
                <w:b/>
                <w:bCs/>
                <w:color w:val="00274C"/>
                <w:position w:val="-2"/>
                <w:sz w:val="20"/>
                <w:szCs w:val="20"/>
              </w:rPr>
              <w:t xml:space="preserve">E</w:t>
            </w:r>
            <w:r>
              <w:rPr>
                <w:color w:val="00274C"/>
                <w:position w:val="-2"/>
                <w:sz w:val="20"/>
                <w:szCs w:val="20"/>
              </w:rPr>
              <w:t xml:space="preserve"> after each assembly.</w:t>
            </w:r>
          </w:p>
          <w:p>
            <w:pPr>
              <w:numPr>
                <w:ilvl w:val="0"/>
                <w:numId w:val="29173622"/>
              </w:numPr>
              <w:spacing w:before="0" w:after="0" w:line="262" w:lineRule="auto"/>
              <w:jc w:val="left"/>
              <w:rPr>
                <w:color w:val="00274C"/>
                <w:sz w:val="20"/>
                <w:szCs w:val="20"/>
              </w:rPr>
            </w:pPr>
            <w:r>
              <w:rPr>
                <w:color w:val="00274C"/>
                <w:position w:val="-2"/>
                <w:sz w:val="20"/>
                <w:szCs w:val="20"/>
              </w:rPr>
              <w:t xml:space="preserve">If the engine is fitted with the Poly-V belt, perform the operations described in </w:t>
            </w:r>
            <w:hyperlink r:id="rId3575607623b911b18" w:history="1">
              <w:r>
                <w:rPr>
                  <w:b/>
                  <w:bCs/>
                  <w:color w:val="0000FF"/>
                  <w:position w:val="-2"/>
                  <w:sz w:val="20"/>
                  <w:szCs w:val="20"/>
                </w:rPr>
                <w:t xml:space="preserve">Par. 11.3</w:t>
              </w:r>
            </w:hyperlink>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To handling components refer to </w:t>
            </w:r>
            <w:hyperlink r:id="rId1260607623b911ba8" w:history="1">
              <w:r>
                <w:rPr>
                  <w:b/>
                  <w:bCs/>
                  <w:color w:val="0000FF"/>
                  <w:position w:val="-2"/>
                  <w:sz w:val="20"/>
                  <w:szCs w:val="20"/>
                  <w:u w:val="single"/>
                </w:rPr>
                <w:t xml:space="preserve">Par. 2.17.</w:t>
              </w:r>
            </w:hyperlink>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gaskets (where are provided) after each disassembly</w:t>
            </w:r>
          </w:p>
          <w:p/>
          <w:p/>
          <w:p>
            <w:pPr>
              <w:numPr>
                <w:ilvl w:val="0"/>
                <w:numId w:val="29173673"/>
              </w:numPr>
              <w:spacing w:before="0" w:after="0" w:line="262" w:lineRule="auto"/>
              <w:jc w:val="left"/>
              <w:rPr>
                <w:color w:val="00274C"/>
                <w:sz w:val="20"/>
                <w:szCs w:val="20"/>
              </w:rPr>
            </w:pPr>
            <w:r>
              <w:rPr>
                <w:color w:val="00274C"/>
                <w:position w:val="-2"/>
                <w:sz w:val="20"/>
                <w:szCs w:val="20"/>
              </w:rPr>
              <w:t xml:space="preserve">Fit the coolant pump </w:t>
            </w:r>
            <w:r>
              <w:rPr>
                <w:b/>
                <w:bCs/>
                <w:color w:val="00274C"/>
                <w:position w:val="-2"/>
                <w:sz w:val="20"/>
                <w:szCs w:val="20"/>
              </w:rPr>
              <w:t xml:space="preserve">N</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new gasket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040764" name="name1590607623b9239f1" descr="imm6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0.jpg"/>
                          <pic:cNvPicPr/>
                        </pic:nvPicPr>
                        <pic:blipFill>
                          <a:blip r:embed="rId2144607623b9239e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6.40</w:t>
            </w:r>
          </w:p>
        </w:tc>
      </w:tr>
      <w:tr>
        <w:trPr>
          <w:trHeight w:val="0" w:hRule="atLeast"/>
        </w:trPr>
        <w:tc>
          <w:tcPr>
            <w:tcMar>
              <w:top w:w="150" w:type="dxa"/>
              <w:bottom w:w="150" w:type="dxa"/>
            </w:tcMar>
            <w:vAlign w:val="center"/>
          </w:tcPr>
          <w:p>
            <w:pPr>
              <w:numPr>
                <w:ilvl w:val="0"/>
                <w:numId w:val="29173674"/>
              </w:numPr>
              <w:spacing w:before="0" w:after="0" w:line="262" w:lineRule="auto"/>
              <w:jc w:val="left"/>
              <w:rPr>
                <w:color w:val="00274C"/>
                <w:sz w:val="20"/>
                <w:szCs w:val="20"/>
              </w:rPr>
            </w:pPr>
            <w:r>
              <w:rPr>
                <w:color w:val="00274C"/>
                <w:position w:val="-2"/>
                <w:sz w:val="20"/>
                <w:szCs w:val="20"/>
              </w:rPr>
              <w:t xml:space="preserve">Reinsert the pipe </w:t>
            </w:r>
            <w:r>
              <w:rPr>
                <w:b/>
                <w:bCs/>
                <w:color w:val="00274C"/>
                <w:position w:val="-2"/>
                <w:sz w:val="20"/>
                <w:szCs w:val="20"/>
              </w:rPr>
              <w:t xml:space="preserve">G</w:t>
            </w:r>
            <w:r>
              <w:rPr>
                <w:color w:val="00274C"/>
                <w:position w:val="-2"/>
                <w:sz w:val="20"/>
                <w:szCs w:val="20"/>
              </w:rPr>
              <w:t xml:space="preserve"> and hook the clamp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Fig. 6.38</w:t>
            </w:r>
            <w:r>
              <w:rPr>
                <w:color w:val="00274C"/>
                <w:position w:val="-2"/>
                <w:sz w:val="20"/>
                <w:szCs w:val="20"/>
              </w:rPr>
              <w:t xml:space="preserve"> ).</w:t>
            </w:r>
          </w:p>
          <w:p>
            <w:pPr>
              <w:numPr>
                <w:ilvl w:val="0"/>
                <w:numId w:val="29173674"/>
              </w:numPr>
              <w:spacing w:before="0" w:after="0" w:line="262" w:lineRule="auto"/>
              <w:jc w:val="left"/>
              <w:rPr>
                <w:color w:val="00274C"/>
                <w:sz w:val="20"/>
                <w:szCs w:val="20"/>
              </w:rPr>
            </w:pPr>
            <w:r>
              <w:rPr>
                <w:color w:val="00274C"/>
                <w:position w:val="-2"/>
                <w:sz w:val="20"/>
                <w:szCs w:val="20"/>
              </w:rPr>
              <w:t xml:space="preserve">Rehook the clamp </w:t>
            </w:r>
            <w:r>
              <w:rPr>
                <w:b/>
                <w:bCs/>
                <w:color w:val="00274C"/>
                <w:position w:val="-2"/>
                <w:sz w:val="20"/>
                <w:szCs w:val="20"/>
              </w:rPr>
              <w:t xml:space="preserve">M</w:t>
            </w:r>
            <w:r>
              <w:rPr>
                <w:color w:val="00274C"/>
                <w:position w:val="-2"/>
                <w:sz w:val="20"/>
                <w:szCs w:val="20"/>
              </w:rPr>
              <w:t xml:space="preserve"> on the pump </w:t>
            </w:r>
            <w:r>
              <w:rPr>
                <w:b/>
                <w:bCs/>
                <w:color w:val="00274C"/>
                <w:position w:val="-2"/>
                <w:sz w:val="20"/>
                <w:szCs w:val="20"/>
              </w:rPr>
              <w:t xml:space="preserve">N</w:t>
            </w:r>
            <w:r>
              <w:rPr>
                <w:color w:val="00274C"/>
                <w:position w:val="-2"/>
                <w:sz w:val="20"/>
                <w:szCs w:val="20"/>
              </w:rPr>
              <w:t xml:space="preserve"> </w:t>
            </w:r>
            <w:r>
              <w:rPr>
                <w:b/>
                <w:bCs/>
                <w:color w:val="00274C"/>
                <w:position w:val="-2"/>
                <w:sz w:val="20"/>
                <w:szCs w:val="20"/>
              </w:rPr>
              <w:t xml:space="preserve">(Fig. 6.39)</w:t>
            </w:r>
            <w:r>
              <w:rPr>
                <w:color w:val="00274C"/>
                <w:position w:val="-2"/>
                <w:sz w:val="20"/>
                <w:szCs w:val="20"/>
              </w:rPr>
              <w:t xml:space="preserve"> .</w:t>
            </w:r>
          </w:p>
          <w:p>
            <w:pPr>
              <w:numPr>
                <w:ilvl w:val="0"/>
                <w:numId w:val="29173674"/>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D</w:t>
            </w:r>
            <w:r>
              <w:rPr>
                <w:color w:val="00274C"/>
                <w:position w:val="-2"/>
                <w:sz w:val="20"/>
                <w:szCs w:val="20"/>
              </w:rPr>
              <w:t xml:space="preserve"> .</w:t>
            </w:r>
          </w:p>
          <w:p>
            <w:pPr>
              <w:numPr>
                <w:ilvl w:val="0"/>
                <w:numId w:val="29173674"/>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E</w:t>
            </w:r>
            <w:r>
              <w:rPr>
                <w:color w:val="00274C"/>
                <w:position w:val="-2"/>
                <w:sz w:val="20"/>
                <w:szCs w:val="20"/>
              </w:rPr>
              <w:t xml:space="preserve"> on the pulleys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5924150" name="name5649607623b93ae32" descr="imm6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1.jpg"/>
                          <pic:cNvPicPr/>
                        </pic:nvPicPr>
                        <pic:blipFill>
                          <a:blip r:embed="rId4731607623b93ae2a"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6.41</w:t>
            </w:r>
          </w:p>
        </w:tc>
      </w:tr>
      <w:tr>
        <w:trPr>
          <w:trHeight w:val="0" w:hRule="atLeast"/>
        </w:trPr>
        <w:tc>
          <w:tcPr>
            <w:tcMar>
              <w:top w:w="150" w:type="dxa"/>
              <w:bottom w:w="150" w:type="dxa"/>
            </w:tcMar>
            <w:vAlign w:val="center"/>
          </w:tcPr>
          <w:p>
            <w:pPr>
              <w:numPr>
                <w:ilvl w:val="0"/>
                <w:numId w:val="29173675"/>
              </w:numPr>
              <w:spacing w:before="0" w:after="0" w:line="262" w:lineRule="auto"/>
              <w:jc w:val="left"/>
              <w:rPr>
                <w:color w:val="00274C"/>
                <w:sz w:val="20"/>
                <w:szCs w:val="20"/>
              </w:rPr>
            </w:pPr>
            <w:r>
              <w:rPr>
                <w:color w:val="00274C"/>
                <w:position w:val="-2"/>
                <w:sz w:val="20"/>
                <w:szCs w:val="20"/>
              </w:rPr>
              <w:t xml:space="preserve">Pull the alternator </w:t>
            </w:r>
            <w:r>
              <w:rPr>
                <w:b/>
                <w:bCs/>
                <w:color w:val="00274C"/>
                <w:position w:val="-2"/>
                <w:sz w:val="20"/>
                <w:szCs w:val="20"/>
              </w:rPr>
              <w:t xml:space="preserve">C</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p>
            <w:pPr>
              <w:numPr>
                <w:ilvl w:val="0"/>
                <w:numId w:val="29173675"/>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C</w:t>
            </w:r>
            <w:r>
              <w:rPr>
                <w:color w:val="00274C"/>
                <w:position w:val="-2"/>
                <w:sz w:val="20"/>
                <w:szCs w:val="20"/>
              </w:rPr>
              <w:t xml:space="preserve"> , first clamp screw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p>
            <w:pPr>
              <w:numPr>
                <w:ilvl w:val="0"/>
                <w:numId w:val="29173675"/>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E</w:t>
            </w:r>
            <w:r>
              <w:rPr>
                <w:color w:val="00274C"/>
                <w:position w:val="-2"/>
                <w:sz w:val="20"/>
                <w:szCs w:val="20"/>
              </w:rPr>
              <w:t xml:space="preserve"> with the instrument ( </w:t>
            </w:r>
            <w:r>
              <w:rPr>
                <w:b/>
                <w:bCs/>
                <w:color w:val="00274C"/>
                <w:position w:val="-2"/>
                <w:sz w:val="20"/>
                <w:szCs w:val="20"/>
              </w:rPr>
              <w:t xml:space="preserve">DENSO BTG-2</w:t>
            </w:r>
            <w:r>
              <w:rPr>
                <w:color w:val="00274C"/>
                <w:position w:val="-2"/>
                <w:sz w:val="20"/>
                <w:szCs w:val="20"/>
              </w:rPr>
              <w:t xml:space="preserve"> ), positioning it in point </w:t>
            </w:r>
            <w:r>
              <w:rPr>
                <w:b/>
                <w:bCs/>
                <w:color w:val="00274C"/>
                <w:position w:val="-2"/>
                <w:sz w:val="20"/>
                <w:szCs w:val="20"/>
              </w:rPr>
              <w:t xml:space="preserve">P</w:t>
            </w:r>
            <w:r>
              <w:rPr>
                <w:color w:val="00274C"/>
                <w:position w:val="-2"/>
                <w:sz w:val="20"/>
                <w:szCs w:val="20"/>
              </w:rPr>
              <w:t xml:space="preserve">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29173675"/>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 then repeat operations </w:t>
            </w:r>
            <w:r>
              <w:rPr>
                <w:b/>
                <w:bCs/>
                <w:color w:val="00274C"/>
                <w:position w:val="-2"/>
                <w:sz w:val="20"/>
                <w:szCs w:val="20"/>
              </w:rPr>
              <w:t xml:space="preserve">6, 7</w:t>
            </w:r>
            <w:r>
              <w:rPr>
                <w:color w:val="00274C"/>
                <w:position w:val="-2"/>
                <w:sz w:val="20"/>
                <w:szCs w:val="20"/>
              </w:rPr>
              <w:t xml:space="preserve"> and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1898685" name="name8366607623b94e41d" descr="imm6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2.jpg"/>
                          <pic:cNvPicPr/>
                        </pic:nvPicPr>
                        <pic:blipFill>
                          <a:blip r:embed="rId6143607623b94e41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Click by side to play the procedure.</w:t>
            </w:r>
          </w:p>
          <w:p/>
          <w:p/>
          <w:p/>
          <w:p/>
        </w:tc>
        <w:tc>
          <w:tcPr>
            <w:tcMar>
              <w:top w:w="150" w:type="dxa"/>
              <w:bottom w:w="150" w:type="dxa"/>
            </w:tcMar>
            <w:vAlign w:val="top"/>
          </w:tcPr>
          <w:p>
            <w:pPr>
              <w:widowControl w:val="on"/>
              <w:pBdr/>
              <w:spacing w:before="0" w:after="0" w:line="262" w:lineRule="auto"/>
              <w:ind w:left="0" w:right="0"/>
              <w:jc w:val="left"/>
              <w:textAlignment w:val="top"/>
            </w:pPr>
            <w:hyperlink r:id="rId2160607623b94f933" w:history="1">
              <w:r>
                <w:rPr>
                  <w:color w:val="0000FF"/>
                  <w:position w:val="0"/>
                  <w:sz w:val="20"/>
                  <w:szCs w:val="20"/>
                  <w:u w:val="single"/>
                </w:rPr>
                <w:t xml:space="preserve">https://www.youtube.com/embed/GbvNS15R9SQ?rel=0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Target wheel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726277" name="name4209607623b9603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14607623b9602f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1509607623b960f51" w:history="1">
              <w:r>
                <w:rPr>
                  <w:b/>
                  <w:bCs/>
                  <w:color w:val="0000FF"/>
                  <w:position w:val="-2"/>
                  <w:sz w:val="20"/>
                  <w:szCs w:val="20"/>
                </w:rPr>
                <w:t xml:space="preserve">Par. 3.3.2</w:t>
              </w:r>
            </w:hyperlink>
            <w:r>
              <w:rPr>
                <w:color w:val="00274C"/>
                <w:position w:val="-2"/>
                <w:sz w:val="20"/>
                <w:szCs w:val="20"/>
              </w:rPr>
              <w:t xml:space="preserve"> .</w:t>
            </w:r>
          </w:p>
          <w:p/>
          <w:p/>
          <w:p>
            <w:pPr>
              <w:numPr>
                <w:ilvl w:val="0"/>
                <w:numId w:val="29173676"/>
              </w:numPr>
              <w:spacing w:before="0" w:after="0" w:line="262" w:lineRule="auto"/>
              <w:jc w:val="left"/>
              <w:rPr>
                <w:color w:val="00274C"/>
                <w:sz w:val="20"/>
                <w:szCs w:val="20"/>
              </w:rPr>
            </w:pPr>
            <w:r>
              <w:rPr>
                <w:color w:val="00274C"/>
                <w:position w:val="-2"/>
                <w:sz w:val="20"/>
                <w:szCs w:val="20"/>
              </w:rPr>
              <w:t xml:space="preserve">Position the crankshaft with the 1st cylinder in TDC, reference </w:t>
            </w:r>
            <w:r>
              <w:rPr>
                <w:b/>
                <w:bCs/>
                <w:color w:val="00274C"/>
                <w:position w:val="-2"/>
                <w:sz w:val="20"/>
                <w:szCs w:val="20"/>
              </w:rPr>
              <w:t xml:space="preserve">A</w:t>
            </w:r>
            <w:r>
              <w:rPr>
                <w:color w:val="00274C"/>
                <w:position w:val="-2"/>
                <w:sz w:val="20"/>
                <w:szCs w:val="20"/>
              </w:rPr>
              <w:t xml:space="preserve"> upwards.</w:t>
            </w:r>
          </w:p>
          <w:p>
            <w:pPr>
              <w:numPr>
                <w:ilvl w:val="0"/>
                <w:numId w:val="29173676"/>
              </w:numPr>
              <w:spacing w:before="0" w:after="0" w:line="262" w:lineRule="auto"/>
              <w:jc w:val="left"/>
              <w:rPr>
                <w:color w:val="00274C"/>
                <w:sz w:val="20"/>
                <w:szCs w:val="20"/>
              </w:rPr>
            </w:pPr>
            <w:r>
              <w:rPr>
                <w:color w:val="00274C"/>
                <w:position w:val="-2"/>
                <w:sz w:val="20"/>
                <w:szCs w:val="20"/>
              </w:rPr>
              <w:t xml:space="preserve">Remove the alternator belt following steps </w:t>
            </w:r>
            <w:r>
              <w:rPr>
                <w:b/>
                <w:bCs/>
                <w:color w:val="00274C"/>
                <w:position w:val="-2"/>
                <w:sz w:val="20"/>
                <w:szCs w:val="20"/>
              </w:rPr>
              <w:t xml:space="preserve">1 and 2 ( </w:t>
            </w:r>
            <w:hyperlink r:id="rId5771607623b96106b" w:history="1">
              <w:r>
                <w:rPr>
                  <w:b/>
                  <w:bCs/>
                  <w:color w:val="0000FF"/>
                  <w:position w:val="-2"/>
                  <w:sz w:val="20"/>
                  <w:szCs w:val="20"/>
                  <w:u w:val="single"/>
                </w:rPr>
                <w:t xml:space="preserve">Par. 6.5.1</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129985" name="name1570607623b97156f" descr="imm6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3.jpg"/>
                          <pic:cNvPicPr/>
                        </pic:nvPicPr>
                        <pic:blipFill>
                          <a:blip r:embed="rId6710607623b9715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6.43</w:t>
            </w:r>
          </w:p>
        </w:tc>
      </w:tr>
      <w:tr>
        <w:trPr>
          <w:trHeight w:val="0" w:hRule="atLeast"/>
        </w:trPr>
        <w:tc>
          <w:tcPr>
            <w:tcMar>
              <w:top w:w="150" w:type="dxa"/>
              <w:bottom w:w="150" w:type="dxa"/>
            </w:tcMar>
            <w:vAlign w:val="center"/>
          </w:tcPr>
          <w:p>
            <w:pPr>
              <w:numPr>
                <w:ilvl w:val="0"/>
                <w:numId w:val="29173677"/>
              </w:numPr>
              <w:spacing w:before="0" w:after="0" w:line="262" w:lineRule="auto"/>
              <w:jc w:val="left"/>
              <w:rPr>
                <w:color w:val="00274C"/>
                <w:sz w:val="20"/>
                <w:szCs w:val="20"/>
              </w:rPr>
            </w:pPr>
            <w:r>
              <w:rPr>
                <w:color w:val="00274C"/>
                <w:position w:val="-2"/>
                <w:sz w:val="20"/>
                <w:szCs w:val="20"/>
              </w:rPr>
              <w:t xml:space="preserve">Disassemble the starting motor.</w:t>
            </w:r>
          </w:p>
          <w:p>
            <w:pPr>
              <w:numPr>
                <w:ilvl w:val="0"/>
                <w:numId w:val="29173677"/>
              </w:numPr>
              <w:spacing w:before="0" w:after="0" w:line="262" w:lineRule="auto"/>
              <w:jc w:val="left"/>
              <w:rPr>
                <w:color w:val="00274C"/>
                <w:sz w:val="20"/>
                <w:szCs w:val="20"/>
              </w:rPr>
            </w:pPr>
            <w:r>
              <w:rPr>
                <w:color w:val="00274C"/>
                <w:position w:val="-2"/>
                <w:sz w:val="20"/>
                <w:szCs w:val="20"/>
              </w:rPr>
              <w:t xml:space="preserve">Mount the tool </w:t>
            </w:r>
            <w:hyperlink r:id="rId8121607623b9735a5"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C</w:t>
            </w:r>
            <w:r>
              <w:rPr>
                <w:color w:val="00274C"/>
                <w:position w:val="-2"/>
                <w:sz w:val="20"/>
                <w:szCs w:val="20"/>
              </w:rPr>
              <w:t xml:space="preserve"> and fit it with the two starter motor fixing screws.</w:t>
            </w:r>
          </w:p>
        </w:tc>
        <w:tc>
          <w:tcPr>
            <w:tcMar>
              <w:top w:w="150" w:type="dxa"/>
              <w:bottom w:w="150" w:type="dxa"/>
            </w:tcMar>
            <w:vAlign w:val="top"/>
          </w:tcPr>
          <w:p>
            <w:r>
              <w:rPr>
                <w:position w:val="-226"/>
              </w:rPr>
              <w:drawing>
                <wp:inline distT="0" distB="0" distL="0" distR="0">
                  <wp:extent cx="2232000" cy="1483200"/>
                  <wp:docPr id="48346416" name="name4657607623b98825f" descr="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6.jpg"/>
                          <pic:cNvPicPr/>
                        </pic:nvPicPr>
                        <pic:blipFill>
                          <a:blip r:embed="rId9576607623b988257"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6.44</w:t>
            </w:r>
          </w:p>
        </w:tc>
      </w:tr>
      <w:tr>
        <w:trPr>
          <w:trHeight w:val="0" w:hRule="atLeast"/>
        </w:trPr>
        <w:tc>
          <w:tcPr>
            <w:tcMar>
              <w:top w:w="150" w:type="dxa"/>
              <w:bottom w:w="150" w:type="dxa"/>
            </w:tcMar>
            <w:vAlign w:val="center"/>
          </w:tcPr>
          <w:p>
            <w:pPr>
              <w:numPr>
                <w:ilvl w:val="0"/>
                <w:numId w:val="29173678"/>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L</w:t>
            </w:r>
            <w:r>
              <w:rPr>
                <w:color w:val="00274C"/>
                <w:position w:val="-2"/>
                <w:sz w:val="20"/>
                <w:szCs w:val="20"/>
              </w:rPr>
              <w:t xml:space="preserve"> .</w:t>
            </w:r>
          </w:p>
          <w:p>
            <w:pPr>
              <w:numPr>
                <w:ilvl w:val="0"/>
                <w:numId w:val="2917367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M</w:t>
            </w:r>
            <w:r>
              <w:rPr>
                <w:color w:val="00274C"/>
                <w:position w:val="-2"/>
                <w:sz w:val="20"/>
                <w:szCs w:val="20"/>
              </w:rPr>
              <w:t xml:space="preserve"> and remove the revolution sensor </w:t>
            </w:r>
            <w:r>
              <w:rPr>
                <w:b/>
                <w:bCs/>
                <w:color w:val="00274C"/>
                <w:position w:val="-2"/>
                <w:sz w:val="20"/>
                <w:szCs w:val="20"/>
              </w:rPr>
              <w:t xml:space="preserve">N</w:t>
            </w:r>
            <w:r>
              <w:rPr>
                <w:color w:val="00274C"/>
                <w:position w:val="-2"/>
                <w:sz w:val="20"/>
                <w:szCs w:val="20"/>
              </w:rPr>
              <w:t xml:space="preserve"> and its respective spacer.</w:t>
            </w:r>
          </w:p>
        </w:tc>
        <w:tc>
          <w:tcPr>
            <w:tcMar>
              <w:top w:w="150" w:type="dxa"/>
              <w:bottom w:w="150" w:type="dxa"/>
            </w:tcMar>
            <w:vAlign w:val="top"/>
          </w:tcPr>
          <w:p>
            <w:r>
              <w:rPr>
                <w:position w:val="-230"/>
              </w:rPr>
              <w:drawing>
                <wp:inline distT="0" distB="0" distL="0" distR="0">
                  <wp:extent cx="2232000" cy="1504800"/>
                  <wp:docPr id="28734771" name="name3912607623b99a16d" descr="imm6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5.jpg"/>
                          <pic:cNvPicPr/>
                        </pic:nvPicPr>
                        <pic:blipFill>
                          <a:blip r:embed="rId6373607623b99a16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6.45</w:t>
            </w:r>
          </w:p>
        </w:tc>
      </w:tr>
      <w:tr>
        <w:trPr>
          <w:trHeight w:val="0" w:hRule="atLeast"/>
        </w:trPr>
        <w:tc>
          <w:tcPr>
            <w:tcMar>
              <w:top w:w="150" w:type="dxa"/>
              <w:bottom w:w="150" w:type="dxa"/>
            </w:tcMar>
            <w:vAlign w:val="center"/>
          </w:tcPr>
          <w:p>
            <w:pPr>
              <w:numPr>
                <w:ilvl w:val="0"/>
                <w:numId w:val="29173679"/>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P</w:t>
            </w:r>
            <w:r>
              <w:rPr>
                <w:color w:val="00274C"/>
                <w:position w:val="-2"/>
                <w:sz w:val="20"/>
                <w:szCs w:val="20"/>
              </w:rPr>
              <w:t xml:space="preserve"> (clockwise) and remove the pulley/targetwheel unit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933280" name="name8781607623b9aea2c" descr="imm6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6.jpg"/>
                          <pic:cNvPicPr/>
                        </pic:nvPicPr>
                        <pic:blipFill>
                          <a:blip r:embed="rId6797607623b9aea2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6.46</w:t>
            </w:r>
          </w:p>
        </w:tc>
      </w:tr>
      <w:tr>
        <w:trPr>
          <w:trHeight w:val="0" w:hRule="atLeast"/>
        </w:trPr>
        <w:tc>
          <w:tcPr>
            <w:tcMar>
              <w:top w:w="150" w:type="dxa"/>
              <w:bottom w:w="150" w:type="dxa"/>
            </w:tcMar>
            <w:vAlign w:val="center"/>
          </w:tcPr>
          <w:p>
            <w:pPr>
              <w:numPr>
                <w:ilvl w:val="0"/>
                <w:numId w:val="2917368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R</w:t>
            </w:r>
            <w:r>
              <w:rPr>
                <w:color w:val="00274C"/>
                <w:position w:val="-2"/>
                <w:sz w:val="20"/>
                <w:szCs w:val="20"/>
              </w:rPr>
              <w:t xml:space="preserve"> and remove the target wheel </w:t>
            </w:r>
            <w:r>
              <w:rPr>
                <w:b/>
                <w:bCs/>
                <w:color w:val="00274C"/>
                <w:position w:val="-2"/>
                <w:sz w:val="20"/>
                <w:szCs w:val="20"/>
              </w:rPr>
              <w:t xml:space="preserve">S</w:t>
            </w:r>
            <w:r>
              <w:rPr>
                <w:color w:val="00274C"/>
                <w:position w:val="-2"/>
                <w:sz w:val="20"/>
                <w:szCs w:val="20"/>
              </w:rPr>
              <w:t xml:space="preserve"> with the relevant sound-absorption disk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589274" name="name3751607623b9c03df" descr="imm6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7.jpg"/>
                          <pic:cNvPicPr/>
                        </pic:nvPicPr>
                        <pic:blipFill>
                          <a:blip r:embed="rId6005607623b9c03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6.6.2 Assembly</w:t>
            </w:r>
          </w:p>
          <w:p/>
          <w:p/>
          <w:p>
            <w:pPr>
              <w:numPr>
                <w:ilvl w:val="0"/>
                <w:numId w:val="29173681"/>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U</w:t>
            </w:r>
            <w:r>
              <w:rPr>
                <w:color w:val="00274C"/>
                <w:position w:val="-2"/>
                <w:sz w:val="20"/>
                <w:szCs w:val="20"/>
              </w:rPr>
              <w:t xml:space="preserve"> is mounted properly on the pulley </w:t>
            </w:r>
            <w:r>
              <w:rPr>
                <w:b/>
                <w:bCs/>
                <w:color w:val="00274C"/>
                <w:position w:val="-2"/>
                <w:sz w:val="20"/>
                <w:szCs w:val="20"/>
              </w:rPr>
              <w:t xml:space="preserve">V</w:t>
            </w:r>
            <w:r>
              <w:rPr>
                <w:color w:val="00274C"/>
                <w:position w:val="-2"/>
                <w:sz w:val="20"/>
                <w:szCs w:val="20"/>
              </w:rPr>
              <w:t xml:space="preserve"> .</w:t>
            </w:r>
          </w:p>
          <w:p>
            <w:pPr>
              <w:numPr>
                <w:ilvl w:val="0"/>
                <w:numId w:val="29173681"/>
              </w:numPr>
              <w:spacing w:before="0" w:after="0" w:line="262" w:lineRule="auto"/>
              <w:jc w:val="left"/>
              <w:rPr>
                <w:color w:val="00274C"/>
                <w:sz w:val="20"/>
                <w:szCs w:val="20"/>
              </w:rPr>
            </w:pPr>
            <w:r>
              <w:rPr>
                <w:color w:val="00274C"/>
                <w:position w:val="-2"/>
                <w:sz w:val="20"/>
                <w:szCs w:val="20"/>
              </w:rPr>
              <w:t xml:space="preserve">Insert the disk </w:t>
            </w:r>
            <w:r>
              <w:rPr>
                <w:b/>
                <w:bCs/>
                <w:color w:val="00274C"/>
                <w:position w:val="-2"/>
                <w:sz w:val="20"/>
                <w:szCs w:val="20"/>
              </w:rPr>
              <w:t xml:space="preserve">T</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29173681"/>
              </w:numPr>
              <w:spacing w:before="0" w:after="0" w:line="262" w:lineRule="auto"/>
              <w:jc w:val="left"/>
              <w:rPr>
                <w:color w:val="00274C"/>
                <w:sz w:val="20"/>
                <w:szCs w:val="20"/>
              </w:rPr>
            </w:pPr>
            <w:r>
              <w:rPr>
                <w:color w:val="00274C"/>
                <w:position w:val="-2"/>
                <w:sz w:val="20"/>
                <w:szCs w:val="20"/>
              </w:rPr>
              <w:t xml:space="preserve">Position the target wheel </w:t>
            </w:r>
            <w:r>
              <w:rPr>
                <w:b/>
                <w:bCs/>
                <w:color w:val="00274C"/>
                <w:position w:val="-2"/>
                <w:sz w:val="20"/>
                <w:szCs w:val="20"/>
              </w:rPr>
              <w:t xml:space="preserve">S</w:t>
            </w:r>
            <w:r>
              <w:rPr>
                <w:color w:val="00274C"/>
                <w:position w:val="-2"/>
                <w:sz w:val="20"/>
                <w:szCs w:val="20"/>
              </w:rPr>
              <w:t xml:space="preserve"> on the pulley </w:t>
            </w:r>
            <w:r>
              <w:rPr>
                <w:b/>
                <w:bCs/>
                <w:color w:val="00274C"/>
                <w:position w:val="-2"/>
                <w:sz w:val="20"/>
                <w:szCs w:val="20"/>
              </w:rPr>
              <w:t xml:space="preserve">V</w:t>
            </w:r>
            <w:r>
              <w:rPr>
                <w:color w:val="00274C"/>
                <w:position w:val="-2"/>
                <w:sz w:val="20"/>
                <w:szCs w:val="20"/>
              </w:rPr>
              <w:t xml:space="preserve"> respecting the reference of the pin </w:t>
            </w:r>
            <w:r>
              <w:rPr>
                <w:b/>
                <w:bCs/>
                <w:color w:val="00274C"/>
                <w:position w:val="-2"/>
                <w:sz w:val="20"/>
                <w:szCs w:val="20"/>
              </w:rPr>
              <w:t xml:space="preserve">U</w:t>
            </w:r>
            <w:r>
              <w:rPr>
                <w:color w:val="00274C"/>
                <w:position w:val="-2"/>
                <w:sz w:val="20"/>
                <w:szCs w:val="20"/>
              </w:rPr>
              <w:t xml:space="preserve"> .</w:t>
            </w:r>
          </w:p>
          <w:p>
            <w:pPr>
              <w:numPr>
                <w:ilvl w:val="0"/>
                <w:numId w:val="29173681"/>
              </w:numPr>
              <w:spacing w:before="0" w:after="0" w:line="262" w:lineRule="auto"/>
              <w:jc w:val="left"/>
              <w:rPr>
                <w:color w:val="00274C"/>
                <w:sz w:val="20"/>
                <w:szCs w:val="20"/>
              </w:rPr>
            </w:pPr>
            <w:r>
              <w:rPr>
                <w:color w:val="00274C"/>
                <w:position w:val="-2"/>
                <w:sz w:val="20"/>
                <w:szCs w:val="20"/>
              </w:rPr>
              <w:t xml:space="preserve">Fit the target wheel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W</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29173681"/>
              </w:numPr>
              <w:spacing w:before="0" w:after="0" w:line="262" w:lineRule="auto"/>
              <w:jc w:val="left"/>
              <w:rPr>
                <w:color w:val="00274C"/>
                <w:sz w:val="20"/>
                <w:szCs w:val="20"/>
              </w:rPr>
            </w:pPr>
            <w:r>
              <w:rPr>
                <w:color w:val="00274C"/>
                <w:position w:val="-2"/>
                <w:sz w:val="20"/>
                <w:szCs w:val="20"/>
              </w:rPr>
              <w:t xml:space="preserve">Perform the operations described in </w:t>
            </w:r>
            <w:hyperlink r:id="rId8986607623b9c1ee8" w:history="1">
              <w:r>
                <w:rPr>
                  <w:b/>
                  <w:bCs/>
                  <w:color w:val="0000FF"/>
                  <w:position w:val="-2"/>
                  <w:sz w:val="20"/>
                  <w:szCs w:val="20"/>
                </w:rPr>
                <w:t xml:space="preserve">Par. 6.7.7</w:t>
              </w:r>
            </w:hyperlink>
            <w:r>
              <w:rPr>
                <w:color w:val="00274C"/>
                <w:position w:val="-2"/>
                <w:sz w:val="20"/>
                <w:szCs w:val="20"/>
              </w:rPr>
              <w:t xml:space="preserve"> and then the operations between point </w:t>
            </w:r>
            <w:r>
              <w:rPr>
                <w:b/>
                <w:bCs/>
                <w:color w:val="00274C"/>
                <w:position w:val="-2"/>
                <w:sz w:val="20"/>
                <w:szCs w:val="20"/>
              </w:rPr>
              <w:t xml:space="preserve">2 and 9</w:t>
            </w:r>
            <w:r>
              <w:rPr>
                <w:color w:val="00274C"/>
                <w:position w:val="-2"/>
                <w:sz w:val="20"/>
                <w:szCs w:val="20"/>
              </w:rPr>
              <w:t xml:space="preserve"> of </w:t>
            </w:r>
            <w:hyperlink r:id="rId9551607623b9c1f4b" w:history="1">
              <w:r>
                <w:rPr>
                  <w:b/>
                  <w:bCs/>
                  <w:color w:val="0000FF"/>
                  <w:position w:val="-2"/>
                  <w:sz w:val="20"/>
                  <w:szCs w:val="20"/>
                  <w:u w:val="single"/>
                </w:rPr>
                <w:t xml:space="preserve">Par. 6.5.2</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96777845" name="name2379607623b9d973f" descr="imm6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8.jpg"/>
                          <pic:cNvPicPr/>
                        </pic:nvPicPr>
                        <pic:blipFill>
                          <a:blip r:embed="rId8495607623b9d973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replacement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177534" name="name3721607623b9e7b4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329607623b9e7b46"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w:t>
      </w:r>
    </w:p>
    <w:p>
      <w:pPr>
        <w:numPr>
          <w:ilvl w:val="0"/>
          <w:numId w:val="29173622"/>
        </w:numPr>
        <w:spacing w:before="0" w:after="0" w:line="240" w:lineRule="auto"/>
        <w:jc w:val="left"/>
        <w:rPr>
          <w:color w:val="00274C"/>
          <w:sz w:val="20"/>
          <w:szCs w:val="20"/>
        </w:rPr>
      </w:pPr>
      <w:r>
        <w:rPr>
          <w:color w:val="00274C"/>
          <w:sz w:val="20"/>
          <w:szCs w:val="20"/>
        </w:rPr>
        <w:t xml:space="preserve">Before proceeding with operations, read  </w:t>
      </w:r>
      <w:hyperlink r:id="rId1678607623b9e8042" w:history="1">
        <w:r>
          <w:rPr>
            <w:b/>
            <w:bCs/>
            <w:color w:val="0000FF"/>
            <w:sz w:val="20"/>
            <w:szCs w:val="20"/>
          </w:rPr>
          <w:t xml:space="preserve">Par. 3.3.2</w:t>
        </w:r>
      </w:hyperlink>
      <w:r>
        <w:rPr>
          <w:color w:val="00274C"/>
          <w:sz w:val="20"/>
          <w:szCs w:val="20"/>
        </w:rPr>
        <w:t xml:space="preserve"> .</w:t>
      </w:r>
    </w:p>
    <w:p>
      <w:pPr>
        <w:numPr>
          <w:ilvl w:val="0"/>
          <w:numId w:val="29173622"/>
        </w:numPr>
        <w:spacing w:before="0" w:after="0" w:line="240" w:lineRule="auto"/>
        <w:jc w:val="left"/>
        <w:rPr>
          <w:color w:val="00274C"/>
          <w:sz w:val="20"/>
          <w:szCs w:val="20"/>
        </w:rPr>
      </w:pPr>
      <w:r>
        <w:rPr>
          <w:color w:val="00274C"/>
          <w:sz w:val="20"/>
          <w:szCs w:val="20"/>
        </w:rPr>
        <w:t xml:space="preserve">The oil pump is not repairable.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6.7.1 Refrigerant pump disassembly</w:t>
            </w:r>
          </w:p>
          <w:p/>
          <w:p/>
          <w:p>
            <w:pPr>
              <w:numPr>
                <w:ilvl w:val="0"/>
                <w:numId w:val="29173682"/>
              </w:numPr>
              <w:spacing w:before="0" w:after="0" w:line="262" w:lineRule="auto"/>
              <w:jc w:val="left"/>
              <w:rPr>
                <w:color w:val="00274C"/>
                <w:sz w:val="20"/>
                <w:szCs w:val="20"/>
              </w:rPr>
            </w:pPr>
            <w:r>
              <w:rPr>
                <w:color w:val="00274C"/>
                <w:position w:val="-2"/>
                <w:sz w:val="20"/>
                <w:szCs w:val="20"/>
              </w:rPr>
              <w:t xml:space="preserve">Perform the operations described in </w:t>
            </w:r>
            <w:hyperlink r:id="rId4437607623b9e8101" w:history="1">
              <w:r>
                <w:rPr>
                  <w:b/>
                  <w:bCs/>
                  <w:color w:val="0000FF"/>
                  <w:position w:val="-2"/>
                  <w:sz w:val="20"/>
                  <w:szCs w:val="20"/>
                </w:rPr>
                <w:t xml:space="preserve">Par 6.5.1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6.7.2 Crankshaft and target wheel pulley disassembly</w:t>
            </w:r>
          </w:p>
          <w:p/>
          <w:p/>
          <w:p>
            <w:pPr>
              <w:numPr>
                <w:ilvl w:val="0"/>
                <w:numId w:val="29173683"/>
              </w:numPr>
              <w:spacing w:before="0" w:after="0" w:line="262" w:lineRule="auto"/>
              <w:jc w:val="left"/>
              <w:rPr>
                <w:color w:val="00274C"/>
                <w:sz w:val="20"/>
                <w:szCs w:val="20"/>
              </w:rPr>
            </w:pPr>
            <w:r>
              <w:rPr>
                <w:color w:val="00274C"/>
                <w:position w:val="-2"/>
                <w:sz w:val="20"/>
                <w:szCs w:val="20"/>
              </w:rPr>
              <w:t xml:space="preserve">Perform the operations described in </w:t>
            </w:r>
            <w:hyperlink r:id="rId8220607623b9e8164" w:history="1">
              <w:r>
                <w:rPr>
                  <w:b/>
                  <w:bCs/>
                  <w:color w:val="0000FF"/>
                  <w:position w:val="-2"/>
                  <w:sz w:val="20"/>
                  <w:szCs w:val="20"/>
                </w:rPr>
                <w:t xml:space="preserve">Par 6.6.1</w:t>
              </w:r>
            </w:hyperlink>
            <w:r>
              <w:rPr>
                <w:color w:val="00274C"/>
                <w:position w:val="-2"/>
                <w:sz w:val="20"/>
                <w:szCs w:val="20"/>
              </w:rPr>
              <w:t xml:space="preserve"> .</w:t>
            </w:r>
          </w:p>
          <w:p>
            <w:pPr>
              <w:numPr>
                <w:ilvl w:val="0"/>
                <w:numId w:val="29173683"/>
              </w:numPr>
              <w:spacing w:before="0" w:after="0" w:line="262" w:lineRule="auto"/>
              <w:jc w:val="left"/>
              <w:rPr>
                <w:color w:val="00274C"/>
                <w:sz w:val="20"/>
                <w:szCs w:val="20"/>
              </w:rPr>
            </w:pPr>
            <w:r>
              <w:rPr>
                <w:color w:val="00274C"/>
                <w:position w:val="-2"/>
                <w:sz w:val="20"/>
                <w:szCs w:val="20"/>
              </w:rPr>
              <w:t xml:space="preserve">Disconnect the connector </w:t>
            </w:r>
            <w:r>
              <w:rPr>
                <w:b/>
                <w:bCs/>
                <w:color w:val="00274C"/>
                <w:position w:val="-2"/>
                <w:sz w:val="20"/>
                <w:szCs w:val="20"/>
              </w:rPr>
              <w:t xml:space="preserve">AE</w:t>
            </w:r>
            <w:r>
              <w:rPr>
                <w:color w:val="00274C"/>
                <w:position w:val="-2"/>
                <w:sz w:val="20"/>
                <w:szCs w:val="20"/>
              </w:rPr>
              <w:t xml:space="preserve"> from the sensor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968106" name="name1397607623ba07939" descr="imm6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49.jpg"/>
                          <pic:cNvPicPr/>
                        </pic:nvPicPr>
                        <pic:blipFill>
                          <a:blip r:embed="rId2443607623ba0793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6.49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6.7.3 Timing system crankcase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6406286" name="name5461607623ba1a30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76607623ba1a3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Perform the operations described in </w:t>
            </w:r>
            <w:hyperlink r:id="rId6161607623ba1aac1" w:history="1">
              <w:r>
                <w:rPr>
                  <w:b/>
                  <w:bCs/>
                  <w:color w:val="0000FF"/>
                  <w:position w:val="-2"/>
                  <w:sz w:val="20"/>
                  <w:szCs w:val="20"/>
                  <w:u w:val="single"/>
                </w:rPr>
                <w:t xml:space="preserve">Par. 5.2</w:t>
              </w:r>
            </w:hyperlink>
            <w:r>
              <w:rPr>
                <w:b/>
                <w:bCs/>
                <w:color w:val="00274C"/>
                <w:position w:val="-2"/>
                <w:sz w:val="20"/>
                <w:szCs w:val="20"/>
              </w:rPr>
              <w:t xml:space="preserve"> .</w:t>
            </w:r>
          </w:p>
          <w:p/>
          <w:p/>
          <w:p>
            <w:pPr>
              <w:numPr>
                <w:ilvl w:val="0"/>
                <w:numId w:val="29173684"/>
              </w:numPr>
              <w:spacing w:before="0" w:after="0" w:line="262" w:lineRule="auto"/>
              <w:jc w:val="left"/>
              <w:rPr>
                <w:color w:val="00274C"/>
                <w:sz w:val="20"/>
                <w:szCs w:val="20"/>
              </w:rPr>
            </w:pPr>
            <w:r>
              <w:rPr>
                <w:color w:val="00274C"/>
                <w:position w:val="-2"/>
                <w:sz w:val="20"/>
                <w:szCs w:val="20"/>
              </w:rPr>
              <w:br/>
              <w:t xml:space="preserve">Make sure that the reference pin </w:t>
            </w:r>
            <w:r>
              <w:rPr>
                <w:b/>
                <w:bCs/>
                <w:color w:val="00274C"/>
                <w:position w:val="-2"/>
                <w:sz w:val="20"/>
                <w:szCs w:val="20"/>
              </w:rPr>
              <w:t xml:space="preserve">A</w:t>
            </w:r>
            <w:r>
              <w:rPr>
                <w:color w:val="00274C"/>
                <w:position w:val="-2"/>
                <w:sz w:val="20"/>
                <w:szCs w:val="20"/>
              </w:rPr>
              <w:t xml:space="preserve"> is facing upwards.</w:t>
            </w:r>
          </w:p>
          <w:p>
            <w:pPr>
              <w:numPr>
                <w:ilvl w:val="0"/>
                <w:numId w:val="2917368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H ( </w:t>
            </w:r>
            <w:hyperlink r:id="rId2074607623ba1ab72"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the sensor </w:t>
            </w:r>
            <w:r>
              <w:rPr>
                <w:b/>
                <w:bCs/>
                <w:color w:val="00274C"/>
                <w:position w:val="-2"/>
                <w:sz w:val="20"/>
                <w:szCs w:val="20"/>
              </w:rPr>
              <w:t xml:space="preserve">S</w:t>
            </w:r>
            <w:r>
              <w:rPr>
                <w:color w:val="00274C"/>
                <w:position w:val="-2"/>
                <w:sz w:val="20"/>
                <w:szCs w:val="20"/>
              </w:rPr>
              <w:t xml:space="preserve"> .</w:t>
            </w:r>
          </w:p>
          <w:p>
            <w:pPr>
              <w:numPr>
                <w:ilvl w:val="0"/>
                <w:numId w:val="2917368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and remove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2763261" name="name4916607623ba2a62f" descr="imm6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0.jpg"/>
                          <pic:cNvPicPr/>
                        </pic:nvPicPr>
                        <pic:blipFill>
                          <a:blip r:embed="rId4877607623ba2a62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6.7.4 Oil pump disassembly</w:t>
            </w:r>
          </w:p>
          <w:p/>
          <w:p/>
          <w:p>
            <w:pPr>
              <w:numPr>
                <w:ilvl w:val="0"/>
                <w:numId w:val="2917368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w:t>
            </w:r>
            <w:r>
              <w:rPr>
                <w:color w:val="00274C"/>
                <w:position w:val="-2"/>
                <w:sz w:val="20"/>
                <w:szCs w:val="20"/>
              </w:rPr>
              <w:t xml:space="preserve"> </w:t>
            </w:r>
            <w:hyperlink r:id="rId5084607623ba2bdb6"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and remove the group pump </w:t>
            </w:r>
            <w:r>
              <w:rPr>
                <w:b/>
                <w:bCs/>
                <w:color w:val="00274C"/>
                <w:position w:val="-2"/>
                <w:sz w:val="20"/>
                <w:szCs w:val="20"/>
              </w:rPr>
              <w:t xml:space="preserve">E</w:t>
            </w:r>
            <w:r>
              <w:rPr>
                <w:color w:val="00274C"/>
                <w:position w:val="-2"/>
                <w:sz w:val="20"/>
                <w:szCs w:val="20"/>
              </w:rPr>
              <w:t xml:space="preserve"> from the timing system crankcase </w:t>
            </w:r>
            <w:r>
              <w:rPr>
                <w:b/>
                <w:bCs/>
                <w:color w:val="00274C"/>
                <w:position w:val="-2"/>
                <w:sz w:val="20"/>
                <w:szCs w:val="20"/>
              </w:rPr>
              <w:t xml:space="preserve">C</w:t>
            </w:r>
            <w:r>
              <w:rPr>
                <w:color w:val="00274C"/>
                <w:position w:val="-2"/>
                <w:sz w:val="20"/>
                <w:szCs w:val="20"/>
              </w:rPr>
              <w:t xml:space="preserve"> .</w:t>
            </w:r>
          </w:p>
          <w:p>
            <w:pPr>
              <w:numPr>
                <w:ilvl w:val="0"/>
                <w:numId w:val="29173685"/>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F</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from the oil pump crankcase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86007156" name="name3876607623ba404e7" descr="imm6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1.jpg"/>
                          <pic:cNvPicPr/>
                        </pic:nvPicPr>
                        <pic:blipFill>
                          <a:blip r:embed="rId5564607623ba404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6.51</w:t>
            </w:r>
          </w:p>
          <w:p/>
          <w:p/>
          <w:p>
            <w:pPr>
              <w:widowControl w:val="on"/>
              <w:pBdr/>
              <w:spacing w:before="0" w:after="0" w:line="262" w:lineRule="auto"/>
              <w:ind w:left="0" w:right="0"/>
              <w:jc w:val="left"/>
              <w:textAlignment w:val="top"/>
            </w:pPr>
            <w:r>
              <w:rPr>
                <w:position w:val="-230"/>
              </w:rPr>
              <w:drawing>
                <wp:inline distT="0" distB="0" distL="0" distR="0">
                  <wp:extent cx="2232000" cy="1504800"/>
                  <wp:docPr id="67775198" name="name4093607623ba545cf" descr="imm6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2.jpg"/>
                          <pic:cNvPicPr/>
                        </pic:nvPicPr>
                        <pic:blipFill>
                          <a:blip r:embed="rId6194607623ba545c9" cstate="print"/>
                          <a:stretch>
                            <a:fillRect/>
                          </a:stretch>
                        </pic:blipFill>
                        <pic:spPr>
                          <a:xfrm>
                            <a:off x="0" y="0"/>
                            <a:ext cx="2232000" cy="1504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6.52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6.7.5 Oil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Carry out the checks described in </w:t>
            </w:r>
            <w:hyperlink r:id="rId4633607623ba5569d" w:history="1">
              <w:r>
                <w:rPr>
                  <w:b/>
                  <w:bCs/>
                  <w:color w:val="0000FF"/>
                  <w:position w:val="-2"/>
                  <w:sz w:val="20"/>
                  <w:szCs w:val="20"/>
                  <w:u w:val="single"/>
                </w:rPr>
                <w:t xml:space="preserve">Par. 8.7</w:t>
              </w:r>
            </w:hyperlink>
            <w:r>
              <w:rPr>
                <w:color w:val="00274C"/>
                <w:position w:val="-2"/>
                <w:sz w:val="20"/>
                <w:szCs w:val="20"/>
              </w:rPr>
              <w:t xml:space="preserve"> prior to assembly.</w:t>
            </w:r>
          </w:p>
          <w:p>
            <w:pPr>
              <w:numPr>
                <w:ilvl w:val="0"/>
                <w:numId w:val="29173686"/>
              </w:numPr>
              <w:spacing w:before="0" w:after="0" w:line="262" w:lineRule="auto"/>
              <w:jc w:val="left"/>
              <w:rPr>
                <w:color w:val="00274C"/>
                <w:sz w:val="20"/>
                <w:szCs w:val="20"/>
              </w:rPr>
            </w:pPr>
            <w:r>
              <w:rPr>
                <w:color w:val="00274C"/>
                <w:position w:val="-2"/>
                <w:sz w:val="20"/>
                <w:szCs w:val="20"/>
              </w:rPr>
              <w:br/>
              <w:br/>
              <w:t xml:space="preserve">Check that all surfaces in contact between </w:t>
            </w:r>
            <w:r>
              <w:rPr>
                <w:b/>
                <w:bCs/>
                <w:color w:val="00274C"/>
                <w:position w:val="-2"/>
                <w:sz w:val="20"/>
                <w:szCs w:val="20"/>
              </w:rPr>
              <w:t xml:space="preserve">F, G, H, E and C</w:t>
            </w:r>
            <w:r>
              <w:rPr>
                <w:color w:val="00274C"/>
                <w:position w:val="-2"/>
                <w:sz w:val="20"/>
                <w:szCs w:val="20"/>
              </w:rPr>
              <w:t xml:space="preserve"> are free from impurities - scratches - dents.</w:t>
            </w:r>
          </w:p>
          <w:p>
            <w:pPr>
              <w:numPr>
                <w:ilvl w:val="0"/>
                <w:numId w:val="29173686"/>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E and C</w:t>
            </w:r>
            <w:r>
              <w:rPr>
                <w:color w:val="00274C"/>
                <w:position w:val="-2"/>
                <w:sz w:val="20"/>
                <w:szCs w:val="20"/>
              </w:rPr>
              <w:t xml:space="preserve"> .</w:t>
            </w:r>
          </w:p>
          <w:p>
            <w:pPr>
              <w:numPr>
                <w:ilvl w:val="0"/>
                <w:numId w:val="29173686"/>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H</w:t>
            </w:r>
            <w:r>
              <w:rPr>
                <w:color w:val="00274C"/>
                <w:position w:val="-2"/>
                <w:sz w:val="20"/>
                <w:szCs w:val="20"/>
              </w:rPr>
              <w:t xml:space="preserve"> on the oil pump crankcase </w:t>
            </w:r>
            <w:r>
              <w:rPr>
                <w:b/>
                <w:bCs/>
                <w:color w:val="00274C"/>
                <w:position w:val="-2"/>
                <w:sz w:val="20"/>
                <w:szCs w:val="20"/>
              </w:rPr>
              <w:t xml:space="preserve">E</w:t>
            </w:r>
            <w:r>
              <w:rPr>
                <w:color w:val="00274C"/>
                <w:position w:val="-2"/>
                <w:sz w:val="20"/>
                <w:szCs w:val="20"/>
              </w:rPr>
              <w:t xml:space="preserve"> and the two rotors </w:t>
            </w:r>
            <w:r>
              <w:rPr>
                <w:b/>
                <w:bCs/>
                <w:color w:val="00274C"/>
                <w:position w:val="-2"/>
                <w:sz w:val="20"/>
                <w:szCs w:val="20"/>
              </w:rPr>
              <w:t xml:space="preserve">F and G</w:t>
            </w:r>
            <w:r>
              <w:rPr>
                <w:color w:val="00274C"/>
                <w:position w:val="-2"/>
                <w:sz w:val="20"/>
                <w:szCs w:val="20"/>
              </w:rPr>
              <w:t xml:space="preserve"> .</w:t>
            </w:r>
          </w:p>
          <w:p>
            <w:pPr>
              <w:numPr>
                <w:ilvl w:val="0"/>
                <w:numId w:val="29173686"/>
              </w:numPr>
              <w:spacing w:before="0" w:after="0" w:line="262" w:lineRule="auto"/>
              <w:jc w:val="left"/>
              <w:rPr>
                <w:color w:val="00274C"/>
                <w:sz w:val="20"/>
                <w:szCs w:val="20"/>
              </w:rPr>
            </w:pPr>
            <w:r>
              <w:rPr>
                <w:color w:val="00274C"/>
                <w:position w:val="-2"/>
                <w:sz w:val="20"/>
                <w:szCs w:val="20"/>
              </w:rPr>
              <w:t xml:space="preserve">Within housing </w:t>
            </w:r>
            <w:r>
              <w:rPr>
                <w:b/>
                <w:bCs/>
                <w:color w:val="00274C"/>
                <w:position w:val="-2"/>
                <w:sz w:val="20"/>
                <w:szCs w:val="20"/>
              </w:rPr>
              <w:t xml:space="preserve">H</w:t>
            </w:r>
            <w:r>
              <w:rPr>
                <w:color w:val="00274C"/>
                <w:position w:val="-2"/>
                <w:sz w:val="20"/>
                <w:szCs w:val="20"/>
              </w:rPr>
              <w:t xml:space="preserve"> insert the 2 rotors (in sequence) </w:t>
            </w:r>
            <w:r>
              <w:rPr>
                <w:b/>
                <w:bCs/>
                <w:color w:val="00274C"/>
                <w:position w:val="-2"/>
                <w:sz w:val="20"/>
                <w:szCs w:val="20"/>
              </w:rPr>
              <w:t xml:space="preserve">G and F</w:t>
            </w:r>
            <w:r>
              <w:rPr>
                <w:color w:val="00274C"/>
                <w:position w:val="-2"/>
                <w:sz w:val="20"/>
                <w:szCs w:val="20"/>
              </w:rPr>
              <w:t xml:space="preserve"> , observing the references </w:t>
            </w:r>
            <w:r>
              <w:rPr>
                <w:b/>
                <w:bCs/>
                <w:color w:val="00274C"/>
                <w:position w:val="-2"/>
                <w:sz w:val="20"/>
                <w:szCs w:val="20"/>
              </w:rPr>
              <w:t xml:space="preserve">BP</w:t>
            </w:r>
            <w:r>
              <w:rPr>
                <w:color w:val="00274C"/>
                <w:position w:val="-2"/>
                <w:sz w:val="20"/>
                <w:szCs w:val="20"/>
              </w:rPr>
              <w:t xml:space="preserve"> as described in figure (or refer to </w:t>
            </w:r>
            <w:hyperlink r:id="rId2921607623ba5584a" w:history="1">
              <w:r>
                <w:rPr>
                  <w:b/>
                  <w:bCs/>
                  <w:color w:val="0000FF"/>
                  <w:position w:val="-2"/>
                  <w:sz w:val="20"/>
                  <w:szCs w:val="20"/>
                </w:rPr>
                <w:t xml:space="preserve">Par. 2.10.2</w:t>
              </w:r>
            </w:hyperlink>
            <w:r>
              <w:rPr>
                <w:color w:val="00274C"/>
                <w:position w:val="-2"/>
                <w:sz w:val="20"/>
                <w:szCs w:val="20"/>
              </w:rPr>
              <w:t xml:space="preserve"> ).</w:t>
            </w:r>
          </w:p>
          <w:p>
            <w:pPr>
              <w:numPr>
                <w:ilvl w:val="0"/>
                <w:numId w:val="29173686"/>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L</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p>
            <w:pPr>
              <w:numPr>
                <w:ilvl w:val="0"/>
                <w:numId w:val="29173686"/>
              </w:numPr>
              <w:spacing w:before="0" w:after="0" w:line="262" w:lineRule="auto"/>
              <w:jc w:val="left"/>
              <w:rPr>
                <w:color w:val="00274C"/>
                <w:sz w:val="20"/>
                <w:szCs w:val="20"/>
              </w:rPr>
            </w:pPr>
            <w:r>
              <w:rPr>
                <w:color w:val="00274C"/>
                <w:position w:val="-2"/>
                <w:sz w:val="20"/>
                <w:szCs w:val="20"/>
              </w:rPr>
              <w:t xml:space="preserve">Position the oil pump carter </w:t>
            </w:r>
            <w:r>
              <w:rPr>
                <w:b/>
                <w:bCs/>
                <w:color w:val="00274C"/>
                <w:position w:val="-2"/>
                <w:sz w:val="20"/>
                <w:szCs w:val="20"/>
              </w:rPr>
              <w:t xml:space="preserve">E</w:t>
            </w:r>
            <w:r>
              <w:rPr>
                <w:color w:val="00274C"/>
                <w:position w:val="-2"/>
                <w:sz w:val="20"/>
                <w:szCs w:val="20"/>
              </w:rPr>
              <w:t xml:space="preserve"> using the reference pins </w:t>
            </w:r>
            <w:r>
              <w:rPr>
                <w:b/>
                <w:bCs/>
                <w:color w:val="00274C"/>
                <w:position w:val="-2"/>
                <w:sz w:val="20"/>
                <w:szCs w:val="20"/>
              </w:rPr>
              <w:t xml:space="preserve">L</w:t>
            </w:r>
            <w:r>
              <w:rPr>
                <w:color w:val="00274C"/>
                <w:position w:val="-2"/>
                <w:sz w:val="20"/>
                <w:szCs w:val="20"/>
              </w:rPr>
              <w:t xml:space="preserve"> .</w:t>
            </w:r>
          </w:p>
          <w:p>
            <w:pPr>
              <w:numPr>
                <w:ilvl w:val="0"/>
                <w:numId w:val="29173686"/>
              </w:numPr>
              <w:spacing w:before="0" w:after="0" w:line="262" w:lineRule="auto"/>
              <w:jc w:val="left"/>
              <w:rPr>
                <w:color w:val="00274C"/>
                <w:sz w:val="20"/>
                <w:szCs w:val="20"/>
              </w:rPr>
            </w:pPr>
            <w:r>
              <w:rPr>
                <w:color w:val="00274C"/>
                <w:position w:val="-2"/>
                <w:sz w:val="20"/>
                <w:szCs w:val="20"/>
              </w:rPr>
              <w:t xml:space="preserve">Clamp the oil pump carter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 - (</w:t>
            </w:r>
            <w:r>
              <w:rPr>
                <w:color w:val="00274C"/>
                <w:position w:val="-2"/>
                <w:sz w:val="20"/>
                <w:szCs w:val="20"/>
              </w:rPr>
              <w:t xml:space="preserve"> </w:t>
            </w:r>
            <w:hyperlink r:id="rId4120607623ba55977"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68955550" name="name3268607623ba6725b" descr="imm6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3.jpg"/>
                          <pic:cNvPicPr/>
                        </pic:nvPicPr>
                        <pic:blipFill>
                          <a:blip r:embed="rId2677607623ba6725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6.53</w:t>
            </w:r>
            <w:r>
              <w:rPr>
                <w:position w:val="-222"/>
              </w:rPr>
              <w:drawing>
                <wp:inline distT="0" distB="0" distL="0" distR="0">
                  <wp:extent cx="2232000" cy="1461600"/>
                  <wp:docPr id="97019191" name="name8093607623ba7b538" descr="imm6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4.jpg"/>
                          <pic:cNvPicPr/>
                        </pic:nvPicPr>
                        <pic:blipFill>
                          <a:blip r:embed="rId9955607623ba7b53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br/>
              <w:br/>
              <w:t xml:space="preserve">Fig 6.54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6.7.6 Timing system crankcase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43318" name="name8447607623ba8c62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45607623ba8c6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oil seal </w:t>
            </w:r>
            <w:r>
              <w:rPr>
                <w:b/>
                <w:bCs/>
                <w:color w:val="00274C"/>
                <w:position w:val="-2"/>
                <w:sz w:val="20"/>
                <w:szCs w:val="20"/>
              </w:rPr>
              <w:t xml:space="preserve">J</w:t>
            </w:r>
            <w:r>
              <w:rPr>
                <w:color w:val="00274C"/>
                <w:position w:val="-2"/>
                <w:sz w:val="20"/>
                <w:szCs w:val="20"/>
              </w:rPr>
              <w:t xml:space="preserve"> after each assembly.</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P</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9173687"/>
              </w:numPr>
              <w:spacing w:before="0" w:after="0" w:line="262" w:lineRule="auto"/>
              <w:jc w:val="left"/>
              <w:rPr>
                <w:color w:val="00274C"/>
                <w:sz w:val="20"/>
                <w:szCs w:val="20"/>
              </w:rPr>
            </w:pPr>
            <w:r>
              <w:rPr>
                <w:color w:val="00274C"/>
                <w:position w:val="-2"/>
                <w:sz w:val="20"/>
                <w:szCs w:val="20"/>
              </w:rPr>
              <w:t xml:space="preserve">Lubricate the lip of the oil seal </w:t>
            </w:r>
            <w:r>
              <w:rPr>
                <w:b/>
                <w:bCs/>
                <w:color w:val="00274C"/>
                <w:position w:val="-2"/>
                <w:sz w:val="20"/>
                <w:szCs w:val="20"/>
              </w:rPr>
              <w:t xml:space="preserve">J</w:t>
            </w:r>
            <w:r>
              <w:rPr>
                <w:color w:val="00274C"/>
                <w:position w:val="-2"/>
                <w:sz w:val="20"/>
                <w:szCs w:val="20"/>
              </w:rPr>
              <w:t xml:space="preserve"> .</w:t>
            </w:r>
          </w:p>
          <w:p>
            <w:pPr>
              <w:numPr>
                <w:ilvl w:val="0"/>
                <w:numId w:val="29173687"/>
              </w:numPr>
              <w:spacing w:before="0" w:after="0" w:line="262" w:lineRule="auto"/>
              <w:jc w:val="left"/>
              <w:rPr>
                <w:color w:val="00274C"/>
                <w:sz w:val="20"/>
                <w:szCs w:val="20"/>
              </w:rPr>
            </w:pPr>
            <w:r>
              <w:rPr>
                <w:color w:val="00274C"/>
                <w:position w:val="-2"/>
                <w:sz w:val="20"/>
                <w:szCs w:val="20"/>
              </w:rPr>
              <w:t xml:space="preserve">Apply a coating of </w:t>
            </w:r>
            <w:r>
              <w:rPr>
                <w:b/>
                <w:bCs/>
                <w:color w:val="00274C"/>
                <w:position w:val="-2"/>
                <w:sz w:val="20"/>
                <w:szCs w:val="20"/>
              </w:rPr>
              <w:t xml:space="preserve">Loctite 5188</w:t>
            </w:r>
            <w:r>
              <w:rPr>
                <w:color w:val="00274C"/>
                <w:position w:val="-2"/>
                <w:sz w:val="20"/>
                <w:szCs w:val="20"/>
              </w:rPr>
              <w:t xml:space="preserve"> around </w:t>
            </w:r>
            <w:r>
              <w:rPr>
                <w:b/>
                <w:bCs/>
                <w:color w:val="00274C"/>
                <w:position w:val="-2"/>
                <w:sz w:val="20"/>
                <w:szCs w:val="20"/>
              </w:rPr>
              <w:t xml:space="preserve">1mm</w:t>
            </w:r>
            <w:r>
              <w:rPr>
                <w:color w:val="00274C"/>
                <w:position w:val="-2"/>
                <w:sz w:val="20"/>
                <w:szCs w:val="20"/>
              </w:rPr>
              <w:t xml:space="preserve"> thick on the surfaces </w:t>
            </w:r>
            <w:r>
              <w:rPr>
                <w:b/>
                <w:bCs/>
                <w:color w:val="00274C"/>
                <w:position w:val="-2"/>
                <w:sz w:val="20"/>
                <w:szCs w:val="20"/>
              </w:rPr>
              <w:t xml:space="preserve">K</w:t>
            </w:r>
            <w:r>
              <w:rPr>
                <w:color w:val="00274C"/>
                <w:position w:val="-2"/>
                <w:sz w:val="20"/>
                <w:szCs w:val="20"/>
              </w:rPr>
              <w:t xml:space="preserve"> of the crankcase </w:t>
            </w:r>
            <w:r>
              <w:rPr>
                <w:b/>
                <w:bCs/>
                <w:color w:val="00274C"/>
                <w:position w:val="-2"/>
                <w:sz w:val="20"/>
                <w:szCs w:val="20"/>
              </w:rPr>
              <w:t xml:space="preserve">C</w:t>
            </w:r>
            <w:r>
              <w:rPr>
                <w:color w:val="00274C"/>
                <w:position w:val="-2"/>
                <w:sz w:val="20"/>
                <w:szCs w:val="20"/>
              </w:rPr>
              <w:t xml:space="preserve"> .</w:t>
            </w:r>
          </w:p>
          <w:p>
            <w:pPr>
              <w:numPr>
                <w:ilvl w:val="0"/>
                <w:numId w:val="29173687"/>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M (Fig. 6.56)</w:t>
            </w:r>
            <w:r>
              <w:rPr>
                <w:color w:val="00274C"/>
                <w:position w:val="-2"/>
                <w:sz w:val="20"/>
                <w:szCs w:val="20"/>
              </w:rPr>
              <w:t xml:space="preserve"> is inserted properly on the crankshaft and that it is facing upwards.</w:t>
            </w:r>
          </w:p>
          <w:p>
            <w:pPr>
              <w:numPr>
                <w:ilvl w:val="0"/>
                <w:numId w:val="29173687"/>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N</w:t>
            </w:r>
            <w:r>
              <w:rPr>
                <w:color w:val="00274C"/>
                <w:position w:val="-2"/>
                <w:sz w:val="20"/>
                <w:szCs w:val="20"/>
              </w:rPr>
              <w:t xml:space="preserve"> are inserted properly in the timing system crankcase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42891374" name="name8662607623ba9e9ce" descr="imm6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5.jpg"/>
                          <pic:cNvPicPr/>
                        </pic:nvPicPr>
                        <pic:blipFill>
                          <a:blip r:embed="rId4982607623ba9e9c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6.55</w:t>
            </w:r>
          </w:p>
        </w:tc>
      </w:tr>
      <w:tr>
        <w:trPr>
          <w:trHeight w:val="0" w:hRule="atLeast"/>
        </w:trPr>
        <w:tc>
          <w:tcPr>
            <w:tcMar>
              <w:top w:w="150" w:type="dxa"/>
              <w:bottom w:w="150" w:type="dxa"/>
            </w:tcMar>
            <w:vAlign w:val="center"/>
          </w:tcPr>
          <w:p>
            <w:pPr>
              <w:numPr>
                <w:ilvl w:val="0"/>
                <w:numId w:val="29173688"/>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P</w:t>
            </w:r>
            <w:r>
              <w:rPr>
                <w:color w:val="00274C"/>
                <w:position w:val="-2"/>
                <w:sz w:val="20"/>
                <w:szCs w:val="20"/>
              </w:rPr>
              <w:t xml:space="preserve"> in the seat of the oil pump </w:t>
            </w:r>
            <w:r>
              <w:rPr>
                <w:b/>
                <w:bCs/>
                <w:color w:val="00274C"/>
                <w:position w:val="-2"/>
                <w:sz w:val="20"/>
                <w:szCs w:val="20"/>
              </w:rPr>
              <w:t xml:space="preserve">Q</w:t>
            </w:r>
            <w:r>
              <w:rPr>
                <w:color w:val="00274C"/>
                <w:position w:val="-2"/>
                <w:sz w:val="20"/>
                <w:szCs w:val="20"/>
              </w:rPr>
              <w:t xml:space="preserve"> .</w:t>
            </w:r>
          </w:p>
          <w:p>
            <w:pPr>
              <w:numPr>
                <w:ilvl w:val="0"/>
                <w:numId w:val="29173688"/>
              </w:numPr>
              <w:spacing w:before="0" w:after="0" w:line="262" w:lineRule="auto"/>
              <w:jc w:val="left"/>
              <w:rPr>
                <w:color w:val="00274C"/>
                <w:sz w:val="20"/>
                <w:szCs w:val="20"/>
              </w:rPr>
            </w:pPr>
            <w:r>
              <w:rPr>
                <w:color w:val="00274C"/>
                <w:position w:val="-2"/>
                <w:sz w:val="20"/>
                <w:szCs w:val="20"/>
              </w:rPr>
              <w:t xml:space="preserve">Tighten the tool </w:t>
            </w:r>
            <w:hyperlink r:id="rId9879607623ba9f47e" w:history="1">
              <w:r>
                <w:rPr>
                  <w:b/>
                  <w:bCs/>
                  <w:color w:val="0000FF"/>
                  <w:position w:val="-2"/>
                  <w:sz w:val="20"/>
                  <w:szCs w:val="20"/>
                </w:rPr>
                <w:t xml:space="preserve">ST_10</w:t>
              </w:r>
            </w:hyperlink>
            <w:r>
              <w:rPr>
                <w:color w:val="00274C"/>
                <w:position w:val="-2"/>
                <w:sz w:val="20"/>
                <w:szCs w:val="20"/>
              </w:rPr>
              <w:t xml:space="preserve"> on the crankshaft.</w:t>
            </w:r>
          </w:p>
          <w:p>
            <w:pPr>
              <w:numPr>
                <w:ilvl w:val="0"/>
                <w:numId w:val="29173688"/>
              </w:numPr>
              <w:spacing w:before="0" w:after="0" w:line="262" w:lineRule="auto"/>
              <w:jc w:val="left"/>
              <w:rPr>
                <w:color w:val="00274C"/>
                <w:sz w:val="20"/>
                <w:szCs w:val="20"/>
              </w:rPr>
            </w:pPr>
            <w:r>
              <w:rPr>
                <w:color w:val="00274C"/>
                <w:position w:val="-2"/>
                <w:sz w:val="20"/>
                <w:szCs w:val="20"/>
              </w:rPr>
              <w:t xml:space="preserve">Position the crankcase </w:t>
            </w:r>
            <w:r>
              <w:rPr>
                <w:b/>
                <w:bCs/>
                <w:color w:val="00274C"/>
                <w:position w:val="-2"/>
                <w:sz w:val="20"/>
                <w:szCs w:val="20"/>
              </w:rPr>
              <w:t xml:space="preserve">C</w:t>
            </w:r>
            <w:r>
              <w:rPr>
                <w:color w:val="00274C"/>
                <w:position w:val="-2"/>
                <w:sz w:val="20"/>
                <w:szCs w:val="20"/>
              </w:rPr>
              <w:t xml:space="preserve"> on the base, using the reference pins </w:t>
            </w:r>
            <w:r>
              <w:rPr>
                <w:b/>
                <w:bCs/>
                <w:color w:val="00274C"/>
                <w:position w:val="-2"/>
                <w:sz w:val="20"/>
                <w:szCs w:val="20"/>
              </w:rPr>
              <w:t xml:space="preserve">N</w:t>
            </w:r>
            <w:r>
              <w:rPr>
                <w:color w:val="00274C"/>
                <w:position w:val="-2"/>
                <w:sz w:val="20"/>
                <w:szCs w:val="20"/>
              </w:rPr>
              <w:t xml:space="preserve"> , inserting the oil pump </w:t>
            </w:r>
            <w:r>
              <w:rPr>
                <w:b/>
                <w:bCs/>
                <w:color w:val="00274C"/>
                <w:position w:val="-2"/>
                <w:sz w:val="20"/>
                <w:szCs w:val="20"/>
              </w:rPr>
              <w:t xml:space="preserve">Q</w:t>
            </w:r>
            <w:r>
              <w:rPr>
                <w:color w:val="00274C"/>
                <w:position w:val="-2"/>
                <w:sz w:val="20"/>
                <w:szCs w:val="20"/>
              </w:rPr>
              <w:t xml:space="preserve"> on the crankshaft.</w:t>
            </w:r>
          </w:p>
        </w:tc>
        <w:tc>
          <w:tcPr>
            <w:tcMar>
              <w:top w:w="150" w:type="dxa"/>
              <w:bottom w:w="150" w:type="dxa"/>
            </w:tcMar>
            <w:vAlign w:val="top"/>
          </w:tcPr>
          <w:p>
            <w:r>
              <w:rPr>
                <w:position w:val="-230"/>
              </w:rPr>
              <w:drawing>
                <wp:inline distT="0" distB="0" distL="0" distR="0">
                  <wp:extent cx="2232000" cy="1504800"/>
                  <wp:docPr id="32209347" name="name8598607623bab264e" descr="imm6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6.jpg"/>
                          <pic:cNvPicPr/>
                        </pic:nvPicPr>
                        <pic:blipFill>
                          <a:blip r:embed="rId2935607623bab264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6.56</w:t>
            </w:r>
          </w:p>
        </w:tc>
      </w:tr>
      <w:tr>
        <w:trPr>
          <w:trHeight w:val="0" w:hRule="atLeast"/>
        </w:trPr>
        <w:tc>
          <w:tcPr>
            <w:tcMar>
              <w:top w:w="150" w:type="dxa"/>
              <w:bottom w:w="150" w:type="dxa"/>
            </w:tcMar>
            <w:vAlign w:val="center"/>
          </w:tcPr>
          <w:p>
            <w:pPr>
              <w:numPr>
                <w:ilvl w:val="0"/>
                <w:numId w:val="29173689"/>
              </w:numPr>
              <w:spacing w:before="0" w:after="0" w:line="262" w:lineRule="auto"/>
              <w:jc w:val="left"/>
              <w:rPr>
                <w:color w:val="00274C"/>
                <w:sz w:val="20"/>
                <w:szCs w:val="20"/>
              </w:rPr>
            </w:pPr>
            <w:r>
              <w:rPr>
                <w:color w:val="00274C"/>
                <w:position w:val="-2"/>
                <w:sz w:val="20"/>
                <w:szCs w:val="20"/>
              </w:rPr>
              <w:t xml:space="preserve">Fit the timing system crankcase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observing the indicated clamping sequence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6835270" name="name5309607623bac7f48" descr="imm6_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7.jpg"/>
                          <pic:cNvPicPr/>
                        </pic:nvPicPr>
                        <pic:blipFill>
                          <a:blip r:embed="rId2510607623bac7f41"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6.57</w:t>
            </w:r>
          </w:p>
        </w:tc>
      </w:tr>
      <w:tr>
        <w:trPr>
          <w:trHeight w:val="0" w:hRule="atLeast"/>
        </w:trPr>
        <w:tc>
          <w:tcPr>
            <w:tcMar>
              <w:top w:w="150" w:type="dxa"/>
              <w:bottom w:w="150" w:type="dxa"/>
            </w:tcMar>
            <w:vAlign w:val="center"/>
          </w:tcPr>
          <w:p>
            <w:pPr>
              <w:numPr>
                <w:ilvl w:val="0"/>
                <w:numId w:val="29173690"/>
              </w:numPr>
              <w:spacing w:before="0" w:after="0" w:line="262" w:lineRule="auto"/>
              <w:jc w:val="left"/>
              <w:rPr>
                <w:color w:val="00274C"/>
                <w:sz w:val="20"/>
                <w:szCs w:val="20"/>
              </w:rPr>
            </w:pPr>
            <w:r>
              <w:rPr>
                <w:color w:val="00274C"/>
                <w:position w:val="-2"/>
                <w:sz w:val="20"/>
                <w:szCs w:val="20"/>
              </w:rPr>
              <w:t xml:space="preserve">Assemble sensor </w:t>
            </w:r>
            <w:r>
              <w:rPr>
                <w:b/>
                <w:bCs/>
                <w:color w:val="00274C"/>
                <w:position w:val="-2"/>
                <w:sz w:val="20"/>
                <w:szCs w:val="20"/>
              </w:rPr>
              <w:t xml:space="preserve">S</w:t>
            </w:r>
            <w:r>
              <w:rPr>
                <w:color w:val="00274C"/>
                <w:position w:val="-2"/>
                <w:sz w:val="20"/>
                <w:szCs w:val="20"/>
              </w:rPr>
              <w:t xml:space="preserve"> by means of capscrew </w:t>
            </w:r>
            <w:r>
              <w:rPr>
                <w:b/>
                <w:bCs/>
                <w:color w:val="00274C"/>
                <w:position w:val="-2"/>
                <w:sz w:val="20"/>
                <w:szCs w:val="20"/>
              </w:rPr>
              <w:t xml:space="preserve">T</w:t>
            </w:r>
            <w:r>
              <w:rPr>
                <w:color w:val="00274C"/>
                <w:position w:val="-2"/>
                <w:sz w:val="20"/>
                <w:szCs w:val="20"/>
              </w:rPr>
              <w:t xml:space="preserve"> on carter </w:t>
            </w:r>
            <w:r>
              <w:rPr>
                <w:b/>
                <w:bCs/>
                <w:color w:val="00274C"/>
                <w:position w:val="-2"/>
                <w:sz w:val="20"/>
                <w:szCs w:val="20"/>
              </w:rPr>
              <w:t xml:space="preserve">C</w:t>
            </w:r>
            <w:r>
              <w:rPr>
                <w:color w:val="00274C"/>
                <w:position w:val="-2"/>
                <w:sz w:val="20"/>
                <w:szCs w:val="20"/>
              </w:rPr>
              <w:t xml:space="preserve"> inserting gasket U (tightening torque at </w:t>
            </w:r>
            <w:r>
              <w:rPr>
                <w:b/>
                <w:bCs/>
                <w:color w:val="00274C"/>
                <w:position w:val="-2"/>
                <w:sz w:val="20"/>
                <w:szCs w:val="20"/>
              </w:rPr>
              <w:t xml:space="preserve">10 Nm</w:t>
            </w:r>
            <w:r>
              <w:rPr>
                <w:color w:val="00274C"/>
                <w:position w:val="-2"/>
                <w:sz w:val="20"/>
                <w:szCs w:val="20"/>
              </w:rPr>
              <w:t xml:space="preserve"> </w:t>
            </w:r>
            <w:hyperlink r:id="rId8092607623bac9531"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841208" name="name1074607623badde1b" descr="imm6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8.jpg"/>
                          <pic:cNvPicPr/>
                        </pic:nvPicPr>
                        <pic:blipFill>
                          <a:blip r:embed="rId4864607623badde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6.7.7 Crankshaft and target wheel pulley assembly</w:t>
            </w:r>
          </w:p>
          <w:p/>
          <w:p/>
          <w:p>
            <w:pPr>
              <w:numPr>
                <w:ilvl w:val="0"/>
                <w:numId w:val="29173691"/>
              </w:numPr>
              <w:spacing w:before="0" w:after="0" w:line="262" w:lineRule="auto"/>
              <w:jc w:val="left"/>
              <w:rPr>
                <w:color w:val="00274C"/>
                <w:sz w:val="20"/>
                <w:szCs w:val="20"/>
              </w:rPr>
            </w:pPr>
            <w:r>
              <w:rPr>
                <w:color w:val="00274C"/>
                <w:position w:val="-2"/>
                <w:sz w:val="20"/>
                <w:szCs w:val="20"/>
              </w:rPr>
              <w:br/>
              <w:t xml:space="preserve">Leave the tool </w:t>
            </w:r>
            <w:hyperlink r:id="rId6101607623badf66a" w:history="1">
              <w:r>
                <w:rPr>
                  <w:b/>
                  <w:bCs/>
                  <w:color w:val="0000FF"/>
                  <w:position w:val="-2"/>
                  <w:sz w:val="20"/>
                  <w:szCs w:val="20"/>
                </w:rPr>
                <w:t xml:space="preserve">ST_34</w:t>
              </w:r>
            </w:hyperlink>
            <w:r>
              <w:rPr>
                <w:color w:val="00274C"/>
                <w:position w:val="-2"/>
                <w:sz w:val="20"/>
                <w:szCs w:val="20"/>
              </w:rPr>
              <w:t xml:space="preserve"> mounted </w:t>
            </w:r>
            <w:r>
              <w:rPr>
                <w:b/>
                <w:bCs/>
                <w:color w:val="00274C"/>
                <w:position w:val="-2"/>
                <w:sz w:val="20"/>
                <w:szCs w:val="20"/>
              </w:rPr>
              <w:t xml:space="preserve">(</w:t>
            </w:r>
            <w:r>
              <w:rPr>
                <w:color w:val="00274C"/>
                <w:position w:val="-2"/>
                <w:sz w:val="20"/>
                <w:szCs w:val="20"/>
              </w:rPr>
              <w:t xml:space="preserve"> </w:t>
            </w:r>
            <w:hyperlink r:id="rId1450607623badf717"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p>
            <w:pPr>
              <w:numPr>
                <w:ilvl w:val="0"/>
                <w:numId w:val="29173691"/>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A</w:t>
            </w:r>
            <w:r>
              <w:rPr>
                <w:color w:val="00274C"/>
                <w:position w:val="-2"/>
                <w:sz w:val="20"/>
                <w:szCs w:val="20"/>
              </w:rPr>
              <w:t xml:space="preserve"> is mounted properly on the crankshaft </w:t>
            </w:r>
            <w:r>
              <w:rPr>
                <w:b/>
                <w:bCs/>
                <w:color w:val="00274C"/>
                <w:position w:val="-2"/>
                <w:sz w:val="20"/>
                <w:szCs w:val="20"/>
              </w:rPr>
              <w:t xml:space="preserve">Z</w:t>
            </w:r>
            <w:r>
              <w:rPr>
                <w:color w:val="00274C"/>
                <w:position w:val="-2"/>
                <w:sz w:val="20"/>
                <w:szCs w:val="20"/>
              </w:rPr>
              <w:t xml:space="preserve"> .</w:t>
            </w:r>
          </w:p>
          <w:p>
            <w:pPr>
              <w:numPr>
                <w:ilvl w:val="0"/>
                <w:numId w:val="29173691"/>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W</w:t>
            </w:r>
            <w:r>
              <w:rPr>
                <w:color w:val="00274C"/>
                <w:position w:val="-2"/>
                <w:sz w:val="20"/>
                <w:szCs w:val="20"/>
              </w:rPr>
              <w:t xml:space="preserve"> on the crankshaft </w:t>
            </w:r>
            <w:r>
              <w:rPr>
                <w:b/>
                <w:bCs/>
                <w:color w:val="00274C"/>
                <w:position w:val="-2"/>
                <w:sz w:val="20"/>
                <w:szCs w:val="20"/>
              </w:rPr>
              <w:t xml:space="preserve">Z</w:t>
            </w:r>
            <w:r>
              <w:rPr>
                <w:color w:val="00274C"/>
                <w:position w:val="-2"/>
                <w:sz w:val="20"/>
                <w:szCs w:val="20"/>
              </w:rPr>
              <w:t xml:space="preserve"> respecting the reference with the pin </w:t>
            </w:r>
            <w:r>
              <w:rPr>
                <w:b/>
                <w:bCs/>
                <w:color w:val="00274C"/>
                <w:position w:val="-2"/>
                <w:sz w:val="20"/>
                <w:szCs w:val="20"/>
              </w:rPr>
              <w:t xml:space="preserve">A</w:t>
            </w:r>
            <w:r>
              <w:rPr>
                <w:color w:val="00274C"/>
                <w:position w:val="-2"/>
                <w:sz w:val="20"/>
                <w:szCs w:val="20"/>
              </w:rPr>
              <w:t xml:space="preserve"> .</w:t>
            </w:r>
          </w:p>
          <w:p>
            <w:pPr>
              <w:numPr>
                <w:ilvl w:val="0"/>
                <w:numId w:val="29173691"/>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Y</w:t>
            </w:r>
            <w:r>
              <w:rPr>
                <w:color w:val="00274C"/>
                <w:position w:val="-2"/>
                <w:sz w:val="20"/>
                <w:szCs w:val="20"/>
              </w:rPr>
              <w:t xml:space="preserve"> .</w:t>
            </w:r>
          </w:p>
          <w:p>
            <w:pPr>
              <w:numPr>
                <w:ilvl w:val="0"/>
                <w:numId w:val="29173691"/>
              </w:numPr>
              <w:spacing w:before="0" w:after="0" w:line="262" w:lineRule="auto"/>
              <w:jc w:val="left"/>
              <w:rPr>
                <w:color w:val="00274C"/>
                <w:sz w:val="20"/>
                <w:szCs w:val="20"/>
              </w:rPr>
            </w:pPr>
            <w:r>
              <w:rPr>
                <w:color w:val="00274C"/>
                <w:position w:val="-2"/>
                <w:sz w:val="20"/>
                <w:szCs w:val="20"/>
              </w:rPr>
              <w:t xml:space="preserve">Clamp the pulley unit </w:t>
            </w:r>
            <w:r>
              <w:rPr>
                <w:b/>
                <w:bCs/>
                <w:color w:val="00274C"/>
                <w:position w:val="-2"/>
                <w:sz w:val="20"/>
                <w:szCs w:val="20"/>
              </w:rPr>
              <w:t xml:space="preserve">W</w:t>
            </w:r>
            <w:r>
              <w:rPr>
                <w:color w:val="00274C"/>
                <w:position w:val="-2"/>
                <w:sz w:val="20"/>
                <w:szCs w:val="20"/>
              </w:rPr>
              <w:t xml:space="preserve"> with the screw </w:t>
            </w:r>
            <w:r>
              <w:rPr>
                <w:b/>
                <w:bCs/>
                <w:color w:val="00274C"/>
                <w:position w:val="-2"/>
                <w:sz w:val="20"/>
                <w:szCs w:val="20"/>
              </w:rPr>
              <w:t xml:space="preserve">Y</w:t>
            </w:r>
            <w:r>
              <w:rPr>
                <w:color w:val="00274C"/>
                <w:position w:val="-2"/>
                <w:sz w:val="20"/>
                <w:szCs w:val="20"/>
              </w:rPr>
              <w:t xml:space="preserve"> (tightening torque at </w:t>
            </w:r>
            <w:r>
              <w:rPr>
                <w:b/>
                <w:bCs/>
                <w:color w:val="00274C"/>
                <w:position w:val="-2"/>
                <w:sz w:val="20"/>
                <w:szCs w:val="20"/>
              </w:rPr>
              <w:t xml:space="preserve">360 Nm</w:t>
            </w:r>
            <w:r>
              <w:rPr>
                <w:color w:val="00274C"/>
                <w:position w:val="-2"/>
                <w:sz w:val="20"/>
                <w:szCs w:val="20"/>
              </w:rPr>
              <w:t xml:space="preserve"> ).</w:t>
            </w:r>
          </w:p>
          <w:p>
            <w:pPr>
              <w:numPr>
                <w:ilvl w:val="0"/>
                <w:numId w:val="29173691"/>
              </w:numPr>
              <w:spacing w:before="0" w:after="0" w:line="262" w:lineRule="auto"/>
              <w:jc w:val="left"/>
              <w:rPr>
                <w:color w:val="00274C"/>
                <w:sz w:val="20"/>
                <w:szCs w:val="20"/>
              </w:rPr>
            </w:pPr>
            <w:r>
              <w:rPr>
                <w:color w:val="00274C"/>
                <w:position w:val="-2"/>
                <w:sz w:val="20"/>
                <w:szCs w:val="20"/>
              </w:rPr>
              <w:t xml:space="preserve">Remove the special tool </w:t>
            </w:r>
            <w:hyperlink r:id="rId3986607623badfa9b" w:history="1">
              <w:r>
                <w:rPr>
                  <w:b/>
                  <w:bCs/>
                  <w:color w:val="0000FF"/>
                  <w:position w:val="-2"/>
                  <w:sz w:val="20"/>
                  <w:szCs w:val="20"/>
                  <w:u w:val="single"/>
                </w:rPr>
                <w:t xml:space="preserve">ST_34</w:t>
              </w:r>
            </w:hyperlink>
            <w:r>
              <w:rPr>
                <w:b/>
                <w:bCs/>
                <w:color w:val="00274C"/>
                <w:position w:val="-2"/>
                <w:sz w:val="20"/>
                <w:szCs w:val="20"/>
              </w:rPr>
              <w:t xml:space="preserve"> (</w:t>
            </w:r>
            <w:r>
              <w:rPr>
                <w:color w:val="00274C"/>
                <w:position w:val="-2"/>
                <w:sz w:val="20"/>
                <w:szCs w:val="20"/>
              </w:rPr>
              <w:t xml:space="preserve"> </w:t>
            </w:r>
            <w:hyperlink r:id="rId3337607623badfaf7" w:history="1">
              <w:r>
                <w:rPr>
                  <w:b/>
                  <w:bCs/>
                  <w:color w:val="0000FF"/>
                  <w:position w:val="-2"/>
                  <w:sz w:val="20"/>
                  <w:szCs w:val="20"/>
                  <w:u w:val="single"/>
                </w:rPr>
                <w:t xml:space="preserve">Fig. 6.44</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215520" name="name3144607623bb012bf" descr="imm6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59.jpg"/>
                          <pic:cNvPicPr/>
                        </pic:nvPicPr>
                        <pic:blipFill>
                          <a:blip r:embed="rId9478607623bb012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6.59</w:t>
            </w:r>
          </w:p>
        </w:tc>
      </w:tr>
      <w:tr>
        <w:trPr>
          <w:trHeight w:val="0" w:hRule="atLeast"/>
        </w:trPr>
        <w:tc>
          <w:tcPr>
            <w:tcMar>
              <w:top w:w="150" w:type="dxa"/>
              <w:bottom w:w="150" w:type="dxa"/>
            </w:tcMar>
            <w:vAlign w:val="center"/>
          </w:tcPr>
          <w:p>
            <w:pPr>
              <w:numPr>
                <w:ilvl w:val="0"/>
                <w:numId w:val="29173692"/>
              </w:numPr>
              <w:spacing w:before="0" w:after="0" w:line="262" w:lineRule="auto"/>
              <w:jc w:val="left"/>
              <w:rPr>
                <w:color w:val="00274C"/>
                <w:sz w:val="20"/>
                <w:szCs w:val="20"/>
              </w:rPr>
            </w:pPr>
            <w:r>
              <w:rPr>
                <w:color w:val="00274C"/>
                <w:position w:val="-2"/>
                <w:sz w:val="20"/>
                <w:szCs w:val="20"/>
              </w:rPr>
              <w:t xml:space="preserve">Mount the bracket </w:t>
            </w:r>
            <w:r>
              <w:rPr>
                <w:b/>
                <w:bCs/>
                <w:color w:val="00274C"/>
                <w:position w:val="-2"/>
                <w:sz w:val="20"/>
                <w:szCs w:val="20"/>
              </w:rPr>
              <w:t xml:space="preserve">Z</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29173692"/>
              </w:numPr>
              <w:spacing w:before="0" w:after="0" w:line="262" w:lineRule="auto"/>
              <w:jc w:val="left"/>
              <w:rPr>
                <w:color w:val="00274C"/>
                <w:sz w:val="20"/>
                <w:szCs w:val="20"/>
              </w:rPr>
            </w:pPr>
            <w:r>
              <w:rPr>
                <w:color w:val="00274C"/>
                <w:position w:val="-2"/>
                <w:sz w:val="20"/>
                <w:szCs w:val="20"/>
              </w:rPr>
              <w:t xml:space="preserve">Perform the operations described in </w:t>
            </w:r>
            <w:hyperlink r:id="rId7035607623bb02beb" w:history="1">
              <w:r>
                <w:rPr>
                  <w:b/>
                  <w:bCs/>
                  <w:color w:val="0000FF"/>
                  <w:position w:val="-2"/>
                  <w:sz w:val="20"/>
                  <w:szCs w:val="20"/>
                </w:rPr>
                <w:t xml:space="preserve">Par. 9.12</w:t>
              </w:r>
            </w:hyperlink>
            <w:r>
              <w:rPr>
                <w:color w:val="00274C"/>
                <w:position w:val="-2"/>
                <w:sz w:val="20"/>
                <w:szCs w:val="20"/>
              </w:rPr>
              <w:t xml:space="preserve"> .</w:t>
            </w:r>
          </w:p>
          <w:p>
            <w:pPr>
              <w:numPr>
                <w:ilvl w:val="0"/>
                <w:numId w:val="29173692"/>
              </w:numPr>
              <w:spacing w:before="0" w:after="0" w:line="262" w:lineRule="auto"/>
              <w:jc w:val="left"/>
              <w:rPr>
                <w:color w:val="00274C"/>
                <w:sz w:val="20"/>
                <w:szCs w:val="20"/>
              </w:rPr>
            </w:pPr>
            <w:r>
              <w:rPr>
                <w:color w:val="00274C"/>
                <w:position w:val="-2"/>
                <w:sz w:val="20"/>
                <w:szCs w:val="20"/>
              </w:rPr>
              <w:t xml:space="preserve">Insert the shim </w:t>
            </w:r>
            <w:r>
              <w:rPr>
                <w:b/>
                <w:bCs/>
                <w:color w:val="00274C"/>
                <w:position w:val="-2"/>
                <w:sz w:val="20"/>
                <w:szCs w:val="20"/>
              </w:rPr>
              <w:t xml:space="preserve">AB</w:t>
            </w:r>
            <w:r>
              <w:rPr>
                <w:color w:val="00274C"/>
                <w:position w:val="-2"/>
                <w:sz w:val="20"/>
                <w:szCs w:val="20"/>
              </w:rPr>
              <w:t xml:space="preserve"> on the sensor </w:t>
            </w:r>
            <w:r>
              <w:rPr>
                <w:b/>
                <w:bCs/>
                <w:color w:val="00274C"/>
                <w:position w:val="-2"/>
                <w:sz w:val="20"/>
                <w:szCs w:val="20"/>
              </w:rPr>
              <w:t xml:space="preserve">AC</w:t>
            </w:r>
            <w:r>
              <w:rPr>
                <w:color w:val="00274C"/>
                <w:position w:val="-2"/>
                <w:sz w:val="20"/>
                <w:szCs w:val="20"/>
              </w:rPr>
              <w:t xml:space="preserve"> .</w:t>
            </w:r>
          </w:p>
          <w:p>
            <w:pPr>
              <w:numPr>
                <w:ilvl w:val="0"/>
                <w:numId w:val="29173692"/>
              </w:numPr>
              <w:spacing w:before="0" w:after="0" w:line="262" w:lineRule="auto"/>
              <w:jc w:val="left"/>
              <w:rPr>
                <w:color w:val="00274C"/>
                <w:sz w:val="20"/>
                <w:szCs w:val="20"/>
              </w:rPr>
            </w:pPr>
            <w:r>
              <w:rPr>
                <w:color w:val="00274C"/>
                <w:position w:val="-2"/>
                <w:sz w:val="20"/>
                <w:szCs w:val="20"/>
              </w:rPr>
              <w:t xml:space="preserve">Clamp the sensor </w:t>
            </w:r>
            <w:r>
              <w:rPr>
                <w:b/>
                <w:bCs/>
                <w:color w:val="00274C"/>
                <w:position w:val="-2"/>
                <w:sz w:val="20"/>
                <w:szCs w:val="20"/>
              </w:rPr>
              <w:t xml:space="preserve">AC</w:t>
            </w:r>
            <w:r>
              <w:rPr>
                <w:color w:val="00274C"/>
                <w:position w:val="-2"/>
                <w:sz w:val="20"/>
                <w:szCs w:val="20"/>
              </w:rPr>
              <w:t xml:space="preserve"> on the bracket </w:t>
            </w:r>
            <w:r>
              <w:rPr>
                <w:b/>
                <w:bCs/>
                <w:color w:val="00274C"/>
                <w:position w:val="-2"/>
                <w:sz w:val="20"/>
                <w:szCs w:val="20"/>
              </w:rPr>
              <w:t xml:space="preserve">Z</w:t>
            </w:r>
            <w:r>
              <w:rPr>
                <w:color w:val="00274C"/>
                <w:position w:val="-2"/>
                <w:sz w:val="20"/>
                <w:szCs w:val="20"/>
              </w:rPr>
              <w:t xml:space="preserve"> with the screw </w:t>
            </w:r>
            <w:r>
              <w:rPr>
                <w:b/>
                <w:bCs/>
                <w:color w:val="00274C"/>
                <w:position w:val="-2"/>
                <w:sz w:val="20"/>
                <w:szCs w:val="20"/>
              </w:rPr>
              <w:t xml:space="preserve">AD</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
          <w:p/>
          <w:p/>
          <w:p/>
          <w:p/>
          <w:p>
            <w:pPr>
              <w:widowControl w:val="on"/>
              <w:pBdr/>
              <w:spacing w:before="0" w:after="0" w:line="262" w:lineRule="auto"/>
              <w:ind w:left="0" w:right="0"/>
              <w:jc w:val="left"/>
              <w:textAlignment w:val="center"/>
            </w:pPr>
            <w:r>
              <w:rPr>
                <w:b/>
                <w:bCs/>
                <w:color w:val="00274C"/>
                <w:position w:val="-2"/>
                <w:sz w:val="20"/>
                <w:szCs w:val="20"/>
              </w:rPr>
              <w:t xml:space="preserve">6.7.8 Coolant pump assembly</w:t>
            </w:r>
          </w:p>
          <w:p/>
          <w:p/>
          <w:p>
            <w:pPr>
              <w:numPr>
                <w:ilvl w:val="0"/>
                <w:numId w:val="29173693"/>
              </w:numPr>
              <w:spacing w:before="0" w:after="0" w:line="262" w:lineRule="auto"/>
              <w:jc w:val="left"/>
              <w:rPr>
                <w:color w:val="00274C"/>
                <w:sz w:val="20"/>
                <w:szCs w:val="20"/>
              </w:rPr>
            </w:pPr>
            <w:r>
              <w:rPr>
                <w:color w:val="00274C"/>
                <w:position w:val="-2"/>
                <w:sz w:val="20"/>
                <w:szCs w:val="20"/>
              </w:rPr>
              <w:t xml:space="preserve">Perform the operations described in </w:t>
            </w:r>
            <w:hyperlink r:id="rId9721607623bb02e34" w:history="1">
              <w:r>
                <w:rPr>
                  <w:b/>
                  <w:bCs/>
                  <w:color w:val="0000FF"/>
                  <w:position w:val="-2"/>
                  <w:sz w:val="20"/>
                  <w:szCs w:val="20"/>
                </w:rPr>
                <w:t xml:space="preserve">Par 6.5.2</w:t>
              </w:r>
            </w:hyperlink>
            <w:r>
              <w:rPr>
                <w:color w:val="00274C"/>
                <w:position w:val="-2"/>
                <w:sz w:val="20"/>
                <w:szCs w:val="20"/>
              </w:rPr>
              <w:t xml:space="preserve"> </w:t>
            </w:r>
            <w:r>
              <w:rPr>
                <w:i/>
                <w:iCs/>
                <w:color w:val="00274C"/>
                <w:position w:val="-2"/>
                <w:sz w:val="20"/>
                <w:szCs w:val="20"/>
              </w:rPr>
              <w:t xml:space="preserve">.</w:t>
            </w:r>
          </w:p>
        </w:tc>
        <w:tc>
          <w:tcPr>
            <w:tcMar>
              <w:top w:w="150" w:type="dxa"/>
              <w:bottom w:w="150" w:type="dxa"/>
            </w:tcMar>
            <w:vAlign w:val="top"/>
          </w:tcPr>
          <w:p>
            <w:r>
              <w:rPr>
                <w:position w:val="-230"/>
              </w:rPr>
              <w:drawing>
                <wp:inline distT="0" distB="0" distL="0" distR="0">
                  <wp:extent cx="2232000" cy="1504800"/>
                  <wp:docPr id="31330544" name="name7113607623bb1f968" descr="imm6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0.jpg"/>
                          <pic:cNvPicPr/>
                        </pic:nvPicPr>
                        <pic:blipFill>
                          <a:blip r:embed="rId5208607623bb1f96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6.60</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valve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780339" name="name999607623bb30c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43607623bb30c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7379607623bb31b79" w:history="1">
              <w:r>
                <w:rPr>
                  <w:b/>
                  <w:bCs/>
                  <w:color w:val="0000FF"/>
                  <w:position w:val="-2"/>
                  <w:sz w:val="20"/>
                  <w:szCs w:val="20"/>
                </w:rPr>
                <w:t xml:space="preserve">Par. 3.3.2</w:t>
              </w:r>
            </w:hyperlink>
            <w:r>
              <w:rPr>
                <w:color w:val="00274C"/>
                <w:position w:val="-2"/>
                <w:sz w:val="20"/>
                <w:szCs w:val="20"/>
              </w:rPr>
              <w:t xml:space="preserve"> .</w:t>
            </w:r>
          </w:p>
          <w:p/>
          <w:p/>
          <w:p>
            <w:pPr>
              <w:numPr>
                <w:ilvl w:val="0"/>
                <w:numId w:val="29173694"/>
              </w:numPr>
              <w:spacing w:before="0" w:after="0" w:line="262" w:lineRule="auto"/>
              <w:jc w:val="left"/>
              <w:rPr>
                <w:color w:val="00274C"/>
                <w:sz w:val="20"/>
                <w:szCs w:val="20"/>
              </w:rPr>
            </w:pPr>
            <w:r>
              <w:rPr>
                <w:color w:val="00274C"/>
                <w:position w:val="-2"/>
                <w:sz w:val="20"/>
                <w:szCs w:val="20"/>
              </w:rPr>
              <w:t xml:space="preserve">Undo cap </w:t>
            </w:r>
            <w:r>
              <w:rPr>
                <w:b/>
                <w:bCs/>
                <w:color w:val="00274C"/>
                <w:position w:val="-2"/>
                <w:sz w:val="20"/>
                <w:szCs w:val="20"/>
              </w:rPr>
              <w:t xml:space="preserve">A</w:t>
            </w:r>
            <w:r>
              <w:rPr>
                <w:color w:val="00274C"/>
                <w:position w:val="-2"/>
                <w:sz w:val="20"/>
                <w:szCs w:val="20"/>
              </w:rPr>
              <w:t xml:space="preserve"> .</w:t>
            </w:r>
          </w:p>
          <w:p>
            <w:pPr>
              <w:numPr>
                <w:ilvl w:val="0"/>
                <w:numId w:val="29173694"/>
              </w:numPr>
              <w:spacing w:before="0" w:after="0" w:line="262" w:lineRule="auto"/>
              <w:jc w:val="left"/>
              <w:rPr>
                <w:color w:val="00274C"/>
                <w:sz w:val="20"/>
                <w:szCs w:val="20"/>
              </w:rPr>
            </w:pPr>
            <w:r>
              <w:rPr>
                <w:color w:val="00274C"/>
                <w:position w:val="-2"/>
                <w:sz w:val="20"/>
                <w:szCs w:val="20"/>
              </w:rPr>
              <w:t xml:space="preserve">Remove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29173694"/>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22"/>
              </w:rPr>
              <w:drawing>
                <wp:inline distT="0" distB="0" distL="0" distR="0">
                  <wp:extent cx="2232000" cy="1461600"/>
                  <wp:docPr id="50101073" name="name8337607623bb46bf6" descr="imm6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1.jpg"/>
                          <pic:cNvPicPr/>
                        </pic:nvPicPr>
                        <pic:blipFill>
                          <a:blip r:embed="rId3443607623bb46bee"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6.8.2 Assembly</w:t>
            </w:r>
          </w:p>
          <w:p/>
          <w:p/>
          <w:p>
            <w:pPr>
              <w:numPr>
                <w:ilvl w:val="0"/>
                <w:numId w:val="29173695"/>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C</w:t>
            </w:r>
            <w:r>
              <w:rPr>
                <w:color w:val="00274C"/>
                <w:position w:val="-2"/>
                <w:sz w:val="20"/>
                <w:szCs w:val="20"/>
              </w:rPr>
              <w:t xml:space="preserve"> and fully insert it in the seat </w:t>
            </w:r>
            <w:r>
              <w:rPr>
                <w:b/>
                <w:bCs/>
                <w:color w:val="00274C"/>
                <w:position w:val="-2"/>
                <w:sz w:val="20"/>
                <w:szCs w:val="20"/>
              </w:rPr>
              <w:t xml:space="preserve">E</w:t>
            </w:r>
            <w:r>
              <w:rPr>
                <w:color w:val="00274C"/>
                <w:position w:val="-2"/>
                <w:sz w:val="20"/>
                <w:szCs w:val="20"/>
              </w:rPr>
              <w:t xml:space="preserve"> .</w:t>
            </w:r>
          </w:p>
          <w:p>
            <w:pPr>
              <w:numPr>
                <w:ilvl w:val="0"/>
                <w:numId w:val="29173695"/>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Always replace the gasket </w:t>
            </w:r>
            <w:r>
              <w:rPr>
                <w:b/>
                <w:bCs/>
                <w:color w:val="00274C"/>
                <w:position w:val="-2"/>
                <w:sz w:val="20"/>
                <w:szCs w:val="20"/>
              </w:rPr>
              <w:t xml:space="preserve">F</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95"/>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F</w:t>
            </w:r>
            <w:r>
              <w:rPr>
                <w:color w:val="00274C"/>
                <w:position w:val="-2"/>
                <w:sz w:val="20"/>
                <w:szCs w:val="20"/>
              </w:rPr>
              <w:t xml:space="preserve"> on cap </w:t>
            </w:r>
            <w:r>
              <w:rPr>
                <w:b/>
                <w:bCs/>
                <w:color w:val="00274C"/>
                <w:position w:val="-2"/>
                <w:sz w:val="20"/>
                <w:szCs w:val="20"/>
              </w:rPr>
              <w:t xml:space="preserve">A</w:t>
            </w:r>
            <w:r>
              <w:rPr>
                <w:color w:val="00274C"/>
                <w:position w:val="-2"/>
                <w:sz w:val="20"/>
                <w:szCs w:val="20"/>
              </w:rPr>
              <w:t xml:space="preserve"> .</w:t>
            </w:r>
          </w:p>
          <w:p>
            <w:pPr>
              <w:numPr>
                <w:ilvl w:val="0"/>
                <w:numId w:val="29173695"/>
              </w:numPr>
              <w:spacing w:before="0" w:after="0" w:line="262" w:lineRule="auto"/>
              <w:jc w:val="left"/>
              <w:rPr>
                <w:color w:val="00274C"/>
                <w:sz w:val="20"/>
                <w:szCs w:val="20"/>
              </w:rPr>
            </w:pPr>
            <w:r>
              <w:rPr>
                <w:color w:val="00274C"/>
                <w:position w:val="-2"/>
                <w:sz w:val="20"/>
                <w:szCs w:val="20"/>
              </w:rPr>
              <w:t xml:space="preserve">Clamp the cap </w:t>
            </w:r>
            <w:r>
              <w:rPr>
                <w:b/>
                <w:bCs/>
                <w:color w:val="00274C"/>
                <w:position w:val="-2"/>
                <w:sz w:val="20"/>
                <w:szCs w:val="20"/>
              </w:rPr>
              <w:t xml:space="preserve">A</w:t>
            </w:r>
            <w:r>
              <w:rPr>
                <w:color w:val="00274C"/>
                <w:position w:val="-2"/>
                <w:sz w:val="20"/>
                <w:szCs w:val="20"/>
              </w:rPr>
              <w:t xml:space="preserve"> on the crankcase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97943352" name="name1050607623bb5dd40" descr="imm6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2.jpg"/>
                          <pic:cNvPicPr/>
                        </pic:nvPicPr>
                        <pic:blipFill>
                          <a:blip r:embed="rId8471607623bb5dd39"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6.62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vapour separator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6.9.1 Disassembly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3737442" name="name1502607623bb6d62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66607623bb6d6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3219607623bb6dc35" w:history="1">
              <w:r>
                <w:rPr>
                  <w:b/>
                  <w:bCs/>
                  <w:color w:val="0000FF"/>
                  <w:position w:val="-2"/>
                  <w:sz w:val="20"/>
                  <w:szCs w:val="20"/>
                </w:rPr>
                <w:t xml:space="preserve">Par. 3.3.2</w:t>
              </w:r>
            </w:hyperlink>
            <w:r>
              <w:rPr>
                <w:color w:val="00274C"/>
                <w:position w:val="-2"/>
                <w:sz w:val="20"/>
                <w:szCs w:val="20"/>
              </w:rPr>
              <w:t xml:space="preserve"> .</w:t>
            </w:r>
          </w:p>
          <w:p/>
          <w:p/>
          <w:p>
            <w:pPr>
              <w:numPr>
                <w:ilvl w:val="0"/>
                <w:numId w:val="2917369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AA</w:t>
            </w:r>
            <w:r>
              <w:rPr>
                <w:color w:val="00274C"/>
                <w:position w:val="-2"/>
                <w:sz w:val="20"/>
                <w:szCs w:val="20"/>
              </w:rPr>
              <w:t xml:space="preserve"> and remove the pipe </w:t>
            </w:r>
            <w:r>
              <w:rPr>
                <w:b/>
                <w:bCs/>
                <w:color w:val="00274C"/>
                <w:position w:val="-2"/>
                <w:sz w:val="20"/>
                <w:szCs w:val="20"/>
              </w:rPr>
              <w:t xml:space="preserve">D</w:t>
            </w:r>
            <w:r>
              <w:rPr>
                <w:color w:val="00274C"/>
                <w:position w:val="-2"/>
                <w:sz w:val="20"/>
                <w:szCs w:val="20"/>
              </w:rPr>
              <w:t xml:space="preserve"> .</w:t>
            </w:r>
          </w:p>
          <w:p>
            <w:pPr>
              <w:numPr>
                <w:ilvl w:val="0"/>
                <w:numId w:val="2917369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F</w:t>
            </w:r>
            <w:r>
              <w:rPr>
                <w:color w:val="00274C"/>
                <w:position w:val="-2"/>
                <w:sz w:val="20"/>
                <w:szCs w:val="20"/>
              </w:rPr>
              <w:t xml:space="preserve"> .</w:t>
            </w:r>
          </w:p>
          <w:p>
            <w:pPr>
              <w:numPr>
                <w:ilvl w:val="0"/>
                <w:numId w:val="29173696"/>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P</w:t>
            </w:r>
            <w:r>
              <w:rPr>
                <w:color w:val="00274C"/>
                <w:position w:val="-2"/>
                <w:sz w:val="20"/>
                <w:szCs w:val="20"/>
              </w:rPr>
              <w:t xml:space="preserve"> cutting it in the point indicated and remove the separator body </w:t>
            </w:r>
            <w:r>
              <w:rPr>
                <w:b/>
                <w:bCs/>
                <w:color w:val="00274C"/>
                <w:position w:val="-2"/>
                <w:sz w:val="20"/>
                <w:szCs w:val="20"/>
              </w:rPr>
              <w:t xml:space="preserve">C</w:t>
            </w:r>
            <w:r>
              <w:rPr>
                <w:color w:val="00274C"/>
                <w:position w:val="-2"/>
                <w:sz w:val="20"/>
                <w:szCs w:val="20"/>
              </w:rPr>
              <w:t xml:space="preserve"> removing it from the hose </w:t>
            </w:r>
            <w:r>
              <w:rPr>
                <w:b/>
                <w:bCs/>
                <w:color w:val="00274C"/>
                <w:position w:val="-2"/>
                <w:sz w:val="20"/>
                <w:szCs w:val="20"/>
              </w:rPr>
              <w:t xml:space="preserve">AG</w:t>
            </w:r>
            <w:r>
              <w:rPr>
                <w:color w:val="00274C"/>
                <w:position w:val="-2"/>
                <w:sz w:val="20"/>
                <w:szCs w:val="20"/>
              </w:rPr>
              <w:t xml:space="preserve"> and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964878" name="name6783607623bb7f8da" descr="imm6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3.jpg"/>
                          <pic:cNvPicPr/>
                        </pic:nvPicPr>
                        <pic:blipFill>
                          <a:blip r:embed="rId9520607623bb7f8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6.63</w:t>
            </w:r>
          </w:p>
        </w:tc>
      </w:tr>
      <w:tr>
        <w:trPr>
          <w:trHeight w:val="0" w:hRule="atLeast"/>
        </w:trPr>
        <w:tc>
          <w:tcPr>
            <w:tcMar>
              <w:top w:w="150" w:type="dxa"/>
              <w:bottom w:w="150" w:type="dxa"/>
            </w:tcMar>
            <w:vAlign w:val="center"/>
          </w:tcPr>
          <w:p>
            <w:pPr>
              <w:numPr>
                <w:ilvl w:val="0"/>
                <w:numId w:val="2917369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F</w:t>
            </w:r>
            <w:r>
              <w:rPr>
                <w:color w:val="00274C"/>
                <w:position w:val="-2"/>
                <w:sz w:val="20"/>
                <w:szCs w:val="20"/>
              </w:rPr>
              <w:t xml:space="preserve"> .</w:t>
            </w:r>
          </w:p>
          <w:p>
            <w:pPr>
              <w:numPr>
                <w:ilvl w:val="0"/>
                <w:numId w:val="29173697"/>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G and AG</w:t>
            </w:r>
            <w:r>
              <w:rPr>
                <w:color w:val="00274C"/>
                <w:position w:val="-2"/>
                <w:sz w:val="20"/>
                <w:szCs w:val="20"/>
              </w:rPr>
              <w:t xml:space="preserve"> .</w:t>
            </w:r>
          </w:p>
          <w:p>
            <w:pPr>
              <w:numPr>
                <w:ilvl w:val="0"/>
                <w:numId w:val="29173697"/>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J</w:t>
            </w:r>
            <w:r>
              <w:rPr>
                <w:color w:val="00274C"/>
                <w:position w:val="-2"/>
                <w:sz w:val="20"/>
                <w:szCs w:val="20"/>
              </w:rPr>
              <w:t xml:space="preserve"> .</w:t>
            </w:r>
          </w:p>
          <w:p>
            <w:pPr>
              <w:numPr>
                <w:ilvl w:val="0"/>
                <w:numId w:val="2917369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B</w:t>
            </w:r>
            <w:r>
              <w:rPr>
                <w:color w:val="00274C"/>
                <w:position w:val="-2"/>
                <w:sz w:val="20"/>
                <w:szCs w:val="20"/>
              </w:rPr>
              <w:t xml:space="preserve"> .</w:t>
            </w:r>
          </w:p>
          <w:p>
            <w:pPr>
              <w:numPr>
                <w:ilvl w:val="0"/>
                <w:numId w:val="2917369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S</w:t>
            </w:r>
            <w:r>
              <w:rPr>
                <w:color w:val="00274C"/>
                <w:position w:val="-2"/>
                <w:sz w:val="20"/>
                <w:szCs w:val="20"/>
              </w:rPr>
              <w:t xml:space="preserve"> from the sleeve </w:t>
            </w:r>
            <w:r>
              <w:rPr>
                <w:b/>
                <w:bCs/>
                <w:color w:val="00274C"/>
                <w:position w:val="-2"/>
                <w:sz w:val="20"/>
                <w:szCs w:val="20"/>
              </w:rPr>
              <w:t xml:space="preserve">K</w:t>
            </w:r>
            <w:r>
              <w:rPr>
                <w:color w:val="00274C"/>
                <w:position w:val="-2"/>
                <w:sz w:val="20"/>
                <w:szCs w:val="20"/>
              </w:rPr>
              <w:t xml:space="preserve"> .</w:t>
            </w:r>
          </w:p>
          <w:p>
            <w:pPr>
              <w:numPr>
                <w:ilvl w:val="0"/>
                <w:numId w:val="29173697"/>
              </w:numPr>
              <w:spacing w:before="0" w:after="0" w:line="262" w:lineRule="auto"/>
              <w:jc w:val="left"/>
              <w:rPr>
                <w:color w:val="00274C"/>
                <w:sz w:val="20"/>
                <w:szCs w:val="20"/>
              </w:rPr>
            </w:pPr>
            <w:r>
              <w:rPr>
                <w:color w:val="00274C"/>
                <w:position w:val="-2"/>
                <w:sz w:val="20"/>
                <w:szCs w:val="20"/>
              </w:rPr>
              <w:t xml:space="preserve">Pull the flange </w:t>
            </w:r>
            <w:r>
              <w:rPr>
                <w:b/>
                <w:bCs/>
                <w:color w:val="00274C"/>
                <w:position w:val="-2"/>
                <w:sz w:val="20"/>
                <w:szCs w:val="20"/>
              </w:rPr>
              <w:t xml:space="preserve">H</w:t>
            </w:r>
            <w:r>
              <w:rPr>
                <w:color w:val="00274C"/>
                <w:position w:val="-2"/>
                <w:sz w:val="20"/>
                <w:szCs w:val="20"/>
              </w:rPr>
              <w:t xml:space="preserve"> out of the manifold </w:t>
            </w:r>
            <w:r>
              <w:rPr>
                <w:b/>
                <w:bCs/>
                <w:color w:val="00274C"/>
                <w:position w:val="-2"/>
                <w:sz w:val="20"/>
                <w:szCs w:val="20"/>
              </w:rPr>
              <w:t xml:space="preserve">K</w:t>
            </w:r>
            <w:r>
              <w:rPr>
                <w:color w:val="00274C"/>
                <w:position w:val="-2"/>
                <w:sz w:val="20"/>
                <w:szCs w:val="20"/>
              </w:rPr>
              <w:t xml:space="preserve"> and remove the relevant gasket, being careful not to bend the pipe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428956" name="name1752607623bb988ad" descr="imm6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4.jpg"/>
                          <pic:cNvPicPr/>
                        </pic:nvPicPr>
                        <pic:blipFill>
                          <a:blip r:embed="rId2790607623bb988a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6.9.2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524557" name="name6012607623bba9131"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820607623bba91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carefully inspect the condition of the tubes, and replace them if there is any doubt regarding their integrity.</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M</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98"/>
              </w:numPr>
              <w:spacing w:before="0" w:after="0" w:line="262" w:lineRule="auto"/>
              <w:jc w:val="left"/>
              <w:rPr>
                <w:color w:val="00274C"/>
                <w:sz w:val="20"/>
                <w:szCs w:val="20"/>
              </w:rPr>
            </w:pPr>
            <w:r>
              <w:rPr>
                <w:color w:val="00274C"/>
                <w:position w:val="-2"/>
                <w:sz w:val="20"/>
                <w:szCs w:val="20"/>
              </w:rPr>
              <w:t xml:space="preserve">Check that the contact surface </w:t>
            </w:r>
            <w:r>
              <w:rPr>
                <w:b/>
                <w:bCs/>
                <w:color w:val="00274C"/>
                <w:position w:val="-2"/>
                <w:sz w:val="20"/>
                <w:szCs w:val="20"/>
              </w:rPr>
              <w:t xml:space="preserve">L</w:t>
            </w:r>
            <w:r>
              <w:rPr>
                <w:color w:val="00274C"/>
                <w:position w:val="-2"/>
                <w:sz w:val="20"/>
                <w:szCs w:val="20"/>
              </w:rPr>
              <w:t xml:space="preserve"> is free from impurities.</w:t>
            </w:r>
          </w:p>
          <w:p>
            <w:pPr>
              <w:numPr>
                <w:ilvl w:val="0"/>
                <w:numId w:val="29173698"/>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H</w:t>
            </w:r>
            <w:r>
              <w:rPr>
                <w:color w:val="00274C"/>
                <w:position w:val="-2"/>
                <w:sz w:val="20"/>
                <w:szCs w:val="20"/>
              </w:rPr>
              <w:t xml:space="preserve"> inserting hose </w:t>
            </w:r>
            <w:r>
              <w:rPr>
                <w:b/>
                <w:bCs/>
                <w:color w:val="00274C"/>
                <w:position w:val="-2"/>
                <w:sz w:val="20"/>
                <w:szCs w:val="20"/>
              </w:rPr>
              <w:t xml:space="preserve">K</w:t>
            </w:r>
            <w:r>
              <w:rPr>
                <w:color w:val="00274C"/>
                <w:position w:val="-2"/>
                <w:sz w:val="20"/>
                <w:szCs w:val="20"/>
              </w:rPr>
              <w:t xml:space="preserve"> onto the flange union </w:t>
            </w:r>
            <w:r>
              <w:rPr>
                <w:b/>
                <w:bCs/>
                <w:color w:val="00274C"/>
                <w:position w:val="-2"/>
                <w:sz w:val="20"/>
                <w:szCs w:val="20"/>
              </w:rPr>
              <w:t xml:space="preserve">H</w:t>
            </w:r>
            <w:r>
              <w:rPr>
                <w:color w:val="00274C"/>
                <w:position w:val="-2"/>
                <w:sz w:val="20"/>
                <w:szCs w:val="20"/>
              </w:rPr>
              <w:t xml:space="preserve"> , being careful not to bend tube </w:t>
            </w:r>
            <w:r>
              <w:rPr>
                <w:b/>
                <w:bCs/>
                <w:color w:val="00274C"/>
                <w:position w:val="-2"/>
                <w:sz w:val="20"/>
                <w:szCs w:val="20"/>
              </w:rPr>
              <w:t xml:space="preserve">E</w:t>
            </w:r>
            <w:r>
              <w:rPr>
                <w:color w:val="00274C"/>
                <w:position w:val="-2"/>
                <w:sz w:val="20"/>
                <w:szCs w:val="20"/>
              </w:rPr>
              <w:t xml:space="preserve"> .</w:t>
            </w:r>
          </w:p>
          <w:p>
            <w:pPr>
              <w:numPr>
                <w:ilvl w:val="0"/>
                <w:numId w:val="2917369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M</w:t>
            </w:r>
            <w:r>
              <w:rPr>
                <w:color w:val="00274C"/>
                <w:position w:val="-2"/>
                <w:sz w:val="20"/>
                <w:szCs w:val="20"/>
              </w:rPr>
              <w:t xml:space="preserve"> between the flange </w:t>
            </w:r>
            <w:r>
              <w:rPr>
                <w:b/>
                <w:bCs/>
                <w:color w:val="00274C"/>
                <w:position w:val="-2"/>
                <w:sz w:val="20"/>
                <w:szCs w:val="20"/>
              </w:rPr>
              <w:t xml:space="preserve">H</w:t>
            </w:r>
            <w:r>
              <w:rPr>
                <w:color w:val="00274C"/>
                <w:position w:val="-2"/>
                <w:sz w:val="20"/>
                <w:szCs w:val="20"/>
              </w:rPr>
              <w:t xml:space="preserve"> and the crankcase </w:t>
            </w:r>
            <w:r>
              <w:rPr>
                <w:b/>
                <w:bCs/>
                <w:color w:val="00274C"/>
                <w:position w:val="-2"/>
                <w:sz w:val="20"/>
                <w:szCs w:val="20"/>
              </w:rPr>
              <w:t xml:space="preserve">N</w:t>
            </w:r>
            <w:r>
              <w:rPr>
                <w:color w:val="00274C"/>
                <w:position w:val="-2"/>
                <w:sz w:val="20"/>
                <w:szCs w:val="20"/>
              </w:rPr>
              <w:t xml:space="preserve"> .</w:t>
            </w:r>
          </w:p>
          <w:p>
            <w:pPr>
              <w:numPr>
                <w:ilvl w:val="0"/>
                <w:numId w:val="29173698"/>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B</w:t>
            </w:r>
            <w:r>
              <w:rPr>
                <w:color w:val="00274C"/>
                <w:position w:val="-2"/>
                <w:sz w:val="20"/>
                <w:szCs w:val="20"/>
              </w:rPr>
              <w:t xml:space="preserve"> on the crankcase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p>
            <w:pPr>
              <w:numPr>
                <w:ilvl w:val="0"/>
                <w:numId w:val="29173698"/>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S</w:t>
            </w:r>
            <w:r>
              <w:rPr>
                <w:color w:val="00274C"/>
                <w:position w:val="-2"/>
                <w:sz w:val="20"/>
                <w:szCs w:val="20"/>
              </w:rPr>
              <w:t xml:space="preserve"> on the manifold </w:t>
            </w:r>
            <w:r>
              <w:rPr>
                <w:b/>
                <w:bCs/>
                <w:color w:val="00274C"/>
                <w:position w:val="-2"/>
                <w:sz w:val="20"/>
                <w:szCs w:val="20"/>
              </w:rPr>
              <w:t xml:space="preserve">K</w:t>
            </w:r>
            <w:r>
              <w:rPr>
                <w:color w:val="00274C"/>
                <w:position w:val="-2"/>
                <w:sz w:val="20"/>
                <w:szCs w:val="20"/>
              </w:rPr>
              <w:t xml:space="preserve"> .</w:t>
            </w:r>
          </w:p>
          <w:p>
            <w:pPr>
              <w:numPr>
                <w:ilvl w:val="0"/>
                <w:numId w:val="29173698"/>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G</w:t>
            </w:r>
            <w:r>
              <w:rPr>
                <w:color w:val="00274C"/>
                <w:position w:val="-2"/>
                <w:sz w:val="20"/>
                <w:szCs w:val="20"/>
              </w:rPr>
              <w:t xml:space="preserve"> and </w:t>
            </w:r>
            <w:r>
              <w:rPr>
                <w:b/>
                <w:bCs/>
                <w:color w:val="00274C"/>
                <w:position w:val="-2"/>
                <w:sz w:val="20"/>
                <w:szCs w:val="20"/>
              </w:rPr>
              <w:t xml:space="preserve">AG</w:t>
            </w:r>
            <w:r>
              <w:rPr>
                <w:color w:val="00274C"/>
                <w:position w:val="-2"/>
                <w:sz w:val="20"/>
                <w:szCs w:val="20"/>
              </w:rPr>
              <w:t xml:space="preserve"> on the flange </w:t>
            </w:r>
            <w:r>
              <w:rPr>
                <w:b/>
                <w:bCs/>
                <w:color w:val="00274C"/>
                <w:position w:val="-2"/>
                <w:sz w:val="20"/>
                <w:szCs w:val="20"/>
              </w:rPr>
              <w:t xml:space="preserve">H</w:t>
            </w:r>
            <w:r>
              <w:rPr>
                <w:color w:val="00274C"/>
                <w:position w:val="-2"/>
                <w:sz w:val="20"/>
                <w:szCs w:val="20"/>
              </w:rPr>
              <w:t xml:space="preserve"> .</w:t>
            </w:r>
          </w:p>
          <w:p>
            <w:pPr>
              <w:numPr>
                <w:ilvl w:val="0"/>
                <w:numId w:val="29173698"/>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pipes </w:t>
            </w:r>
            <w:r>
              <w:rPr>
                <w:b/>
                <w:bCs/>
                <w:color w:val="00274C"/>
                <w:position w:val="-2"/>
                <w:sz w:val="20"/>
                <w:szCs w:val="20"/>
              </w:rPr>
              <w:t xml:space="preserve">G and</w:t>
            </w:r>
            <w:r>
              <w:rPr>
                <w:color w:val="00274C"/>
                <w:position w:val="-2"/>
                <w:sz w:val="20"/>
                <w:szCs w:val="20"/>
              </w:rPr>
              <w:t xml:space="preserve"> </w:t>
            </w:r>
            <w:r>
              <w:rPr>
                <w:b/>
                <w:bCs/>
                <w:color w:val="00274C"/>
                <w:position w:val="-2"/>
                <w:sz w:val="20"/>
                <w:szCs w:val="20"/>
              </w:rPr>
              <w:t xml:space="preserve">D</w:t>
            </w:r>
            <w:r>
              <w:rPr>
                <w:color w:val="00274C"/>
                <w:position w:val="-2"/>
                <w:sz w:val="20"/>
                <w:szCs w:val="20"/>
              </w:rPr>
              <w:t xml:space="preserve"> and fit the pipe </w:t>
            </w:r>
            <w:r>
              <w:rPr>
                <w:b/>
                <w:bCs/>
                <w:color w:val="00274C"/>
                <w:position w:val="-2"/>
                <w:sz w:val="20"/>
                <w:szCs w:val="20"/>
              </w:rPr>
              <w:t xml:space="preserve">G</w:t>
            </w:r>
            <w:r>
              <w:rPr>
                <w:color w:val="00274C"/>
                <w:position w:val="-2"/>
                <w:sz w:val="20"/>
                <w:szCs w:val="20"/>
              </w:rPr>
              <w:t xml:space="preserve"> with the clamps </w:t>
            </w:r>
            <w:r>
              <w:rPr>
                <w:b/>
                <w:bCs/>
                <w:color w:val="00274C"/>
                <w:position w:val="-2"/>
                <w:sz w:val="20"/>
                <w:szCs w:val="20"/>
              </w:rPr>
              <w:t xml:space="preserve">F</w:t>
            </w:r>
            <w:r>
              <w:rPr>
                <w:color w:val="00274C"/>
                <w:position w:val="-2"/>
                <w:sz w:val="20"/>
                <w:szCs w:val="20"/>
              </w:rPr>
              <w:t xml:space="preserve"> and the pipe </w:t>
            </w:r>
            <w:r>
              <w:rPr>
                <w:b/>
                <w:bCs/>
                <w:color w:val="00274C"/>
                <w:position w:val="-2"/>
                <w:sz w:val="20"/>
                <w:szCs w:val="20"/>
              </w:rPr>
              <w:t xml:space="preserve">D</w:t>
            </w:r>
            <w:r>
              <w:rPr>
                <w:color w:val="00274C"/>
                <w:position w:val="-2"/>
                <w:sz w:val="20"/>
                <w:szCs w:val="20"/>
              </w:rPr>
              <w:t xml:space="preserve"> with the clamp </w:t>
            </w:r>
            <w:r>
              <w:rPr>
                <w:b/>
                <w:bCs/>
                <w:color w:val="00274C"/>
                <w:position w:val="-2"/>
                <w:sz w:val="20"/>
                <w:szCs w:val="20"/>
              </w:rPr>
              <w:t xml:space="preserve">AA</w:t>
            </w:r>
            <w:r>
              <w:rPr>
                <w:color w:val="00274C"/>
                <w:position w:val="-2"/>
                <w:sz w:val="20"/>
                <w:szCs w:val="20"/>
              </w:rPr>
              <w:t xml:space="preserve"> .</w:t>
            </w:r>
          </w:p>
          <w:p>
            <w:pPr>
              <w:numPr>
                <w:ilvl w:val="0"/>
                <w:numId w:val="29173698"/>
              </w:numPr>
              <w:spacing w:before="0" w:after="0" w:line="262" w:lineRule="auto"/>
              <w:jc w:val="left"/>
              <w:rPr>
                <w:color w:val="00274C"/>
                <w:sz w:val="20"/>
                <w:szCs w:val="20"/>
              </w:rPr>
            </w:pPr>
            <w:r>
              <w:rPr>
                <w:color w:val="00274C"/>
                <w:position w:val="-2"/>
                <w:sz w:val="20"/>
                <w:szCs w:val="20"/>
              </w:rPr>
              <w:t xml:space="preserve">Fit the breather body </w:t>
            </w:r>
            <w:r>
              <w:rPr>
                <w:b/>
                <w:bCs/>
                <w:color w:val="00274C"/>
                <w:position w:val="-2"/>
                <w:sz w:val="20"/>
                <w:szCs w:val="20"/>
              </w:rPr>
              <w:t xml:space="preserve">C</w:t>
            </w:r>
            <w:r>
              <w:rPr>
                <w:color w:val="00274C"/>
                <w:position w:val="-2"/>
                <w:sz w:val="20"/>
                <w:szCs w:val="20"/>
              </w:rPr>
              <w:t xml:space="preserve"> on the support flange </w:t>
            </w:r>
            <w:r>
              <w:rPr>
                <w:b/>
                <w:bCs/>
                <w:color w:val="00274C"/>
                <w:position w:val="-2"/>
                <w:sz w:val="20"/>
                <w:szCs w:val="20"/>
              </w:rPr>
              <w:t xml:space="preserve">H</w:t>
            </w:r>
            <w:r>
              <w:rPr>
                <w:color w:val="00274C"/>
                <w:position w:val="-2"/>
                <w:sz w:val="20"/>
                <w:szCs w:val="20"/>
              </w:rPr>
              <w:t xml:space="preserve"> with the new clamp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7902837" name="name5100607623bbbeeb5" descr="imm6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5.jpg"/>
                          <pic:cNvPicPr/>
                        </pic:nvPicPr>
                        <pic:blipFill>
                          <a:blip r:embed="rId2168607623bbbeea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6.65</w:t>
            </w:r>
            <w:r>
              <w:rPr>
                <w:position w:val="-222"/>
              </w:rPr>
              <w:drawing>
                <wp:inline distT="0" distB="0" distL="0" distR="0">
                  <wp:extent cx="2174400" cy="1461600"/>
                  <wp:docPr id="89902344" name="name8441607623bbd59df" descr="Fig._6.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6.66.jpg"/>
                          <pic:cNvPicPr/>
                        </pic:nvPicPr>
                        <pic:blipFill>
                          <a:blip r:embed="rId1803607623bbd59d8" cstate="print"/>
                          <a:stretch>
                            <a:fillRect/>
                          </a:stretch>
                        </pic:blipFill>
                        <pic:spPr>
                          <a:xfrm>
                            <a:off x="0" y="0"/>
                            <a:ext cx="2174400" cy="1461600"/>
                          </a:xfrm>
                          <a:prstGeom prst="rect">
                            <a:avLst/>
                          </a:prstGeom>
                          <a:ln w="0">
                            <a:noFill/>
                          </a:ln>
                        </pic:spPr>
                      </pic:pic>
                    </a:graphicData>
                  </a:graphic>
                </wp:inline>
              </w:drawing>
            </w:r>
            <w:r>
              <w:rPr>
                <w:b/>
                <w:bCs/>
                <w:color w:val="00274C"/>
                <w:position w:val="0"/>
                <w:sz w:val="20"/>
                <w:szCs w:val="20"/>
              </w:rPr>
              <w:br/>
              <w:br/>
              <w:br/>
              <w:t xml:space="preserve">Fig 6.66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cooler unit and oil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6.10.1 Oil Cooler unit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205404" name="name2458607623bbea96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77607623bbea95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2109607623bbeafbf" w:history="1">
              <w:r>
                <w:rPr>
                  <w:b/>
                  <w:bCs/>
                  <w:color w:val="0000FF"/>
                  <w:position w:val="-2"/>
                  <w:sz w:val="20"/>
                  <w:szCs w:val="20"/>
                </w:rPr>
                <w:t xml:space="preserve">Par. 3.3.2</w:t>
              </w:r>
            </w:hyperlink>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Perform the operations described in </w:t>
            </w:r>
            <w:hyperlink r:id="rId6911607623bbeb029" w:history="1">
              <w:r>
                <w:rPr>
                  <w:b/>
                  <w:bCs/>
                  <w:color w:val="0000FF"/>
                  <w:position w:val="-2"/>
                  <w:sz w:val="20"/>
                  <w:szCs w:val="20"/>
                  <w:u w:val="single"/>
                </w:rPr>
                <w:t xml:space="preserve">Par 5.1</w:t>
              </w:r>
            </w:hyperlink>
            <w:r>
              <w:rPr>
                <w:b/>
                <w:bCs/>
                <w:color w:val="00274C"/>
                <w:position w:val="-2"/>
                <w:sz w:val="20"/>
                <w:szCs w:val="20"/>
              </w:rPr>
              <w:t xml:space="preserve"> and </w:t>
            </w:r>
            <w:hyperlink r:id="rId7132607623bbeb046"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E</w:t>
            </w:r>
            <w:r>
              <w:rPr>
                <w:color w:val="00274C"/>
                <w:position w:val="-2"/>
                <w:sz w:val="20"/>
                <w:szCs w:val="20"/>
              </w:rPr>
              <w:t xml:space="preserve"> is not repairable.</w:t>
            </w:r>
          </w:p>
          <w:p/>
          <w:p/>
          <w:p>
            <w:pPr>
              <w:numPr>
                <w:ilvl w:val="0"/>
                <w:numId w:val="29173699"/>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w:t>
            </w:r>
          </w:p>
          <w:p>
            <w:pPr>
              <w:numPr>
                <w:ilvl w:val="0"/>
                <w:numId w:val="29173699"/>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B</w:t>
            </w:r>
            <w:r>
              <w:rPr>
                <w:color w:val="00274C"/>
                <w:position w:val="-2"/>
                <w:sz w:val="20"/>
                <w:szCs w:val="20"/>
              </w:rPr>
              <w:t xml:space="preserve"> out of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314890" name="name1707607623bc0c7bf" descr="imm6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7.jpg"/>
                          <pic:cNvPicPr/>
                        </pic:nvPicPr>
                        <pic:blipFill>
                          <a:blip r:embed="rId4817607623bc0c7b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54370" name="name6242607623bc204d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5633607623bc204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Electric/pneumatic screwdrivers are forbidden.</w:t>
            </w:r>
          </w:p>
          <w:p>
            <w:pPr>
              <w:numPr>
                <w:ilvl w:val="0"/>
                <w:numId w:val="29173622"/>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
          <w:p>
            <w:pPr>
              <w:numPr>
                <w:ilvl w:val="0"/>
                <w:numId w:val="29173700"/>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by performing three complete turns and wait 1 minute.</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this operation allows to oil contained in the support </w:t>
            </w:r>
            <w:r>
              <w:rPr>
                <w:b/>
                <w:bCs/>
                <w:color w:val="00274C"/>
                <w:position w:val="-2"/>
                <w:sz w:val="20"/>
                <w:szCs w:val="20"/>
              </w:rPr>
              <w:t xml:space="preserve">E</w:t>
            </w:r>
            <w:r>
              <w:rPr>
                <w:color w:val="00274C"/>
                <w:position w:val="-2"/>
                <w:sz w:val="20"/>
                <w:szCs w:val="20"/>
              </w:rPr>
              <w:t xml:space="preserve"> to flow into the oil sump in the correct way.</w:t>
            </w:r>
          </w:p>
          <w:p/>
          <w:p/>
          <w:p>
            <w:pPr>
              <w:numPr>
                <w:ilvl w:val="0"/>
                <w:numId w:val="29173701"/>
              </w:numPr>
              <w:spacing w:before="0" w:after="0" w:line="262" w:lineRule="auto"/>
              <w:jc w:val="left"/>
              <w:rPr>
                <w:color w:val="00274C"/>
                <w:sz w:val="20"/>
                <w:szCs w:val="20"/>
              </w:rPr>
            </w:pPr>
            <w:r>
              <w:rPr>
                <w:color w:val="00274C"/>
                <w:position w:val="-2"/>
                <w:sz w:val="20"/>
                <w:szCs w:val="20"/>
              </w:rPr>
              <w:t xml:space="preserve">Unscrew cartridge holder cover </w:t>
            </w:r>
            <w:r>
              <w:rPr>
                <w:b/>
                <w:bCs/>
                <w:color w:val="00274C"/>
                <w:position w:val="-2"/>
                <w:sz w:val="20"/>
                <w:szCs w:val="20"/>
              </w:rPr>
              <w:t xml:space="preserve">H</w:t>
            </w:r>
            <w:r>
              <w:rPr>
                <w:color w:val="00274C"/>
                <w:position w:val="-2"/>
                <w:sz w:val="20"/>
                <w:szCs w:val="20"/>
              </w:rPr>
              <w:t xml:space="preserve"> and check that the oil in the lub. oil filter support </w:t>
            </w:r>
            <w:r>
              <w:rPr>
                <w:b/>
                <w:bCs/>
                <w:color w:val="00274C"/>
                <w:position w:val="-2"/>
                <w:sz w:val="20"/>
                <w:szCs w:val="20"/>
              </w:rPr>
              <w:t xml:space="preserve">E</w:t>
            </w:r>
            <w:r>
              <w:rPr>
                <w:color w:val="00274C"/>
                <w:position w:val="-2"/>
                <w:sz w:val="20"/>
                <w:szCs w:val="20"/>
              </w:rPr>
              <w:t xml:space="preserve"> has flowed towards the oil sump.</w:t>
            </w:r>
          </w:p>
          <w:p>
            <w:pPr>
              <w:numPr>
                <w:ilvl w:val="0"/>
                <w:numId w:val="2917370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 and D</w:t>
            </w:r>
            <w:r>
              <w:rPr>
                <w:color w:val="00274C"/>
                <w:position w:val="-2"/>
                <w:sz w:val="20"/>
                <w:szCs w:val="20"/>
              </w:rPr>
              <w:t xml:space="preserve"> and remove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314583" name="name2402607623bc34d4f" descr="imm6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8.jpg"/>
                          <pic:cNvPicPr/>
                        </pic:nvPicPr>
                        <pic:blipFill>
                          <a:blip r:embed="rId6222607623bc34d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6.68</w:t>
            </w:r>
          </w:p>
        </w:tc>
      </w:tr>
      <w:tr>
        <w:trPr>
          <w:trHeight w:val="0" w:hRule="atLeast"/>
        </w:trPr>
        <w:tc>
          <w:tcPr>
            <w:tcMar>
              <w:top w:w="150" w:type="dxa"/>
              <w:bottom w:w="150" w:type="dxa"/>
            </w:tcMar>
            <w:vAlign w:val="center"/>
          </w:tcPr>
          <w:p>
            <w:pPr>
              <w:numPr>
                <w:ilvl w:val="0"/>
                <w:numId w:val="29173702"/>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F and G</w:t>
            </w:r>
            <w:r>
              <w:rPr>
                <w:color w:val="00274C"/>
                <w:position w:val="-2"/>
                <w:sz w:val="20"/>
                <w:szCs w:val="20"/>
              </w:rPr>
              <w:t xml:space="preserve"> from the Oil Cooler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440000" name="name2502607623bc47ff3" descr="imm6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69.jpg"/>
                          <pic:cNvPicPr/>
                        </pic:nvPicPr>
                        <pic:blipFill>
                          <a:blip r:embed="rId5826607623bc47fe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6.69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6.10.2</w:t>
            </w:r>
            <w:r>
              <w:rPr>
                <w:color w:val="00274C"/>
                <w:position w:val="-2"/>
                <w:sz w:val="20"/>
                <w:szCs w:val="20"/>
              </w:rPr>
              <w:t xml:space="preserve"> </w:t>
            </w:r>
            <w:r>
              <w:rPr>
                <w:b/>
                <w:bCs/>
                <w:color w:val="00274C"/>
                <w:position w:val="-2"/>
                <w:sz w:val="20"/>
                <w:szCs w:val="20"/>
              </w:rPr>
              <w:t xml:space="preserve">Oil filter cartridge replacement</w:t>
            </w:r>
          </w:p>
          <w:p/>
          <w:p/>
          <w:p>
            <w:pPr>
              <w:numPr>
                <w:ilvl w:val="0"/>
                <w:numId w:val="29173703"/>
              </w:numPr>
              <w:spacing w:before="0" w:after="0" w:line="262" w:lineRule="auto"/>
              <w:jc w:val="left"/>
              <w:rPr>
                <w:color w:val="00274C"/>
                <w:sz w:val="20"/>
                <w:szCs w:val="20"/>
              </w:rPr>
            </w:pPr>
            <w:r>
              <w:rPr>
                <w:color w:val="00274C"/>
                <w:position w:val="-2"/>
                <w:sz w:val="20"/>
                <w:szCs w:val="20"/>
              </w:rPr>
              <w:t xml:space="preserve">Remove gaskets </w:t>
            </w:r>
            <w:r>
              <w:rPr>
                <w:b/>
                <w:bCs/>
                <w:color w:val="00274C"/>
                <w:position w:val="-2"/>
                <w:sz w:val="20"/>
                <w:szCs w:val="20"/>
              </w:rPr>
              <w:t xml:space="preserve">L, M and N</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p>
            <w:pPr>
              <w:numPr>
                <w:ilvl w:val="0"/>
                <w:numId w:val="29173703"/>
              </w:numPr>
              <w:spacing w:before="0" w:after="0" w:line="262" w:lineRule="auto"/>
              <w:jc w:val="left"/>
              <w:rPr>
                <w:color w:val="00274C"/>
                <w:sz w:val="20"/>
                <w:szCs w:val="20"/>
              </w:rPr>
            </w:pPr>
            <w:r>
              <w:rPr>
                <w:color w:val="00274C"/>
                <w:position w:val="-2"/>
                <w:sz w:val="20"/>
                <w:szCs w:val="20"/>
              </w:rPr>
              <w:t xml:space="preserve">Remove cartridge </w:t>
            </w:r>
            <w:r>
              <w:rPr>
                <w:b/>
                <w:bCs/>
                <w:color w:val="00274C"/>
                <w:position w:val="-2"/>
                <w:sz w:val="20"/>
                <w:szCs w:val="20"/>
              </w:rPr>
              <w:t xml:space="preserve">P</w:t>
            </w:r>
            <w:r>
              <w:rPr>
                <w:color w:val="00274C"/>
                <w:position w:val="-2"/>
                <w:sz w:val="20"/>
                <w:szCs w:val="20"/>
              </w:rPr>
              <w:t xml:space="preserve"> from element holder cover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11200" cy="1548000"/>
                  <wp:docPr id="28652734" name="name9132607623bc5e503" descr="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jpg"/>
                          <pic:cNvPicPr/>
                        </pic:nvPicPr>
                        <pic:blipFill>
                          <a:blip r:embed="rId4195607623bc5e4fc" cstate="print"/>
                          <a:stretch>
                            <a:fillRect/>
                          </a:stretch>
                        </pic:blipFill>
                        <pic:spPr>
                          <a:xfrm>
                            <a:off x="0" y="0"/>
                            <a:ext cx="2311200" cy="1548000"/>
                          </a:xfrm>
                          <a:prstGeom prst="rect">
                            <a:avLst/>
                          </a:prstGeom>
                          <a:ln w="0">
                            <a:noFill/>
                          </a:ln>
                        </pic:spPr>
                      </pic:pic>
                    </a:graphicData>
                  </a:graphic>
                </wp:inline>
              </w:drawing>
            </w:r>
            <w:r>
              <w:rPr>
                <w:b/>
                <w:bCs/>
                <w:color w:val="00274C"/>
                <w:position w:val="0"/>
                <w:sz w:val="20"/>
                <w:szCs w:val="20"/>
              </w:rPr>
              <w:br/>
              <w:t xml:space="preserve">Fig 6.70</w:t>
            </w:r>
          </w:p>
        </w:tc>
      </w:tr>
      <w:tr>
        <w:trPr>
          <w:trHeight w:val="0" w:hRule="atLeast"/>
        </w:trPr>
        <w:tc>
          <w:tcPr>
            <w:tcMar>
              <w:top w:w="150" w:type="dxa"/>
              <w:bottom w:w="150" w:type="dxa"/>
            </w:tcMar>
            <w:vAlign w:val="center"/>
          </w:tcPr>
          <w:p>
            <w:pPr>
              <w:numPr>
                <w:ilvl w:val="0"/>
                <w:numId w:val="29173704"/>
              </w:numPr>
              <w:spacing w:before="0" w:after="0" w:line="262" w:lineRule="auto"/>
              <w:jc w:val="left"/>
              <w:rPr>
                <w:color w:val="00274C"/>
                <w:sz w:val="20"/>
                <w:szCs w:val="20"/>
              </w:rPr>
            </w:pPr>
            <w:r>
              <w:rPr>
                <w:color w:val="00274C"/>
                <w:position w:val="-2"/>
                <w:sz w:val="20"/>
                <w:szCs w:val="20"/>
              </w:rPr>
              <w:t xml:space="preserve">Lubricate and insert gaskets </w:t>
            </w:r>
            <w:r>
              <w:rPr>
                <w:b/>
                <w:bCs/>
                <w:color w:val="00274C"/>
                <w:position w:val="-2"/>
                <w:sz w:val="20"/>
                <w:szCs w:val="20"/>
              </w:rPr>
              <w:t xml:space="preserve">L, M and N</w:t>
            </w:r>
            <w:r>
              <w:rPr>
                <w:color w:val="00274C"/>
                <w:position w:val="-2"/>
                <w:sz w:val="20"/>
                <w:szCs w:val="20"/>
              </w:rPr>
              <w:t xml:space="preserve"> in the </w:t>
            </w:r>
            <w:r>
              <w:rPr>
                <w:b/>
                <w:bCs/>
                <w:color w:val="00274C"/>
                <w:position w:val="-2"/>
                <w:sz w:val="20"/>
                <w:szCs w:val="20"/>
              </w:rPr>
              <w:t xml:space="preserve">L1, M1 and N1</w:t>
            </w:r>
            <w:r>
              <w:rPr>
                <w:color w:val="00274C"/>
                <w:position w:val="-2"/>
                <w:sz w:val="20"/>
                <w:szCs w:val="20"/>
              </w:rPr>
              <w:t xml:space="preserve"> seats of element holder cover </w:t>
            </w:r>
            <w:r>
              <w:rPr>
                <w:b/>
                <w:bCs/>
                <w:color w:val="00274C"/>
                <w:position w:val="-2"/>
                <w:sz w:val="20"/>
                <w:szCs w:val="20"/>
              </w:rPr>
              <w:t xml:space="preserve">H</w:t>
            </w:r>
            <w:r>
              <w:rPr>
                <w:color w:val="00274C"/>
                <w:position w:val="-2"/>
                <w:sz w:val="20"/>
                <w:szCs w:val="20"/>
              </w:rPr>
              <w:t xml:space="preserve"> .</w:t>
            </w:r>
          </w:p>
          <w:p>
            <w:pPr>
              <w:numPr>
                <w:ilvl w:val="0"/>
                <w:numId w:val="29173704"/>
              </w:numPr>
              <w:spacing w:before="0" w:after="0" w:line="262" w:lineRule="auto"/>
              <w:jc w:val="left"/>
              <w:rPr>
                <w:color w:val="00274C"/>
                <w:sz w:val="20"/>
                <w:szCs w:val="20"/>
              </w:rPr>
            </w:pPr>
            <w:r>
              <w:rPr>
                <w:color w:val="00274C"/>
                <w:position w:val="-2"/>
                <w:sz w:val="20"/>
                <w:szCs w:val="20"/>
              </w:rPr>
              <w:t xml:space="preserve">Insert element </w:t>
            </w:r>
            <w:r>
              <w:rPr>
                <w:b/>
                <w:bCs/>
                <w:color w:val="00274C"/>
                <w:position w:val="-2"/>
                <w:sz w:val="20"/>
                <w:szCs w:val="20"/>
              </w:rPr>
              <w:t xml:space="preserve">P</w:t>
            </w:r>
            <w:r>
              <w:rPr>
                <w:color w:val="00274C"/>
                <w:position w:val="-2"/>
                <w:sz w:val="20"/>
                <w:szCs w:val="20"/>
              </w:rPr>
              <w:t xml:space="preserve"> into element holder cover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24800" cy="1490400"/>
                  <wp:docPr id="17861069" name="name4509607623bc71129" descr="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2587607623bc71122" cstate="print"/>
                          <a:stretch>
                            <a:fillRect/>
                          </a:stretch>
                        </pic:blipFill>
                        <pic:spPr>
                          <a:xfrm>
                            <a:off x="0" y="0"/>
                            <a:ext cx="2224800" cy="1490400"/>
                          </a:xfrm>
                          <a:prstGeom prst="rect">
                            <a:avLst/>
                          </a:prstGeom>
                          <a:ln w="0">
                            <a:noFill/>
                          </a:ln>
                        </pic:spPr>
                      </pic:pic>
                    </a:graphicData>
                  </a:graphic>
                </wp:inline>
              </w:drawing>
            </w:r>
            <w:r>
              <w:rPr>
                <w:b/>
                <w:bCs/>
                <w:color w:val="00274C"/>
                <w:position w:val="0"/>
                <w:sz w:val="20"/>
                <w:szCs w:val="20"/>
              </w:rPr>
              <w:br/>
              <w:t xml:space="preserve">Fig 6.71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6.10.3 Oil Cooler unit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417826" name="name1522607623bc862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70607623bc862b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In the event of assembly of union </w:t>
            </w:r>
            <w:r>
              <w:rPr>
                <w:b/>
                <w:bCs/>
                <w:color w:val="00274C"/>
                <w:position w:val="-2"/>
                <w:sz w:val="20"/>
                <w:szCs w:val="20"/>
              </w:rPr>
              <w:t xml:space="preserve">U</w:t>
            </w:r>
            <w:r>
              <w:rPr>
                <w:color w:val="00274C"/>
                <w:position w:val="-2"/>
                <w:sz w:val="20"/>
                <w:szCs w:val="20"/>
              </w:rPr>
              <w:t xml:space="preserve"> on crankcase </w:t>
            </w:r>
            <w:r>
              <w:rPr>
                <w:b/>
                <w:bCs/>
                <w:color w:val="00274C"/>
                <w:position w:val="-2"/>
                <w:sz w:val="20"/>
                <w:szCs w:val="20"/>
              </w:rPr>
              <w:t xml:space="preserve">S</w:t>
            </w:r>
            <w:r>
              <w:rPr>
                <w:color w:val="00274C"/>
                <w:position w:val="-2"/>
                <w:sz w:val="20"/>
                <w:szCs w:val="20"/>
              </w:rPr>
              <w:t xml:space="preserve"> , manual tightening torque with </w:t>
            </w:r>
            <w:r>
              <w:rPr>
                <w:b/>
                <w:bCs/>
                <w:color w:val="00274C"/>
                <w:position w:val="-2"/>
                <w:sz w:val="20"/>
                <w:szCs w:val="20"/>
              </w:rPr>
              <w:t xml:space="preserve">Loctite 2701</w:t>
            </w:r>
            <w:r>
              <w:rPr>
                <w:color w:val="00274C"/>
                <w:position w:val="-2"/>
                <w:sz w:val="20"/>
                <w:szCs w:val="20"/>
              </w:rPr>
              <w:t xml:space="preserve"> on the thread).
</w:t>
            </w:r>
          </w:p>
          <w:p>
            <w:pPr>
              <w:widowControl w:val="on"/>
              <w:pBdr/>
              <w:spacing w:before="0" w:after="0" w:line="262" w:lineRule="auto"/>
              <w:ind w:left="0" w:right="0"/>
              <w:jc w:val="left"/>
              <w:textAlignment w:val="center"/>
            </w:pPr>
            <w:r>
              <w:rPr>
                <w:color w:val="00274C"/>
                <w:position w:val="-2"/>
                <w:sz w:val="20"/>
                <w:szCs w:val="20"/>
              </w:rPr>
              <w:t xml:space="preserve"> </w:t>
            </w:r>
          </w:p>
          <w:p/>
          <w:p/>
          <w:p>
            <w:pPr>
              <w:numPr>
                <w:ilvl w:val="0"/>
                <w:numId w:val="29173705"/>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Q</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are free from impurities.</w:t>
            </w:r>
          </w:p>
          <w:p>
            <w:pPr>
              <w:numPr>
                <w:ilvl w:val="0"/>
                <w:numId w:val="29173705"/>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T</w:t>
            </w:r>
            <w:r>
              <w:rPr>
                <w:color w:val="00274C"/>
                <w:position w:val="-2"/>
                <w:sz w:val="20"/>
                <w:szCs w:val="20"/>
              </w:rPr>
              <w:t xml:space="preserve"> on the fitting </w:t>
            </w:r>
            <w:r>
              <w:rPr>
                <w:b/>
                <w:bCs/>
                <w:color w:val="00274C"/>
                <w:position w:val="-2"/>
                <w:sz w:val="20"/>
                <w:szCs w:val="20"/>
              </w:rPr>
              <w:t xml:space="preserve">U</w:t>
            </w:r>
            <w:r>
              <w:rPr>
                <w:color w:val="00274C"/>
                <w:position w:val="-2"/>
                <w:sz w:val="20"/>
                <w:szCs w:val="20"/>
              </w:rPr>
              <w:t xml:space="preserve"> .</w:t>
            </w:r>
          </w:p>
          <w:p>
            <w:pPr>
              <w:numPr>
                <w:ilvl w:val="0"/>
                <w:numId w:val="29173705"/>
              </w:numPr>
              <w:spacing w:before="0" w:after="0" w:line="262" w:lineRule="auto"/>
              <w:jc w:val="left"/>
              <w:rPr>
                <w:color w:val="00274C"/>
                <w:sz w:val="20"/>
                <w:szCs w:val="20"/>
              </w:rPr>
            </w:pPr>
            <w:r>
              <w:rPr>
                <w:color w:val="00274C"/>
                <w:position w:val="-2"/>
                <w:sz w:val="20"/>
                <w:szCs w:val="20"/>
              </w:rPr>
              <w:t xml:space="preserve">Lubricate and insert the gaskets on the support </w:t>
            </w:r>
            <w:r>
              <w:rPr>
                <w:b/>
                <w:bCs/>
                <w:color w:val="00274C"/>
                <w:position w:val="-2"/>
                <w:sz w:val="20"/>
                <w:szCs w:val="20"/>
              </w:rPr>
              <w:t xml:space="preserve">E</w:t>
            </w:r>
            <w:r>
              <w:rPr>
                <w:color w:val="00274C"/>
                <w:position w:val="-2"/>
                <w:sz w:val="20"/>
                <w:szCs w:val="20"/>
              </w:rPr>
              <w:t xml:space="preserve"> :</w:t>
            </w:r>
            <w:r>
              <w:rPr>
                <w:b/>
                <w:bCs/>
                <w:color w:val="00274C"/>
                <w:position w:val="-2"/>
                <w:sz w:val="20"/>
                <w:szCs w:val="20"/>
              </w:rPr>
              <w:br/>
              <w:t xml:space="preserve">F</w:t>
            </w:r>
            <w:r>
              <w:rPr>
                <w:color w:val="00274C"/>
                <w:position w:val="-2"/>
                <w:sz w:val="20"/>
                <w:szCs w:val="20"/>
              </w:rPr>
              <w:t xml:space="preserve"> in seat </w:t>
            </w:r>
            <w:r>
              <w:rPr>
                <w:b/>
                <w:bCs/>
                <w:color w:val="00274C"/>
                <w:position w:val="-2"/>
                <w:sz w:val="20"/>
                <w:szCs w:val="20"/>
              </w:rPr>
              <w:t xml:space="preserve">F1</w:t>
            </w:r>
            <w:r>
              <w:rPr>
                <w:color w:val="00274C"/>
                <w:position w:val="-2"/>
                <w:sz w:val="20"/>
                <w:szCs w:val="20"/>
              </w:rPr>
              <w:t xml:space="preserve"> ;</w:t>
            </w:r>
            <w:r>
              <w:rPr>
                <w:b/>
                <w:bCs/>
                <w:color w:val="00274C"/>
                <w:position w:val="-2"/>
                <w:sz w:val="20"/>
                <w:szCs w:val="20"/>
              </w:rPr>
              <w:br/>
              <w:t xml:space="preserve">G</w:t>
            </w:r>
            <w:r>
              <w:rPr>
                <w:color w:val="00274C"/>
                <w:position w:val="-2"/>
                <w:sz w:val="20"/>
                <w:szCs w:val="20"/>
              </w:rPr>
              <w:t xml:space="preserve"> in seat </w:t>
            </w:r>
            <w:r>
              <w:rPr>
                <w:b/>
                <w:bCs/>
                <w:color w:val="00274C"/>
                <w:position w:val="-2"/>
                <w:sz w:val="20"/>
                <w:szCs w:val="20"/>
              </w:rPr>
              <w:t xml:space="preserve">G1</w:t>
            </w:r>
            <w:r>
              <w:rPr>
                <w:color w:val="00274C"/>
                <w:position w:val="-2"/>
                <w:sz w:val="20"/>
                <w:szCs w:val="20"/>
              </w:rPr>
              <w:t xml:space="preserve"> .</w:t>
            </w:r>
          </w:p>
          <w:p>
            <w:pPr>
              <w:numPr>
                <w:ilvl w:val="0"/>
                <w:numId w:val="29173705"/>
              </w:numPr>
              <w:spacing w:before="0" w:after="0" w:line="262" w:lineRule="auto"/>
              <w:jc w:val="left"/>
              <w:rPr>
                <w:color w:val="00274C"/>
                <w:sz w:val="20"/>
                <w:szCs w:val="20"/>
              </w:rPr>
            </w:pPr>
            <w:r>
              <w:rPr>
                <w:color w:val="00274C"/>
                <w:position w:val="-2"/>
                <w:sz w:val="20"/>
                <w:szCs w:val="20"/>
              </w:rPr>
              <w:t xml:space="preserve">Fit the support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C and D</w:t>
            </w:r>
            <w:r>
              <w:rPr>
                <w:color w:val="00274C"/>
                <w:position w:val="-2"/>
                <w:sz w:val="20"/>
                <w:szCs w:val="20"/>
              </w:rPr>
              <w:t xml:space="preserve"> (tightening torque at </w:t>
            </w:r>
            <w:r>
              <w:rPr>
                <w:b/>
                <w:bCs/>
                <w:color w:val="00274C"/>
                <w:position w:val="-2"/>
                <w:sz w:val="20"/>
                <w:szCs w:val="20"/>
              </w:rPr>
              <w:t xml:space="preserve">10</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9173705"/>
              </w:numPr>
              <w:spacing w:before="0" w:after="0" w:line="262" w:lineRule="auto"/>
              <w:jc w:val="left"/>
              <w:rPr>
                <w:color w:val="00274C"/>
                <w:sz w:val="20"/>
                <w:szCs w:val="20"/>
              </w:rPr>
            </w:pPr>
            <w:r>
              <w:rPr>
                <w:color w:val="00274C"/>
                <w:position w:val="-2"/>
                <w:sz w:val="20"/>
                <w:szCs w:val="20"/>
              </w:rPr>
              <w:t xml:space="preserve">Insert and tighten the cartridge support </w:t>
            </w:r>
            <w:r>
              <w:rPr>
                <w:b/>
                <w:bCs/>
                <w:color w:val="00274C"/>
                <w:position w:val="-2"/>
                <w:sz w:val="20"/>
                <w:szCs w:val="20"/>
              </w:rPr>
              <w:t xml:space="preserve">H</w:t>
            </w:r>
            <w:r>
              <w:rPr>
                <w:color w:val="00274C"/>
                <w:position w:val="-2"/>
                <w:sz w:val="20"/>
                <w:szCs w:val="20"/>
              </w:rPr>
              <w:t xml:space="preserve"> on the filter support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9173705"/>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E</w:t>
            </w:r>
            <w:r>
              <w:rPr>
                <w:color w:val="00274C"/>
                <w:position w:val="-2"/>
                <w:sz w:val="20"/>
                <w:szCs w:val="20"/>
              </w:rPr>
              <w:t xml:space="preserve"> and 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9600" cy="1533600"/>
                  <wp:docPr id="45017393" name="name3063607623bc974a0" descr="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4.jpg"/>
                          <pic:cNvPicPr/>
                        </pic:nvPicPr>
                        <pic:blipFill>
                          <a:blip r:embed="rId3945607623bc97498" cstate="print"/>
                          <a:stretch>
                            <a:fillRect/>
                          </a:stretch>
                        </pic:blipFill>
                        <pic:spPr>
                          <a:xfrm>
                            <a:off x="0" y="0"/>
                            <a:ext cx="2289600" cy="1533600"/>
                          </a:xfrm>
                          <a:prstGeom prst="rect">
                            <a:avLst/>
                          </a:prstGeom>
                          <a:ln w="0">
                            <a:noFill/>
                          </a:ln>
                        </pic:spPr>
                      </pic:pic>
                    </a:graphicData>
                  </a:graphic>
                </wp:inline>
              </w:drawing>
            </w:r>
            <w:r>
              <w:rPr>
                <w:b/>
                <w:bCs/>
                <w:color w:val="00274C"/>
                <w:position w:val="0"/>
                <w:sz w:val="20"/>
                <w:szCs w:val="20"/>
              </w:rPr>
              <w:br/>
              <w:t xml:space="preserve">Fig 6.72</w:t>
            </w:r>
            <w:r>
              <w:rPr>
                <w:position w:val="-238"/>
              </w:rPr>
              <w:drawing>
                <wp:inline distT="0" distB="0" distL="0" distR="0">
                  <wp:extent cx="2325600" cy="1555200"/>
                  <wp:docPr id="60778065" name="name6916607623bca927e" descr="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5.jpg"/>
                          <pic:cNvPicPr/>
                        </pic:nvPicPr>
                        <pic:blipFill>
                          <a:blip r:embed="rId1438607623bca9277" cstate="print"/>
                          <a:stretch>
                            <a:fillRect/>
                          </a:stretch>
                        </pic:blipFill>
                        <pic:spPr>
                          <a:xfrm>
                            <a:off x="0" y="0"/>
                            <a:ext cx="2325600" cy="1555200"/>
                          </a:xfrm>
                          <a:prstGeom prst="rect">
                            <a:avLst/>
                          </a:prstGeom>
                          <a:ln w="0">
                            <a:noFill/>
                          </a:ln>
                        </pic:spPr>
                      </pic:pic>
                    </a:graphicData>
                  </a:graphic>
                </wp:inline>
              </w:drawing>
            </w:r>
            <w:r>
              <w:rPr>
                <w:b/>
                <w:bCs/>
                <w:color w:val="00274C"/>
                <w:position w:val="0"/>
                <w:sz w:val="20"/>
                <w:szCs w:val="20"/>
              </w:rPr>
              <w:br/>
              <w:br/>
              <w:br/>
              <w:t xml:space="preserve">Fig 6.73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filter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6.11.1 Disassembly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755941" name="name2369607623bcbb35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05607623bcbb3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4289607623bcbbe56" w:history="1">
              <w:r>
                <w:rPr>
                  <w:b/>
                  <w:bCs/>
                  <w:color w:val="0000FF"/>
                  <w:position w:val="-2"/>
                  <w:sz w:val="20"/>
                  <w:szCs w:val="20"/>
                </w:rPr>
                <w:t xml:space="preserve">Par. 3.3.2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9660766" name="name5544607623bccc52e"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897607623bccc52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fuel filter is not always mounted in the engine.</w:t>
            </w:r>
          </w:p>
          <w:p>
            <w:pPr>
              <w:numPr>
                <w:ilvl w:val="0"/>
                <w:numId w:val="29173622"/>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E</w:t>
            </w:r>
            <w:r>
              <w:rPr>
                <w:color w:val="00274C"/>
                <w:position w:val="-2"/>
                <w:sz w:val="20"/>
                <w:szCs w:val="20"/>
              </w:rPr>
              <w:t xml:space="preserve"> , use a suitable container to recover the fuel contained in the cartridge </w:t>
            </w:r>
            <w:r>
              <w:rPr>
                <w:b/>
                <w:bCs/>
                <w:color w:val="00274C"/>
                <w:position w:val="-2"/>
                <w:sz w:val="20"/>
                <w:szCs w:val="20"/>
              </w:rPr>
              <w:t xml:space="preserve">F</w:t>
            </w:r>
            <w:r>
              <w:rPr>
                <w:color w:val="00274C"/>
                <w:position w:val="-2"/>
                <w:sz w:val="20"/>
                <w:szCs w:val="20"/>
              </w:rPr>
              <w:t xml:space="preserve"> .</w:t>
            </w:r>
          </w:p>
          <w:p/>
          <w:p/>
          <w:p>
            <w:pPr>
              <w:numPr>
                <w:ilvl w:val="0"/>
                <w:numId w:val="2917370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w:t>
            </w:r>
            <w:r>
              <w:rPr>
                <w:color w:val="00274C"/>
                <w:position w:val="-2"/>
                <w:sz w:val="20"/>
                <w:szCs w:val="20"/>
              </w:rPr>
              <w:t xml:space="preserve"> and pull the pipes </w:t>
            </w:r>
            <w:r>
              <w:rPr>
                <w:b/>
                <w:bCs/>
                <w:color w:val="00274C"/>
                <w:position w:val="-2"/>
                <w:sz w:val="20"/>
                <w:szCs w:val="20"/>
              </w:rPr>
              <w:t xml:space="preserve">B</w:t>
            </w:r>
            <w:r>
              <w:rPr>
                <w:color w:val="00274C"/>
                <w:position w:val="-2"/>
                <w:sz w:val="20"/>
                <w:szCs w:val="20"/>
              </w:rPr>
              <w:t xml:space="preserve"> out of the support </w:t>
            </w:r>
            <w:r>
              <w:rPr>
                <w:b/>
                <w:bCs/>
                <w:color w:val="00274C"/>
                <w:position w:val="-2"/>
                <w:sz w:val="20"/>
                <w:szCs w:val="20"/>
              </w:rPr>
              <w:t xml:space="preserve">H</w:t>
            </w:r>
            <w:r>
              <w:rPr>
                <w:color w:val="00274C"/>
                <w:position w:val="-2"/>
                <w:sz w:val="20"/>
                <w:szCs w:val="20"/>
              </w:rPr>
              <w:t xml:space="preserve"> .</w:t>
            </w:r>
          </w:p>
          <w:p>
            <w:pPr>
              <w:numPr>
                <w:ilvl w:val="0"/>
                <w:numId w:val="29173706"/>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E</w:t>
            </w:r>
            <w:r>
              <w:rPr>
                <w:color w:val="00274C"/>
                <w:position w:val="-2"/>
                <w:sz w:val="20"/>
                <w:szCs w:val="20"/>
              </w:rPr>
              <w:t xml:space="preserve"> from the cartridge </w:t>
            </w:r>
            <w:r>
              <w:rPr>
                <w:b/>
                <w:bCs/>
                <w:color w:val="00274C"/>
                <w:position w:val="-2"/>
                <w:sz w:val="20"/>
                <w:szCs w:val="20"/>
              </w:rPr>
              <w:t xml:space="preserve">F</w:t>
            </w:r>
            <w:r>
              <w:rPr>
                <w:color w:val="00274C"/>
                <w:position w:val="-2"/>
                <w:sz w:val="20"/>
                <w:szCs w:val="20"/>
              </w:rPr>
              <w:t xml:space="preserve"> .</w:t>
            </w:r>
          </w:p>
          <w:p>
            <w:pPr>
              <w:numPr>
                <w:ilvl w:val="0"/>
                <w:numId w:val="29173706"/>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F</w:t>
            </w:r>
            <w:r>
              <w:rPr>
                <w:color w:val="00274C"/>
                <w:position w:val="-2"/>
                <w:sz w:val="20"/>
                <w:szCs w:val="20"/>
              </w:rPr>
              <w:t xml:space="preserve"> from the support </w:t>
            </w:r>
            <w:r>
              <w:rPr>
                <w:b/>
                <w:bCs/>
                <w:color w:val="00274C"/>
                <w:position w:val="-2"/>
                <w:sz w:val="20"/>
                <w:szCs w:val="20"/>
              </w:rPr>
              <w:t xml:space="preserve">H</w:t>
            </w:r>
            <w:r>
              <w:rPr>
                <w:color w:val="00274C"/>
                <w:position w:val="-2"/>
                <w:sz w:val="20"/>
                <w:szCs w:val="20"/>
              </w:rPr>
              <w:t xml:space="preserve"> .</w:t>
            </w:r>
          </w:p>
          <w:p>
            <w:pPr>
              <w:numPr>
                <w:ilvl w:val="0"/>
                <w:numId w:val="2917370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support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0076987" name="name8147607623bce25fc" descr="imm6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4.jpg"/>
                          <pic:cNvPicPr/>
                        </pic:nvPicPr>
                        <pic:blipFill>
                          <a:blip r:embed="rId2540607623bce25f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6.74</w:t>
            </w:r>
            <w:r>
              <w:rPr>
                <w:position w:val="-230"/>
              </w:rPr>
              <w:drawing>
                <wp:inline distT="0" distB="0" distL="0" distR="0">
                  <wp:extent cx="2232000" cy="1504800"/>
                  <wp:docPr id="54526068" name="name6127607623bd01e57" descr="imm6_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5.jpg"/>
                          <pic:cNvPicPr/>
                        </pic:nvPicPr>
                        <pic:blipFill>
                          <a:blip r:embed="rId2062607623bd01e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6.75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7426171" name="name6744607623bd17da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4535607623bd17da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Check that the fuel supply pump filter is present, and replace if necessary.</w:t>
            </w:r>
          </w:p>
          <w:p>
            <w:pPr>
              <w:numPr>
                <w:ilvl w:val="0"/>
                <w:numId w:val="29173707"/>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29173707"/>
              </w:numPr>
              <w:spacing w:before="0" w:after="0" w:line="262" w:lineRule="auto"/>
              <w:jc w:val="left"/>
              <w:rPr>
                <w:color w:val="00274C"/>
                <w:sz w:val="20"/>
                <w:szCs w:val="20"/>
              </w:rPr>
            </w:pPr>
            <w:r>
              <w:rPr>
                <w:color w:val="00274C"/>
                <w:position w:val="-2"/>
                <w:sz w:val="20"/>
                <w:szCs w:val="20"/>
              </w:rPr>
              <w:t xml:space="preserve">Demount the hose </w:t>
            </w:r>
            <w:r>
              <w:rPr>
                <w:b/>
                <w:bCs/>
                <w:color w:val="00274C"/>
                <w:position w:val="-2"/>
                <w:sz w:val="20"/>
                <w:szCs w:val="20"/>
              </w:rPr>
              <w:t xml:space="preserve">E</w:t>
            </w:r>
            <w:r>
              <w:rPr>
                <w:color w:val="00274C"/>
                <w:position w:val="-2"/>
                <w:sz w:val="20"/>
                <w:szCs w:val="20"/>
              </w:rPr>
              <w:t xml:space="preserve"> .</w:t>
            </w:r>
          </w:p>
          <w:p>
            <w:pPr>
              <w:numPr>
                <w:ilvl w:val="0"/>
                <w:numId w:val="29173707"/>
              </w:numPr>
              <w:spacing w:before="0" w:after="0" w:line="262" w:lineRule="auto"/>
              <w:jc w:val="left"/>
              <w:rPr>
                <w:color w:val="00274C"/>
                <w:sz w:val="20"/>
                <w:szCs w:val="20"/>
              </w:rPr>
            </w:pPr>
            <w:r>
              <w:rPr>
                <w:color w:val="00274C"/>
                <w:position w:val="-2"/>
                <w:sz w:val="20"/>
                <w:szCs w:val="20"/>
              </w:rPr>
              <w:t xml:space="preserve">Unscrew the filter </w:t>
            </w:r>
            <w:r>
              <w:rPr>
                <w:b/>
                <w:bCs/>
                <w:color w:val="00274C"/>
                <w:position w:val="-2"/>
                <w:sz w:val="20"/>
                <w:szCs w:val="20"/>
              </w:rPr>
              <w:t xml:space="preserve">G</w:t>
            </w:r>
            <w:r>
              <w:rPr>
                <w:color w:val="00274C"/>
                <w:position w:val="-2"/>
                <w:sz w:val="20"/>
                <w:szCs w:val="20"/>
              </w:rPr>
              <w:t xml:space="preserve"> from the pump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92526238" name="name7384607623bd2cc6d" descr="CAP_6_Prefiltro_FACET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1.png"/>
                          <pic:cNvPicPr/>
                        </pic:nvPicPr>
                        <pic:blipFill>
                          <a:blip r:embed="rId1869607623bd2cc66"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9173708"/>
              </w:numPr>
              <w:spacing w:before="0" w:after="0" w:line="262" w:lineRule="auto"/>
              <w:jc w:val="left"/>
              <w:rPr>
                <w:color w:val="00274C"/>
                <w:sz w:val="20"/>
                <w:szCs w:val="20"/>
              </w:rPr>
            </w:pPr>
            <w:r>
              <w:rPr>
                <w:color w:val="00274C"/>
                <w:position w:val="-2"/>
                <w:sz w:val="20"/>
                <w:szCs w:val="20"/>
              </w:rPr>
              <w:t xml:space="preserve">Screw the new filter </w:t>
            </w:r>
            <w:r>
              <w:rPr>
                <w:b/>
                <w:bCs/>
                <w:color w:val="00274C"/>
                <w:position w:val="-2"/>
                <w:sz w:val="20"/>
                <w:szCs w:val="20"/>
              </w:rPr>
              <w:t xml:space="preserve">G</w:t>
            </w:r>
            <w:r>
              <w:rPr>
                <w:color w:val="00274C"/>
                <w:position w:val="-2"/>
                <w:sz w:val="20"/>
                <w:szCs w:val="20"/>
              </w:rPr>
              <w:t xml:space="preserve"> onto the pump </w:t>
            </w:r>
            <w:r>
              <w:rPr>
                <w:b/>
                <w:bCs/>
                <w:color w:val="00274C"/>
                <w:position w:val="-2"/>
                <w:sz w:val="20"/>
                <w:szCs w:val="20"/>
              </w:rPr>
              <w:t xml:space="preserve">Q</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p>
            <w:pPr>
              <w:numPr>
                <w:ilvl w:val="0"/>
                <w:numId w:val="29173708"/>
              </w:numPr>
              <w:spacing w:before="0" w:after="0" w:line="262" w:lineRule="auto"/>
              <w:jc w:val="left"/>
              <w:rPr>
                <w:color w:val="00274C"/>
                <w:sz w:val="20"/>
                <w:szCs w:val="20"/>
              </w:rPr>
            </w:pPr>
            <w:r>
              <w:rPr>
                <w:color w:val="00274C"/>
                <w:position w:val="-2"/>
                <w:sz w:val="20"/>
                <w:szCs w:val="20"/>
              </w:rPr>
              <w:t xml:space="preserve">Connect the hose </w:t>
            </w:r>
            <w:r>
              <w:rPr>
                <w:b/>
                <w:bCs/>
                <w:color w:val="00274C"/>
                <w:position w:val="-2"/>
                <w:sz w:val="20"/>
                <w:szCs w:val="20"/>
              </w:rPr>
              <w:t xml:space="preserve">E</w:t>
            </w:r>
            <w:r>
              <w:rPr>
                <w:color w:val="00274C"/>
                <w:position w:val="-2"/>
                <w:sz w:val="20"/>
                <w:szCs w:val="20"/>
              </w:rPr>
              <w:t xml:space="preserve"> to the filter </w:t>
            </w:r>
            <w:r>
              <w:rPr>
                <w:b/>
                <w:bCs/>
                <w:color w:val="00274C"/>
                <w:position w:val="-2"/>
                <w:sz w:val="20"/>
                <w:szCs w:val="20"/>
              </w:rPr>
              <w:t xml:space="preserve">G</w:t>
            </w:r>
            <w:r>
              <w:rPr>
                <w:color w:val="00274C"/>
                <w:position w:val="-2"/>
                <w:sz w:val="20"/>
                <w:szCs w:val="20"/>
              </w:rPr>
              <w:t xml:space="preserve"> and fasten with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54"/>
              </w:rPr>
              <w:drawing>
                <wp:inline distT="0" distB="0" distL="0" distR="0">
                  <wp:extent cx="2217600" cy="1663200"/>
                  <wp:docPr id="66360425" name="name2338607623bd3d671" descr="CAP_6_Prefiltro_FACET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6_Prefiltro_FACET_02.png"/>
                          <pic:cNvPicPr/>
                        </pic:nvPicPr>
                        <pic:blipFill>
                          <a:blip r:embed="rId8985607623bd3d66d" cstate="print"/>
                          <a:stretch>
                            <a:fillRect/>
                          </a:stretch>
                        </pic:blipFill>
                        <pic:spPr>
                          <a:xfrm>
                            <a:off x="0" y="0"/>
                            <a:ext cx="2217600" cy="1663200"/>
                          </a:xfrm>
                          <a:prstGeom prst="rect">
                            <a:avLst/>
                          </a:prstGeom>
                          <a:ln w="0">
                            <a:noFill/>
                          </a:ln>
                        </pic:spPr>
                      </pic:pic>
                    </a:graphicData>
                  </a:graphic>
                </wp:inline>
              </w:drawing>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6.11.2 Assembly</w:t>
            </w:r>
          </w:p>
          <w:p>
            <w:pPr>
              <w:numPr>
                <w:ilvl w:val="0"/>
                <w:numId w:val="29173709"/>
              </w:numPr>
              <w:spacing w:before="0" w:after="0" w:line="262" w:lineRule="auto"/>
              <w:jc w:val="left"/>
              <w:rPr>
                <w:color w:val="00274C"/>
                <w:sz w:val="20"/>
                <w:szCs w:val="20"/>
              </w:rPr>
            </w:pPr>
            <w:r>
              <w:rPr>
                <w:color w:val="00274C"/>
                <w:position w:val="-2"/>
                <w:sz w:val="20"/>
                <w:szCs w:val="20"/>
              </w:rPr>
              <w:br/>
              <w:br/>
              <w:br/>
              <w:t xml:space="preserve">Clamp the fuel filter support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29173709"/>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B</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w:t>
            </w:r>
          </w:p>
          <w:p>
            <w:pPr>
              <w:numPr>
                <w:ilvl w:val="0"/>
                <w:numId w:val="29173709"/>
              </w:numPr>
              <w:spacing w:before="0" w:after="0" w:line="262" w:lineRule="auto"/>
              <w:jc w:val="left"/>
              <w:rPr>
                <w:color w:val="00274C"/>
                <w:sz w:val="20"/>
                <w:szCs w:val="20"/>
              </w:rPr>
            </w:pPr>
            <w:r>
              <w:rPr>
                <w:color w:val="00274C"/>
                <w:position w:val="-2"/>
                <w:sz w:val="20"/>
                <w:szCs w:val="20"/>
              </w:rPr>
              <w:t xml:space="preserve">Secure the pipes </w:t>
            </w:r>
            <w:r>
              <w:rPr>
                <w:b/>
                <w:bCs/>
                <w:color w:val="00274C"/>
                <w:position w:val="-2"/>
                <w:sz w:val="20"/>
                <w:szCs w:val="20"/>
              </w:rPr>
              <w:t xml:space="preserve">B</w:t>
            </w:r>
            <w:r>
              <w:rPr>
                <w:color w:val="00274C"/>
                <w:position w:val="-2"/>
                <w:sz w:val="20"/>
                <w:szCs w:val="20"/>
              </w:rPr>
              <w:t xml:space="preserve"> with the clamps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392582" name="name6071607623bd533d5" descr="imm6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6.jpg"/>
                          <pic:cNvPicPr/>
                        </pic:nvPicPr>
                        <pic:blipFill>
                          <a:blip r:embed="rId7328607623bd533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6.76</w:t>
            </w:r>
          </w:p>
        </w:tc>
      </w:tr>
      <w:tr>
        <w:trPr>
          <w:trHeight w:val="0" w:hRule="atLeast"/>
        </w:trPr>
        <w:tc>
          <w:tcPr>
            <w:tcMar>
              <w:top w:w="150" w:type="dxa"/>
              <w:bottom w:w="150" w:type="dxa"/>
            </w:tcMar>
            <w:vAlign w:val="center"/>
          </w:tcPr>
          <w:p>
            <w:pPr>
              <w:numPr>
                <w:ilvl w:val="0"/>
                <w:numId w:val="29173710"/>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w:t>
            </w:r>
            <w:r>
              <w:rPr>
                <w:color w:val="00274C"/>
                <w:position w:val="-2"/>
                <w:sz w:val="20"/>
                <w:szCs w:val="20"/>
              </w:rPr>
              <w:t xml:space="preserve"> with fuel.</w:t>
            </w:r>
          </w:p>
          <w:p>
            <w:pPr>
              <w:numPr>
                <w:ilvl w:val="0"/>
                <w:numId w:val="29173710"/>
              </w:numPr>
              <w:spacing w:before="0" w:after="0" w:line="262" w:lineRule="auto"/>
              <w:jc w:val="left"/>
              <w:rPr>
                <w:color w:val="00274C"/>
                <w:sz w:val="20"/>
                <w:szCs w:val="20"/>
              </w:rPr>
            </w:pPr>
            <w:r>
              <w:rPr>
                <w:color w:val="00274C"/>
                <w:position w:val="-2"/>
                <w:sz w:val="20"/>
                <w:szCs w:val="20"/>
              </w:rPr>
              <w:t xml:space="preserve">Tighten the cartridge </w:t>
            </w:r>
            <w:r>
              <w:rPr>
                <w:b/>
                <w:bCs/>
                <w:color w:val="00274C"/>
                <w:position w:val="-2"/>
                <w:sz w:val="20"/>
                <w:szCs w:val="20"/>
              </w:rPr>
              <w:t xml:space="preserve">F</w:t>
            </w:r>
            <w:r>
              <w:rPr>
                <w:color w:val="00274C"/>
                <w:position w:val="-2"/>
                <w:sz w:val="20"/>
                <w:szCs w:val="20"/>
              </w:rPr>
              <w:t xml:space="preserve"> on the support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17 Nm</w:t>
            </w:r>
            <w:r>
              <w:rPr>
                <w:color w:val="00274C"/>
                <w:position w:val="-2"/>
                <w:sz w:val="20"/>
                <w:szCs w:val="20"/>
              </w:rPr>
              <w:t xml:space="preserve"> ).</w:t>
            </w:r>
          </w:p>
          <w:p>
            <w:pPr>
              <w:numPr>
                <w:ilvl w:val="0"/>
                <w:numId w:val="29173710"/>
              </w:numPr>
              <w:spacing w:before="0" w:after="0" w:line="262" w:lineRule="auto"/>
              <w:jc w:val="left"/>
              <w:rPr>
                <w:color w:val="00274C"/>
                <w:sz w:val="20"/>
                <w:szCs w:val="20"/>
              </w:rPr>
            </w:pPr>
            <w:r>
              <w:rPr>
                <w:color w:val="00274C"/>
                <w:position w:val="-2"/>
                <w:sz w:val="20"/>
                <w:szCs w:val="20"/>
              </w:rPr>
              <w:t xml:space="preserve">Assemble gasket </w:t>
            </w:r>
            <w:r>
              <w:rPr>
                <w:b/>
                <w:bCs/>
                <w:color w:val="00274C"/>
                <w:position w:val="-2"/>
                <w:sz w:val="20"/>
                <w:szCs w:val="20"/>
              </w:rPr>
              <w:t xml:space="preserve">J</w:t>
            </w:r>
            <w:r>
              <w:rPr>
                <w:color w:val="00274C"/>
                <w:position w:val="-2"/>
                <w:sz w:val="20"/>
                <w:szCs w:val="20"/>
              </w:rPr>
              <w:t xml:space="preserve"> onto sensor </w:t>
            </w:r>
            <w:r>
              <w:rPr>
                <w:b/>
                <w:bCs/>
                <w:color w:val="00274C"/>
                <w:position w:val="-2"/>
                <w:sz w:val="20"/>
                <w:szCs w:val="20"/>
              </w:rPr>
              <w:t xml:space="preserve">E</w:t>
            </w:r>
            <w:r>
              <w:rPr>
                <w:color w:val="00274C"/>
                <w:position w:val="-2"/>
                <w:sz w:val="20"/>
                <w:szCs w:val="20"/>
              </w:rPr>
              <w:t xml:space="preserve"> and lubricate with fuel.</w:t>
            </w:r>
          </w:p>
          <w:p>
            <w:pPr>
              <w:numPr>
                <w:ilvl w:val="0"/>
                <w:numId w:val="29173710"/>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E</w:t>
            </w:r>
            <w:r>
              <w:rPr>
                <w:color w:val="00274C"/>
                <w:position w:val="-2"/>
                <w:sz w:val="20"/>
                <w:szCs w:val="20"/>
              </w:rPr>
              <w:t xml:space="preserve"> on the cartridge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61156965" name="name4303607623bd64a95" descr="imm6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6_77.jpg"/>
                          <pic:cNvPicPr/>
                        </pic:nvPicPr>
                        <pic:blipFill>
                          <a:blip r:embed="rId3541607623bd64a8e"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6.77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Replacement of SCV valve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415428" name="name4561607623bd77ce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43607623bd77ce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starting any replacement operations, make sure the work area is free from dust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is extremely sensitive to micro-dust).</w:t>
            </w:r>
          </w:p>
          <w:p>
            <w:pPr>
              <w:numPr>
                <w:ilvl w:val="0"/>
                <w:numId w:val="29173622"/>
              </w:numPr>
              <w:spacing w:before="0" w:after="0" w:line="262" w:lineRule="auto"/>
              <w:jc w:val="left"/>
              <w:rPr>
                <w:color w:val="00274C"/>
                <w:sz w:val="20"/>
                <w:szCs w:val="20"/>
              </w:rPr>
            </w:pPr>
            <w:r>
              <w:rPr>
                <w:color w:val="00274C"/>
                <w:position w:val="-2"/>
                <w:sz w:val="20"/>
                <w:szCs w:val="20"/>
              </w:rPr>
              <w:t xml:space="preserve">Pay the utmost attention to cleaning in order to prevent any type of contamination during replacement operations</w:t>
            </w:r>
          </w:p>
          <w:p>
            <w:pPr>
              <w:numPr>
                <w:ilvl w:val="0"/>
                <w:numId w:val="29173622"/>
              </w:numPr>
              <w:spacing w:before="0" w:after="0" w:line="262" w:lineRule="auto"/>
              <w:jc w:val="left"/>
              <w:rPr>
                <w:color w:val="00274C"/>
                <w:sz w:val="20"/>
                <w:szCs w:val="20"/>
              </w:rPr>
            </w:pPr>
            <w:r>
              <w:rPr>
                <w:color w:val="00274C"/>
                <w:position w:val="-2"/>
                <w:sz w:val="20"/>
                <w:szCs w:val="20"/>
              </w:rPr>
              <w:t xml:space="preserve">- Before proceeding with the replacement, clean the outer part of pump </w:t>
            </w:r>
            <w:r>
              <w:rPr>
                <w:b/>
                <w:bCs/>
                <w:color w:val="00274C"/>
                <w:position w:val="-2"/>
                <w:sz w:val="20"/>
                <w:szCs w:val="20"/>
              </w:rPr>
              <w:t xml:space="preserve">A</w:t>
            </w:r>
            <w:r>
              <w:rPr>
                <w:color w:val="00274C"/>
                <w:position w:val="-2"/>
                <w:sz w:val="20"/>
                <w:szCs w:val="20"/>
              </w:rPr>
              <w:t xml:space="preserve"> thoroughly - Avoid any type of contact with part </w:t>
            </w:r>
            <w:r>
              <w:rPr>
                <w:b/>
                <w:bCs/>
                <w:color w:val="00274C"/>
                <w:position w:val="-2"/>
                <w:sz w:val="20"/>
                <w:szCs w:val="20"/>
              </w:rPr>
              <w:t xml:space="preserve">X</w:t>
            </w:r>
            <w:r>
              <w:rPr>
                <w:color w:val="00274C"/>
                <w:position w:val="-2"/>
                <w:sz w:val="20"/>
                <w:szCs w:val="20"/>
              </w:rPr>
              <w:t xml:space="preserve"> of the valve during replacement.</w:t>
            </w:r>
          </w:p>
          <w:p>
            <w:pPr>
              <w:numPr>
                <w:ilvl w:val="0"/>
                <w:numId w:val="29173622"/>
              </w:numPr>
              <w:spacing w:before="0" w:after="0" w:line="262" w:lineRule="auto"/>
              <w:jc w:val="left"/>
              <w:rPr>
                <w:color w:val="00274C"/>
                <w:sz w:val="20"/>
                <w:szCs w:val="20"/>
              </w:rPr>
            </w:pPr>
            <w:r>
              <w:rPr>
                <w:color w:val="00274C"/>
                <w:position w:val="-2"/>
                <w:sz w:val="20"/>
                <w:szCs w:val="20"/>
              </w:rPr>
              <w:t xml:space="preserve">Lubricate part </w:t>
            </w:r>
            <w:r>
              <w:rPr>
                <w:b/>
                <w:bCs/>
                <w:color w:val="00274C"/>
                <w:position w:val="-2"/>
                <w:sz w:val="20"/>
                <w:szCs w:val="20"/>
              </w:rPr>
              <w:t xml:space="preserve">X</w:t>
            </w:r>
            <w:r>
              <w:rPr>
                <w:color w:val="00274C"/>
                <w:position w:val="-2"/>
                <w:sz w:val="20"/>
                <w:szCs w:val="20"/>
              </w:rPr>
              <w:t xml:space="preserve"> of valve </w:t>
            </w:r>
            <w:r>
              <w:rPr>
                <w:b/>
                <w:bCs/>
                <w:color w:val="00274C"/>
                <w:position w:val="-2"/>
                <w:sz w:val="20"/>
                <w:szCs w:val="20"/>
              </w:rPr>
              <w:t xml:space="preserve">B</w:t>
            </w:r>
            <w:r>
              <w:rPr>
                <w:color w:val="00274C"/>
                <w:position w:val="-2"/>
                <w:sz w:val="20"/>
                <w:szCs w:val="20"/>
              </w:rPr>
              <w:t xml:space="preserve"> with oil spray.</w:t>
            </w:r>
          </w:p>
          <w:p>
            <w:pPr>
              <w:numPr>
                <w:ilvl w:val="0"/>
                <w:numId w:val="29173622"/>
              </w:numPr>
              <w:spacing w:before="0" w:after="0" w:line="262" w:lineRule="auto"/>
              <w:jc w:val="left"/>
              <w:rPr>
                <w:color w:val="00274C"/>
                <w:sz w:val="20"/>
                <w:szCs w:val="20"/>
              </w:rPr>
            </w:pPr>
            <w:r>
              <w:rPr>
                <w:color w:val="00274C"/>
                <w:position w:val="-2"/>
                <w:sz w:val="20"/>
                <w:szCs w:val="20"/>
              </w:rPr>
              <w:t xml:space="preserve">Before starting any replacement operations, make sure that the key on the vehicle’s panel is </w:t>
            </w:r>
            <w:r>
              <w:rPr>
                <w:b/>
                <w:bCs/>
                <w:color w:val="00274C"/>
                <w:position w:val="-2"/>
                <w:sz w:val="20"/>
                <w:szCs w:val="20"/>
              </w:rPr>
              <w:t xml:space="preserve">OFF</w:t>
            </w: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Assemble the new valve in the same position as the previous one.</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30477545" name="name7875607623bd87691" descr="6.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0.jpg"/>
                          <pic:cNvPicPr/>
                        </pic:nvPicPr>
                        <pic:blipFill>
                          <a:blip r:embed="rId9934607623bd8768b"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6.12.1 Disassembly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Disconnect connector </w:t>
            </w:r>
            <w:r>
              <w:rPr>
                <w:b/>
                <w:bCs/>
                <w:color w:val="00274C"/>
                <w:position w:val="-2"/>
                <w:sz w:val="20"/>
                <w:szCs w:val="20"/>
              </w:rPr>
              <w:t xml:space="preserve">C</w:t>
            </w:r>
            <w:r>
              <w:rPr>
                <w:color w:val="00274C"/>
                <w:position w:val="-2"/>
                <w:sz w:val="20"/>
                <w:szCs w:val="20"/>
              </w:rPr>
              <w:t xml:space="preserve"> from valve </w:t>
            </w:r>
            <w:r>
              <w:rPr>
                <w:b/>
                <w:bCs/>
                <w:color w:val="00274C"/>
                <w:position w:val="-2"/>
                <w:sz w:val="20"/>
                <w:szCs w:val="20"/>
              </w:rPr>
              <w:t xml:space="preserve">B</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Loosen screws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valve </w:t>
            </w:r>
            <w:r>
              <w:rPr>
                <w:b/>
                <w:bCs/>
                <w:color w:val="00274C"/>
                <w:position w:val="-2"/>
                <w:sz w:val="20"/>
                <w:szCs w:val="20"/>
              </w:rPr>
              <w:t xml:space="preserve">B</w:t>
            </w:r>
            <w:r>
              <w:rPr>
                <w:color w:val="00274C"/>
                <w:position w:val="-2"/>
                <w:sz w:val="20"/>
                <w:szCs w:val="20"/>
              </w:rPr>
              <w:t xml:space="preserve"> from pump </w:t>
            </w:r>
            <w:r>
              <w:rPr>
                <w:b/>
                <w:bCs/>
                <w:color w:val="00274C"/>
                <w:position w:val="-2"/>
                <w:sz w:val="20"/>
                <w:szCs w:val="20"/>
              </w:rPr>
              <w:t xml:space="preserve">A</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27802806" name="name8410607623bd9cb5f" descr="6.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1.jpg"/>
                          <pic:cNvPicPr/>
                        </pic:nvPicPr>
                        <pic:blipFill>
                          <a:blip r:embed="rId4254607623bd9cb5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6.79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6.12.2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1 -</w:t>
            </w:r>
            <w:r>
              <w:rPr>
                <w:color w:val="00274C"/>
                <w:position w:val="-2"/>
                <w:sz w:val="20"/>
                <w:szCs w:val="20"/>
              </w:rPr>
              <w:t xml:space="preserve"> Insert studs </w:t>
            </w:r>
            <w:r>
              <w:rPr>
                <w:b/>
                <w:bCs/>
                <w:color w:val="00274C"/>
                <w:position w:val="-2"/>
                <w:sz w:val="20"/>
                <w:szCs w:val="20"/>
              </w:rPr>
              <w:t xml:space="preserve">E</w:t>
            </w:r>
            <w:r>
              <w:rPr>
                <w:color w:val="00274C"/>
                <w:position w:val="-2"/>
                <w:sz w:val="20"/>
                <w:szCs w:val="20"/>
              </w:rPr>
              <w:t xml:space="preserve"> supplied with valve </w:t>
            </w:r>
            <w:r>
              <w:rPr>
                <w:b/>
                <w:bCs/>
                <w:color w:val="00274C"/>
                <w:position w:val="-2"/>
                <w:sz w:val="20"/>
                <w:szCs w:val="20"/>
              </w:rPr>
              <w:t xml:space="preserve">B</w:t>
            </w:r>
            <w:r>
              <w:rPr>
                <w:color w:val="00274C"/>
                <w:position w:val="-2"/>
                <w:sz w:val="20"/>
                <w:szCs w:val="20"/>
              </w:rPr>
              <w:t xml:space="preserve"> in the fastening holes of pump </w:t>
            </w:r>
            <w:r>
              <w:rPr>
                <w:b/>
                <w:bCs/>
                <w:color w:val="00274C"/>
                <w:position w:val="-2"/>
                <w:sz w:val="20"/>
                <w:szCs w:val="20"/>
              </w:rPr>
              <w:t xml:space="preserve">A</w:t>
            </w:r>
            <w:r>
              <w:rPr>
                <w:color w:val="00274C"/>
                <w:position w:val="-2"/>
                <w:sz w:val="20"/>
                <w:szCs w:val="20"/>
              </w:rPr>
              <w:t xml:space="preserve"> and insert gasket </w:t>
            </w:r>
            <w:r>
              <w:rPr>
                <w:b/>
                <w:bCs/>
                <w:color w:val="00274C"/>
                <w:position w:val="-2"/>
                <w:sz w:val="20"/>
                <w:szCs w:val="20"/>
              </w:rPr>
              <w:t xml:space="preserve">F</w:t>
            </w:r>
            <w:r>
              <w:rPr>
                <w:color w:val="00274C"/>
                <w:position w:val="-2"/>
                <w:sz w:val="20"/>
                <w:szCs w:val="20"/>
              </w:rPr>
              <w:t xml:space="preserve"> in the seat of pump </w:t>
            </w:r>
            <w:r>
              <w:rPr>
                <w:b/>
                <w:bCs/>
                <w:color w:val="00274C"/>
                <w:position w:val="-2"/>
                <w:sz w:val="20"/>
                <w:szCs w:val="20"/>
              </w:rPr>
              <w:t xml:space="preserve">A</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2 -</w:t>
            </w:r>
            <w:r>
              <w:rPr>
                <w:color w:val="00274C"/>
                <w:position w:val="-2"/>
                <w:sz w:val="20"/>
                <w:szCs w:val="20"/>
              </w:rPr>
              <w:t xml:space="preserve"> Assemble valve </w:t>
            </w:r>
            <w:r>
              <w:rPr>
                <w:b/>
                <w:bCs/>
                <w:color w:val="00274C"/>
                <w:position w:val="-2"/>
                <w:sz w:val="20"/>
                <w:szCs w:val="20"/>
              </w:rPr>
              <w:t xml:space="preserve">B</w:t>
            </w:r>
            <w:r>
              <w:rPr>
                <w:color w:val="00274C"/>
                <w:position w:val="-2"/>
                <w:sz w:val="20"/>
                <w:szCs w:val="20"/>
              </w:rPr>
              <w:t xml:space="preserve"> on pump </w:t>
            </w:r>
            <w:r>
              <w:rPr>
                <w:b/>
                <w:bCs/>
                <w:color w:val="00274C"/>
                <w:position w:val="-2"/>
                <w:sz w:val="20"/>
                <w:szCs w:val="20"/>
              </w:rPr>
              <w:t xml:space="preserve">A</w:t>
            </w:r>
            <w:r>
              <w:rPr>
                <w:color w:val="00274C"/>
                <w:position w:val="-2"/>
                <w:sz w:val="20"/>
                <w:szCs w:val="20"/>
              </w:rPr>
              <w:t xml:space="preserve"> using studs </w:t>
            </w:r>
            <w:r>
              <w:rPr>
                <w:b/>
                <w:bCs/>
                <w:color w:val="00274C"/>
                <w:position w:val="-2"/>
                <w:sz w:val="20"/>
                <w:szCs w:val="20"/>
              </w:rPr>
              <w:t xml:space="preserve">E</w:t>
            </w:r>
            <w:r>
              <w:rPr>
                <w:color w:val="00274C"/>
                <w:position w:val="-2"/>
                <w:sz w:val="20"/>
                <w:szCs w:val="20"/>
              </w:rPr>
              <w:t xml:space="preserve"> as positioning guides.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3 -</w:t>
            </w:r>
            <w:r>
              <w:rPr>
                <w:color w:val="00274C"/>
                <w:position w:val="-2"/>
                <w:sz w:val="20"/>
                <w:szCs w:val="20"/>
              </w:rPr>
              <w:t xml:space="preserve"> Remove studs </w:t>
            </w:r>
            <w:r>
              <w:rPr>
                <w:b/>
                <w:bCs/>
                <w:color w:val="00274C"/>
                <w:position w:val="-2"/>
                <w:sz w:val="20"/>
                <w:szCs w:val="20"/>
              </w:rPr>
              <w:t xml:space="preserve">E</w:t>
            </w:r>
            <w:r>
              <w:rPr>
                <w:color w:val="00274C"/>
                <w:position w:val="-2"/>
                <w:sz w:val="20"/>
                <w:szCs w:val="20"/>
              </w:rPr>
              <w:t xml:space="preserve"> and secure valve </w:t>
            </w:r>
            <w:r>
              <w:rPr>
                <w:b/>
                <w:bCs/>
                <w:color w:val="00274C"/>
                <w:position w:val="-2"/>
                <w:sz w:val="20"/>
                <w:szCs w:val="20"/>
              </w:rPr>
              <w:t xml:space="preserve">B</w:t>
            </w:r>
            <w:r>
              <w:rPr>
                <w:color w:val="00274C"/>
                <w:position w:val="-2"/>
                <w:sz w:val="20"/>
                <w:szCs w:val="20"/>
              </w:rPr>
              <w:t xml:space="preserve"> with screws </w:t>
            </w:r>
            <w:r>
              <w:rPr>
                <w:b/>
                <w:bCs/>
                <w:color w:val="00274C"/>
                <w:position w:val="-2"/>
                <w:sz w:val="20"/>
                <w:szCs w:val="20"/>
              </w:rPr>
              <w:t xml:space="preserve">D</w:t>
            </w:r>
            <w:r>
              <w:rPr>
                <w:color w:val="00274C"/>
                <w:position w:val="-2"/>
                <w:sz w:val="20"/>
                <w:szCs w:val="20"/>
              </w:rPr>
              <w:t xml:space="preserve"> (tightening torque of 6 Nm).</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4 -</w:t>
            </w:r>
            <w:r>
              <w:rPr>
                <w:color w:val="00274C"/>
                <w:position w:val="-2"/>
                <w:sz w:val="20"/>
                <w:szCs w:val="20"/>
              </w:rPr>
              <w:t xml:space="preserve"> Fasten valve </w:t>
            </w:r>
            <w:r>
              <w:rPr>
                <w:b/>
                <w:bCs/>
                <w:color w:val="00274C"/>
                <w:position w:val="-2"/>
                <w:sz w:val="20"/>
                <w:szCs w:val="20"/>
              </w:rPr>
              <w:t xml:space="preserve">B</w:t>
            </w:r>
            <w:r>
              <w:rPr>
                <w:color w:val="00274C"/>
                <w:position w:val="-2"/>
                <w:sz w:val="20"/>
                <w:szCs w:val="20"/>
              </w:rPr>
              <w:t xml:space="preserve"> by means of screws </w:t>
            </w:r>
            <w:r>
              <w:rPr>
                <w:b/>
                <w:bCs/>
                <w:color w:val="00274C"/>
                <w:position w:val="-2"/>
                <w:sz w:val="20"/>
                <w:szCs w:val="20"/>
              </w:rPr>
              <w:t xml:space="preserve">D</w:t>
            </w:r>
            <w:r>
              <w:rPr>
                <w:color w:val="00274C"/>
                <w:position w:val="-2"/>
                <w:sz w:val="20"/>
                <w:szCs w:val="20"/>
              </w:rPr>
              <w:t xml:space="preserve"> (tightening torque of 10 Nm).</w:t>
            </w:r>
          </w:p>
          <w:p/>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16301456" name="name9301607623bdb491a" descr="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2.jpg"/>
                          <pic:cNvPicPr/>
                        </pic:nvPicPr>
                        <pic:blipFill>
                          <a:blip r:embed="rId4014607623bdb4911"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14"/>
              </w:rPr>
              <w:drawing>
                <wp:inline distT="0" distB="0" distL="0" distR="0">
                  <wp:extent cx="2232000" cy="1497600"/>
                  <wp:docPr id="87013614" name="name1387607623bdcd9cf" descr="6.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3.jpg"/>
                          <pic:cNvPicPr/>
                        </pic:nvPicPr>
                        <pic:blipFill>
                          <a:blip r:embed="rId7757607623bdcd9c8"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6.81</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7600"/>
                  <wp:docPr id="58958184" name="name8539607623bde07ad" descr="6.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6.74.jpg"/>
                          <pic:cNvPicPr/>
                        </pic:nvPicPr>
                        <pic:blipFill>
                          <a:blip r:embed="rId5910607623bde07a9" cstate="print"/>
                          <a:stretch>
                            <a:fillRect/>
                          </a:stretch>
                        </pic:blipFill>
                        <pic:spPr>
                          <a:xfrm>
                            <a:off x="0" y="0"/>
                            <a:ext cx="2232000" cy="1497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6.82</w:t>
            </w:r>
          </w:p>
        </w:tc>
      </w:tr>
    </w:tbl>
    <w:p>
      <w:pPr>
        <w:pStyle w:val="Titolo1"/>
        <w:outlineLvl w:val="0"/>
      </w:pPr>
      <w:r>
        <w:rPr/>
        <w:t xml:space="preserve">Information for disassembly</w:t>
      </w:r>
    </w:p>
    <w:p>
      <w:pPr>
        <w:widowControl w:val="on"/>
        <w:pBdr/>
        <w:spacing w:before="0" w:after="0" w:line="240" w:lineRule="auto"/>
        <w:ind w:left="0" w:right="0"/>
        <w:jc w:val="left"/>
      </w:pPr>
    </w:p>
    <w:p>
      <w:pPr>
        <w:pStyle w:val="Titolo2"/>
      </w:pPr>
      <w:r>
        <w:rPr/>
        <w:t xml:space="preserve">Recommendations for disassembly</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613366" name="name1917607623bdf34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100607623bdf34df"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numPr>
          <w:ilvl w:val="0"/>
          <w:numId w:val="29173622"/>
        </w:numPr>
        <w:spacing w:before="0" w:after="0" w:line="240" w:lineRule="auto"/>
        <w:jc w:val="left"/>
        <w:rPr>
          <w:color w:val="00274C"/>
          <w:sz w:val="20"/>
          <w:szCs w:val="20"/>
        </w:rPr>
      </w:pPr>
      <w:r>
        <w:rPr>
          <w:color w:val="00274C"/>
          <w:sz w:val="20"/>
          <w:szCs w:val="20"/>
        </w:rPr>
        <w:t xml:space="preserve">The mark ( </w:t>
      </w:r>
      <w:r>
        <w:drawing>
          <wp:inline distT="0" distB="0" distL="0" distR="0">
            <wp:extent cx="158400" cy="115200"/>
            <wp:docPr id="24722380" name="name6373607623be0d1ee"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173607623be0d1e7" cstate="print"/>
                    <a:stretch>
                      <a:fillRect/>
                    </a:stretch>
                  </pic:blipFill>
                  <pic:spPr>
                    <a:xfrm>
                      <a:off x="0" y="0"/>
                      <a:ext cx="158400" cy="115200"/>
                    </a:xfrm>
                    <a:prstGeom prst="rect">
                      <a:avLst/>
                    </a:prstGeom>
                    <a:ln w="0">
                      <a:noFill/>
                    </a:ln>
                  </pic:spPr>
                </pic:pic>
              </a:graphicData>
            </a:graphic>
          </wp:inline>
        </w:drawing>
      </w:r>
      <w:r>
        <w:rPr>
          <w:color w:val="00274C"/>
          <w:sz w:val="20"/>
          <w:szCs w:val="20"/>
        </w:rPr>
        <w:t xml:space="preserve"> ) after the title of a paragraph, indicates that the procedure is not required in order to disassemble the engine, however the procedures are featured in order to illustrate the disassembly of components.</w:t>
      </w:r>
    </w:p>
    <w:p>
      <w:pPr>
        <w:numPr>
          <w:ilvl w:val="0"/>
          <w:numId w:val="29173622"/>
        </w:numPr>
        <w:spacing w:before="0" w:after="0" w:line="240" w:lineRule="auto"/>
        <w:jc w:val="left"/>
        <w:rPr>
          <w:color w:val="00274C"/>
          <w:sz w:val="20"/>
          <w:szCs w:val="20"/>
        </w:rPr>
      </w:pPr>
      <w:r>
        <w:rPr>
          <w:color w:val="00274C"/>
          <w:sz w:val="20"/>
          <w:szCs w:val="20"/>
        </w:rPr>
        <w:t xml:space="preserve">The operator should prepare all equipment and tools in order to enable him to carry out the operations correctly and safely.</w:t>
      </w:r>
    </w:p>
    <w:p>
      <w:pPr>
        <w:numPr>
          <w:ilvl w:val="0"/>
          <w:numId w:val="29173622"/>
        </w:numPr>
        <w:spacing w:before="0" w:after="0" w:line="240" w:lineRule="auto"/>
        <w:jc w:val="left"/>
        <w:rPr>
          <w:color w:val="00274C"/>
          <w:sz w:val="20"/>
          <w:szCs w:val="20"/>
        </w:rPr>
      </w:pPr>
      <w:r>
        <w:rPr>
          <w:color w:val="00274C"/>
          <w:sz w:val="20"/>
          <w:szCs w:val="20"/>
        </w:rPr>
        <w:t xml:space="preserve">Before disassembly, perform the operation described in </w:t>
      </w:r>
      <w:hyperlink r:id="rId3574607623be0dd2d" w:history="1">
        <w:r>
          <w:rPr>
            <w:b/>
            <w:bCs/>
            <w:color w:val="0000FF"/>
            <w:sz w:val="20"/>
            <w:szCs w:val="20"/>
          </w:rPr>
          <w:t xml:space="preserve">Chap. 5</w:t>
        </w:r>
      </w:hyperlink>
      <w:r>
        <w:rPr>
          <w:color w:val="00274C"/>
          <w:sz w:val="20"/>
          <w:szCs w:val="20"/>
        </w:rPr>
        <w:t xml:space="preserve"> .</w:t>
      </w:r>
    </w:p>
    <w:p>
      <w:pPr>
        <w:numPr>
          <w:ilvl w:val="0"/>
          <w:numId w:val="29173622"/>
        </w:numPr>
        <w:spacing w:before="0" w:after="0" w:line="240" w:lineRule="auto"/>
        <w:jc w:val="left"/>
        <w:rPr>
          <w:color w:val="00274C"/>
          <w:sz w:val="20"/>
          <w:szCs w:val="20"/>
        </w:rPr>
      </w:pPr>
      <w:r>
        <w:rPr>
          <w:color w:val="00274C"/>
          <w:sz w:val="20"/>
          <w:szCs w:val="20"/>
        </w:rPr>
        <w:t xml:space="preserve">Before proceeding with operation, carefully read </w:t>
      </w:r>
      <w:hyperlink r:id="rId4298607623be0ddbc" w:history="1">
        <w:r>
          <w:rPr>
            <w:b/>
            <w:bCs/>
            <w:color w:val="0000FF"/>
            <w:sz w:val="20"/>
            <w:szCs w:val="20"/>
          </w:rPr>
          <w:t xml:space="preserve">Chap. 3</w:t>
        </w:r>
      </w:hyperlink>
      <w:r>
        <w:rPr>
          <w:color w:val="00274C"/>
          <w:sz w:val="20"/>
          <w:szCs w:val="20"/>
        </w:rPr>
        <w:t xml:space="preserve"> .</w:t>
      </w:r>
    </w:p>
    <w:p>
      <w:pPr>
        <w:numPr>
          <w:ilvl w:val="0"/>
          <w:numId w:val="29173622"/>
        </w:numPr>
        <w:spacing w:before="0" w:after="0" w:line="240" w:lineRule="auto"/>
        <w:jc w:val="left"/>
        <w:rPr>
          <w:color w:val="00274C"/>
          <w:sz w:val="20"/>
          <w:szCs w:val="20"/>
        </w:rPr>
      </w:pPr>
      <w:r>
        <w:rPr>
          <w:color w:val="00274C"/>
          <w:sz w:val="20"/>
          <w:szCs w:val="20"/>
        </w:rPr>
        <w:t xml:space="preserve">In order to operate safely and easily, we recommend positioning the engine on a rotating stand for engine overhauling.</w:t>
      </w:r>
    </w:p>
    <w:p>
      <w:pPr>
        <w:numPr>
          <w:ilvl w:val="0"/>
          <w:numId w:val="29173622"/>
        </w:numPr>
        <w:spacing w:before="0" w:after="0" w:line="240" w:lineRule="auto"/>
        <w:jc w:val="left"/>
        <w:rPr>
          <w:color w:val="00274C"/>
          <w:sz w:val="20"/>
          <w:szCs w:val="20"/>
        </w:rPr>
      </w:pPr>
      <w:r>
        <w:rPr>
          <w:color w:val="00274C"/>
          <w:sz w:val="20"/>
          <w:szCs w:val="20"/>
        </w:rPr>
        <w:t xml:space="preserve">Seal all injection component unions as illustrated in </w:t>
      </w:r>
      <w:hyperlink r:id="rId9523607623be0de7f" w:history="1">
        <w:r>
          <w:rPr>
            <w:b/>
            <w:bCs/>
            <w:color w:val="0000FF"/>
            <w:sz w:val="20"/>
            <w:szCs w:val="20"/>
          </w:rPr>
          <w:t xml:space="preserve">Par. 2.9.8</w:t>
        </w:r>
      </w:hyperlink>
      <w:r>
        <w:rPr>
          <w:color w:val="00274C"/>
          <w:sz w:val="20"/>
          <w:szCs w:val="20"/>
        </w:rPr>
        <w:t xml:space="preserve"> during assembly.</w:t>
      </w:r>
    </w:p>
    <w:p>
      <w:pPr>
        <w:numPr>
          <w:ilvl w:val="0"/>
          <w:numId w:val="29173622"/>
        </w:numPr>
        <w:spacing w:before="0" w:after="0" w:line="240" w:lineRule="auto"/>
        <w:jc w:val="left"/>
        <w:rPr>
          <w:color w:val="00274C"/>
          <w:sz w:val="20"/>
          <w:szCs w:val="20"/>
        </w:rPr>
      </w:pPr>
      <w:r>
        <w:rPr>
          <w:color w:val="00274C"/>
          <w:sz w:val="20"/>
          <w:szCs w:val="20"/>
        </w:rPr>
        <w:t xml:space="preserve">Protect all disassembled components and coupling surfaces subject to oxidation with lubricant.</w:t>
      </w:r>
    </w:p>
    <w:p>
      <w:pPr>
        <w:numPr>
          <w:ilvl w:val="0"/>
          <w:numId w:val="29173622"/>
        </w:numPr>
        <w:spacing w:before="0" w:after="0" w:line="240" w:lineRule="auto"/>
        <w:jc w:val="left"/>
        <w:rPr>
          <w:color w:val="00274C"/>
          <w:sz w:val="20"/>
          <w:szCs w:val="20"/>
        </w:rPr>
      </w:pPr>
      <w:r>
        <w:rPr>
          <w:color w:val="00274C"/>
          <w:sz w:val="20"/>
          <w:szCs w:val="20"/>
        </w:rPr>
        <w:t xml:space="preserve">Where necessary, reference to special tools to use during disassembly operations is indicated (es. </w:t>
      </w:r>
      <w:hyperlink r:id="rId7667607623be0df10" w:history="1">
        <w:r>
          <w:rPr>
            <w:b/>
            <w:bCs/>
            <w:color w:val="0000FF"/>
            <w:sz w:val="20"/>
            <w:szCs w:val="20"/>
          </w:rPr>
          <w:t xml:space="preserve">ST_05</w:t>
        </w:r>
      </w:hyperlink>
      <w:r>
        <w:rPr>
          <w:color w:val="00274C"/>
          <w:sz w:val="20"/>
          <w:szCs w:val="20"/>
        </w:rPr>
        <w:t xml:space="preserve"> ), identified in </w:t>
      </w:r>
      <w:hyperlink r:id="rId3759607623be0df40" w:history="1">
        <w:r>
          <w:rPr>
            <w:b/>
            <w:bCs/>
            <w:color w:val="0000FF"/>
            <w:sz w:val="20"/>
            <w:szCs w:val="20"/>
          </w:rPr>
          <w:t xml:space="preserve">Tab. 13.1 - 13.2 - 13.3</w:t>
        </w:r>
      </w:hyperlink>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7.2.1 EGR cooler unit</w:t>
            </w:r>
          </w:p>
          <w:p/>
          <w:p/>
          <w:p>
            <w:pPr>
              <w:numPr>
                <w:ilvl w:val="0"/>
                <w:numId w:val="2917371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6566607623be0e15e" w:history="1">
              <w:r>
                <w:rPr>
                  <w:b/>
                  <w:bCs/>
                  <w:color w:val="0000FF"/>
                  <w:position w:val="-2"/>
                  <w:sz w:val="20"/>
                  <w:szCs w:val="20"/>
                  <w:u w:val="single"/>
                </w:rPr>
                <w:t xml:space="preserve">ST_06</w:t>
              </w:r>
            </w:hyperlink>
            <w:r>
              <w:rPr>
                <w:b/>
                <w:bCs/>
                <w:color w:val="00274C"/>
                <w:position w:val="-2"/>
                <w:sz w:val="20"/>
                <w:szCs w:val="20"/>
              </w:rPr>
              <w:t xml:space="preserve"> ) and B</w:t>
            </w:r>
            <w:r>
              <w:rPr>
                <w:color w:val="00274C"/>
                <w:position w:val="-2"/>
                <w:sz w:val="20"/>
                <w:szCs w:val="20"/>
              </w:rPr>
              <w:t xml:space="preserve"> and remove the pipe </w:t>
            </w:r>
            <w:r>
              <w:rPr>
                <w:b/>
                <w:bCs/>
                <w:color w:val="00274C"/>
                <w:position w:val="-2"/>
                <w:sz w:val="20"/>
                <w:szCs w:val="20"/>
              </w:rPr>
              <w:t xml:space="preserve">C</w:t>
            </w:r>
            <w:r>
              <w:rPr>
                <w:color w:val="00274C"/>
                <w:position w:val="-2"/>
                <w:sz w:val="20"/>
                <w:szCs w:val="20"/>
              </w:rPr>
              <w:t xml:space="preserve"> with the relative gaskets.</w:t>
            </w:r>
          </w:p>
        </w:tc>
        <w:tc>
          <w:tcPr>
            <w:tcMar>
              <w:top w:w="150" w:type="dxa"/>
              <w:bottom w:w="150" w:type="dxa"/>
            </w:tcMar>
            <w:vAlign w:val="top"/>
          </w:tcPr>
          <w:p>
            <w:r>
              <w:rPr>
                <w:position w:val="-230"/>
              </w:rPr>
              <w:drawing>
                <wp:inline distT="0" distB="0" distL="0" distR="0">
                  <wp:extent cx="2232000" cy="1504800"/>
                  <wp:docPr id="98871485" name="name8061607623be231eb" descr="imm_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1.jpg"/>
                          <pic:cNvPicPr/>
                        </pic:nvPicPr>
                        <pic:blipFill>
                          <a:blip r:embed="rId3924607623be231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w:t>
            </w:r>
          </w:p>
        </w:tc>
      </w:tr>
      <w:tr>
        <w:trPr>
          <w:trHeight w:val="0" w:hRule="atLeast"/>
        </w:trPr>
        <w:tc>
          <w:tcPr>
            <w:tcMar>
              <w:top w:w="150" w:type="dxa"/>
              <w:bottom w:w="150" w:type="dxa"/>
            </w:tcMar>
            <w:vAlign w:val="center"/>
          </w:tcPr>
          <w:p>
            <w:pPr>
              <w:numPr>
                <w:ilvl w:val="0"/>
                <w:numId w:val="2917371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3867607623be2690f"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and remove pipe </w:t>
            </w:r>
            <w:r>
              <w:rPr>
                <w:b/>
                <w:bCs/>
                <w:color w:val="00274C"/>
                <w:position w:val="-2"/>
                <w:sz w:val="20"/>
                <w:szCs w:val="20"/>
              </w:rPr>
              <w:t xml:space="preserve">F</w:t>
            </w:r>
            <w:r>
              <w:rPr>
                <w:color w:val="00274C"/>
                <w:position w:val="-2"/>
                <w:sz w:val="20"/>
                <w:szCs w:val="20"/>
              </w:rPr>
              <w:t xml:space="preserve"> and the relevant gaskets.</w:t>
            </w:r>
          </w:p>
        </w:tc>
        <w:tc>
          <w:tcPr>
            <w:tcMar>
              <w:top w:w="150" w:type="dxa"/>
              <w:bottom w:w="150" w:type="dxa"/>
            </w:tcMar>
            <w:vAlign w:val="top"/>
          </w:tcPr>
          <w:p>
            <w:r>
              <w:rPr>
                <w:position w:val="-230"/>
              </w:rPr>
              <w:drawing>
                <wp:inline distT="0" distB="0" distL="0" distR="0">
                  <wp:extent cx="2232000" cy="1504800"/>
                  <wp:docPr id="59444989" name="name3557607623be3fa2b" descr="imm_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2.jpg"/>
                          <pic:cNvPicPr/>
                        </pic:nvPicPr>
                        <pic:blipFill>
                          <a:blip r:embed="rId9963607623be3fa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w:t>
            </w:r>
          </w:p>
        </w:tc>
      </w:tr>
      <w:tr>
        <w:trPr>
          <w:trHeight w:val="0" w:hRule="atLeast"/>
        </w:trPr>
        <w:tc>
          <w:tcPr>
            <w:tcMar>
              <w:top w:w="150" w:type="dxa"/>
              <w:bottom w:w="150" w:type="dxa"/>
            </w:tcMar>
            <w:vAlign w:val="center"/>
          </w:tcPr>
          <w:p>
            <w:pPr>
              <w:numPr>
                <w:ilvl w:val="0"/>
                <w:numId w:val="2917371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M</w:t>
            </w:r>
            <w:r>
              <w:rPr>
                <w:color w:val="00274C"/>
                <w:position w:val="-2"/>
                <w:sz w:val="20"/>
                <w:szCs w:val="20"/>
              </w:rPr>
              <w:t xml:space="preserve"> and remove pipe </w:t>
            </w:r>
            <w:r>
              <w:rPr>
                <w:b/>
                <w:bCs/>
                <w:color w:val="00274C"/>
                <w:position w:val="-2"/>
                <w:sz w:val="20"/>
                <w:szCs w:val="20"/>
              </w:rPr>
              <w:t xml:space="preserve">N</w:t>
            </w:r>
            <w:r>
              <w:rPr>
                <w:color w:val="00274C"/>
                <w:position w:val="-2"/>
                <w:sz w:val="20"/>
                <w:szCs w:val="20"/>
              </w:rPr>
              <w:t xml:space="preserve"> .</w:t>
            </w:r>
          </w:p>
          <w:p>
            <w:pPr>
              <w:numPr>
                <w:ilvl w:val="0"/>
                <w:numId w:val="29173713"/>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L</w:t>
            </w:r>
            <w:r>
              <w:rPr>
                <w:color w:val="00274C"/>
                <w:position w:val="-2"/>
                <w:sz w:val="20"/>
                <w:szCs w:val="20"/>
              </w:rPr>
              <w:t xml:space="preserve"> .</w:t>
            </w:r>
          </w:p>
          <w:p>
            <w:pPr>
              <w:numPr>
                <w:ilvl w:val="0"/>
                <w:numId w:val="29173713"/>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G</w:t>
            </w:r>
            <w:r>
              <w:rPr>
                <w:color w:val="00274C"/>
                <w:position w:val="-2"/>
                <w:sz w:val="20"/>
                <w:szCs w:val="20"/>
              </w:rPr>
              <w:t xml:space="preserve"> and remove EGR Cooler </w:t>
            </w:r>
            <w:r>
              <w:rPr>
                <w:b/>
                <w:bCs/>
                <w:color w:val="00274C"/>
                <w:position w:val="-2"/>
                <w:sz w:val="20"/>
                <w:szCs w:val="20"/>
              </w:rPr>
              <w:t xml:space="preserve">H</w:t>
            </w:r>
            <w:r>
              <w:rPr>
                <w:color w:val="00274C"/>
                <w:position w:val="-2"/>
                <w:sz w:val="20"/>
                <w:szCs w:val="20"/>
              </w:rPr>
              <w:t xml:space="preserve"> from hose </w:t>
            </w:r>
            <w:r>
              <w:rPr>
                <w:b/>
                <w:bCs/>
                <w:color w:val="00274C"/>
                <w:position w:val="-2"/>
                <w:sz w:val="20"/>
                <w:szCs w:val="20"/>
              </w:rPr>
              <w:t xml:space="preserve">X ( </w:t>
            </w:r>
            <w:hyperlink r:id="rId8313607623be416b4"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627173" name="name1033607623be5ae02" descr="imm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3.jpg"/>
                          <pic:cNvPicPr/>
                        </pic:nvPicPr>
                        <pic:blipFill>
                          <a:blip r:embed="rId8764607623be5ad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7.2.2 EGR Valve</w:t>
            </w:r>
          </w:p>
          <w:p>
            <w:pPr>
              <w:numPr>
                <w:ilvl w:val="0"/>
                <w:numId w:val="29173714"/>
              </w:numPr>
              <w:spacing w:before="0" w:after="0" w:line="262" w:lineRule="auto"/>
              <w:jc w:val="left"/>
              <w:rPr>
                <w:color w:val="00274C"/>
                <w:sz w:val="20"/>
                <w:szCs w:val="20"/>
              </w:rPr>
            </w:pPr>
            <w:r>
              <w:rPr>
                <w:color w:val="00274C"/>
                <w:position w:val="-2"/>
                <w:sz w:val="20"/>
                <w:szCs w:val="20"/>
              </w:rPr>
              <w:br/>
              <w:br/>
              <w:br/>
              <w:t xml:space="preserve">Disconnect the connector </w:t>
            </w:r>
            <w:r>
              <w:rPr>
                <w:b/>
                <w:bCs/>
                <w:color w:val="00274C"/>
                <w:position w:val="-2"/>
                <w:sz w:val="20"/>
                <w:szCs w:val="20"/>
              </w:rPr>
              <w:t xml:space="preserve">P</w:t>
            </w:r>
            <w:r>
              <w:rPr>
                <w:color w:val="00274C"/>
                <w:position w:val="-2"/>
                <w:sz w:val="20"/>
                <w:szCs w:val="20"/>
              </w:rPr>
              <w:t xml:space="preserve"> .</w:t>
            </w:r>
          </w:p>
          <w:p>
            <w:pPr>
              <w:numPr>
                <w:ilvl w:val="0"/>
                <w:numId w:val="2917371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w:t>
            </w:r>
            <w:r>
              <w:rPr>
                <w:color w:val="00274C"/>
                <w:position w:val="-2"/>
                <w:sz w:val="20"/>
                <w:szCs w:val="20"/>
              </w:rPr>
              <w:t xml:space="preserve"> and remove the EGR valve </w:t>
            </w:r>
            <w:r>
              <w:rPr>
                <w:b/>
                <w:bCs/>
                <w:color w:val="00274C"/>
                <w:position w:val="-2"/>
                <w:sz w:val="20"/>
                <w:szCs w:val="20"/>
              </w:rPr>
              <w:t xml:space="preserve">R</w:t>
            </w:r>
            <w:r>
              <w:rPr>
                <w:color w:val="00274C"/>
                <w:position w:val="-2"/>
                <w:sz w:val="20"/>
                <w:szCs w:val="20"/>
              </w:rPr>
              <w:t xml:space="preserve"> with the relevant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EGR valve is not a serviceable item, and if damaged/worn, it should be replaced with a new one.</w:t>
            </w:r>
          </w:p>
        </w:tc>
        <w:tc>
          <w:tcPr>
            <w:tcMar>
              <w:top w:w="150" w:type="dxa"/>
              <w:bottom w:w="150" w:type="dxa"/>
            </w:tcMar>
            <w:vAlign w:val="top"/>
          </w:tcPr>
          <w:p>
            <w:r>
              <w:rPr>
                <w:position w:val="-230"/>
              </w:rPr>
              <w:drawing>
                <wp:inline distT="0" distB="0" distL="0" distR="0">
                  <wp:extent cx="2232000" cy="1504800"/>
                  <wp:docPr id="83657752" name="name6597607623be72c6a" descr="imm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4.jpg"/>
                          <pic:cNvPicPr/>
                        </pic:nvPicPr>
                        <pic:blipFill>
                          <a:blip r:embed="rId3854607623be72c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w:t>
            </w:r>
          </w:p>
        </w:tc>
      </w:tr>
      <w:tr>
        <w:trPr>
          <w:trHeight w:val="0" w:hRule="atLeast"/>
        </w:trPr>
        <w:tc>
          <w:tcPr>
            <w:tcMar>
              <w:top w:w="150" w:type="dxa"/>
              <w:bottom w:w="150" w:type="dxa"/>
            </w:tcMar>
            <w:vAlign w:val="center"/>
          </w:tcPr>
          <w:p>
            <w:pPr>
              <w:numPr>
                <w:ilvl w:val="0"/>
                <w:numId w:val="29173715"/>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S</w:t>
            </w:r>
            <w:r>
              <w:rPr>
                <w:color w:val="00274C"/>
                <w:position w:val="-2"/>
                <w:sz w:val="20"/>
                <w:szCs w:val="20"/>
              </w:rPr>
              <w:t xml:space="preserve"> and remove flange </w:t>
            </w:r>
            <w:r>
              <w:rPr>
                <w:b/>
                <w:bCs/>
                <w:color w:val="00274C"/>
                <w:position w:val="-2"/>
                <w:sz w:val="20"/>
                <w:szCs w:val="20"/>
              </w:rPr>
              <w:t xml:space="preserve">T</w:t>
            </w:r>
            <w:r>
              <w:rPr>
                <w:color w:val="00274C"/>
                <w:position w:val="-2"/>
                <w:sz w:val="20"/>
                <w:szCs w:val="20"/>
              </w:rPr>
              <w:t xml:space="preserve"> with the relative gasket.</w:t>
            </w:r>
          </w:p>
        </w:tc>
        <w:tc>
          <w:tcPr>
            <w:tcMar>
              <w:top w:w="150" w:type="dxa"/>
              <w:bottom w:w="150" w:type="dxa"/>
            </w:tcMar>
            <w:vAlign w:val="top"/>
          </w:tcPr>
          <w:p>
            <w:r>
              <w:rPr>
                <w:position w:val="-230"/>
              </w:rPr>
              <w:drawing>
                <wp:inline distT="0" distB="0" distL="0" distR="0">
                  <wp:extent cx="2232000" cy="1504800"/>
                  <wp:docPr id="23017224" name="name8227607623be8c518" descr="imm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5.jpg"/>
                          <pic:cNvPicPr/>
                        </pic:nvPicPr>
                        <pic:blipFill>
                          <a:blip r:embed="rId6784607623be8c51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7.3.1 Electric wiring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617975" name="name6954607623be9f4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358607623be9f45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Refer to </w:t>
            </w:r>
            <w:hyperlink r:id="rId9992607623bea006e" w:history="1">
              <w:r>
                <w:rPr>
                  <w:b/>
                  <w:bCs/>
                  <w:color w:val="0000FF"/>
                  <w:position w:val="-2"/>
                  <w:sz w:val="20"/>
                  <w:szCs w:val="20"/>
                </w:rPr>
                <w:t xml:space="preserve">Par. 2.13</w:t>
              </w:r>
            </w:hyperlink>
            <w:r>
              <w:rPr>
                <w:color w:val="00274C"/>
                <w:position w:val="-2"/>
                <w:sz w:val="20"/>
                <w:szCs w:val="20"/>
              </w:rPr>
              <w:t xml:space="preserve"> prior to proceeding with disassembly.</w:t>
            </w:r>
          </w:p>
          <w:p/>
          <w:p/>
          <w:p>
            <w:pPr>
              <w:numPr>
                <w:ilvl w:val="0"/>
                <w:numId w:val="29173716"/>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A, B and C</w:t>
            </w:r>
            <w:r>
              <w:rPr>
                <w:color w:val="00274C"/>
                <w:position w:val="-2"/>
                <w:sz w:val="20"/>
                <w:szCs w:val="20"/>
              </w:rPr>
              <w:t xml:space="preserve"> .</w:t>
            </w:r>
          </w:p>
          <w:p>
            <w:pPr>
              <w:numPr>
                <w:ilvl w:val="0"/>
                <w:numId w:val="29173716"/>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89091609" name="name7935607623beb4e5a" descr="imm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6.jpg"/>
                          <pic:cNvPicPr/>
                        </pic:nvPicPr>
                        <pic:blipFill>
                          <a:blip r:embed="rId4222607623beb4e5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7.6</w:t>
            </w:r>
          </w:p>
        </w:tc>
      </w:tr>
      <w:tr>
        <w:trPr>
          <w:trHeight w:val="0" w:hRule="atLeast"/>
        </w:trPr>
        <w:tc>
          <w:tcPr>
            <w:tcMar>
              <w:top w:w="150" w:type="dxa"/>
              <w:bottom w:w="150" w:type="dxa"/>
            </w:tcMar>
            <w:vAlign w:val="center"/>
          </w:tcPr>
          <w:p>
            <w:pPr>
              <w:numPr>
                <w:ilvl w:val="0"/>
                <w:numId w:val="29173717"/>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E, F and G</w:t>
            </w:r>
            <w:r>
              <w:rPr>
                <w:color w:val="00274C"/>
                <w:position w:val="-2"/>
                <w:sz w:val="20"/>
                <w:szCs w:val="20"/>
              </w:rPr>
              <w:t xml:space="preserve"> .</w:t>
            </w:r>
          </w:p>
          <w:p>
            <w:pPr>
              <w:numPr>
                <w:ilvl w:val="0"/>
                <w:numId w:val="29173717"/>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J and 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3078930" name="name2579607623becbd6b" descr="imm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7.jpg"/>
                          <pic:cNvPicPr/>
                        </pic:nvPicPr>
                        <pic:blipFill>
                          <a:blip r:embed="rId4987607623becbd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w:t>
            </w:r>
          </w:p>
        </w:tc>
      </w:tr>
      <w:tr>
        <w:trPr>
          <w:trHeight w:val="0" w:hRule="atLeast"/>
        </w:trPr>
        <w:tc>
          <w:tcPr>
            <w:tcMar>
              <w:top w:w="150" w:type="dxa"/>
              <w:bottom w:w="150" w:type="dxa"/>
            </w:tcMar>
            <w:vAlign w:val="center"/>
          </w:tcPr>
          <w:p>
            <w:pPr>
              <w:numPr>
                <w:ilvl w:val="0"/>
                <w:numId w:val="29173718"/>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K and 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135432" name="name9996607623bede0ca" descr="imm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8.jpg"/>
                          <pic:cNvPicPr/>
                        </pic:nvPicPr>
                        <pic:blipFill>
                          <a:blip r:embed="rId4709607623bede0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w:t>
            </w:r>
          </w:p>
        </w:tc>
      </w:tr>
      <w:tr>
        <w:trPr>
          <w:trHeight w:val="0" w:hRule="atLeast"/>
        </w:trPr>
        <w:tc>
          <w:tcPr>
            <w:tcMar>
              <w:top w:w="150" w:type="dxa"/>
              <w:bottom w:w="150" w:type="dxa"/>
            </w:tcMar>
            <w:vAlign w:val="center"/>
          </w:tcPr>
          <w:p>
            <w:pPr>
              <w:numPr>
                <w:ilvl w:val="0"/>
                <w:numId w:val="29173719"/>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M and P</w:t>
            </w:r>
            <w:r>
              <w:rPr>
                <w:color w:val="00274C"/>
                <w:position w:val="-2"/>
                <w:sz w:val="20"/>
                <w:szCs w:val="20"/>
              </w:rPr>
              <w:t xml:space="preserve"> .</w:t>
            </w:r>
          </w:p>
          <w:p>
            <w:pPr>
              <w:numPr>
                <w:ilvl w:val="0"/>
                <w:numId w:val="29173719"/>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7876397" name="name8195607623bf006d4" descr="imm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09.jpg"/>
                          <pic:cNvPicPr/>
                        </pic:nvPicPr>
                        <pic:blipFill>
                          <a:blip r:embed="rId2482607623bf006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7.9</w:t>
            </w:r>
          </w:p>
        </w:tc>
      </w:tr>
      <w:tr>
        <w:trPr>
          <w:trHeight w:val="0" w:hRule="atLeast"/>
        </w:trPr>
        <w:tc>
          <w:tcPr>
            <w:tcMar>
              <w:top w:w="150" w:type="dxa"/>
              <w:bottom w:w="150" w:type="dxa"/>
            </w:tcMar>
            <w:vAlign w:val="center"/>
          </w:tcPr>
          <w:p>
            <w:pPr>
              <w:numPr>
                <w:ilvl w:val="0"/>
                <w:numId w:val="29173720"/>
              </w:numPr>
              <w:spacing w:before="0" w:after="0" w:line="262" w:lineRule="auto"/>
              <w:jc w:val="left"/>
              <w:rPr>
                <w:color w:val="00274C"/>
                <w:sz w:val="20"/>
                <w:szCs w:val="20"/>
              </w:rPr>
            </w:pPr>
            <w:r>
              <w:rPr>
                <w:color w:val="00274C"/>
                <w:position w:val="-2"/>
                <w:sz w:val="20"/>
                <w:szCs w:val="20"/>
              </w:rPr>
              <w:t xml:space="preserve">Disconnect the connectors </w:t>
            </w:r>
            <w:r>
              <w:rPr>
                <w:b/>
                <w:bCs/>
                <w:color w:val="00274C"/>
                <w:position w:val="-2"/>
                <w:sz w:val="20"/>
                <w:szCs w:val="20"/>
              </w:rPr>
              <w:t xml:space="preserve">R</w:t>
            </w:r>
            <w:r>
              <w:rPr>
                <w:color w:val="00274C"/>
                <w:position w:val="-2"/>
                <w:sz w:val="20"/>
                <w:szCs w:val="20"/>
              </w:rPr>
              <w:t xml:space="preserve"> .</w:t>
            </w:r>
          </w:p>
          <w:p>
            <w:pPr>
              <w:numPr>
                <w:ilvl w:val="0"/>
                <w:numId w:val="2917372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S</w:t>
            </w:r>
            <w:r>
              <w:rPr>
                <w:color w:val="00274C"/>
                <w:position w:val="-2"/>
                <w:sz w:val="20"/>
                <w:szCs w:val="20"/>
              </w:rPr>
              <w:t xml:space="preserve"> and remove the wiring support </w:t>
            </w:r>
            <w:r>
              <w:rPr>
                <w:b/>
                <w:bCs/>
                <w:color w:val="00274C"/>
                <w:position w:val="-2"/>
                <w:sz w:val="20"/>
                <w:szCs w:val="20"/>
              </w:rPr>
              <w:t xml:space="preserve">T</w:t>
            </w:r>
            <w:r>
              <w:rPr>
                <w:color w:val="00274C"/>
                <w:position w:val="-2"/>
                <w:sz w:val="20"/>
                <w:szCs w:val="20"/>
              </w:rPr>
              <w:t xml:space="preserve"> </w:t>
            </w:r>
            <w:r>
              <w:rPr>
                <w:b/>
                <w:bCs/>
                <w:color w:val="00274C"/>
                <w:position w:val="-2"/>
                <w:sz w:val="20"/>
                <w:szCs w:val="20"/>
              </w:rPr>
              <w:t xml:space="preserve">( </w:t>
            </w:r>
            <w:hyperlink r:id="rId4341607623bf020e4"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8792386" name="name1522607623bf15a77" descr="imm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0.jpg"/>
                          <pic:cNvPicPr/>
                        </pic:nvPicPr>
                        <pic:blipFill>
                          <a:blip r:embed="rId2532607623bf15a7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7.3.2 Starter motor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466013" name="name1982607623bf2598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31607623bf259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motor is not repairable.</w:t>
            </w:r>
          </w:p>
          <w:p/>
          <w:p/>
          <w:p>
            <w:pPr>
              <w:numPr>
                <w:ilvl w:val="0"/>
                <w:numId w:val="2917372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U</w:t>
            </w:r>
            <w:r>
              <w:rPr>
                <w:color w:val="00274C"/>
                <w:position w:val="-2"/>
                <w:sz w:val="20"/>
                <w:szCs w:val="20"/>
              </w:rPr>
              <w:t xml:space="preserve"> and remove the starter motor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89600" cy="1526400"/>
                  <wp:docPr id="85169022" name="name6398607623bf39ce2" descr="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3.jpg"/>
                          <pic:cNvPicPr/>
                        </pic:nvPicPr>
                        <pic:blipFill>
                          <a:blip r:embed="rId5443607623bf39cd9" cstate="print"/>
                          <a:stretch>
                            <a:fillRect/>
                          </a:stretch>
                        </pic:blipFill>
                        <pic:spPr>
                          <a:xfrm>
                            <a:off x="0" y="0"/>
                            <a:ext cx="2289600" cy="1526400"/>
                          </a:xfrm>
                          <a:prstGeom prst="rect">
                            <a:avLst/>
                          </a:prstGeom>
                          <a:ln w="0">
                            <a:noFill/>
                          </a:ln>
                        </pic:spPr>
                      </pic:pic>
                    </a:graphicData>
                  </a:graphic>
                </wp:inline>
              </w:drawing>
            </w:r>
            <w:r>
              <w:rPr>
                <w:b/>
                <w:bCs/>
                <w:color w:val="00274C"/>
                <w:position w:val="0"/>
                <w:sz w:val="20"/>
                <w:szCs w:val="20"/>
              </w:rPr>
              <w:br/>
              <w:t xml:space="preserve">Fig 7.11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7.3.3 Belt and alternator</w:t>
            </w:r>
          </w:p>
          <w:p>
            <w:pPr>
              <w:numPr>
                <w:ilvl w:val="0"/>
                <w:numId w:val="29173722"/>
              </w:numPr>
              <w:spacing w:before="0" w:after="0" w:line="262" w:lineRule="auto"/>
              <w:jc w:val="left"/>
              <w:rPr>
                <w:color w:val="00274C"/>
                <w:sz w:val="20"/>
                <w:szCs w:val="20"/>
              </w:rPr>
            </w:pPr>
            <w:r>
              <w:rPr>
                <w:color w:val="00274C"/>
                <w:position w:val="-2"/>
                <w:sz w:val="20"/>
                <w:szCs w:val="20"/>
              </w:rPr>
              <w:br/>
              <w:br/>
              <w:br/>
              <w:t xml:space="preserve">Loosen the screws </w:t>
            </w:r>
            <w:r>
              <w:rPr>
                <w:b/>
                <w:bCs/>
                <w:color w:val="00274C"/>
                <w:position w:val="-2"/>
                <w:sz w:val="20"/>
                <w:szCs w:val="20"/>
              </w:rPr>
              <w:t xml:space="preserve">Z and W</w:t>
            </w:r>
            <w:r>
              <w:rPr>
                <w:color w:val="00274C"/>
                <w:position w:val="-2"/>
                <w:sz w:val="20"/>
                <w:szCs w:val="20"/>
              </w:rPr>
              <w:t xml:space="preserve"> .</w:t>
            </w:r>
          </w:p>
          <w:p>
            <w:pPr>
              <w:numPr>
                <w:ilvl w:val="0"/>
                <w:numId w:val="29173722"/>
              </w:numPr>
              <w:spacing w:before="0" w:after="0" w:line="262" w:lineRule="auto"/>
              <w:jc w:val="left"/>
              <w:rPr>
                <w:color w:val="00274C"/>
                <w:sz w:val="20"/>
                <w:szCs w:val="20"/>
              </w:rPr>
            </w:pPr>
            <w:r>
              <w:rPr>
                <w:color w:val="00274C"/>
                <w:position w:val="-2"/>
                <w:sz w:val="20"/>
                <w:szCs w:val="20"/>
              </w:rPr>
              <w:t xml:space="preserve">Push the alternator </w:t>
            </w:r>
            <w:r>
              <w:rPr>
                <w:b/>
                <w:bCs/>
                <w:color w:val="00274C"/>
                <w:position w:val="-2"/>
                <w:sz w:val="20"/>
                <w:szCs w:val="20"/>
              </w:rPr>
              <w:t xml:space="preserve">AA</w:t>
            </w:r>
            <w:r>
              <w:rPr>
                <w:color w:val="00274C"/>
                <w:position w:val="-2"/>
                <w:sz w:val="20"/>
                <w:szCs w:val="20"/>
              </w:rPr>
              <w:t xml:space="preserve"> in the direction of the arrow </w:t>
            </w:r>
            <w:r>
              <w:rPr>
                <w:b/>
                <w:bCs/>
                <w:color w:val="00274C"/>
                <w:position w:val="-2"/>
                <w:sz w:val="20"/>
                <w:szCs w:val="20"/>
              </w:rPr>
              <w:t xml:space="preserve">AB</w:t>
            </w:r>
            <w:r>
              <w:rPr>
                <w:color w:val="00274C"/>
                <w:position w:val="-2"/>
                <w:sz w:val="20"/>
                <w:szCs w:val="20"/>
              </w:rPr>
              <w:t xml:space="preserve"> .</w:t>
            </w:r>
          </w:p>
          <w:p>
            <w:pPr>
              <w:numPr>
                <w:ilvl w:val="0"/>
                <w:numId w:val="29173722"/>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AC</w:t>
            </w:r>
            <w:r>
              <w:rPr>
                <w:color w:val="00274C"/>
                <w:position w:val="-2"/>
                <w:sz w:val="20"/>
                <w:szCs w:val="20"/>
              </w:rPr>
              <w:t xml:space="preserve"> from the pulleys </w:t>
            </w:r>
            <w:r>
              <w:rPr>
                <w:b/>
                <w:bCs/>
                <w:color w:val="00274C"/>
                <w:position w:val="-2"/>
                <w:sz w:val="20"/>
                <w:szCs w:val="20"/>
              </w:rPr>
              <w:t xml:space="preserve">AR</w:t>
            </w:r>
            <w:r>
              <w:rPr>
                <w:color w:val="00274C"/>
                <w:position w:val="-2"/>
                <w:sz w:val="20"/>
                <w:szCs w:val="20"/>
              </w:rPr>
              <w:t xml:space="preserve"> .</w:t>
            </w:r>
          </w:p>
          <w:p>
            <w:pPr>
              <w:numPr>
                <w:ilvl w:val="0"/>
                <w:numId w:val="2917372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Z and W</w:t>
            </w:r>
            <w:r>
              <w:rPr>
                <w:color w:val="00274C"/>
                <w:position w:val="-2"/>
                <w:sz w:val="20"/>
                <w:szCs w:val="20"/>
              </w:rPr>
              <w:t xml:space="preserve"> and remove the alternator </w:t>
            </w:r>
            <w:r>
              <w:rPr>
                <w:b/>
                <w:bCs/>
                <w:color w:val="00274C"/>
                <w:position w:val="-2"/>
                <w:sz w:val="20"/>
                <w:szCs w:val="20"/>
              </w:rPr>
              <w:t xml:space="preserve">AA</w:t>
            </w: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997413" name="name8216607623bf4f2d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29607623bf4f2d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belt must always be replaced every time it is disassembled, even if it has not reached the scheduled hours for replacement.</w:t>
            </w:r>
          </w:p>
        </w:tc>
        <w:tc>
          <w:tcPr>
            <w:tcMar>
              <w:top w:w="150" w:type="dxa"/>
              <w:bottom w:w="150" w:type="dxa"/>
            </w:tcMar>
            <w:vAlign w:val="top"/>
          </w:tcPr>
          <w:p>
            <w:r>
              <w:rPr>
                <w:position w:val="-222"/>
              </w:rPr>
              <w:drawing>
                <wp:inline distT="0" distB="0" distL="0" distR="0">
                  <wp:extent cx="2232000" cy="1454400"/>
                  <wp:docPr id="83596362" name="name8840607623bf61eae" descr="imm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2.jpg"/>
                          <pic:cNvPicPr/>
                        </pic:nvPicPr>
                        <pic:blipFill>
                          <a:blip r:embed="rId7260607623bf61ea6"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7.12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 Sensors and switches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219762" name="name8548607623bf746b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09607623bf746a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After disassembly, protect the sensors suitably against knocks, dampness and any high temperature sources.</w:t>
            </w:r>
          </w:p>
          <w:p>
            <w:pPr>
              <w:numPr>
                <w:ilvl w:val="0"/>
                <w:numId w:val="29173622"/>
              </w:numPr>
              <w:spacing w:before="0" w:after="0" w:line="262" w:lineRule="auto"/>
              <w:jc w:val="left"/>
              <w:rPr>
                <w:color w:val="00274C"/>
                <w:sz w:val="20"/>
                <w:szCs w:val="20"/>
              </w:rPr>
            </w:pPr>
            <w:r>
              <w:rPr>
                <w:color w:val="00274C"/>
                <w:position w:val="-2"/>
                <w:sz w:val="20"/>
                <w:szCs w:val="20"/>
              </w:rPr>
              <w:t xml:space="preserve">The sensors and switches cannot be repaired, therefore they must be replaced in the event of anomalies.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7.3.4.1 Oil pressure switch</w:t>
            </w:r>
            <w:r>
              <w:rPr>
                <w:color w:val="00274C"/>
                <w:position w:val="-2"/>
                <w:sz w:val="20"/>
                <w:szCs w:val="20"/>
              </w:rPr>
              <w:t xml:space="preserve"> ( </w:t>
            </w:r>
            <w:r>
              <w:rPr>
                <w:position w:val="-3"/>
              </w:rPr>
              <w:drawing>
                <wp:inline distT="0" distB="0" distL="0" distR="0">
                  <wp:extent cx="158400" cy="115200"/>
                  <wp:docPr id="9458797" name="name1844607623bf80ef2"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6881607623bf80eeb"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9173723"/>
              </w:numPr>
              <w:spacing w:before="0" w:after="0" w:line="262" w:lineRule="auto"/>
              <w:jc w:val="left"/>
              <w:rPr>
                <w:color w:val="00274C"/>
                <w:sz w:val="20"/>
                <w:szCs w:val="20"/>
              </w:rPr>
            </w:pPr>
            <w:r>
              <w:rPr>
                <w:color w:val="00274C"/>
                <w:position w:val="-2"/>
                <w:sz w:val="20"/>
                <w:szCs w:val="20"/>
              </w:rPr>
              <w:br/>
              <w:br/>
              <w:br/>
              <w:t xml:space="preserve">Unscrew and remove the oil pressure switch </w:t>
            </w:r>
            <w:r>
              <w:rPr>
                <w:b/>
                <w:bCs/>
                <w:color w:val="00274C"/>
                <w:position w:val="-2"/>
                <w:sz w:val="20"/>
                <w:szCs w:val="20"/>
              </w:rPr>
              <w:t xml:space="preserve">AD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444675" name="name1573607623bf960ac" descr="imm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3.jpg"/>
                          <pic:cNvPicPr/>
                        </pic:nvPicPr>
                        <pic:blipFill>
                          <a:blip r:embed="rId1571607623bf960a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7.3.4.2 Coolant temperature sensor</w:t>
            </w:r>
            <w:r>
              <w:rPr>
                <w:color w:val="00274C"/>
                <w:position w:val="-2"/>
                <w:sz w:val="20"/>
                <w:szCs w:val="20"/>
              </w:rPr>
              <w:t xml:space="preserve"> ( </w:t>
            </w:r>
            <w:r>
              <w:rPr>
                <w:position w:val="-3"/>
              </w:rPr>
              <w:drawing>
                <wp:inline distT="0" distB="0" distL="0" distR="0">
                  <wp:extent cx="158400" cy="115200"/>
                  <wp:docPr id="96803914" name="name4543607623bfa27b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751607623bfa27b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9173724"/>
              </w:numPr>
              <w:spacing w:before="0" w:after="0" w:line="262" w:lineRule="auto"/>
              <w:jc w:val="left"/>
              <w:rPr>
                <w:color w:val="00274C"/>
                <w:sz w:val="20"/>
                <w:szCs w:val="20"/>
              </w:rPr>
            </w:pPr>
            <w:r>
              <w:rPr>
                <w:color w:val="00274C"/>
                <w:position w:val="-2"/>
                <w:sz w:val="20"/>
                <w:szCs w:val="20"/>
              </w:rPr>
              <w:br/>
              <w:br/>
              <w:br/>
              <w:t xml:space="preserve">Unscrew and remove the coolant temperature sensor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4062258" name="name1197607623bfb793e" descr="imm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4.jpg"/>
                          <pic:cNvPicPr/>
                        </pic:nvPicPr>
                        <pic:blipFill>
                          <a:blip r:embed="rId7138607623bfb7936"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7.14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7.3.4.3 Speed sensor</w:t>
            </w:r>
            <w:r>
              <w:rPr>
                <w:color w:val="00274C"/>
                <w:position w:val="-2"/>
                <w:sz w:val="20"/>
                <w:szCs w:val="20"/>
              </w:rPr>
              <w:t xml:space="preserve"> ( </w:t>
            </w:r>
            <w:r>
              <w:rPr>
                <w:position w:val="-3"/>
              </w:rPr>
              <w:drawing>
                <wp:inline distT="0" distB="0" distL="0" distR="0">
                  <wp:extent cx="158400" cy="115200"/>
                  <wp:docPr id="71837964" name="name8018607623bfc5d27"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050607623bfc5d21"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9173725"/>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AF</w:t>
            </w:r>
            <w:r>
              <w:rPr>
                <w:color w:val="00274C"/>
                <w:position w:val="-2"/>
                <w:sz w:val="20"/>
                <w:szCs w:val="20"/>
              </w:rPr>
              <w:t xml:space="preserve"> and remove the sensor </w:t>
            </w:r>
            <w:r>
              <w:rPr>
                <w:b/>
                <w:bCs/>
                <w:color w:val="00274C"/>
                <w:position w:val="-2"/>
                <w:sz w:val="20"/>
                <w:szCs w:val="20"/>
              </w:rPr>
              <w:t xml:space="preserve">AG</w:t>
            </w:r>
            <w:r>
              <w:rPr>
                <w:color w:val="00274C"/>
                <w:position w:val="-2"/>
                <w:sz w:val="20"/>
                <w:szCs w:val="20"/>
              </w:rPr>
              <w:t xml:space="preserve"> with the relative spacer </w:t>
            </w:r>
            <w:r>
              <w:rPr>
                <w:b/>
                <w:bCs/>
                <w:color w:val="00274C"/>
                <w:position w:val="-2"/>
                <w:sz w:val="20"/>
                <w:szCs w:val="20"/>
              </w:rPr>
              <w:t xml:space="preserve">(</w:t>
            </w:r>
            <w:r>
              <w:rPr>
                <w:color w:val="00274C"/>
                <w:position w:val="-2"/>
                <w:sz w:val="20"/>
                <w:szCs w:val="20"/>
              </w:rPr>
              <w:t xml:space="preserve"> </w:t>
            </w:r>
            <w:hyperlink r:id="rId3736607623bfc67dc"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2917372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AH</w:t>
            </w:r>
            <w:r>
              <w:rPr>
                <w:color w:val="00274C"/>
                <w:position w:val="-2"/>
                <w:sz w:val="20"/>
                <w:szCs w:val="20"/>
              </w:rPr>
              <w:t xml:space="preserve"> and remove the sensor </w:t>
            </w:r>
            <w:r>
              <w:rPr>
                <w:b/>
                <w:bCs/>
                <w:color w:val="00274C"/>
                <w:position w:val="-2"/>
                <w:sz w:val="20"/>
                <w:szCs w:val="20"/>
              </w:rPr>
              <w:t xml:space="preserve">(</w:t>
            </w:r>
            <w:r>
              <w:rPr>
                <w:color w:val="00274C"/>
                <w:position w:val="-2"/>
                <w:sz w:val="20"/>
                <w:szCs w:val="20"/>
              </w:rPr>
              <w:t xml:space="preserve"> </w:t>
            </w:r>
            <w:hyperlink r:id="rId4186607623bfc68ce"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166217" name="name2782607623bfdafc6" descr="imm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5.jpg"/>
                          <pic:cNvPicPr/>
                        </pic:nvPicPr>
                        <pic:blipFill>
                          <a:blip r:embed="rId3930607623bfdaf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7.3.4.4 Camshaft phase sensor</w:t>
            </w:r>
          </w:p>
          <w:p>
            <w:pPr>
              <w:numPr>
                <w:ilvl w:val="0"/>
                <w:numId w:val="29173726"/>
              </w:numPr>
              <w:spacing w:before="0" w:after="0" w:line="262" w:lineRule="auto"/>
              <w:jc w:val="left"/>
              <w:rPr>
                <w:color w:val="00274C"/>
                <w:sz w:val="20"/>
                <w:szCs w:val="20"/>
              </w:rPr>
            </w:pPr>
            <w:r>
              <w:rPr>
                <w:color w:val="00274C"/>
                <w:position w:val="-2"/>
                <w:sz w:val="20"/>
                <w:szCs w:val="20"/>
              </w:rPr>
              <w:br/>
              <w:br/>
              <w:br/>
              <w:t xml:space="preserve">Undo the screw </w:t>
            </w:r>
            <w:r>
              <w:rPr>
                <w:b/>
                <w:bCs/>
                <w:color w:val="00274C"/>
                <w:position w:val="-2"/>
                <w:sz w:val="20"/>
                <w:szCs w:val="20"/>
              </w:rPr>
              <w:t xml:space="preserve">AM</w:t>
            </w:r>
            <w:r>
              <w:rPr>
                <w:color w:val="00274C"/>
                <w:position w:val="-2"/>
                <w:sz w:val="20"/>
                <w:szCs w:val="20"/>
              </w:rPr>
              <w:t xml:space="preserve"> and remove the sensor </w:t>
            </w:r>
            <w:r>
              <w:rPr>
                <w:b/>
                <w:bCs/>
                <w:color w:val="00274C"/>
                <w:position w:val="-2"/>
                <w:sz w:val="20"/>
                <w:szCs w:val="20"/>
              </w:rPr>
              <w:t xml:space="preserve">AN</w:t>
            </w:r>
            <w:r>
              <w:rPr>
                <w:color w:val="00274C"/>
                <w:position w:val="-2"/>
                <w:sz w:val="20"/>
                <w:szCs w:val="20"/>
              </w:rPr>
              <w:t xml:space="preserve"> with the relative spacer ( </w:t>
            </w:r>
            <w:hyperlink r:id="rId9239607623bfdca0a"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782748" name="name3679607623bfed109" descr="imm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6.jpg"/>
                          <pic:cNvPicPr/>
                        </pic:nvPicPr>
                        <pic:blipFill>
                          <a:blip r:embed="rId7829607623bfed10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7.3.4.5 T-MAP Sensor</w:t>
            </w:r>
            <w:r>
              <w:rPr>
                <w:color w:val="00274C"/>
                <w:position w:val="-2"/>
                <w:sz w:val="20"/>
                <w:szCs w:val="20"/>
              </w:rPr>
              <w:t xml:space="preserve"> ( </w:t>
            </w:r>
            <w:r>
              <w:rPr>
                <w:position w:val="-3"/>
              </w:rPr>
              <w:drawing>
                <wp:inline distT="0" distB="0" distL="0" distR="0">
                  <wp:extent cx="158400" cy="115200"/>
                  <wp:docPr id="94652835" name="name6231607623c00823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1388607623c00823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
          <w:p>
            <w:pPr>
              <w:numPr>
                <w:ilvl w:val="0"/>
                <w:numId w:val="29173727"/>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AP</w:t>
            </w:r>
            <w:r>
              <w:rPr>
                <w:color w:val="00274C"/>
                <w:position w:val="-2"/>
                <w:sz w:val="20"/>
                <w:szCs w:val="20"/>
              </w:rPr>
              <w:t xml:space="preserve"> and remove the sensor </w:t>
            </w:r>
            <w:r>
              <w:rPr>
                <w:b/>
                <w:bCs/>
                <w:color w:val="00274C"/>
                <w:position w:val="-2"/>
                <w:sz w:val="20"/>
                <w:szCs w:val="20"/>
              </w:rPr>
              <w:t xml:space="preserve">AQ ( </w:t>
            </w:r>
            <w:hyperlink r:id="rId7769607623c008bfe" w:history="1">
              <w:r>
                <w:rPr>
                  <w:b/>
                  <w:bCs/>
                  <w:color w:val="0000FF"/>
                  <w:position w:val="-2"/>
                  <w:sz w:val="20"/>
                  <w:szCs w:val="20"/>
                  <w:u w:val="single"/>
                </w:rPr>
                <w:t xml:space="preserve">ST_06</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598340" name="name3707607623c01acb5" descr="imm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7.jpg"/>
                          <pic:cNvPicPr/>
                        </pic:nvPicPr>
                        <pic:blipFill>
                          <a:blip r:embed="rId3900607623c01ac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7.3.4.6 Fuel filter water detection sensor</w:t>
            </w:r>
            <w:r>
              <w:rPr>
                <w:color w:val="00274C"/>
                <w:position w:val="-2"/>
                <w:sz w:val="20"/>
                <w:szCs w:val="20"/>
              </w:rPr>
              <w:t xml:space="preserve"> ( </w:t>
            </w:r>
            <w:r>
              <w:rPr>
                <w:position w:val="-3"/>
              </w:rPr>
              <w:drawing>
                <wp:inline distT="0" distB="0" distL="0" distR="0">
                  <wp:extent cx="158400" cy="115200"/>
                  <wp:docPr id="66269308" name="name8862607623c02d50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959607623c02d4f8"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580498" name="name7307607623c03dee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073607623c03dee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fuel filter is not always mounted on the engine.</w:t>
            </w:r>
          </w:p>
          <w:p>
            <w:pPr>
              <w:numPr>
                <w:ilvl w:val="0"/>
                <w:numId w:val="29173622"/>
              </w:numPr>
              <w:spacing w:before="0" w:after="0" w:line="262" w:lineRule="auto"/>
              <w:jc w:val="left"/>
              <w:rPr>
                <w:color w:val="00274C"/>
                <w:sz w:val="20"/>
                <w:szCs w:val="20"/>
              </w:rPr>
            </w:pPr>
            <w:r>
              <w:rPr>
                <w:color w:val="00274C"/>
                <w:position w:val="-2"/>
                <w:sz w:val="20"/>
                <w:szCs w:val="20"/>
              </w:rPr>
              <w:t xml:space="preserve">When disassembling the sensor </w:t>
            </w:r>
            <w:r>
              <w:rPr>
                <w:b/>
                <w:bCs/>
                <w:color w:val="00274C"/>
                <w:position w:val="-2"/>
                <w:sz w:val="20"/>
                <w:szCs w:val="20"/>
              </w:rPr>
              <w:t xml:space="preserve">A</w:t>
            </w:r>
            <w:r>
              <w:rPr>
                <w:color w:val="00274C"/>
                <w:position w:val="-2"/>
                <w:sz w:val="20"/>
                <w:szCs w:val="20"/>
              </w:rPr>
              <w:t xml:space="preserve"> , use a suitable container to recover the fuel contained in the cartridge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728"/>
              </w:numPr>
              <w:spacing w:before="0" w:after="0" w:line="262" w:lineRule="auto"/>
              <w:jc w:val="left"/>
              <w:rPr>
                <w:color w:val="00274C"/>
                <w:sz w:val="20"/>
                <w:szCs w:val="20"/>
              </w:rPr>
            </w:pPr>
            <w:r>
              <w:rPr>
                <w:color w:val="00274C"/>
                <w:position w:val="-2"/>
                <w:sz w:val="20"/>
                <w:szCs w:val="20"/>
              </w:rPr>
              <w:t xml:space="preserve">Unscrew the sensor </w:t>
            </w:r>
            <w:r>
              <w:rPr>
                <w:b/>
                <w:bCs/>
                <w:color w:val="00274C"/>
                <w:position w:val="-2"/>
                <w:sz w:val="20"/>
                <w:szCs w:val="20"/>
              </w:rPr>
              <w:t xml:space="preserve">A</w:t>
            </w:r>
            <w:r>
              <w:rPr>
                <w:color w:val="00274C"/>
                <w:position w:val="-2"/>
                <w:sz w:val="20"/>
                <w:szCs w:val="20"/>
              </w:rPr>
              <w:t xml:space="preserve"> from the cartridge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271505" name="name6641607623c051cc4" descr="imm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8.jpg"/>
                          <pic:cNvPicPr/>
                        </pic:nvPicPr>
                        <pic:blipFill>
                          <a:blip r:embed="rId3864607623c051cb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9173729"/>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 and B</w:t>
            </w:r>
            <w:r>
              <w:rPr>
                <w:color w:val="00274C"/>
                <w:position w:val="-2"/>
                <w:sz w:val="20"/>
                <w:szCs w:val="20"/>
              </w:rPr>
              <w:t xml:space="preserve"> and remove the manifold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593898" name="name1516607623c063a46" descr="imm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19.jpg"/>
                          <pic:cNvPicPr/>
                        </pic:nvPicPr>
                        <pic:blipFill>
                          <a:blip r:embed="rId9027607623c063a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7.19</w:t>
            </w:r>
          </w:p>
        </w:tc>
      </w:tr>
      <w:tr>
        <w:trPr>
          <w:trHeight w:val="0" w:hRule="atLeast"/>
        </w:trPr>
        <w:tc>
          <w:tcPr>
            <w:tcMar>
              <w:top w:w="150" w:type="dxa"/>
              <w:bottom w:w="150" w:type="dxa"/>
            </w:tcMar>
            <w:vAlign w:val="center"/>
          </w:tcPr>
          <w:p>
            <w:pPr>
              <w:numPr>
                <w:ilvl w:val="0"/>
                <w:numId w:val="29173730"/>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D</w:t>
            </w:r>
            <w:r>
              <w:rPr>
                <w:color w:val="00274C"/>
                <w:position w:val="-2"/>
                <w:sz w:val="20"/>
                <w:szCs w:val="20"/>
              </w:rPr>
              <w:t xml:space="preserve"> and remove the pipe </w:t>
            </w:r>
            <w:r>
              <w:rPr>
                <w:b/>
                <w:bCs/>
                <w:color w:val="00274C"/>
                <w:position w:val="-2"/>
                <w:sz w:val="20"/>
                <w:szCs w:val="20"/>
              </w:rPr>
              <w:t xml:space="preserve">E</w:t>
            </w:r>
            <w:r>
              <w:rPr>
                <w:color w:val="00274C"/>
                <w:position w:val="-2"/>
                <w:sz w:val="20"/>
                <w:szCs w:val="20"/>
              </w:rPr>
              <w:t xml:space="preserve"> with the relative gaskets </w:t>
            </w:r>
            <w:r>
              <w:rPr>
                <w:b/>
                <w:bCs/>
                <w:color w:val="00274C"/>
                <w:position w:val="-2"/>
                <w:sz w:val="20"/>
                <w:szCs w:val="20"/>
              </w:rPr>
              <w:t xml:space="preserve">G</w:t>
            </w:r>
            <w:r>
              <w:rPr>
                <w:color w:val="00274C"/>
                <w:position w:val="-2"/>
                <w:sz w:val="20"/>
                <w:szCs w:val="20"/>
              </w:rPr>
              <w:t xml:space="preserve"> .</w:t>
            </w:r>
          </w:p>
          <w:p>
            <w:pPr>
              <w:numPr>
                <w:ilvl w:val="0"/>
                <w:numId w:val="2917373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F</w:t>
            </w:r>
            <w:r>
              <w:rPr>
                <w:color w:val="00274C"/>
                <w:position w:val="-2"/>
                <w:sz w:val="20"/>
                <w:szCs w:val="20"/>
              </w:rPr>
              <w:t xml:space="preserve"> .</w:t>
            </w:r>
          </w:p>
          <w:p>
            <w:pPr>
              <w:numPr>
                <w:ilvl w:val="0"/>
                <w:numId w:val="29173730"/>
              </w:numPr>
              <w:spacing w:before="0" w:after="0" w:line="262" w:lineRule="auto"/>
              <w:jc w:val="left"/>
              <w:rPr>
                <w:color w:val="00274C"/>
                <w:sz w:val="20"/>
                <w:szCs w:val="20"/>
              </w:rPr>
            </w:pPr>
            <w:r>
              <w:rPr>
                <w:color w:val="00274C"/>
                <w:position w:val="-2"/>
                <w:sz w:val="20"/>
                <w:szCs w:val="20"/>
              </w:rPr>
              <w:t xml:space="preserve">Release clamp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11466493" name="name4630607623c07c2d9" descr="imm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0.jpg"/>
                          <pic:cNvPicPr/>
                        </pic:nvPicPr>
                        <pic:blipFill>
                          <a:blip r:embed="rId2433607623c07c2d1"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7.20</w:t>
            </w:r>
          </w:p>
        </w:tc>
      </w:tr>
      <w:tr>
        <w:trPr>
          <w:trHeight w:val="0" w:hRule="atLeast"/>
        </w:trPr>
        <w:tc>
          <w:tcPr>
            <w:tcMar>
              <w:top w:w="150" w:type="dxa"/>
              <w:bottom w:w="150" w:type="dxa"/>
            </w:tcMar>
            <w:vAlign w:val="center"/>
          </w:tcPr>
          <w:p>
            <w:pPr>
              <w:numPr>
                <w:ilvl w:val="0"/>
                <w:numId w:val="29173731"/>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L</w:t>
            </w:r>
            <w:r>
              <w:rPr>
                <w:color w:val="00274C"/>
                <w:position w:val="-2"/>
                <w:sz w:val="20"/>
                <w:szCs w:val="20"/>
              </w:rPr>
              <w:t xml:space="preserve"> .</w:t>
            </w:r>
          </w:p>
          <w:p>
            <w:pPr>
              <w:numPr>
                <w:ilvl w:val="0"/>
                <w:numId w:val="29173731"/>
              </w:numPr>
              <w:spacing w:before="0" w:after="0" w:line="262" w:lineRule="auto"/>
              <w:jc w:val="left"/>
              <w:rPr>
                <w:color w:val="00274C"/>
                <w:sz w:val="20"/>
                <w:szCs w:val="20"/>
              </w:rPr>
            </w:pPr>
            <w:r>
              <w:rPr>
                <w:color w:val="00274C"/>
                <w:position w:val="-2"/>
                <w:sz w:val="20"/>
                <w:szCs w:val="20"/>
              </w:rPr>
              <w:t xml:space="preserve">Remove tube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545591" name="name6363607623c08e34d" descr="imm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1.jpg"/>
                          <pic:cNvPicPr/>
                        </pic:nvPicPr>
                        <pic:blipFill>
                          <a:blip r:embed="rId2371607623c08e34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7.21</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9173732"/>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manifold </w:t>
            </w:r>
            <w:r>
              <w:rPr>
                <w:b/>
                <w:bCs/>
                <w:color w:val="00274C"/>
                <w:position w:val="-2"/>
                <w:sz w:val="20"/>
                <w:szCs w:val="20"/>
              </w:rPr>
              <w:t xml:space="preserve">B</w:t>
            </w:r>
            <w:r>
              <w:rPr>
                <w:color w:val="00274C"/>
                <w:position w:val="-2"/>
                <w:sz w:val="20"/>
                <w:szCs w:val="20"/>
              </w:rPr>
              <w:t xml:space="preserve"> and the gaskets </w:t>
            </w:r>
            <w:r>
              <w:rPr>
                <w:b/>
                <w:bCs/>
                <w:color w:val="00274C"/>
                <w:position w:val="-2"/>
                <w:sz w:val="20"/>
                <w:szCs w:val="20"/>
              </w:rPr>
              <w:t xml:space="preserve">C</w:t>
            </w:r>
            <w:r>
              <w:rPr>
                <w:color w:val="00274C"/>
                <w:position w:val="-2"/>
                <w:sz w:val="20"/>
                <w:szCs w:val="20"/>
              </w:rPr>
              <w:t xml:space="preserve"> .</w:t>
            </w:r>
          </w:p>
          <w:p>
            <w:pPr>
              <w:numPr>
                <w:ilvl w:val="0"/>
                <w:numId w:val="29173732"/>
              </w:numPr>
              <w:spacing w:before="0" w:after="0" w:line="262" w:lineRule="auto"/>
              <w:jc w:val="left"/>
              <w:rPr>
                <w:color w:val="00274C"/>
                <w:sz w:val="20"/>
                <w:szCs w:val="20"/>
              </w:rPr>
            </w:pPr>
            <w:r>
              <w:rPr>
                <w:color w:val="00274C"/>
                <w:position w:val="-2"/>
                <w:sz w:val="20"/>
                <w:szCs w:val="20"/>
              </w:rPr>
              <w:t xml:space="preserve">Close the openings and manifolds to prevent foreign bodies from entering.</w:t>
            </w:r>
          </w:p>
        </w:tc>
        <w:tc>
          <w:tcPr>
            <w:tcMar>
              <w:top w:w="150" w:type="dxa"/>
              <w:bottom w:w="150" w:type="dxa"/>
            </w:tcMar>
            <w:vAlign w:val="top"/>
          </w:tcPr>
          <w:p>
            <w:r>
              <w:rPr>
                <w:position w:val="-230"/>
              </w:rPr>
              <w:drawing>
                <wp:inline distT="0" distB="0" distL="0" distR="0">
                  <wp:extent cx="2232000" cy="1504800"/>
                  <wp:docPr id="18596282" name="name1132607623c0a5740" descr="imm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2.jpg"/>
                          <pic:cNvPicPr/>
                        </pic:nvPicPr>
                        <pic:blipFill>
                          <a:blip r:embed="rId6636607623c0a573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recirculation components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7.6.1 Oil Cooler manifold</w:t>
            </w:r>
          </w:p>
          <w:p/>
          <w:p/>
          <w:p>
            <w:pPr>
              <w:numPr>
                <w:ilvl w:val="0"/>
                <w:numId w:val="29173733"/>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Z</w:t>
            </w:r>
            <w:r>
              <w:rPr>
                <w:color w:val="00274C"/>
                <w:position w:val="-2"/>
                <w:sz w:val="20"/>
                <w:szCs w:val="20"/>
              </w:rPr>
              <w:t xml:space="preserve"> .</w:t>
            </w:r>
          </w:p>
          <w:p>
            <w:pPr>
              <w:numPr>
                <w:ilvl w:val="0"/>
                <w:numId w:val="29173733"/>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W</w:t>
            </w:r>
            <w:r>
              <w:rPr>
                <w:color w:val="00274C"/>
                <w:position w:val="-2"/>
                <w:sz w:val="20"/>
                <w:szCs w:val="20"/>
              </w:rPr>
              <w:t xml:space="preserve"> and remove hoses </w:t>
            </w:r>
            <w:r>
              <w:rPr>
                <w:b/>
                <w:bCs/>
                <w:color w:val="00274C"/>
                <w:position w:val="-2"/>
                <w:sz w:val="20"/>
                <w:szCs w:val="20"/>
              </w:rPr>
              <w:t xml:space="preserve">J ( </w:t>
            </w:r>
            <w:hyperlink r:id="rId7856607623c0a966d"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6641915" name="name1065607623c0bbe12" descr="imm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3.jpg"/>
                          <pic:cNvPicPr/>
                        </pic:nvPicPr>
                        <pic:blipFill>
                          <a:blip r:embed="rId5056607623c0bbe0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7.23</w:t>
            </w:r>
          </w:p>
        </w:tc>
      </w:tr>
      <w:tr>
        <w:trPr>
          <w:trHeight w:val="0" w:hRule="atLeast"/>
        </w:trPr>
        <w:tc>
          <w:tcPr>
            <w:tcMar>
              <w:top w:w="150" w:type="dxa"/>
              <w:bottom w:w="150" w:type="dxa"/>
            </w:tcMar>
            <w:vAlign w:val="center"/>
          </w:tcPr>
          <w:p>
            <w:pPr>
              <w:numPr>
                <w:ilvl w:val="0"/>
                <w:numId w:val="29173734"/>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K</w:t>
            </w:r>
            <w:r>
              <w:rPr>
                <w:color w:val="00274C"/>
                <w:position w:val="-2"/>
                <w:sz w:val="20"/>
                <w:szCs w:val="20"/>
              </w:rPr>
              <w:t xml:space="preserve"> and remove hoses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938673" name="name5971607623c0d2a05" descr="imm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4.jpg"/>
                          <pic:cNvPicPr/>
                        </pic:nvPicPr>
                        <pic:blipFill>
                          <a:blip r:embed="rId6409607623c0d29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7.6.2</w:t>
            </w:r>
            <w:r>
              <w:rPr>
                <w:color w:val="00274C"/>
                <w:position w:val="-2"/>
                <w:sz w:val="20"/>
                <w:szCs w:val="20"/>
              </w:rPr>
              <w:t xml:space="preserve"> </w:t>
            </w:r>
            <w:r>
              <w:rPr>
                <w:b/>
                <w:bCs/>
                <w:color w:val="00274C"/>
                <w:position w:val="-2"/>
                <w:sz w:val="20"/>
                <w:szCs w:val="20"/>
              </w:rPr>
              <w:t xml:space="preserve">Coolant pump</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1062039" name="name8187607623c0e7d5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51607623c0e7d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pump </w:t>
            </w:r>
            <w:r>
              <w:rPr>
                <w:b/>
                <w:bCs/>
                <w:color w:val="00274C"/>
                <w:position w:val="-2"/>
                <w:sz w:val="20"/>
                <w:szCs w:val="20"/>
              </w:rPr>
              <w:t xml:space="preserve">B</w:t>
            </w:r>
            <w:r>
              <w:rPr>
                <w:color w:val="00274C"/>
                <w:position w:val="-2"/>
                <w:sz w:val="20"/>
                <w:szCs w:val="20"/>
              </w:rPr>
              <w:t xml:space="preserve"> is not repairable.</w:t>
            </w:r>
          </w:p>
          <w:p/>
          <w:p/>
          <w:p>
            <w:pPr>
              <w:numPr>
                <w:ilvl w:val="0"/>
                <w:numId w:val="2917373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water pump unit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949559" name="name2407607623c1095c4" descr="imm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5.jpg"/>
                          <pic:cNvPicPr/>
                        </pic:nvPicPr>
                        <pic:blipFill>
                          <a:blip r:embed="rId8674607623c1095b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7.6.3 Thermostatic valve</w:t>
            </w:r>
          </w:p>
          <w:p>
            <w:pPr>
              <w:numPr>
                <w:ilvl w:val="0"/>
                <w:numId w:val="2917373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thermostatic valve cover </w:t>
            </w:r>
            <w:r>
              <w:rPr>
                <w:b/>
                <w:bCs/>
                <w:color w:val="00274C"/>
                <w:position w:val="-2"/>
                <w:sz w:val="20"/>
                <w:szCs w:val="20"/>
              </w:rPr>
              <w:t xml:space="preserve">B</w:t>
            </w:r>
            <w:r>
              <w:rPr>
                <w:color w:val="00274C"/>
                <w:position w:val="-2"/>
                <w:sz w:val="20"/>
                <w:szCs w:val="20"/>
              </w:rPr>
              <w:t xml:space="preserve"> .</w:t>
            </w:r>
          </w:p>
          <w:p>
            <w:pPr>
              <w:numPr>
                <w:ilvl w:val="0"/>
                <w:numId w:val="29173736"/>
              </w:numPr>
              <w:spacing w:before="0" w:after="0" w:line="262" w:lineRule="auto"/>
              <w:jc w:val="left"/>
              <w:rPr>
                <w:color w:val="00274C"/>
                <w:sz w:val="20"/>
                <w:szCs w:val="20"/>
              </w:rPr>
            </w:pPr>
            <w:r>
              <w:rPr>
                <w:color w:val="00274C"/>
                <w:position w:val="-2"/>
                <w:sz w:val="20"/>
                <w:szCs w:val="20"/>
              </w:rPr>
              <w:t xml:space="preserve">Remove the thermostatic valve </w:t>
            </w:r>
            <w:r>
              <w:rPr>
                <w:b/>
                <w:bCs/>
                <w:color w:val="00274C"/>
                <w:position w:val="-2"/>
                <w:sz w:val="20"/>
                <w:szCs w:val="20"/>
              </w:rPr>
              <w:t xml:space="preserve">C</w:t>
            </w:r>
            <w:r>
              <w:rPr>
                <w:color w:val="00274C"/>
                <w:position w:val="-2"/>
                <w:sz w:val="20"/>
                <w:szCs w:val="20"/>
              </w:rPr>
              <w:t xml:space="preserve"> and its gasket.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9030292" name="name9355607623c11b41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60607623c11b41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D</w:t>
            </w:r>
            <w:r>
              <w:rPr>
                <w:color w:val="00274C"/>
                <w:position w:val="-2"/>
                <w:sz w:val="20"/>
                <w:szCs w:val="20"/>
              </w:rPr>
              <w:t xml:space="preserve"> every time it is disassembled.</w:t>
            </w:r>
          </w:p>
          <w:p/>
          <w:p/>
          <w:p>
            <w:pPr>
              <w:numPr>
                <w:ilvl w:val="0"/>
                <w:numId w:val="29173737"/>
              </w:numPr>
              <w:spacing w:before="0" w:after="0" w:line="262" w:lineRule="auto"/>
              <w:jc w:val="left"/>
              <w:rPr>
                <w:color w:val="00274C"/>
                <w:sz w:val="20"/>
                <w:szCs w:val="20"/>
              </w:rPr>
            </w:pPr>
            <w:r>
              <w:rPr>
                <w:color w:val="00274C"/>
                <w:position w:val="-2"/>
                <w:sz w:val="20"/>
                <w:szCs w:val="20"/>
              </w:rPr>
              <w:t xml:space="preserve">Check that the air bleeding hole is not clogged or blocked ( </w:t>
            </w:r>
            <w:hyperlink r:id="rId5144607623c11b971" w:history="1">
              <w:r>
                <w:rPr>
                  <w:b/>
                  <w:bCs/>
                  <w:color w:val="0000FF"/>
                  <w:position w:val="-2"/>
                  <w:sz w:val="20"/>
                  <w:szCs w:val="20"/>
                </w:rPr>
                <w:t xml:space="preserve">Par. 2.11.4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2464241" name="name6726607623c12fe5d" descr="imm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6.jpg"/>
                          <pic:cNvPicPr/>
                        </pic:nvPicPr>
                        <pic:blipFill>
                          <a:blip r:embed="rId7646607623c12fe5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target wheel pulley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9173738"/>
              </w:numPr>
              <w:spacing w:before="0" w:after="0" w:line="262" w:lineRule="auto"/>
              <w:jc w:val="left"/>
              <w:rPr>
                <w:color w:val="00274C"/>
                <w:sz w:val="20"/>
                <w:szCs w:val="20"/>
              </w:rPr>
            </w:pPr>
            <w:r>
              <w:rPr>
                <w:color w:val="00274C"/>
                <w:position w:val="-2"/>
                <w:sz w:val="20"/>
                <w:szCs w:val="20"/>
              </w:rPr>
              <w:t xml:space="preserve">Position the crankshaft with the 1st cylinder at TDC,reference </w:t>
            </w:r>
            <w:r>
              <w:rPr>
                <w:b/>
                <w:bCs/>
                <w:color w:val="00274C"/>
                <w:position w:val="-2"/>
                <w:sz w:val="20"/>
                <w:szCs w:val="20"/>
              </w:rPr>
              <w:t xml:space="preserve">H</w:t>
            </w:r>
            <w:r>
              <w:rPr>
                <w:color w:val="00274C"/>
                <w:position w:val="-2"/>
                <w:sz w:val="20"/>
                <w:szCs w:val="20"/>
              </w:rPr>
              <w:t xml:space="preserve"> .</w:t>
            </w:r>
          </w:p>
          <w:p>
            <w:pPr>
              <w:numPr>
                <w:ilvl w:val="0"/>
                <w:numId w:val="29173738"/>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C</w:t>
            </w:r>
            <w:r>
              <w:rPr>
                <w:color w:val="00274C"/>
                <w:position w:val="-2"/>
                <w:sz w:val="20"/>
                <w:szCs w:val="20"/>
              </w:rPr>
              <w:t xml:space="preserve"> clockwise.</w:t>
            </w:r>
          </w:p>
          <w:p>
            <w:pPr>
              <w:numPr>
                <w:ilvl w:val="0"/>
                <w:numId w:val="29173738"/>
              </w:numPr>
              <w:spacing w:before="0" w:after="0" w:line="262" w:lineRule="auto"/>
              <w:jc w:val="left"/>
              <w:rPr>
                <w:color w:val="00274C"/>
                <w:sz w:val="20"/>
                <w:szCs w:val="20"/>
              </w:rPr>
            </w:pPr>
            <w:r>
              <w:rPr>
                <w:color w:val="00274C"/>
                <w:position w:val="-2"/>
                <w:sz w:val="20"/>
                <w:szCs w:val="20"/>
              </w:rPr>
              <w:t xml:space="preserve">Remove the drive pulley unit and the target wheel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0987371" name="name4916607623c14dab7" descr="imm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8.jpg"/>
                          <pic:cNvPicPr/>
                        </pic:nvPicPr>
                        <pic:blipFill>
                          <a:blip r:embed="rId1618607623c14da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Lubrication circuit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7.8.1 Oil pressure valve( </w:t>
            </w:r>
            <w:r>
              <w:rPr>
                <w:position w:val="-3"/>
              </w:rPr>
              <w:drawing>
                <wp:inline distT="0" distB="0" distL="0" distR="0">
                  <wp:extent cx="158400" cy="115200"/>
                  <wp:docPr id="41371026" name="name5951607623c15f2e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054607623c15f2d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29173739"/>
              </w:numPr>
              <w:spacing w:before="0" w:after="0" w:line="262" w:lineRule="auto"/>
              <w:jc w:val="left"/>
              <w:rPr>
                <w:color w:val="00274C"/>
                <w:sz w:val="20"/>
                <w:szCs w:val="20"/>
              </w:rPr>
            </w:pPr>
            <w:r>
              <w:rPr>
                <w:color w:val="00274C"/>
                <w:position w:val="-2"/>
                <w:sz w:val="20"/>
                <w:szCs w:val="20"/>
              </w:rPr>
              <w:t xml:space="preserve">Undo the cap </w:t>
            </w:r>
            <w:r>
              <w:rPr>
                <w:b/>
                <w:bCs/>
                <w:color w:val="00274C"/>
                <w:position w:val="-2"/>
                <w:sz w:val="20"/>
                <w:szCs w:val="20"/>
              </w:rPr>
              <w:t xml:space="preserve">A</w:t>
            </w:r>
            <w:r>
              <w:rPr>
                <w:color w:val="00274C"/>
                <w:position w:val="-2"/>
                <w:sz w:val="20"/>
                <w:szCs w:val="20"/>
              </w:rPr>
              <w:t xml:space="preserve"> .</w:t>
            </w:r>
          </w:p>
          <w:p>
            <w:pPr>
              <w:numPr>
                <w:ilvl w:val="0"/>
                <w:numId w:val="29173739"/>
              </w:numPr>
              <w:spacing w:before="0" w:after="0" w:line="262" w:lineRule="auto"/>
              <w:jc w:val="left"/>
              <w:rPr>
                <w:color w:val="00274C"/>
                <w:sz w:val="20"/>
                <w:szCs w:val="20"/>
              </w:rPr>
            </w:pPr>
            <w:r>
              <w:rPr>
                <w:color w:val="00274C"/>
                <w:position w:val="-2"/>
                <w:sz w:val="20"/>
                <w:szCs w:val="20"/>
              </w:rPr>
              <w:t xml:space="preserve">Remove the spring </w:t>
            </w:r>
            <w:r>
              <w:rPr>
                <w:b/>
                <w:bCs/>
                <w:color w:val="00274C"/>
                <w:position w:val="-2"/>
                <w:sz w:val="20"/>
                <w:szCs w:val="20"/>
              </w:rPr>
              <w:t xml:space="preserve">B</w:t>
            </w:r>
            <w:r>
              <w:rPr>
                <w:color w:val="00274C"/>
                <w:position w:val="-2"/>
                <w:sz w:val="20"/>
                <w:szCs w:val="20"/>
              </w:rPr>
              <w:t xml:space="preserve"> , check its condition and replace it if broken.</w:t>
            </w:r>
          </w:p>
          <w:p>
            <w:pPr>
              <w:numPr>
                <w:ilvl w:val="0"/>
                <w:numId w:val="29173739"/>
              </w:numPr>
              <w:spacing w:before="0" w:after="0" w:line="262" w:lineRule="auto"/>
              <w:jc w:val="left"/>
              <w:rPr>
                <w:color w:val="00274C"/>
                <w:sz w:val="20"/>
                <w:szCs w:val="20"/>
              </w:rPr>
            </w:pPr>
            <w:r>
              <w:rPr>
                <w:color w:val="00274C"/>
                <w:position w:val="-2"/>
                <w:sz w:val="20"/>
                <w:szCs w:val="20"/>
              </w:rPr>
              <w:t xml:space="preserve">Remove the valve piston </w:t>
            </w:r>
            <w:r>
              <w:rPr>
                <w:b/>
                <w:bCs/>
                <w:color w:val="00274C"/>
                <w:position w:val="-2"/>
                <w:sz w:val="20"/>
                <w:szCs w:val="20"/>
              </w:rPr>
              <w:t xml:space="preserve">C</w:t>
            </w:r>
            <w:r>
              <w:rPr>
                <w:color w:val="00274C"/>
                <w:position w:val="-2"/>
                <w:sz w:val="20"/>
                <w:szCs w:val="20"/>
              </w:rPr>
              <w:t xml:space="preserve"> using a magnet.</w:t>
            </w:r>
          </w:p>
        </w:tc>
        <w:tc>
          <w:tcPr>
            <w:tcMar>
              <w:top w:w="150" w:type="dxa"/>
              <w:bottom w:w="150" w:type="dxa"/>
            </w:tcMar>
            <w:vAlign w:val="top"/>
          </w:tcPr>
          <w:p>
            <w:r>
              <w:rPr>
                <w:position w:val="-230"/>
              </w:rPr>
              <w:drawing>
                <wp:inline distT="0" distB="0" distL="0" distR="0">
                  <wp:extent cx="2232000" cy="1504800"/>
                  <wp:docPr id="31031090" name="name8205607623c17436a" descr="imm_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29.jpg"/>
                          <pic:cNvPicPr/>
                        </pic:nvPicPr>
                        <pic:blipFill>
                          <a:blip r:embed="rId3813607623c1743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7.8.2 Timing system carter oil filling flange</w:t>
            </w:r>
            <w:r>
              <w:rPr>
                <w:color w:val="00274C"/>
                <w:position w:val="-2"/>
                <w:sz w:val="20"/>
                <w:szCs w:val="20"/>
              </w:rPr>
              <w:t xml:space="preserve"> ( </w:t>
            </w:r>
            <w:r>
              <w:rPr>
                <w:position w:val="-3"/>
              </w:rPr>
              <w:drawing>
                <wp:inline distT="0" distB="0" distL="0" distR="0">
                  <wp:extent cx="158400" cy="115200"/>
                  <wp:docPr id="95890892" name="name2254607623c18748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397607623c18748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2917374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oil filling flange </w:t>
            </w:r>
            <w:r>
              <w:rPr>
                <w:b/>
                <w:bCs/>
                <w:color w:val="00274C"/>
                <w:position w:val="-2"/>
                <w:sz w:val="20"/>
                <w:szCs w:val="20"/>
              </w:rPr>
              <w:t xml:space="preserve">E ( </w:t>
            </w:r>
            <w:hyperlink r:id="rId8387607623c187f22"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p>
          <w:p>
            <w:pPr>
              <w:numPr>
                <w:ilvl w:val="0"/>
                <w:numId w:val="29173740"/>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7677631" name="name5987607623c19e0d0" descr="imm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0.jpg"/>
                          <pic:cNvPicPr/>
                        </pic:nvPicPr>
                        <pic:blipFill>
                          <a:blip r:embed="rId5264607623c19e0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7.8.3 Timing system carter</w:t>
            </w:r>
          </w:p>
          <w:p/>
          <w:p/>
          <w:p>
            <w:pPr>
              <w:numPr>
                <w:ilvl w:val="0"/>
                <w:numId w:val="29173741"/>
              </w:numPr>
              <w:spacing w:before="0" w:after="0" w:line="262" w:lineRule="auto"/>
              <w:jc w:val="left"/>
              <w:rPr>
                <w:color w:val="00274C"/>
                <w:sz w:val="20"/>
                <w:szCs w:val="20"/>
              </w:rPr>
            </w:pPr>
            <w:r>
              <w:rPr>
                <w:color w:val="00274C"/>
                <w:position w:val="-2"/>
                <w:sz w:val="20"/>
                <w:szCs w:val="20"/>
              </w:rPr>
              <w:t xml:space="preserve">Ensure that the crankshaft with the 1st cylinder is at the TDC (taper pin </w:t>
            </w:r>
            <w:r>
              <w:rPr>
                <w:b/>
                <w:bCs/>
                <w:color w:val="00274C"/>
                <w:position w:val="-2"/>
                <w:sz w:val="20"/>
                <w:szCs w:val="20"/>
              </w:rPr>
              <w:t xml:space="preserve">W</w:t>
            </w:r>
            <w:r>
              <w:rPr>
                <w:color w:val="00274C"/>
                <w:position w:val="-2"/>
                <w:sz w:val="20"/>
                <w:szCs w:val="20"/>
              </w:rPr>
              <w:t xml:space="preserve"> must be facing upwards).</w:t>
            </w:r>
          </w:p>
          <w:p>
            <w:pPr>
              <w:numPr>
                <w:ilvl w:val="0"/>
                <w:numId w:val="29173741"/>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w:t>
            </w:r>
          </w:p>
          <w:p>
            <w:pPr>
              <w:numPr>
                <w:ilvl w:val="0"/>
                <w:numId w:val="29173741"/>
              </w:numPr>
              <w:spacing w:before="0" w:after="0" w:line="262" w:lineRule="auto"/>
              <w:jc w:val="left"/>
              <w:rPr>
                <w:color w:val="00274C"/>
                <w:sz w:val="20"/>
                <w:szCs w:val="20"/>
              </w:rPr>
            </w:pPr>
            <w:r>
              <w:rPr>
                <w:color w:val="00274C"/>
                <w:position w:val="-2"/>
                <w:sz w:val="20"/>
                <w:szCs w:val="20"/>
              </w:rPr>
              <w:t xml:space="preserve">Remove the timing system semi-crankcase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306268" name="name5017607623c1bb96d" descr="imm_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1.jpg"/>
                          <pic:cNvPicPr/>
                        </pic:nvPicPr>
                        <pic:blipFill>
                          <a:blip r:embed="rId8102607623c1bb9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7.8.4 Oil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087939" name="name1996607623c1cb9d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86607623c1cb9d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oil pump is not repairable.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742"/>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L</w:t>
            </w:r>
            <w:r>
              <w:rPr>
                <w:color w:val="00274C"/>
                <w:position w:val="-2"/>
                <w:sz w:val="20"/>
                <w:szCs w:val="20"/>
              </w:rPr>
              <w:t xml:space="preserve"> and remove the pump unit </w:t>
            </w:r>
            <w:r>
              <w:rPr>
                <w:b/>
                <w:bCs/>
                <w:color w:val="00274C"/>
                <w:position w:val="-2"/>
                <w:sz w:val="20"/>
                <w:szCs w:val="20"/>
              </w:rPr>
              <w:t xml:space="preserve">M</w:t>
            </w:r>
            <w:r>
              <w:rPr>
                <w:color w:val="00274C"/>
                <w:position w:val="-2"/>
                <w:sz w:val="20"/>
                <w:szCs w:val="20"/>
              </w:rPr>
              <w:t xml:space="preserve"> from the timing system carter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5868607623c1cc212" w:history="1">
              <w:r>
                <w:rPr>
                  <w:b/>
                  <w:bCs/>
                  <w:color w:val="0000FF"/>
                  <w:position w:val="-2"/>
                  <w:sz w:val="20"/>
                  <w:szCs w:val="20"/>
                </w:rPr>
                <w:t xml:space="preserve">ST_06</w:t>
              </w:r>
            </w:hyperlink>
            <w:r>
              <w:rPr>
                <w:b/>
                <w:bCs/>
                <w:color w:val="00274C"/>
                <w:position w:val="-2"/>
                <w:sz w:val="20"/>
                <w:szCs w:val="20"/>
              </w:rPr>
              <w:t xml:space="preserve"> )</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7519269" name="name6906607623c1de2b2" descr="imm_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2.jpg"/>
                          <pic:cNvPicPr/>
                        </pic:nvPicPr>
                        <pic:blipFill>
                          <a:blip r:embed="rId2146607623c1de2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7.31</w:t>
            </w:r>
          </w:p>
        </w:tc>
      </w:tr>
      <w:tr>
        <w:trPr>
          <w:trHeight w:val="0" w:hRule="atLeast"/>
        </w:trPr>
        <w:tc>
          <w:tcPr>
            <w:tcMar>
              <w:top w:w="150" w:type="dxa"/>
              <w:bottom w:w="150" w:type="dxa"/>
            </w:tcMar>
            <w:vAlign w:val="center"/>
          </w:tcPr>
          <w:p>
            <w:pPr>
              <w:numPr>
                <w:ilvl w:val="0"/>
                <w:numId w:val="29173743"/>
              </w:numPr>
              <w:spacing w:before="0" w:after="0" w:line="262" w:lineRule="auto"/>
              <w:jc w:val="left"/>
              <w:rPr>
                <w:color w:val="00274C"/>
                <w:sz w:val="20"/>
                <w:szCs w:val="20"/>
              </w:rPr>
            </w:pPr>
            <w:r>
              <w:rPr>
                <w:color w:val="00274C"/>
                <w:position w:val="-2"/>
                <w:sz w:val="20"/>
                <w:szCs w:val="20"/>
              </w:rPr>
              <w:t xml:space="preserve">Remove the rotors </w:t>
            </w:r>
            <w:r>
              <w:rPr>
                <w:b/>
                <w:bCs/>
                <w:color w:val="00274C"/>
                <w:position w:val="-2"/>
                <w:sz w:val="20"/>
                <w:szCs w:val="20"/>
              </w:rPr>
              <w:t xml:space="preserve">N and P</w:t>
            </w:r>
            <w:r>
              <w:rPr>
                <w:color w:val="00274C"/>
                <w:position w:val="-2"/>
                <w:sz w:val="20"/>
                <w:szCs w:val="20"/>
              </w:rPr>
              <w:t xml:space="preserve"> from oil pump carter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575042" name="name7690607623c2000fc" descr="imm_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3.jpg"/>
                          <pic:cNvPicPr/>
                        </pic:nvPicPr>
                        <pic:blipFill>
                          <a:blip r:embed="rId3495607623c2000f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7.8.5 Oil Cooler unit and lub. oil filter</w:t>
            </w:r>
          </w:p>
          <w:p>
            <w:pPr>
              <w:numPr>
                <w:ilvl w:val="0"/>
                <w:numId w:val="29173744"/>
              </w:numPr>
              <w:spacing w:before="0" w:after="0" w:line="262" w:lineRule="auto"/>
              <w:jc w:val="left"/>
              <w:rPr>
                <w:color w:val="00274C"/>
                <w:sz w:val="20"/>
                <w:szCs w:val="20"/>
              </w:rPr>
            </w:pPr>
            <w:r>
              <w:rPr>
                <w:color w:val="00274C"/>
                <w:position w:val="-2"/>
                <w:sz w:val="20"/>
                <w:szCs w:val="20"/>
              </w:rPr>
              <w:br/>
              <w:br/>
              <w:br/>
              <w:t xml:space="preserve">Screw the lid cartridge holder </w:t>
            </w:r>
            <w:r>
              <w:rPr>
                <w:b/>
                <w:bCs/>
                <w:color w:val="00274C"/>
                <w:position w:val="-2"/>
                <w:sz w:val="20"/>
                <w:szCs w:val="20"/>
              </w:rPr>
              <w:t xml:space="preserve">V</w:t>
            </w:r>
            <w:r>
              <w:rPr>
                <w:color w:val="00274C"/>
                <w:position w:val="-2"/>
                <w:sz w:val="20"/>
                <w:szCs w:val="20"/>
              </w:rPr>
              <w:t xml:space="preserve"> .</w:t>
            </w:r>
          </w:p>
          <w:p>
            <w:pPr>
              <w:numPr>
                <w:ilvl w:val="0"/>
                <w:numId w:val="2917374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Q, R</w:t>
            </w:r>
            <w:r>
              <w:rPr>
                <w:color w:val="00274C"/>
                <w:position w:val="-2"/>
                <w:sz w:val="20"/>
                <w:szCs w:val="20"/>
              </w:rPr>
              <w:t xml:space="preserve"> and remove Oil Cooler group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273394" name="name6168607623c21002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1619607623c21001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Use a suitable container to recover any residue oil.</w:t>
            </w:r>
          </w:p>
          <w:p>
            <w:pPr>
              <w:numPr>
                <w:ilvl w:val="0"/>
                <w:numId w:val="29173622"/>
              </w:numPr>
              <w:spacing w:before="0" w:after="0" w:line="262" w:lineRule="auto"/>
              <w:jc w:val="left"/>
              <w:rPr>
                <w:color w:val="00274C"/>
                <w:sz w:val="20"/>
                <w:szCs w:val="20"/>
              </w:rPr>
            </w:pPr>
            <w:r>
              <w:rPr>
                <w:color w:val="00274C"/>
                <w:position w:val="-2"/>
                <w:sz w:val="20"/>
                <w:szCs w:val="20"/>
              </w:rPr>
              <w:t xml:space="preserve">Oil Cooler unit </w:t>
            </w:r>
            <w:r>
              <w:rPr>
                <w:b/>
                <w:bCs/>
                <w:color w:val="00274C"/>
                <w:position w:val="-2"/>
                <w:sz w:val="20"/>
                <w:szCs w:val="20"/>
              </w:rPr>
              <w:t xml:space="preserve">S</w:t>
            </w:r>
            <w:r>
              <w:rPr>
                <w:color w:val="00274C"/>
                <w:position w:val="-2"/>
                <w:sz w:val="20"/>
                <w:szCs w:val="20"/>
              </w:rPr>
              <w:t xml:space="preserve"> is not repairable.</w:t>
            </w:r>
          </w:p>
        </w:tc>
        <w:tc>
          <w:tcPr>
            <w:tcMar>
              <w:top w:w="150" w:type="dxa"/>
              <w:bottom w:w="150" w:type="dxa"/>
            </w:tcMar>
            <w:vAlign w:val="top"/>
          </w:tcPr>
          <w:p>
            <w:r>
              <w:rPr>
                <w:position w:val="-230"/>
              </w:rPr>
              <w:drawing>
                <wp:inline distT="0" distB="0" distL="0" distR="0">
                  <wp:extent cx="2232000" cy="1504800"/>
                  <wp:docPr id="11172736" name="name5745607623c223e7c" descr="imm_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4.jpg"/>
                          <pic:cNvPicPr/>
                        </pic:nvPicPr>
                        <pic:blipFill>
                          <a:blip r:embed="rId5991607623c223e7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7.33</w:t>
            </w:r>
          </w:p>
        </w:tc>
      </w:tr>
      <w:tr>
        <w:trPr>
          <w:trHeight w:val="0" w:hRule="atLeast"/>
        </w:trPr>
        <w:tc>
          <w:tcPr>
            <w:tcMar>
              <w:top w:w="150" w:type="dxa"/>
              <w:bottom w:w="150" w:type="dxa"/>
            </w:tcMar>
            <w:vAlign w:val="center"/>
          </w:tcPr>
          <w:p>
            <w:pPr>
              <w:numPr>
                <w:ilvl w:val="0"/>
                <w:numId w:val="29173745"/>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T and U</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replace the oil cartridge, refer to </w:t>
            </w:r>
            <w:hyperlink r:id="rId5504607623c22502e" w:history="1">
              <w:r>
                <w:rPr>
                  <w:b/>
                  <w:bCs/>
                  <w:color w:val="0000FF"/>
                  <w:position w:val="-2"/>
                  <w:sz w:val="20"/>
                  <w:szCs w:val="20"/>
                </w:rPr>
                <w:t xml:space="preserve">Par. 6.10.2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4080800" name="name5726607623c23912d" descr="imm_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5.jpg"/>
                          <pic:cNvPicPr/>
                        </pic:nvPicPr>
                        <pic:blipFill>
                          <a:blip r:embed="rId9754607623c2391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7.8.6 Oil vapour separator unit</w:t>
            </w:r>
          </w:p>
          <w:p/>
          <w:p/>
          <w:p>
            <w:pPr>
              <w:numPr>
                <w:ilvl w:val="0"/>
                <w:numId w:val="2917374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AA</w:t>
            </w:r>
            <w:r>
              <w:rPr>
                <w:color w:val="00274C"/>
                <w:position w:val="-2"/>
                <w:sz w:val="20"/>
                <w:szCs w:val="20"/>
              </w:rPr>
              <w:t xml:space="preserve"> .</w:t>
            </w:r>
          </w:p>
          <w:p>
            <w:pPr>
              <w:numPr>
                <w:ilvl w:val="0"/>
                <w:numId w:val="29173746"/>
              </w:numPr>
              <w:spacing w:before="0" w:after="0" w:line="262" w:lineRule="auto"/>
              <w:jc w:val="left"/>
              <w:rPr>
                <w:color w:val="00274C"/>
                <w:sz w:val="20"/>
                <w:szCs w:val="20"/>
              </w:rPr>
            </w:pPr>
            <w:r>
              <w:rPr>
                <w:color w:val="00274C"/>
                <w:position w:val="-2"/>
                <w:sz w:val="20"/>
                <w:szCs w:val="20"/>
              </w:rPr>
              <w:t xml:space="preserve">Remove the manifolds </w:t>
            </w:r>
            <w:r>
              <w:rPr>
                <w:b/>
                <w:bCs/>
                <w:color w:val="00274C"/>
                <w:position w:val="-2"/>
                <w:sz w:val="20"/>
                <w:szCs w:val="20"/>
              </w:rPr>
              <w:t xml:space="preserve">AB, AC and</w:t>
            </w:r>
            <w:r>
              <w:rPr>
                <w:color w:val="00274C"/>
                <w:position w:val="-2"/>
                <w:sz w:val="20"/>
                <w:szCs w:val="20"/>
              </w:rPr>
              <w:t xml:space="preserve"> </w:t>
            </w:r>
            <w:r>
              <w:rPr>
                <w:b/>
                <w:bCs/>
                <w:color w:val="00274C"/>
                <w:position w:val="-2"/>
                <w:sz w:val="20"/>
                <w:szCs w:val="20"/>
              </w:rPr>
              <w:t xml:space="preserve">AD</w:t>
            </w:r>
            <w:r>
              <w:rPr>
                <w:color w:val="00274C"/>
                <w:position w:val="-2"/>
                <w:sz w:val="20"/>
                <w:szCs w:val="20"/>
              </w:rPr>
              <w:t xml:space="preserve"> .</w:t>
            </w:r>
          </w:p>
          <w:p>
            <w:pPr>
              <w:numPr>
                <w:ilvl w:val="0"/>
                <w:numId w:val="29173746"/>
              </w:numPr>
              <w:spacing w:before="0" w:after="0" w:line="262" w:lineRule="auto"/>
              <w:jc w:val="left"/>
              <w:rPr>
                <w:color w:val="00274C"/>
                <w:sz w:val="20"/>
                <w:szCs w:val="20"/>
              </w:rPr>
            </w:pPr>
            <w:r>
              <w:rPr>
                <w:color w:val="00274C"/>
                <w:position w:val="-2"/>
                <w:sz w:val="20"/>
                <w:szCs w:val="20"/>
              </w:rPr>
              <w:t xml:space="preserve">Remove the clamp </w:t>
            </w:r>
            <w:r>
              <w:rPr>
                <w:b/>
                <w:bCs/>
                <w:color w:val="00274C"/>
                <w:position w:val="-2"/>
                <w:sz w:val="20"/>
                <w:szCs w:val="20"/>
              </w:rPr>
              <w:t xml:space="preserve">AE</w:t>
            </w:r>
            <w:r>
              <w:rPr>
                <w:color w:val="00274C"/>
                <w:position w:val="-2"/>
                <w:sz w:val="20"/>
                <w:szCs w:val="20"/>
              </w:rPr>
              <w:t xml:space="preserve"> by carefully cutting it at the point indicated and remove the oil separator </w:t>
            </w:r>
            <w:r>
              <w:rPr>
                <w:b/>
                <w:bCs/>
                <w:color w:val="00274C"/>
                <w:position w:val="-2"/>
                <w:sz w:val="20"/>
                <w:szCs w:val="20"/>
              </w:rPr>
              <w:t xml:space="preserve">AF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167278" name="name8494607623c24c87f" descr="imm_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6.jpg"/>
                          <pic:cNvPicPr/>
                        </pic:nvPicPr>
                        <pic:blipFill>
                          <a:blip r:embed="rId1561607623c24c87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7.35</w:t>
            </w:r>
          </w:p>
        </w:tc>
      </w:tr>
      <w:tr>
        <w:trPr>
          <w:trHeight w:val="0" w:hRule="atLeast"/>
        </w:trPr>
        <w:tc>
          <w:tcPr>
            <w:tcMar>
              <w:top w:w="150" w:type="dxa"/>
              <w:bottom w:w="150" w:type="dxa"/>
            </w:tcMar>
            <w:vAlign w:val="center"/>
          </w:tcPr>
          <w:p>
            <w:pPr>
              <w:numPr>
                <w:ilvl w:val="0"/>
                <w:numId w:val="2917374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29173747"/>
              </w:numPr>
              <w:spacing w:before="0" w:after="0" w:line="262" w:lineRule="auto"/>
              <w:jc w:val="left"/>
              <w:rPr>
                <w:color w:val="00274C"/>
                <w:sz w:val="20"/>
                <w:szCs w:val="20"/>
              </w:rPr>
            </w:pPr>
            <w:r>
              <w:rPr>
                <w:color w:val="00274C"/>
                <w:position w:val="-2"/>
                <w:sz w:val="20"/>
                <w:szCs w:val="20"/>
              </w:rPr>
              <w:t xml:space="preserve">Remove la flangia di supportoRemove flange support </w:t>
            </w:r>
            <w:r>
              <w:rPr>
                <w:b/>
                <w:bCs/>
                <w:color w:val="00274C"/>
                <w:position w:val="-2"/>
                <w:sz w:val="20"/>
                <w:szCs w:val="20"/>
              </w:rPr>
              <w:t xml:space="preserve">AH</w:t>
            </w:r>
            <w:r>
              <w:rPr>
                <w:color w:val="00274C"/>
                <w:position w:val="-2"/>
                <w:sz w:val="20"/>
                <w:szCs w:val="20"/>
              </w:rPr>
              <w:t xml:space="preserve"> and the gasket seal </w:t>
            </w:r>
            <w:r>
              <w:rPr>
                <w:b/>
                <w:bCs/>
                <w:color w:val="00274C"/>
                <w:position w:val="-2"/>
                <w:sz w:val="20"/>
                <w:szCs w:val="20"/>
              </w:rPr>
              <w:t xml:space="preserve">AL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502599" name="name9831607623c25f948" descr="imm_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7.jpg"/>
                          <pic:cNvPicPr/>
                        </pic:nvPicPr>
                        <pic:blipFill>
                          <a:blip r:embed="rId4088607623c25f94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917374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semi-manifold </w:t>
            </w:r>
            <w:r>
              <w:rPr>
                <w:b/>
                <w:bCs/>
                <w:color w:val="00274C"/>
                <w:position w:val="-2"/>
                <w:sz w:val="20"/>
                <w:szCs w:val="20"/>
              </w:rPr>
              <w:t xml:space="preserve">B ( </w:t>
            </w:r>
            <w:hyperlink r:id="rId3984607623c26200c" w:history="1">
              <w:r>
                <w:rPr>
                  <w:b/>
                  <w:bCs/>
                  <w:color w:val="0000FF"/>
                  <w:position w:val="-2"/>
                  <w:sz w:val="20"/>
                  <w:szCs w:val="20"/>
                  <w:u w:val="single"/>
                </w:rPr>
                <w:t xml:space="preserve">ST_05</w:t>
              </w:r>
            </w:hyperlink>
            <w:r>
              <w:rPr>
                <w:b/>
                <w:bCs/>
                <w:color w:val="00274C"/>
                <w:position w:val="-2"/>
                <w:sz w:val="20"/>
                <w:szCs w:val="20"/>
              </w:rPr>
              <w:t xml:space="preserve"> )</w:t>
            </w:r>
            <w:r>
              <w:rPr>
                <w:color w:val="00274C"/>
                <w:position w:val="-2"/>
                <w:sz w:val="20"/>
                <w:szCs w:val="20"/>
              </w:rPr>
              <w:t xml:space="preserve"> .</w:t>
            </w:r>
          </w:p>
          <w:p>
            <w:pPr>
              <w:numPr>
                <w:ilvl w:val="0"/>
                <w:numId w:val="29173748"/>
              </w:numPr>
              <w:spacing w:before="0" w:after="0" w:line="262" w:lineRule="auto"/>
              <w:jc w:val="left"/>
              <w:rPr>
                <w:color w:val="00274C"/>
                <w:sz w:val="20"/>
                <w:szCs w:val="20"/>
              </w:rPr>
            </w:pPr>
            <w:r>
              <w:rPr>
                <w:color w:val="00274C"/>
                <w:position w:val="-2"/>
                <w:sz w:val="20"/>
                <w:szCs w:val="20"/>
              </w:rPr>
              <w:t xml:space="preserve">Remove the separation plate </w:t>
            </w:r>
            <w:r>
              <w:rPr>
                <w:b/>
                <w:bCs/>
                <w:color w:val="00274C"/>
                <w:position w:val="-2"/>
                <w:sz w:val="20"/>
                <w:szCs w:val="20"/>
              </w:rPr>
              <w:t xml:space="preserve">C</w:t>
            </w:r>
            <w:r>
              <w:rPr>
                <w:color w:val="00274C"/>
                <w:position w:val="-2"/>
                <w:sz w:val="20"/>
                <w:szCs w:val="20"/>
              </w:rPr>
              <w:t xml:space="preserve"> and the gaskets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208817" name="name2903607623c2731b4" descr="imm_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8.jpg"/>
                          <pic:cNvPicPr/>
                        </pic:nvPicPr>
                        <pic:blipFill>
                          <a:blip r:embed="rId5241607623c2731a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7.37</w:t>
            </w:r>
          </w:p>
        </w:tc>
      </w:tr>
      <w:tr>
        <w:trPr>
          <w:trHeight w:val="0" w:hRule="atLeast"/>
        </w:trPr>
        <w:tc>
          <w:tcPr>
            <w:tcMar>
              <w:top w:w="150" w:type="dxa"/>
              <w:bottom w:w="150" w:type="dxa"/>
            </w:tcMar>
            <w:vAlign w:val="center"/>
          </w:tcPr>
          <w:p>
            <w:pPr>
              <w:numPr>
                <w:ilvl w:val="0"/>
                <w:numId w:val="2917374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 ( </w:t>
            </w:r>
            <w:hyperlink r:id="rId3421607623c2782eb" w:history="1">
              <w:r>
                <w:rPr>
                  <w:b/>
                  <w:bCs/>
                  <w:color w:val="0000FF"/>
                  <w:position w:val="-2"/>
                  <w:sz w:val="20"/>
                  <w:szCs w:val="20"/>
                  <w:u w:val="single"/>
                </w:rPr>
                <w:t xml:space="preserve">ST_06</w:t>
              </w:r>
            </w:hyperlink>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and E</w:t>
            </w:r>
            <w:r>
              <w:rPr>
                <w:color w:val="00274C"/>
                <w:position w:val="-2"/>
                <w:sz w:val="20"/>
                <w:szCs w:val="20"/>
              </w:rPr>
              <w:t xml:space="preserve"> .</w:t>
            </w:r>
          </w:p>
          <w:p>
            <w:pPr>
              <w:numPr>
                <w:ilvl w:val="0"/>
                <w:numId w:val="29173749"/>
              </w:numPr>
              <w:spacing w:before="0" w:after="0" w:line="262" w:lineRule="auto"/>
              <w:jc w:val="left"/>
              <w:rPr>
                <w:color w:val="00274C"/>
                <w:sz w:val="20"/>
                <w:szCs w:val="20"/>
              </w:rPr>
            </w:pPr>
            <w:r>
              <w:rPr>
                <w:color w:val="00274C"/>
                <w:position w:val="-2"/>
                <w:sz w:val="20"/>
                <w:szCs w:val="20"/>
              </w:rPr>
              <w:t xml:space="preserve">Remove the semi-manifold </w:t>
            </w:r>
            <w:r>
              <w:rPr>
                <w:b/>
                <w:bCs/>
                <w:color w:val="00274C"/>
                <w:position w:val="-2"/>
                <w:sz w:val="20"/>
                <w:szCs w:val="20"/>
              </w:rPr>
              <w:t xml:space="preserve">F</w:t>
            </w:r>
            <w:r>
              <w:rPr>
                <w:color w:val="00274C"/>
                <w:position w:val="-2"/>
                <w:sz w:val="20"/>
                <w:szCs w:val="20"/>
              </w:rPr>
              <w:t xml:space="preserve"> and the gasket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318709" name="name5308607623c28a096" descr="imm_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39.jpg"/>
                          <pic:cNvPicPr/>
                        </pic:nvPicPr>
                        <pic:blipFill>
                          <a:blip r:embed="rId7668607623c28a0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7.10.1 Fuel return pipes</w:t>
            </w:r>
          </w:p>
          <w:p/>
          <w:p/>
          <w:p>
            <w:pPr>
              <w:numPr>
                <w:ilvl w:val="0"/>
                <w:numId w:val="29173750"/>
              </w:numPr>
              <w:spacing w:before="0" w:after="0" w:line="262" w:lineRule="auto"/>
              <w:jc w:val="left"/>
              <w:rPr>
                <w:color w:val="00274C"/>
                <w:sz w:val="20"/>
                <w:szCs w:val="20"/>
              </w:rPr>
            </w:pPr>
            <w:r>
              <w:rPr>
                <w:color w:val="00274C"/>
                <w:position w:val="-2"/>
                <w:sz w:val="20"/>
                <w:szCs w:val="20"/>
              </w:rPr>
              <w:br/>
              <w:t xml:space="preserve">Release the clip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688882" name="name4678607623c296ac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925607623c296ac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After removing the union, the clip </w:t>
            </w:r>
            <w:r>
              <w:rPr>
                <w:b/>
                <w:bCs/>
                <w:color w:val="00274C"/>
                <w:position w:val="-2"/>
                <w:sz w:val="20"/>
                <w:szCs w:val="20"/>
              </w:rPr>
              <w:t xml:space="preserve">A</w:t>
            </w:r>
            <w:r>
              <w:rPr>
                <w:color w:val="00274C"/>
                <w:position w:val="-2"/>
                <w:sz w:val="20"/>
                <w:szCs w:val="20"/>
              </w:rPr>
              <w:t xml:space="preserve"> must automatically return to its initial position; otherwise it must be replaced.</w:t>
            </w:r>
          </w:p>
          <w:p/>
          <w:p/>
          <w:p/>
          <w:p/>
          <w:p>
            <w:pPr>
              <w:numPr>
                <w:ilvl w:val="0"/>
                <w:numId w:val="29173751"/>
              </w:numPr>
              <w:spacing w:before="0" w:after="0" w:line="262" w:lineRule="auto"/>
              <w:jc w:val="left"/>
              <w:rPr>
                <w:color w:val="00274C"/>
                <w:sz w:val="20"/>
                <w:szCs w:val="20"/>
              </w:rPr>
            </w:pPr>
            <w:r>
              <w:rPr>
                <w:color w:val="00274C"/>
                <w:position w:val="-2"/>
                <w:sz w:val="20"/>
                <w:szCs w:val="20"/>
              </w:rPr>
              <w:t xml:space="preserve">Undo the </w:t>
            </w:r>
            <w:r>
              <w:rPr>
                <w:b/>
                <w:bCs/>
                <w:color w:val="00274C"/>
                <w:position w:val="-2"/>
                <w:sz w:val="20"/>
                <w:szCs w:val="20"/>
              </w:rPr>
              <w:t xml:space="preserve">B</w:t>
            </w:r>
            <w:r>
              <w:rPr>
                <w:color w:val="00274C"/>
                <w:position w:val="-2"/>
                <w:sz w:val="20"/>
                <w:szCs w:val="20"/>
              </w:rPr>
              <w:t xml:space="preserve"> distributor return fixing capscrew.</w:t>
            </w:r>
          </w:p>
          <w:p>
            <w:pPr>
              <w:numPr>
                <w:ilvl w:val="0"/>
                <w:numId w:val="29173751"/>
              </w:numPr>
              <w:spacing w:before="0" w:after="0" w:line="262" w:lineRule="auto"/>
              <w:jc w:val="left"/>
              <w:rPr>
                <w:color w:val="00274C"/>
                <w:sz w:val="20"/>
                <w:szCs w:val="20"/>
              </w:rPr>
            </w:pPr>
            <w:r>
              <w:rPr>
                <w:color w:val="00274C"/>
                <w:position w:val="-2"/>
                <w:sz w:val="20"/>
                <w:szCs w:val="20"/>
              </w:rPr>
              <w:t xml:space="preserve">Release the clamp </w:t>
            </w:r>
            <w:r>
              <w:rPr>
                <w:b/>
                <w:bCs/>
                <w:color w:val="00274C"/>
                <w:position w:val="-2"/>
                <w:sz w:val="20"/>
                <w:szCs w:val="20"/>
              </w:rPr>
              <w:t xml:space="preserve">D</w:t>
            </w:r>
            <w:r>
              <w:rPr>
                <w:color w:val="00274C"/>
                <w:position w:val="-2"/>
                <w:sz w:val="20"/>
                <w:szCs w:val="20"/>
              </w:rPr>
              <w:t xml:space="preserve"> .</w:t>
            </w:r>
          </w:p>
          <w:p>
            <w:pPr>
              <w:numPr>
                <w:ilvl w:val="0"/>
                <w:numId w:val="29173751"/>
              </w:numPr>
              <w:spacing w:before="0" w:after="0" w:line="262" w:lineRule="auto"/>
              <w:jc w:val="left"/>
              <w:rPr>
                <w:color w:val="00274C"/>
                <w:sz w:val="20"/>
                <w:szCs w:val="20"/>
              </w:rPr>
            </w:pPr>
            <w:r>
              <w:rPr>
                <w:color w:val="00274C"/>
                <w:position w:val="-2"/>
                <w:sz w:val="20"/>
                <w:szCs w:val="20"/>
              </w:rPr>
              <w:t xml:space="preserve">Disconnect the pipe </w:t>
            </w:r>
            <w:r>
              <w:rPr>
                <w:b/>
                <w:bCs/>
                <w:color w:val="00274C"/>
                <w:position w:val="-2"/>
                <w:sz w:val="20"/>
                <w:szCs w:val="20"/>
              </w:rPr>
              <w:t xml:space="preserve">E</w:t>
            </w:r>
            <w:r>
              <w:rPr>
                <w:color w:val="00274C"/>
                <w:position w:val="-2"/>
                <w:sz w:val="20"/>
                <w:szCs w:val="20"/>
              </w:rPr>
              <w:t xml:space="preserve"> from the fuel return fitting.</w:t>
            </w:r>
          </w:p>
          <w:p>
            <w:pPr>
              <w:numPr>
                <w:ilvl w:val="0"/>
                <w:numId w:val="29173751"/>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G</w:t>
            </w:r>
            <w:r>
              <w:rPr>
                <w:color w:val="00274C"/>
                <w:position w:val="-2"/>
                <w:sz w:val="20"/>
                <w:szCs w:val="20"/>
              </w:rPr>
              <w:t xml:space="preserve"> with the relative gaskets and put the cap on the Common Rail pressure relief valve </w:t>
            </w:r>
            <w:r>
              <w:rPr>
                <w:b/>
                <w:bCs/>
                <w:color w:val="00274C"/>
                <w:position w:val="-2"/>
                <w:sz w:val="20"/>
                <w:szCs w:val="20"/>
              </w:rPr>
              <w:t xml:space="preserve">AA</w:t>
            </w:r>
            <w:r>
              <w:rPr>
                <w:color w:val="00274C"/>
                <w:position w:val="-2"/>
                <w:sz w:val="20"/>
                <w:szCs w:val="20"/>
              </w:rPr>
              <w:t xml:space="preserve"> .</w:t>
            </w:r>
          </w:p>
          <w:p>
            <w:pPr>
              <w:numPr>
                <w:ilvl w:val="0"/>
                <w:numId w:val="29173751"/>
              </w:numPr>
              <w:spacing w:before="0" w:after="0" w:line="262" w:lineRule="auto"/>
              <w:jc w:val="left"/>
              <w:rPr>
                <w:color w:val="00274C"/>
                <w:sz w:val="20"/>
                <w:szCs w:val="20"/>
              </w:rPr>
            </w:pPr>
            <w:r>
              <w:rPr>
                <w:color w:val="00274C"/>
                <w:position w:val="-2"/>
                <w:sz w:val="20"/>
                <w:szCs w:val="20"/>
              </w:rPr>
              <w:t xml:space="preserve">Disconnect unions </w:t>
            </w:r>
            <w:r>
              <w:rPr>
                <w:b/>
                <w:bCs/>
                <w:color w:val="00274C"/>
                <w:position w:val="-2"/>
                <w:sz w:val="20"/>
                <w:szCs w:val="20"/>
              </w:rPr>
              <w:t xml:space="preserve">M</w:t>
            </w:r>
            <w:r>
              <w:rPr>
                <w:color w:val="00274C"/>
                <w:position w:val="-2"/>
                <w:sz w:val="20"/>
                <w:szCs w:val="20"/>
              </w:rPr>
              <w:t xml:space="preserve"> from electronic injectors </w:t>
            </w:r>
            <w:r>
              <w:rPr>
                <w:b/>
                <w:bCs/>
                <w:color w:val="00274C"/>
                <w:position w:val="-2"/>
                <w:sz w:val="20"/>
                <w:szCs w:val="20"/>
              </w:rPr>
              <w:t xml:space="preserve">N</w:t>
            </w:r>
            <w:r>
              <w:rPr>
                <w:color w:val="00274C"/>
                <w:position w:val="-2"/>
                <w:sz w:val="20"/>
                <w:szCs w:val="20"/>
              </w:rPr>
              <w:t xml:space="preserve"> .</w:t>
            </w:r>
          </w:p>
          <w:p>
            <w:pPr>
              <w:numPr>
                <w:ilvl w:val="0"/>
                <w:numId w:val="29173751"/>
              </w:numPr>
              <w:spacing w:before="0" w:after="0" w:line="262" w:lineRule="auto"/>
              <w:jc w:val="left"/>
              <w:rPr>
                <w:color w:val="00274C"/>
                <w:sz w:val="20"/>
                <w:szCs w:val="20"/>
              </w:rPr>
            </w:pPr>
            <w:r>
              <w:rPr>
                <w:color w:val="00274C"/>
                <w:position w:val="-2"/>
                <w:sz w:val="20"/>
                <w:szCs w:val="20"/>
              </w:rPr>
              <w:t xml:space="preserve">Remove the fuel return pipes.</w:t>
            </w:r>
          </w:p>
        </w:tc>
        <w:tc>
          <w:tcPr>
            <w:tcMar>
              <w:top w:w="150" w:type="dxa"/>
              <w:bottom w:w="150" w:type="dxa"/>
            </w:tcMar>
            <w:vAlign w:val="top"/>
          </w:tcPr>
          <w:p>
            <w:r>
              <w:rPr>
                <w:position w:val="-230"/>
              </w:rPr>
              <w:drawing>
                <wp:inline distT="0" distB="0" distL="0" distR="0">
                  <wp:extent cx="2232000" cy="1504800"/>
                  <wp:docPr id="20955717" name="name2596607623c2ae43c" descr="imm_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0.jpg"/>
                          <pic:cNvPicPr/>
                        </pic:nvPicPr>
                        <pic:blipFill>
                          <a:blip r:embed="rId6191607623c2ae43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7.39</w:t>
            </w:r>
            <w:r>
              <w:rPr>
                <w:position w:val="-230"/>
              </w:rPr>
              <w:drawing>
                <wp:inline distT="0" distB="0" distL="0" distR="0">
                  <wp:extent cx="2232000" cy="1504800"/>
                  <wp:docPr id="12583415" name="name4758607623c2c0fe8" descr="imm_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1.jpg"/>
                          <pic:cNvPicPr/>
                        </pic:nvPicPr>
                        <pic:blipFill>
                          <a:blip r:embed="rId8019607623c2c0f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7.10.2 Fuel flow pipes</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2642" name="name5235607623c2d564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42607623c2d56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Seal all openings of the inlet and return unions on the injection pump </w:t>
            </w:r>
            <w:r>
              <w:rPr>
                <w:b/>
                <w:bCs/>
                <w:color w:val="00274C"/>
                <w:position w:val="-2"/>
                <w:sz w:val="20"/>
                <w:szCs w:val="20"/>
              </w:rPr>
              <w:t xml:space="preserve">D</w:t>
            </w:r>
            <w:r>
              <w:rPr>
                <w:color w:val="00274C"/>
                <w:position w:val="-2"/>
                <w:sz w:val="20"/>
                <w:szCs w:val="20"/>
              </w:rPr>
              <w:t xml:space="preserve"> with the relevant caps, in order to prevent impurities from entering.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752"/>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P</w:t>
            </w:r>
            <w:r>
              <w:rPr>
                <w:color w:val="00274C"/>
                <w:position w:val="-2"/>
                <w:sz w:val="20"/>
                <w:szCs w:val="20"/>
              </w:rPr>
              <w:t xml:space="preserve"> .</w:t>
            </w:r>
          </w:p>
          <w:p>
            <w:pPr>
              <w:numPr>
                <w:ilvl w:val="0"/>
                <w:numId w:val="29173752"/>
              </w:numPr>
              <w:spacing w:before="0" w:after="0" w:line="262" w:lineRule="auto"/>
              <w:jc w:val="left"/>
              <w:rPr>
                <w:color w:val="00274C"/>
                <w:sz w:val="20"/>
                <w:szCs w:val="20"/>
              </w:rPr>
            </w:pPr>
            <w:r>
              <w:rPr>
                <w:color w:val="00274C"/>
                <w:position w:val="-2"/>
                <w:sz w:val="20"/>
                <w:szCs w:val="20"/>
              </w:rPr>
              <w:t xml:space="preserve">Remove the pipes </w:t>
            </w:r>
            <w:r>
              <w:rPr>
                <w:b/>
                <w:bCs/>
                <w:color w:val="00274C"/>
                <w:position w:val="-2"/>
                <w:sz w:val="20"/>
                <w:szCs w:val="20"/>
              </w:rPr>
              <w:t xml:space="preserve">Q and 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5719431" name="name3897607623c2eaf9c" descr="imm_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2.jpg"/>
                          <pic:cNvPicPr/>
                        </pic:nvPicPr>
                        <pic:blipFill>
                          <a:blip r:embed="rId1619607623c2eaf9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7.10.3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597236" name="name9624607623c30a874"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4831607623c30a86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fuel injection circuit undergoes high pressure, use safety protections as described in </w:t>
            </w:r>
            <w:hyperlink r:id="rId3221607623c30b2f0" w:history="1">
              <w:r>
                <w:rPr>
                  <w:b/>
                  <w:bCs/>
                  <w:color w:val="0000FF"/>
                  <w:position w:val="-2"/>
                  <w:sz w:val="20"/>
                  <w:szCs w:val="20"/>
                </w:rPr>
                <w:t xml:space="preserve">Par 3.4.3</w:t>
              </w:r>
            </w:hyperlink>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Ensure that the Common Rail is not under pressure by slowly and carefully unscrewing one of the nuts </w:t>
            </w:r>
            <w:r>
              <w:rPr>
                <w:b/>
                <w:bCs/>
                <w:color w:val="00274C"/>
                <w:position w:val="-2"/>
                <w:sz w:val="20"/>
                <w:szCs w:val="20"/>
              </w:rPr>
              <w:t xml:space="preserve">S</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753"/>
              </w:numPr>
              <w:spacing w:before="0" w:after="0" w:line="262" w:lineRule="auto"/>
              <w:jc w:val="left"/>
              <w:rPr>
                <w:color w:val="00274C"/>
                <w:sz w:val="20"/>
                <w:szCs w:val="20"/>
              </w:rPr>
            </w:pPr>
            <w:r>
              <w:rPr>
                <w:color w:val="00274C"/>
                <w:position w:val="-2"/>
                <w:sz w:val="20"/>
                <w:szCs w:val="20"/>
              </w:rPr>
              <w:t xml:space="preserve">Loosen the nuts </w:t>
            </w:r>
            <w:r>
              <w:rPr>
                <w:b/>
                <w:bCs/>
                <w:color w:val="00274C"/>
                <w:position w:val="-2"/>
                <w:sz w:val="20"/>
                <w:szCs w:val="20"/>
              </w:rPr>
              <w:t xml:space="preserve">S and T</w:t>
            </w:r>
            <w:r>
              <w:rPr>
                <w:color w:val="00274C"/>
                <w:position w:val="-2"/>
                <w:sz w:val="20"/>
                <w:szCs w:val="20"/>
              </w:rPr>
              <w:t xml:space="preserve"> in sequence.</w:t>
            </w:r>
          </w:p>
          <w:p>
            <w:pPr>
              <w:numPr>
                <w:ilvl w:val="0"/>
                <w:numId w:val="29173753"/>
              </w:numPr>
              <w:spacing w:before="0" w:after="0" w:line="262" w:lineRule="auto"/>
              <w:jc w:val="left"/>
              <w:rPr>
                <w:color w:val="00274C"/>
                <w:sz w:val="20"/>
                <w:szCs w:val="20"/>
              </w:rPr>
            </w:pPr>
            <w:r>
              <w:rPr>
                <w:color w:val="00274C"/>
                <w:position w:val="-2"/>
                <w:sz w:val="20"/>
                <w:szCs w:val="20"/>
              </w:rPr>
              <w:t xml:space="preserve">Fully undo the nuts </w:t>
            </w:r>
            <w:r>
              <w:rPr>
                <w:b/>
                <w:bCs/>
                <w:color w:val="00274C"/>
                <w:position w:val="-2"/>
                <w:sz w:val="20"/>
                <w:szCs w:val="20"/>
              </w:rPr>
              <w:t xml:space="preserve">S and T</w:t>
            </w:r>
            <w:r>
              <w:rPr>
                <w:color w:val="00274C"/>
                <w:position w:val="-2"/>
                <w:sz w:val="20"/>
                <w:szCs w:val="20"/>
              </w:rPr>
              <w:t xml:space="preserve"> in sequence, and remove the high pressure pipes </w:t>
            </w:r>
            <w:r>
              <w:rPr>
                <w:b/>
                <w:bCs/>
                <w:color w:val="00274C"/>
                <w:position w:val="-2"/>
                <w:sz w:val="20"/>
                <w:szCs w:val="20"/>
              </w:rPr>
              <w:t xml:space="preserve">U and</w:t>
            </w:r>
            <w:r>
              <w:rPr>
                <w:color w:val="00274C"/>
                <w:position w:val="-2"/>
                <w:sz w:val="20"/>
                <w:szCs w:val="20"/>
              </w:rPr>
              <w:t xml:space="preserve">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19726583" name="name6739607623c321075" descr="imm_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3.jpg"/>
                          <pic:cNvPicPr/>
                        </pic:nvPicPr>
                        <pic:blipFill>
                          <a:blip r:embed="rId9727607623c321070"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7.42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7.10.4 Common Rail</w:t>
            </w:r>
          </w:p>
          <w:p>
            <w:pPr>
              <w:numPr>
                <w:ilvl w:val="0"/>
                <w:numId w:val="2917375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AB</w:t>
            </w:r>
            <w:r>
              <w:rPr>
                <w:color w:val="00274C"/>
                <w:position w:val="-2"/>
                <w:sz w:val="20"/>
                <w:szCs w:val="20"/>
              </w:rPr>
              <w:t xml:space="preserve"> and remove the Common Rail </w:t>
            </w:r>
            <w:r>
              <w:rPr>
                <w:b/>
                <w:bCs/>
                <w:color w:val="00274C"/>
                <w:position w:val="-2"/>
                <w:sz w:val="20"/>
                <w:szCs w:val="20"/>
              </w:rPr>
              <w:t xml:space="preserve">AC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Take care to protect te sensor </w:t>
            </w:r>
            <w:r>
              <w:rPr>
                <w:b/>
                <w:bCs/>
                <w:color w:val="00274C"/>
                <w:position w:val="-2"/>
                <w:sz w:val="20"/>
                <w:szCs w:val="20"/>
              </w:rPr>
              <w:t xml:space="preserve">AD</w:t>
            </w:r>
            <w:r>
              <w:rPr>
                <w:color w:val="00274C"/>
                <w:position w:val="-2"/>
                <w:sz w:val="20"/>
                <w:szCs w:val="20"/>
              </w:rPr>
              <w:t xml:space="preserve"> from knocks, moisture and any high temperature source. The internal parts of the rail cannot be repaired.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760498" name="name4629607623c32fdf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25607623c32fd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443607623c330314" w:history="1">
              <w:r>
                <w:rPr>
                  <w:b/>
                  <w:bCs/>
                  <w:color w:val="0000FF"/>
                  <w:position w:val="-2"/>
                  <w:sz w:val="20"/>
                  <w:szCs w:val="20"/>
                </w:rPr>
                <w:t xml:space="preserve">Par. 2.9.8</w:t>
              </w:r>
            </w:hyperlink>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Common rail cannot be repaired.</w:t>
            </w:r>
          </w:p>
        </w:tc>
        <w:tc>
          <w:tcPr>
            <w:tcMar>
              <w:top w:w="150" w:type="dxa"/>
              <w:bottom w:w="150" w:type="dxa"/>
            </w:tcMar>
            <w:vAlign w:val="top"/>
          </w:tcPr>
          <w:p>
            <w:r>
              <w:rPr>
                <w:position w:val="-228"/>
              </w:rPr>
              <w:drawing>
                <wp:inline distT="0" distB="0" distL="0" distR="0">
                  <wp:extent cx="2232000" cy="1490400"/>
                  <wp:docPr id="93809758" name="name5103607623c33f6c7" descr="imm_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4.jpg"/>
                          <pic:cNvPicPr/>
                        </pic:nvPicPr>
                        <pic:blipFill>
                          <a:blip r:embed="rId1275607623c33f6bf"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7.43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7.10.5 Electronic injectors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717783" name="name2310607623c3502a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33607623c3502a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In the event that the electronic injectors are disassembled (not necessarily replaced), mark them with the relevant cylinder number from which they originate so as not to confuse them during re-assembly </w:t>
            </w:r>
            <w:r>
              <w:rPr>
                <w:b/>
                <w:bCs/>
                <w:color w:val="00274C"/>
                <w:position w:val="-2"/>
                <w:sz w:val="20"/>
                <w:szCs w:val="20"/>
              </w:rPr>
              <w:t xml:space="preserve">(Fig. 7.45)</w:t>
            </w: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electronic injectors cannot be repaired.</w:t>
            </w:r>
          </w:p>
          <w:p>
            <w:pPr>
              <w:numPr>
                <w:ilvl w:val="0"/>
                <w:numId w:val="29173622"/>
              </w:numPr>
              <w:spacing w:before="0" w:after="0" w:line="262" w:lineRule="auto"/>
              <w:jc w:val="left"/>
              <w:rPr>
                <w:color w:val="00274C"/>
                <w:sz w:val="20"/>
                <w:szCs w:val="20"/>
              </w:rPr>
            </w:pPr>
            <w:r>
              <w:rPr>
                <w:color w:val="00274C"/>
                <w:position w:val="-2"/>
                <w:sz w:val="20"/>
                <w:szCs w:val="20"/>
              </w:rPr>
              <w:t xml:space="preserve">If one or more electronic injectors are to be replaced, the new calibration data must be inserted in the ECU via a specific instrument ( </w:t>
            </w:r>
            <w:hyperlink r:id="rId9202607623c350a32" w:history="1">
              <w:r>
                <w:rPr>
                  <w:b/>
                  <w:bCs/>
                  <w:color w:val="0000FF"/>
                  <w:position w:val="-2"/>
                  <w:sz w:val="20"/>
                  <w:szCs w:val="20"/>
                </w:rPr>
                <w:t xml:space="preserve">ST_01</w:t>
              </w:r>
            </w:hyperlink>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 careful not to damage the gaskets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755"/>
              </w:numPr>
              <w:spacing w:before="0" w:after="0" w:line="262" w:lineRule="auto"/>
              <w:jc w:val="left"/>
              <w:rPr>
                <w:color w:val="00274C"/>
                <w:sz w:val="20"/>
                <w:szCs w:val="20"/>
              </w:rPr>
            </w:pPr>
            <w:r>
              <w:rPr>
                <w:color w:val="00274C"/>
                <w:position w:val="-2"/>
                <w:sz w:val="20"/>
                <w:szCs w:val="20"/>
              </w:rPr>
              <w:t xml:space="preserve">Undo capscrews </w:t>
            </w:r>
            <w:r>
              <w:rPr>
                <w:b/>
                <w:bCs/>
                <w:color w:val="00274C"/>
                <w:position w:val="-2"/>
                <w:sz w:val="20"/>
                <w:szCs w:val="20"/>
              </w:rPr>
              <w:t xml:space="preserve">AE</w:t>
            </w:r>
            <w:r>
              <w:rPr>
                <w:color w:val="00274C"/>
                <w:position w:val="-2"/>
                <w:sz w:val="20"/>
                <w:szCs w:val="20"/>
              </w:rPr>
              <w:t xml:space="preserve"> and remove them together with the relative washers </w:t>
            </w:r>
            <w:r>
              <w:rPr>
                <w:b/>
                <w:bCs/>
                <w:color w:val="00274C"/>
                <w:position w:val="-2"/>
                <w:sz w:val="20"/>
                <w:szCs w:val="20"/>
              </w:rPr>
              <w:t xml:space="preserve">AF</w:t>
            </w:r>
            <w:r>
              <w:rPr>
                <w:color w:val="00274C"/>
                <w:position w:val="-2"/>
                <w:sz w:val="20"/>
                <w:szCs w:val="20"/>
              </w:rPr>
              <w:t xml:space="preserve"> and then brace </w:t>
            </w:r>
            <w:r>
              <w:rPr>
                <w:b/>
                <w:bCs/>
                <w:color w:val="00274C"/>
                <w:position w:val="-2"/>
                <w:sz w:val="20"/>
                <w:szCs w:val="20"/>
              </w:rPr>
              <w:t xml:space="preserve">AG</w:t>
            </w:r>
            <w:r>
              <w:rPr>
                <w:color w:val="00274C"/>
                <w:position w:val="-2"/>
                <w:sz w:val="20"/>
                <w:szCs w:val="20"/>
              </w:rPr>
              <w:t xml:space="preserve"> .</w:t>
            </w:r>
          </w:p>
          <w:p>
            <w:pPr>
              <w:numPr>
                <w:ilvl w:val="0"/>
                <w:numId w:val="29173755"/>
              </w:numPr>
              <w:spacing w:before="0" w:after="0" w:line="262" w:lineRule="auto"/>
              <w:jc w:val="left"/>
              <w:rPr>
                <w:color w:val="00274C"/>
                <w:sz w:val="20"/>
                <w:szCs w:val="20"/>
              </w:rPr>
            </w:pPr>
            <w:r>
              <w:rPr>
                <w:color w:val="00274C"/>
                <w:position w:val="-2"/>
                <w:sz w:val="20"/>
                <w:szCs w:val="20"/>
              </w:rPr>
              <w:t xml:space="preserve">Pull out the electronic injector </w:t>
            </w:r>
            <w:r>
              <w:rPr>
                <w:b/>
                <w:bCs/>
                <w:color w:val="00274C"/>
                <w:position w:val="-2"/>
                <w:sz w:val="20"/>
                <w:szCs w:val="20"/>
              </w:rPr>
              <w:t xml:space="preserve">AH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Should you be unable to remove the electronic injector (acting only on point </w:t>
            </w:r>
            <w:r>
              <w:rPr>
                <w:b/>
                <w:bCs/>
                <w:color w:val="00274C"/>
                <w:position w:val="-2"/>
                <w:sz w:val="20"/>
                <w:szCs w:val="20"/>
              </w:rPr>
              <w:t xml:space="preserve">BC</w:t>
            </w:r>
            <w:r>
              <w:rPr>
                <w:color w:val="00274C"/>
                <w:position w:val="-2"/>
                <w:sz w:val="20"/>
                <w:szCs w:val="20"/>
              </w:rPr>
              <w:t xml:space="preserve"> ), use an open-ended spanner (Ø 34 mm), by applying small rotations to unblock the component.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755"/>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6190607623c350c30" w:history="1">
              <w:r>
                <w:rPr>
                  <w:b/>
                  <w:bCs/>
                  <w:color w:val="0000FF"/>
                  <w:position w:val="-2"/>
                  <w:sz w:val="20"/>
                  <w:szCs w:val="20"/>
                </w:rPr>
                <w:t xml:space="preserve">Par. 2.9.8</w:t>
              </w:r>
            </w:hyperlink>
            <w:r>
              <w:rPr>
                <w:color w:val="00274C"/>
                <w:position w:val="-2"/>
                <w:sz w:val="20"/>
                <w:szCs w:val="20"/>
              </w:rPr>
              <w:t xml:space="preserve"> .</w:t>
            </w:r>
          </w:p>
          <w:p>
            <w:pPr>
              <w:numPr>
                <w:ilvl w:val="0"/>
                <w:numId w:val="29173755"/>
              </w:numPr>
              <w:spacing w:before="0" w:after="0" w:line="262" w:lineRule="auto"/>
              <w:jc w:val="left"/>
              <w:rPr>
                <w:color w:val="00274C"/>
                <w:sz w:val="20"/>
                <w:szCs w:val="20"/>
              </w:rPr>
            </w:pPr>
            <w:r>
              <w:rPr>
                <w:color w:val="00274C"/>
                <w:position w:val="-2"/>
                <w:sz w:val="20"/>
                <w:szCs w:val="20"/>
              </w:rPr>
              <w:t xml:space="preserve">Ensure that gasket </w:t>
            </w:r>
            <w:r>
              <w:rPr>
                <w:b/>
                <w:bCs/>
                <w:color w:val="00274C"/>
                <w:position w:val="-2"/>
                <w:sz w:val="20"/>
                <w:szCs w:val="20"/>
              </w:rPr>
              <w:t xml:space="preserve">AL</w:t>
            </w:r>
            <w:r>
              <w:rPr>
                <w:color w:val="00274C"/>
                <w:position w:val="-2"/>
                <w:sz w:val="20"/>
                <w:szCs w:val="20"/>
              </w:rPr>
              <w:t xml:space="preserve"> has remained in the correct position </w:t>
            </w:r>
            <w:r>
              <w:rPr>
                <w:b/>
                <w:bCs/>
                <w:color w:val="00274C"/>
                <w:position w:val="-2"/>
                <w:sz w:val="20"/>
                <w:szCs w:val="20"/>
              </w:rPr>
              <w:t xml:space="preserve">(Fig. 7.46)</w:t>
            </w:r>
            <w:r>
              <w:rPr>
                <w:color w:val="00274C"/>
                <w:position w:val="-2"/>
                <w:sz w:val="20"/>
                <w:szCs w:val="20"/>
              </w:rPr>
              <w:t xml:space="preserve"> .</w:t>
            </w:r>
            <w:r>
              <w:rPr>
                <w:color w:val="00274C"/>
                <w:position w:val="-2"/>
                <w:sz w:val="20"/>
                <w:szCs w:val="20"/>
              </w:rPr>
              <w:br/>
              <w:t xml:space="preserve">Otherwise, recover the gasket from inside the electronic injector </w:t>
            </w:r>
            <w:r>
              <w:rPr>
                <w:b/>
                <w:bCs/>
                <w:color w:val="00274C"/>
                <w:position w:val="-2"/>
                <w:sz w:val="20"/>
                <w:szCs w:val="20"/>
              </w:rPr>
              <w:t xml:space="preserve">AM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496697" name="name2871607623c365d71" descr="imm_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5.jpg"/>
                          <pic:cNvPicPr/>
                        </pic:nvPicPr>
                        <pic:blipFill>
                          <a:blip r:embed="rId4295607623c365d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7.44</w:t>
            </w:r>
            <w:r>
              <w:rPr>
                <w:position w:val="-230"/>
              </w:rPr>
              <w:drawing>
                <wp:inline distT="0" distB="0" distL="0" distR="0">
                  <wp:extent cx="2232000" cy="1504800"/>
                  <wp:docPr id="71873317" name="name1593607623c37f0da" descr="imm_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6.jpg"/>
                          <pic:cNvPicPr/>
                        </pic:nvPicPr>
                        <pic:blipFill>
                          <a:blip r:embed="rId6936607623c37f0d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7.10.6 Fuel filter ( </w:t>
            </w:r>
            <w:r>
              <w:rPr>
                <w:position w:val="-3"/>
              </w:rPr>
              <w:drawing>
                <wp:inline distT="0" distB="0" distL="0" distR="0">
                  <wp:extent cx="158400" cy="115200"/>
                  <wp:docPr id="89689276" name="name8645607623c393df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491607623c393df4"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9173756"/>
              </w:numPr>
              <w:spacing w:before="0" w:after="0" w:line="262" w:lineRule="auto"/>
              <w:jc w:val="left"/>
              <w:rPr>
                <w:color w:val="00274C"/>
                <w:sz w:val="20"/>
                <w:szCs w:val="20"/>
              </w:rPr>
            </w:pPr>
            <w:r>
              <w:rPr>
                <w:color w:val="00274C"/>
                <w:position w:val="-2"/>
                <w:sz w:val="20"/>
                <w:szCs w:val="20"/>
              </w:rPr>
              <w:br/>
              <w:br/>
              <w:br/>
              <w:t xml:space="preserve">Undo the fuel cartridge </w:t>
            </w:r>
            <w:r>
              <w:rPr>
                <w:b/>
                <w:bCs/>
                <w:color w:val="00274C"/>
                <w:position w:val="-2"/>
                <w:sz w:val="20"/>
                <w:szCs w:val="20"/>
              </w:rPr>
              <w:t xml:space="preserve">AW</w:t>
            </w:r>
            <w:r>
              <w:rPr>
                <w:color w:val="00274C"/>
                <w:position w:val="-2"/>
                <w:sz w:val="20"/>
                <w:szCs w:val="20"/>
              </w:rPr>
              <w:t xml:space="preserve"> from support </w:t>
            </w:r>
            <w:r>
              <w:rPr>
                <w:b/>
                <w:bCs/>
                <w:color w:val="00274C"/>
                <w:position w:val="-2"/>
                <w:sz w:val="20"/>
                <w:szCs w:val="20"/>
              </w:rPr>
              <w:t xml:space="preserve">AP</w:t>
            </w:r>
            <w:r>
              <w:rPr>
                <w:color w:val="00274C"/>
                <w:position w:val="-2"/>
                <w:sz w:val="20"/>
                <w:szCs w:val="20"/>
              </w:rPr>
              <w:t xml:space="preserve"> .</w:t>
            </w:r>
          </w:p>
          <w:p>
            <w:pPr>
              <w:numPr>
                <w:ilvl w:val="0"/>
                <w:numId w:val="2917375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AN</w:t>
            </w:r>
            <w:r>
              <w:rPr>
                <w:color w:val="00274C"/>
                <w:position w:val="-2"/>
                <w:sz w:val="20"/>
                <w:szCs w:val="20"/>
              </w:rPr>
              <w:t xml:space="preserve"> and remove the filter support </w:t>
            </w:r>
            <w:r>
              <w:rPr>
                <w:b/>
                <w:bCs/>
                <w:color w:val="00274C"/>
                <w:position w:val="-2"/>
                <w:sz w:val="20"/>
                <w:szCs w:val="20"/>
              </w:rPr>
              <w:t xml:space="preserve">AP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9587050" name="name7860607623c3a9ed3" descr="imm_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7.jpg"/>
                          <pic:cNvPicPr/>
                        </pic:nvPicPr>
                        <pic:blipFill>
                          <a:blip r:embed="rId1721607623c3a9ec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7.10.7 High-pressure fuel injection pump</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7917068" name="name9271607623c3bb02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50607623c3bb01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disassembling, carefully read </w:t>
            </w:r>
            <w:hyperlink r:id="rId2171607623c3bbba3" w:history="1">
              <w:r>
                <w:rPr>
                  <w:b/>
                  <w:bCs/>
                  <w:color w:val="0000FF"/>
                  <w:position w:val="-2"/>
                  <w:sz w:val="20"/>
                  <w:szCs w:val="20"/>
                </w:rPr>
                <w:t xml:space="preserve">Par. 2.17</w:t>
              </w:r>
            </w:hyperlink>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injection pump is not repairable</w:t>
            </w:r>
          </w:p>
          <w:p>
            <w:pPr>
              <w:numPr>
                <w:ilvl w:val="0"/>
                <w:numId w:val="29173622"/>
              </w:numPr>
              <w:spacing w:before="0" w:after="0" w:line="262" w:lineRule="auto"/>
              <w:jc w:val="left"/>
              <w:rPr>
                <w:color w:val="00274C"/>
                <w:sz w:val="20"/>
                <w:szCs w:val="20"/>
              </w:rPr>
            </w:pPr>
            <w:r>
              <w:rPr>
                <w:color w:val="00274C"/>
                <w:position w:val="-2"/>
                <w:sz w:val="20"/>
                <w:szCs w:val="20"/>
              </w:rPr>
              <w:t xml:space="preserve">Should the fuel feeding pump need to be replaced, after assembly, it is necessary to perform the Pump Learning procedure by means of instrument </w:t>
            </w:r>
            <w:hyperlink r:id="rId3834607623c3bbc85" w:history="1">
              <w:r>
                <w:rPr>
                  <w:b/>
                  <w:bCs/>
                  <w:color w:val="0000FF"/>
                  <w:position w:val="-2"/>
                  <w:sz w:val="20"/>
                  <w:szCs w:val="20"/>
                </w:rPr>
                <w:t xml:space="preserve">ST_01</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757"/>
              </w:numPr>
              <w:spacing w:before="0" w:after="0" w:line="262" w:lineRule="auto"/>
              <w:jc w:val="left"/>
              <w:rPr>
                <w:color w:val="00274C"/>
                <w:sz w:val="20"/>
                <w:szCs w:val="20"/>
              </w:rPr>
            </w:pPr>
            <w:r>
              <w:rPr>
                <w:color w:val="00274C"/>
                <w:position w:val="-2"/>
                <w:sz w:val="20"/>
                <w:szCs w:val="20"/>
              </w:rPr>
              <w:t xml:space="preserve">Undo the nut </w:t>
            </w:r>
            <w:r>
              <w:rPr>
                <w:b/>
                <w:bCs/>
                <w:color w:val="00274C"/>
                <w:position w:val="-2"/>
                <w:sz w:val="20"/>
                <w:szCs w:val="20"/>
              </w:rPr>
              <w:t xml:space="preserve">AQ</w:t>
            </w:r>
            <w:r>
              <w:rPr>
                <w:color w:val="00274C"/>
                <w:position w:val="-2"/>
                <w:sz w:val="20"/>
                <w:szCs w:val="20"/>
              </w:rPr>
              <w:t xml:space="preserve"> .</w:t>
            </w:r>
          </w:p>
          <w:p>
            <w:pPr>
              <w:numPr>
                <w:ilvl w:val="0"/>
                <w:numId w:val="29173757"/>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AR</w:t>
            </w:r>
            <w:r>
              <w:rPr>
                <w:color w:val="00274C"/>
                <w:position w:val="-2"/>
                <w:sz w:val="20"/>
                <w:szCs w:val="20"/>
              </w:rPr>
              <w:t xml:space="preserve"> of the injection pump.</w:t>
            </w:r>
          </w:p>
          <w:p>
            <w:pPr>
              <w:numPr>
                <w:ilvl w:val="0"/>
                <w:numId w:val="29173757"/>
              </w:numPr>
              <w:spacing w:before="0" w:after="0" w:line="262" w:lineRule="auto"/>
              <w:jc w:val="left"/>
              <w:rPr>
                <w:color w:val="00274C"/>
                <w:sz w:val="20"/>
                <w:szCs w:val="20"/>
              </w:rPr>
            </w:pPr>
            <w:r>
              <w:rPr>
                <w:color w:val="00274C"/>
                <w:position w:val="-2"/>
                <w:sz w:val="20"/>
                <w:szCs w:val="20"/>
              </w:rPr>
              <w:t xml:space="preserve">Screw the tool </w:t>
            </w:r>
            <w:hyperlink r:id="rId6648607623c3bbe0d" w:history="1">
              <w:r>
                <w:rPr>
                  <w:b/>
                  <w:bCs/>
                  <w:color w:val="0000FF"/>
                  <w:position w:val="-2"/>
                  <w:sz w:val="20"/>
                  <w:szCs w:val="20"/>
                </w:rPr>
                <w:t xml:space="preserve">ST_04</w:t>
              </w:r>
            </w:hyperlink>
            <w:r>
              <w:rPr>
                <w:color w:val="00274C"/>
                <w:position w:val="-2"/>
                <w:sz w:val="20"/>
                <w:szCs w:val="20"/>
              </w:rPr>
              <w:t xml:space="preserve"> on the thread of the gear </w:t>
            </w:r>
            <w:r>
              <w:rPr>
                <w:b/>
                <w:bCs/>
                <w:color w:val="00274C"/>
                <w:position w:val="-2"/>
                <w:sz w:val="20"/>
                <w:szCs w:val="20"/>
              </w:rPr>
              <w:t xml:space="preserve">AS</w:t>
            </w:r>
            <w:r>
              <w:rPr>
                <w:color w:val="00274C"/>
                <w:position w:val="-2"/>
                <w:sz w:val="20"/>
                <w:szCs w:val="20"/>
              </w:rPr>
              <w:t xml:space="preserve"> .</w:t>
            </w:r>
          </w:p>
          <w:p>
            <w:pPr>
              <w:numPr>
                <w:ilvl w:val="0"/>
                <w:numId w:val="29173757"/>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AT</w:t>
            </w:r>
            <w:r>
              <w:rPr>
                <w:color w:val="00274C"/>
                <w:position w:val="-2"/>
                <w:sz w:val="20"/>
                <w:szCs w:val="20"/>
              </w:rPr>
              <w:t xml:space="preserve"> on the puller to disconnect the gear </w:t>
            </w:r>
            <w:r>
              <w:rPr>
                <w:b/>
                <w:bCs/>
                <w:color w:val="00274C"/>
                <w:position w:val="-2"/>
                <w:sz w:val="20"/>
                <w:szCs w:val="20"/>
              </w:rPr>
              <w:t xml:space="preserve">AS</w:t>
            </w:r>
            <w:r>
              <w:rPr>
                <w:color w:val="00274C"/>
                <w:position w:val="-2"/>
                <w:sz w:val="20"/>
                <w:szCs w:val="20"/>
              </w:rPr>
              <w:t xml:space="preserve"> from the injection pump and remove the injection pump control gear </w:t>
            </w:r>
            <w:r>
              <w:rPr>
                <w:b/>
                <w:bCs/>
                <w:color w:val="00274C"/>
                <w:position w:val="-2"/>
                <w:sz w:val="20"/>
                <w:szCs w:val="20"/>
              </w:rPr>
              <w:t xml:space="preserve">AS</w:t>
            </w:r>
            <w:r>
              <w:rPr>
                <w:color w:val="00274C"/>
                <w:position w:val="-2"/>
                <w:sz w:val="20"/>
                <w:szCs w:val="20"/>
              </w:rPr>
              <w:t xml:space="preserve"> .</w:t>
            </w:r>
          </w:p>
          <w:p>
            <w:pPr>
              <w:numPr>
                <w:ilvl w:val="0"/>
                <w:numId w:val="2917375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AR</w:t>
            </w:r>
            <w:r>
              <w:rPr>
                <w:color w:val="00274C"/>
                <w:position w:val="-2"/>
                <w:sz w:val="20"/>
                <w:szCs w:val="20"/>
              </w:rPr>
              <w:t xml:space="preserve"> .</w:t>
            </w:r>
          </w:p>
          <w:p>
            <w:pPr>
              <w:numPr>
                <w:ilvl w:val="0"/>
                <w:numId w:val="29173757"/>
              </w:numPr>
              <w:spacing w:before="0" w:after="0" w:line="262" w:lineRule="auto"/>
              <w:jc w:val="left"/>
              <w:rPr>
                <w:color w:val="00274C"/>
                <w:sz w:val="20"/>
                <w:szCs w:val="20"/>
              </w:rPr>
            </w:pPr>
            <w:r>
              <w:rPr>
                <w:color w:val="00274C"/>
                <w:position w:val="-2"/>
                <w:sz w:val="20"/>
                <w:szCs w:val="20"/>
              </w:rPr>
              <w:t xml:space="preserve">Remove injection pump </w:t>
            </w:r>
            <w:r>
              <w:rPr>
                <w:b/>
                <w:bCs/>
                <w:color w:val="00274C"/>
                <w:position w:val="-2"/>
                <w:sz w:val="20"/>
                <w:szCs w:val="20"/>
              </w:rPr>
              <w:t xml:space="preserve">AU</w:t>
            </w:r>
            <w:r>
              <w:rPr>
                <w:color w:val="00274C"/>
                <w:position w:val="-2"/>
                <w:sz w:val="20"/>
                <w:szCs w:val="20"/>
              </w:rPr>
              <w:t xml:space="preserve">   and the relative gasket </w:t>
            </w:r>
            <w:r>
              <w:rPr>
                <w:b/>
                <w:bCs/>
                <w:color w:val="00274C"/>
                <w:position w:val="-2"/>
                <w:sz w:val="20"/>
                <w:szCs w:val="20"/>
              </w:rPr>
              <w:t xml:space="preserve">AV</w:t>
            </w:r>
            <w:r>
              <w:rPr>
                <w:color w:val="00274C"/>
                <w:position w:val="-2"/>
                <w:sz w:val="20"/>
                <w:szCs w:val="20"/>
              </w:rPr>
              <w:t xml:space="preserve"> .</w:t>
            </w:r>
          </w:p>
          <w:p>
            <w:pPr>
              <w:numPr>
                <w:ilvl w:val="0"/>
                <w:numId w:val="29173757"/>
              </w:numPr>
              <w:spacing w:before="0" w:after="0" w:line="262" w:lineRule="auto"/>
              <w:jc w:val="left"/>
              <w:rPr>
                <w:color w:val="00274C"/>
                <w:sz w:val="20"/>
                <w:szCs w:val="20"/>
              </w:rPr>
            </w:pPr>
            <w:r>
              <w:rPr>
                <w:color w:val="00274C"/>
                <w:position w:val="-2"/>
                <w:sz w:val="20"/>
                <w:szCs w:val="20"/>
              </w:rPr>
              <w:t xml:space="preserve">Seal all injection component unions as illustrated in </w:t>
            </w:r>
            <w:hyperlink r:id="rId1022607623c3bc003" w:history="1">
              <w:r>
                <w:rPr>
                  <w:b/>
                  <w:bCs/>
                  <w:color w:val="0000FF"/>
                  <w:position w:val="-2"/>
                  <w:sz w:val="20"/>
                  <w:szCs w:val="20"/>
                </w:rPr>
                <w:t xml:space="preserve">Par. 2.9.8</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824629" name="name1320607623c3d0d0a" descr="imm_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8.jpg"/>
                          <pic:cNvPicPr/>
                        </pic:nvPicPr>
                        <pic:blipFill>
                          <a:blip r:embed="rId8014607623c3d0d03"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7.47</w:t>
            </w:r>
            <w:r>
              <w:rPr>
                <w:position w:val="-230"/>
              </w:rPr>
              <w:drawing>
                <wp:inline distT="0" distB="0" distL="0" distR="0">
                  <wp:extent cx="2232000" cy="1504800"/>
                  <wp:docPr id="81415032" name="name5532607623c3e8770" descr="imm_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49.jpg"/>
                          <pic:cNvPicPr/>
                        </pic:nvPicPr>
                        <pic:blipFill>
                          <a:blip r:embed="rId4104607623c3e876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7.48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9173758"/>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H</w:t>
            </w:r>
            <w:r>
              <w:rPr>
                <w:color w:val="00274C"/>
                <w:position w:val="-2"/>
                <w:sz w:val="20"/>
                <w:szCs w:val="20"/>
              </w:rPr>
              <w:t xml:space="preserve"> and remove target wheel </w:t>
            </w:r>
            <w:r>
              <w:rPr>
                <w:b/>
                <w:bCs/>
                <w:color w:val="00274C"/>
                <w:position w:val="-2"/>
                <w:sz w:val="20"/>
                <w:szCs w:val="20"/>
              </w:rPr>
              <w:t xml:space="preserve">G</w:t>
            </w:r>
            <w:r>
              <w:rPr>
                <w:color w:val="00274C"/>
                <w:position w:val="-2"/>
                <w:sz w:val="20"/>
                <w:szCs w:val="20"/>
              </w:rPr>
              <w:t xml:space="preserve"> .</w:t>
            </w:r>
          </w:p>
          <w:p>
            <w:pPr>
              <w:numPr>
                <w:ilvl w:val="0"/>
                <w:numId w:val="29173758"/>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D</w:t>
            </w:r>
            <w:r>
              <w:rPr>
                <w:color w:val="00274C"/>
                <w:position w:val="-2"/>
                <w:sz w:val="20"/>
                <w:szCs w:val="20"/>
              </w:rPr>
              <w:t xml:space="preserve"> and remove camshaft gear </w:t>
            </w:r>
            <w:r>
              <w:rPr>
                <w:b/>
                <w:bCs/>
                <w:color w:val="00274C"/>
                <w:position w:val="-2"/>
                <w:sz w:val="20"/>
                <w:szCs w:val="20"/>
              </w:rPr>
              <w:t xml:space="preserve">E</w:t>
            </w:r>
            <w:r>
              <w:rPr>
                <w:color w:val="00274C"/>
                <w:position w:val="-2"/>
                <w:sz w:val="20"/>
                <w:szCs w:val="20"/>
              </w:rPr>
              <w:t xml:space="preserve"> .</w:t>
            </w:r>
          </w:p>
          <w:p>
            <w:pPr>
              <w:numPr>
                <w:ilvl w:val="0"/>
                <w:numId w:val="29173758"/>
              </w:numPr>
              <w:spacing w:before="0" w:after="0" w:line="262" w:lineRule="auto"/>
              <w:jc w:val="left"/>
              <w:rPr>
                <w:color w:val="00274C"/>
                <w:sz w:val="20"/>
                <w:szCs w:val="20"/>
              </w:rPr>
            </w:pPr>
            <w:r>
              <w:rPr>
                <w:color w:val="00274C"/>
                <w:position w:val="-2"/>
                <w:sz w:val="20"/>
                <w:szCs w:val="20"/>
              </w:rPr>
              <w:t xml:space="preserve">Remove retainer ring </w:t>
            </w:r>
            <w:r>
              <w:rPr>
                <w:b/>
                <w:bCs/>
                <w:color w:val="00274C"/>
                <w:position w:val="-2"/>
                <w:sz w:val="20"/>
                <w:szCs w:val="20"/>
              </w:rPr>
              <w:t xml:space="preserve">A</w:t>
            </w:r>
            <w:r>
              <w:rPr>
                <w:color w:val="00274C"/>
                <w:position w:val="-2"/>
                <w:sz w:val="20"/>
                <w:szCs w:val="20"/>
              </w:rPr>
              <w:t xml:space="preserve"> and the shoulder ring </w:t>
            </w:r>
            <w:r>
              <w:rPr>
                <w:b/>
                <w:bCs/>
                <w:color w:val="00274C"/>
                <w:position w:val="-2"/>
                <w:sz w:val="20"/>
                <w:szCs w:val="20"/>
              </w:rPr>
              <w:t xml:space="preserve">B</w:t>
            </w:r>
            <w:r>
              <w:rPr>
                <w:color w:val="00274C"/>
                <w:position w:val="-2"/>
                <w:sz w:val="20"/>
                <w:szCs w:val="20"/>
              </w:rPr>
              <w:t xml:space="preserve"> .</w:t>
            </w:r>
          </w:p>
          <w:p>
            <w:pPr>
              <w:numPr>
                <w:ilvl w:val="0"/>
                <w:numId w:val="29173758"/>
              </w:numPr>
              <w:spacing w:before="0" w:after="0" w:line="262" w:lineRule="auto"/>
              <w:jc w:val="left"/>
              <w:rPr>
                <w:color w:val="00274C"/>
                <w:sz w:val="20"/>
                <w:szCs w:val="20"/>
              </w:rPr>
            </w:pPr>
            <w:r>
              <w:rPr>
                <w:color w:val="00274C"/>
                <w:position w:val="-2"/>
                <w:sz w:val="20"/>
                <w:szCs w:val="20"/>
              </w:rPr>
              <w:t xml:space="preserve">Remove the intermediate gear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4700351" name="name9411607623c40d105" descr="imm_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0.jpg"/>
                          <pic:cNvPicPr/>
                        </pic:nvPicPr>
                        <pic:blipFill>
                          <a:blip r:embed="rId2148607623c40d0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7.49</w:t>
            </w:r>
          </w:p>
        </w:tc>
      </w:tr>
      <w:tr>
        <w:trPr>
          <w:trHeight w:val="0" w:hRule="atLeast"/>
        </w:trPr>
        <w:tc>
          <w:tcPr>
            <w:tcMar>
              <w:top w:w="150" w:type="dxa"/>
              <w:bottom w:w="150" w:type="dxa"/>
            </w:tcMar>
            <w:vAlign w:val="center"/>
          </w:tcPr>
          <w:p>
            <w:pPr>
              <w:numPr>
                <w:ilvl w:val="0"/>
                <w:numId w:val="29173759"/>
              </w:numPr>
              <w:spacing w:before="0" w:after="0" w:line="262" w:lineRule="auto"/>
              <w:jc w:val="left"/>
              <w:rPr>
                <w:color w:val="00274C"/>
                <w:sz w:val="20"/>
                <w:szCs w:val="20"/>
              </w:rPr>
            </w:pPr>
            <w:r>
              <w:rPr>
                <w:color w:val="00274C"/>
                <w:position w:val="-2"/>
                <w:sz w:val="20"/>
                <w:szCs w:val="20"/>
              </w:rPr>
              <w:t xml:space="preserve">Remove the shoulder ring </w:t>
            </w:r>
            <w:r>
              <w:rPr>
                <w:b/>
                <w:bCs/>
                <w:color w:val="00274C"/>
                <w:position w:val="-2"/>
                <w:sz w:val="20"/>
                <w:szCs w:val="20"/>
              </w:rPr>
              <w:t xml:space="preserve">F</w:t>
            </w:r>
            <w:r>
              <w:rPr>
                <w:color w:val="00274C"/>
                <w:position w:val="-2"/>
                <w:sz w:val="20"/>
                <w:szCs w:val="20"/>
              </w:rPr>
              <w:t xml:space="preserve"> .</w:t>
            </w:r>
          </w:p>
          <w:p>
            <w:pPr>
              <w:numPr>
                <w:ilvl w:val="0"/>
                <w:numId w:val="29173759"/>
              </w:numPr>
              <w:spacing w:before="0" w:after="0" w:line="262" w:lineRule="auto"/>
              <w:jc w:val="left"/>
              <w:rPr>
                <w:color w:val="00274C"/>
                <w:sz w:val="20"/>
                <w:szCs w:val="20"/>
              </w:rPr>
            </w:pPr>
            <w:r>
              <w:rPr>
                <w:color w:val="00274C"/>
                <w:position w:val="-2"/>
                <w:sz w:val="20"/>
                <w:szCs w:val="20"/>
              </w:rPr>
              <w:t xml:space="preserve">Unscrew the screws L and remove the intermediate gear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259517" name="name6620607623c426174" descr="imm_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1.jpg"/>
                          <pic:cNvPicPr/>
                        </pic:nvPicPr>
                        <pic:blipFill>
                          <a:blip r:embed="rId3510607623c42616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7.12.1 Flywheel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259237" name="name4917607623c43587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559607623c43587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Leave the special tool </w:t>
            </w:r>
            <w:hyperlink r:id="rId3483607623c436302" w:history="1">
              <w:r>
                <w:rPr>
                  <w:b/>
                  <w:bCs/>
                  <w:color w:val="0000FF"/>
                  <w:position w:val="-2"/>
                  <w:sz w:val="20"/>
                  <w:szCs w:val="20"/>
                </w:rPr>
                <w:t xml:space="preserve">ST_34</w:t>
              </w:r>
            </w:hyperlink>
            <w:r>
              <w:rPr>
                <w:color w:val="00274C"/>
                <w:position w:val="-2"/>
                <w:sz w:val="20"/>
                <w:szCs w:val="20"/>
              </w:rPr>
              <w:t xml:space="preserve"> for blocking the flywheel </w:t>
            </w:r>
            <w:r>
              <w:rPr>
                <w:b/>
                <w:bCs/>
                <w:color w:val="00274C"/>
                <w:position w:val="-2"/>
                <w:sz w:val="20"/>
                <w:szCs w:val="20"/>
              </w:rPr>
              <w:t xml:space="preserve">( </w:t>
            </w:r>
            <w:hyperlink r:id="rId6652607623c436357" w:history="1">
              <w:r>
                <w:rPr>
                  <w:b/>
                  <w:bCs/>
                  <w:color w:val="0000FF"/>
                  <w:position w:val="-2"/>
                  <w:sz w:val="20"/>
                  <w:szCs w:val="20"/>
                  <w:u w:val="single"/>
                </w:rPr>
                <w:t xml:space="preserve">Par. 7.7</w:t>
              </w:r>
            </w:hyperlink>
            <w:r>
              <w:rPr>
                <w:b/>
                <w:bCs/>
                <w:color w:val="00274C"/>
                <w:position w:val="-2"/>
                <w:sz w:val="20"/>
                <w:szCs w:val="20"/>
              </w:rPr>
              <w:t xml:space="preserve"> )</w:t>
            </w:r>
            <w:r>
              <w:rPr>
                <w:color w:val="00274C"/>
                <w:position w:val="-2"/>
                <w:sz w:val="20"/>
                <w:szCs w:val="20"/>
              </w:rPr>
              <w:t xml:space="preserve"> .</w:t>
            </w:r>
          </w:p>
          <w:p/>
          <w:p/>
          <w:p>
            <w:pPr>
              <w:numPr>
                <w:ilvl w:val="0"/>
                <w:numId w:val="29173760"/>
              </w:numPr>
              <w:spacing w:before="0" w:after="0" w:line="262" w:lineRule="auto"/>
              <w:jc w:val="left"/>
              <w:rPr>
                <w:color w:val="00274C"/>
                <w:sz w:val="20"/>
                <w:szCs w:val="20"/>
              </w:rPr>
            </w:pPr>
            <w:r>
              <w:rPr>
                <w:color w:val="00274C"/>
                <w:position w:val="-2"/>
                <w:sz w:val="20"/>
                <w:szCs w:val="20"/>
              </w:rPr>
              <w:t xml:space="preserve">Only undo the screw </w:t>
            </w:r>
            <w:r>
              <w:rPr>
                <w:b/>
                <w:bCs/>
                <w:color w:val="00274C"/>
                <w:position w:val="-2"/>
                <w:sz w:val="20"/>
                <w:szCs w:val="20"/>
              </w:rPr>
              <w:t xml:space="preserve">C</w:t>
            </w:r>
            <w:r>
              <w:rPr>
                <w:color w:val="00274C"/>
                <w:position w:val="-2"/>
                <w:sz w:val="20"/>
                <w:szCs w:val="20"/>
              </w:rPr>
              <w:t xml:space="preserve"> located uppermost.</w:t>
            </w:r>
          </w:p>
          <w:p>
            <w:pPr>
              <w:numPr>
                <w:ilvl w:val="0"/>
                <w:numId w:val="29173760"/>
              </w:numPr>
              <w:spacing w:before="0" w:after="0" w:line="262" w:lineRule="auto"/>
              <w:jc w:val="left"/>
              <w:rPr>
                <w:color w:val="00274C"/>
                <w:sz w:val="20"/>
                <w:szCs w:val="20"/>
              </w:rPr>
            </w:pPr>
            <w:r>
              <w:rPr>
                <w:color w:val="00274C"/>
                <w:position w:val="-2"/>
                <w:sz w:val="20"/>
                <w:szCs w:val="20"/>
              </w:rPr>
              <w:t xml:space="preserve">Insert the tool </w:t>
            </w:r>
            <w:hyperlink r:id="rId1013607623c436467" w:history="1">
              <w:r>
                <w:rPr>
                  <w:b/>
                  <w:bCs/>
                  <w:color w:val="0000FF"/>
                  <w:position w:val="-2"/>
                  <w:sz w:val="20"/>
                  <w:szCs w:val="20"/>
                </w:rPr>
                <w:t xml:space="preserve">ST_09</w:t>
              </w:r>
            </w:hyperlink>
            <w:r>
              <w:rPr>
                <w:color w:val="00274C"/>
                <w:position w:val="-2"/>
                <w:sz w:val="20"/>
                <w:szCs w:val="20"/>
              </w:rPr>
              <w:t xml:space="preserve"> in the seat of the screw </w:t>
            </w:r>
            <w:r>
              <w:rPr>
                <w:b/>
                <w:bCs/>
                <w:color w:val="00274C"/>
                <w:position w:val="-2"/>
                <w:sz w:val="20"/>
                <w:szCs w:val="20"/>
              </w:rPr>
              <w:t xml:space="preserve">C</w:t>
            </w:r>
            <w:r>
              <w:rPr>
                <w:color w:val="00274C"/>
                <w:position w:val="-2"/>
                <w:sz w:val="20"/>
                <w:szCs w:val="20"/>
              </w:rPr>
              <w:t xml:space="preserve"> tightening it all the way.</w:t>
            </w:r>
          </w:p>
          <w:p>
            <w:pPr>
              <w:numPr>
                <w:ilvl w:val="0"/>
                <w:numId w:val="29173760"/>
              </w:numPr>
              <w:spacing w:before="0" w:after="0" w:line="262" w:lineRule="auto"/>
              <w:jc w:val="left"/>
              <w:rPr>
                <w:color w:val="00274C"/>
                <w:sz w:val="20"/>
                <w:szCs w:val="20"/>
              </w:rPr>
            </w:pPr>
            <w:r>
              <w:rPr>
                <w:color w:val="00274C"/>
                <w:position w:val="-2"/>
                <w:sz w:val="20"/>
                <w:szCs w:val="20"/>
              </w:rPr>
              <w:t xml:space="preserve">Undo the remaining screws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125681" name="name6604607623c447211"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836607623c4472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flywheel </w:t>
            </w:r>
            <w:r>
              <w:rPr>
                <w:b/>
                <w:bCs/>
                <w:color w:val="00274C"/>
                <w:position w:val="-2"/>
                <w:sz w:val="20"/>
                <w:szCs w:val="20"/>
              </w:rPr>
              <w:t xml:space="preserve">E</w:t>
            </w:r>
            <w:r>
              <w:rPr>
                <w:color w:val="00274C"/>
                <w:position w:val="-2"/>
                <w:sz w:val="20"/>
                <w:szCs w:val="20"/>
              </w:rPr>
              <w:t xml:space="preserve"> is very heavy. Pay the utmost attention while removing it in order to prevent it dropping or falling, as this may have serious consequences for the operative.</w:t>
            </w:r>
          </w:p>
          <w:p/>
          <w:p/>
          <w:p>
            <w:pPr>
              <w:numPr>
                <w:ilvl w:val="0"/>
                <w:numId w:val="29173761"/>
              </w:numPr>
              <w:spacing w:before="0" w:after="0" w:line="262" w:lineRule="auto"/>
              <w:jc w:val="left"/>
              <w:rPr>
                <w:color w:val="00274C"/>
                <w:sz w:val="20"/>
                <w:szCs w:val="20"/>
              </w:rPr>
            </w:pPr>
            <w:r>
              <w:rPr>
                <w:color w:val="00274C"/>
                <w:position w:val="-2"/>
                <w:sz w:val="20"/>
                <w:szCs w:val="20"/>
              </w:rPr>
              <w:t xml:space="preserve">Remove the flywheel </w:t>
            </w:r>
            <w:r>
              <w:rPr>
                <w:b/>
                <w:bCs/>
                <w:color w:val="00274C"/>
                <w:position w:val="-2"/>
                <w:sz w:val="20"/>
                <w:szCs w:val="20"/>
              </w:rPr>
              <w:t xml:space="preserve">E</w:t>
            </w:r>
            <w:r>
              <w:rPr>
                <w:color w:val="00274C"/>
                <w:position w:val="-2"/>
                <w:sz w:val="20"/>
                <w:szCs w:val="20"/>
              </w:rPr>
              <w:t xml:space="preserve"> .</w:t>
            </w:r>
          </w:p>
          <w:p>
            <w:pPr>
              <w:numPr>
                <w:ilvl w:val="0"/>
                <w:numId w:val="29173761"/>
              </w:numPr>
              <w:spacing w:before="0" w:after="0" w:line="262" w:lineRule="auto"/>
              <w:jc w:val="left"/>
              <w:rPr>
                <w:color w:val="00274C"/>
                <w:sz w:val="20"/>
                <w:szCs w:val="20"/>
              </w:rPr>
            </w:pPr>
            <w:r>
              <w:rPr>
                <w:color w:val="00274C"/>
                <w:position w:val="-2"/>
                <w:sz w:val="20"/>
                <w:szCs w:val="20"/>
              </w:rPr>
              <w:t xml:space="preserve">Remove the tool </w:t>
            </w:r>
            <w:hyperlink r:id="rId5455607623c4477c7" w:history="1">
              <w:r>
                <w:rPr>
                  <w:b/>
                  <w:bCs/>
                  <w:color w:val="0000FF"/>
                  <w:position w:val="-2"/>
                  <w:sz w:val="20"/>
                  <w:szCs w:val="20"/>
                </w:rPr>
                <w:t xml:space="preserve">ST_09</w:t>
              </w:r>
            </w:hyperlink>
            <w:r>
              <w:rPr>
                <w:color w:val="00274C"/>
                <w:position w:val="-2"/>
                <w:sz w:val="20"/>
                <w:szCs w:val="20"/>
              </w:rPr>
              <w:t xml:space="preserve"> .</w:t>
            </w:r>
          </w:p>
          <w:p>
            <w:pPr>
              <w:numPr>
                <w:ilvl w:val="0"/>
                <w:numId w:val="29173761"/>
              </w:numPr>
              <w:spacing w:before="0" w:after="0" w:line="262" w:lineRule="auto"/>
              <w:jc w:val="left"/>
              <w:rPr>
                <w:color w:val="00274C"/>
                <w:sz w:val="20"/>
                <w:szCs w:val="20"/>
              </w:rPr>
            </w:pPr>
            <w:r>
              <w:rPr>
                <w:color w:val="00274C"/>
                <w:position w:val="-2"/>
                <w:sz w:val="20"/>
                <w:szCs w:val="20"/>
              </w:rPr>
              <w:t xml:space="preserve">Remove the tool </w:t>
            </w:r>
            <w:hyperlink r:id="rId8364607623c4477f6" w:history="1">
              <w:r>
                <w:rPr>
                  <w:b/>
                  <w:bCs/>
                  <w:color w:val="0000FF"/>
                  <w:position w:val="-2"/>
                  <w:sz w:val="20"/>
                  <w:szCs w:val="20"/>
                </w:rPr>
                <w:t xml:space="preserve">ST_34</w:t>
              </w:r>
            </w:hyperlink>
            <w:r>
              <w:rPr>
                <w:color w:val="00274C"/>
                <w:position w:val="-2"/>
                <w:sz w:val="20"/>
                <w:szCs w:val="20"/>
              </w:rPr>
              <w:t xml:space="preserve"> shown in </w:t>
            </w:r>
            <w:hyperlink r:id="rId9336607623c44780b" w:history="1">
              <w:r>
                <w:rPr>
                  <w:b/>
                  <w:bCs/>
                  <w:color w:val="0000FF"/>
                  <w:position w:val="-2"/>
                  <w:sz w:val="20"/>
                  <w:szCs w:val="20"/>
                </w:rPr>
                <w:t xml:space="preserve">Fig. 7.11</w:t>
              </w:r>
            </w:hyperlink>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434370" name="name8222607623c459841" descr="imm_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2.jpg"/>
                          <pic:cNvPicPr/>
                        </pic:nvPicPr>
                        <pic:blipFill>
                          <a:blip r:embed="rId3228607623c45983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7.51</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7.12.2 Flange housing</w:t>
            </w:r>
          </w:p>
          <w:p>
            <w:pPr>
              <w:numPr>
                <w:ilvl w:val="0"/>
                <w:numId w:val="29173762"/>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and remove the engine housing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811422" name="name4059607623c468b43"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1252607623c468b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flange housing is very heavy. Pay the utmost attention while removing it in order to prevent it dropping or falling, as this may have serious consequences for the operative.</w:t>
            </w:r>
          </w:p>
        </w:tc>
        <w:tc>
          <w:tcPr>
            <w:tcMar>
              <w:top w:w="150" w:type="dxa"/>
              <w:bottom w:w="150" w:type="dxa"/>
            </w:tcMar>
            <w:vAlign w:val="top"/>
          </w:tcPr>
          <w:p>
            <w:r>
              <w:rPr>
                <w:position w:val="-230"/>
              </w:rPr>
              <w:drawing>
                <wp:inline distT="0" distB="0" distL="0" distR="0">
                  <wp:extent cx="2232000" cy="1504800"/>
                  <wp:docPr id="74256907" name="name2010607623c48042a" descr="imm_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3.jpg"/>
                          <pic:cNvPicPr/>
                        </pic:nvPicPr>
                        <pic:blipFill>
                          <a:blip r:embed="rId5932607623c4804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7.13.1 Rocker arms cover</w:t>
            </w:r>
          </w:p>
          <w:p>
            <w:pPr>
              <w:numPr>
                <w:ilvl w:val="0"/>
                <w:numId w:val="29173763"/>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29173763"/>
              </w:numPr>
              <w:spacing w:before="0" w:after="0" w:line="262" w:lineRule="auto"/>
              <w:jc w:val="left"/>
              <w:rPr>
                <w:color w:val="00274C"/>
                <w:sz w:val="20"/>
                <w:szCs w:val="20"/>
              </w:rPr>
            </w:pPr>
            <w:r>
              <w:rPr>
                <w:color w:val="00274C"/>
                <w:position w:val="-2"/>
                <w:sz w:val="20"/>
                <w:szCs w:val="20"/>
              </w:rPr>
              <w:t xml:space="preserve">Remove the rocker arms cover </w:t>
            </w:r>
            <w:r>
              <w:rPr>
                <w:b/>
                <w:bCs/>
                <w:color w:val="00274C"/>
                <w:position w:val="-2"/>
                <w:sz w:val="20"/>
                <w:szCs w:val="20"/>
              </w:rPr>
              <w:t xml:space="preserve">B</w:t>
            </w:r>
            <w:r>
              <w:rPr>
                <w:color w:val="00274C"/>
                <w:position w:val="-2"/>
                <w:sz w:val="20"/>
                <w:szCs w:val="20"/>
              </w:rPr>
              <w:t xml:space="preserve"> .</w:t>
            </w:r>
          </w:p>
          <w:p>
            <w:pPr>
              <w:numPr>
                <w:ilvl w:val="0"/>
                <w:numId w:val="29173763"/>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74039352" name="name9755607623c496062" descr="imm_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4.jpg"/>
                          <pic:cNvPicPr/>
                        </pic:nvPicPr>
                        <pic:blipFill>
                          <a:blip r:embed="rId8715607623c49605e"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7.53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7.13.2 Rocker arm pin</w:t>
            </w:r>
          </w:p>
          <w:p>
            <w:pPr>
              <w:numPr>
                <w:ilvl w:val="0"/>
                <w:numId w:val="2917376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D</w:t>
            </w:r>
            <w:r>
              <w:rPr>
                <w:color w:val="00274C"/>
                <w:position w:val="-2"/>
                <w:sz w:val="20"/>
                <w:szCs w:val="20"/>
              </w:rPr>
              <w:t xml:space="preserve"> .</w:t>
            </w:r>
          </w:p>
          <w:p>
            <w:pPr>
              <w:numPr>
                <w:ilvl w:val="0"/>
                <w:numId w:val="29173764"/>
              </w:numPr>
              <w:spacing w:before="0" w:after="0" w:line="262" w:lineRule="auto"/>
              <w:jc w:val="left"/>
              <w:rPr>
                <w:color w:val="00274C"/>
                <w:sz w:val="20"/>
                <w:szCs w:val="20"/>
              </w:rPr>
            </w:pPr>
            <w:r>
              <w:rPr>
                <w:color w:val="00274C"/>
                <w:position w:val="-2"/>
                <w:sz w:val="20"/>
                <w:szCs w:val="20"/>
              </w:rPr>
              <w:t xml:space="preserve">Remove the rocker arm pin unit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927609" name="name3727607623c4adafd" descr="imm_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5.jpg"/>
                          <pic:cNvPicPr/>
                        </pic:nvPicPr>
                        <pic:blipFill>
                          <a:blip r:embed="rId8500607623c4ada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7.13.2.1 Rocker arm ( </w:t>
            </w:r>
            <w:r>
              <w:rPr>
                <w:position w:val="-3"/>
              </w:rPr>
              <w:drawing>
                <wp:inline distT="0" distB="0" distL="0" distR="0">
                  <wp:extent cx="158400" cy="115200"/>
                  <wp:docPr id="44600362" name="name5294607623c4c123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109607623c4c123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9173765"/>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F</w:t>
            </w:r>
            <w:r>
              <w:rPr>
                <w:color w:val="00274C"/>
                <w:position w:val="-2"/>
                <w:sz w:val="20"/>
                <w:szCs w:val="20"/>
              </w:rPr>
              <w:t xml:space="preserve"> .</w:t>
            </w:r>
          </w:p>
          <w:p>
            <w:pPr>
              <w:numPr>
                <w:ilvl w:val="0"/>
                <w:numId w:val="29173765"/>
              </w:numPr>
              <w:spacing w:before="0" w:after="0" w:line="262" w:lineRule="auto"/>
              <w:jc w:val="left"/>
              <w:rPr>
                <w:color w:val="00274C"/>
                <w:sz w:val="20"/>
                <w:szCs w:val="20"/>
              </w:rPr>
            </w:pPr>
            <w:r>
              <w:rPr>
                <w:color w:val="00274C"/>
                <w:position w:val="-2"/>
                <w:sz w:val="20"/>
                <w:szCs w:val="20"/>
              </w:rPr>
              <w:t xml:space="preserve">Remove the shoulder rings </w:t>
            </w:r>
            <w:r>
              <w:rPr>
                <w:b/>
                <w:bCs/>
                <w:color w:val="00274C"/>
                <w:position w:val="-2"/>
                <w:sz w:val="20"/>
                <w:szCs w:val="20"/>
              </w:rPr>
              <w:t xml:space="preserve">G</w:t>
            </w:r>
            <w:r>
              <w:rPr>
                <w:color w:val="00274C"/>
                <w:position w:val="-2"/>
                <w:sz w:val="20"/>
                <w:szCs w:val="20"/>
              </w:rPr>
              <w:t xml:space="preserve"> .</w:t>
            </w:r>
          </w:p>
          <w:p>
            <w:pPr>
              <w:numPr>
                <w:ilvl w:val="0"/>
                <w:numId w:val="29173765"/>
              </w:numPr>
              <w:spacing w:before="0" w:after="0" w:line="262" w:lineRule="auto"/>
              <w:jc w:val="left"/>
              <w:rPr>
                <w:color w:val="00274C"/>
                <w:sz w:val="20"/>
                <w:szCs w:val="20"/>
              </w:rPr>
            </w:pPr>
            <w:r>
              <w:rPr>
                <w:color w:val="00274C"/>
                <w:position w:val="-2"/>
                <w:sz w:val="20"/>
                <w:szCs w:val="20"/>
              </w:rPr>
              <w:t xml:space="preserve">Remove the rocker arms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203674" name="name9198607623c4d5e7e" descr="imm_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6.jpg"/>
                          <pic:cNvPicPr/>
                        </pic:nvPicPr>
                        <pic:blipFill>
                          <a:blip r:embed="rId5533607623c4d5e7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7.13.3 Valve rods and bridges</w:t>
            </w:r>
          </w:p>
          <w:p>
            <w:pPr>
              <w:numPr>
                <w:ilvl w:val="0"/>
                <w:numId w:val="29173766"/>
              </w:numPr>
              <w:spacing w:before="0" w:after="0" w:line="262" w:lineRule="auto"/>
              <w:jc w:val="left"/>
              <w:rPr>
                <w:color w:val="00274C"/>
                <w:sz w:val="20"/>
                <w:szCs w:val="20"/>
              </w:rPr>
            </w:pPr>
            <w:r>
              <w:rPr>
                <w:color w:val="00274C"/>
                <w:position w:val="-2"/>
                <w:sz w:val="20"/>
                <w:szCs w:val="20"/>
              </w:rPr>
              <w:br/>
              <w:br/>
              <w:br/>
              <w:t xml:space="preserve">Remove the valve control U-bolts </w:t>
            </w:r>
            <w:r>
              <w:rPr>
                <w:b/>
                <w:bCs/>
                <w:color w:val="00274C"/>
                <w:position w:val="-2"/>
                <w:sz w:val="20"/>
                <w:szCs w:val="20"/>
              </w:rPr>
              <w:t xml:space="preserve">M</w:t>
            </w:r>
            <w:r>
              <w:rPr>
                <w:color w:val="00274C"/>
                <w:position w:val="-2"/>
                <w:sz w:val="20"/>
                <w:szCs w:val="20"/>
              </w:rPr>
              <w:t xml:space="preserve"> .</w:t>
            </w:r>
          </w:p>
          <w:p>
            <w:pPr>
              <w:numPr>
                <w:ilvl w:val="0"/>
                <w:numId w:val="29173766"/>
              </w:numPr>
              <w:spacing w:before="0" w:after="0" w:line="262" w:lineRule="auto"/>
              <w:jc w:val="left"/>
              <w:rPr>
                <w:color w:val="00274C"/>
                <w:sz w:val="20"/>
                <w:szCs w:val="20"/>
              </w:rPr>
            </w:pPr>
            <w:r>
              <w:rPr>
                <w:color w:val="00274C"/>
                <w:position w:val="-2"/>
                <w:sz w:val="20"/>
                <w:szCs w:val="20"/>
              </w:rPr>
              <w:t xml:space="preserve">Remove the rocker arm control rods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45043" name="name4400607623c4ec1d8" descr="imm_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8.jpg"/>
                          <pic:cNvPicPr/>
                        </pic:nvPicPr>
                        <pic:blipFill>
                          <a:blip r:embed="rId9519607623c4ec1d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 Cylinder head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1225614" name="name4323607623c5063c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029607623c5063b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cylinder head fastening bolts </w:t>
            </w:r>
            <w:r>
              <w:rPr>
                <w:b/>
                <w:bCs/>
                <w:color w:val="00274C"/>
                <w:position w:val="-2"/>
                <w:sz w:val="20"/>
                <w:szCs w:val="20"/>
              </w:rPr>
              <w:t xml:space="preserve">P</w:t>
            </w:r>
            <w:r>
              <w:rPr>
                <w:color w:val="00274C"/>
                <w:position w:val="-2"/>
                <w:sz w:val="20"/>
                <w:szCs w:val="20"/>
              </w:rPr>
              <w:t xml:space="preserve"> must be replaced every time they are disassembled.</w:t>
            </w:r>
          </w:p>
          <w:p/>
          <w:p/>
          <w:p>
            <w:pPr>
              <w:numPr>
                <w:ilvl w:val="0"/>
                <w:numId w:val="29173767"/>
              </w:numPr>
              <w:spacing w:before="0" w:after="0" w:line="262" w:lineRule="auto"/>
              <w:jc w:val="left"/>
              <w:rPr>
                <w:color w:val="00274C"/>
                <w:sz w:val="20"/>
                <w:szCs w:val="20"/>
              </w:rPr>
            </w:pPr>
            <w:r>
              <w:rPr>
                <w:color w:val="00274C"/>
                <w:position w:val="-2"/>
                <w:sz w:val="20"/>
                <w:szCs w:val="20"/>
              </w:rPr>
              <w:t xml:space="preserve">Undo the bolts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125596" name="name1542607623c517ad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98607623c517a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To lift cylinder head </w:t>
            </w:r>
            <w:r>
              <w:rPr>
                <w:b/>
                <w:bCs/>
                <w:color w:val="00274C"/>
                <w:position w:val="-2"/>
                <w:sz w:val="20"/>
                <w:szCs w:val="20"/>
              </w:rPr>
              <w:t xml:space="preserve">Q</w:t>
            </w:r>
            <w:r>
              <w:rPr>
                <w:color w:val="00274C"/>
                <w:position w:val="-2"/>
                <w:sz w:val="20"/>
                <w:szCs w:val="20"/>
              </w:rPr>
              <w:t xml:space="preserve"> , only use both eyebolts </w:t>
            </w:r>
            <w:r>
              <w:rPr>
                <w:b/>
                <w:bCs/>
                <w:color w:val="00274C"/>
                <w:position w:val="-2"/>
                <w:sz w:val="20"/>
                <w:szCs w:val="20"/>
              </w:rPr>
              <w:t xml:space="preserve">AE</w:t>
            </w:r>
            <w:r>
              <w:rPr>
                <w:color w:val="00274C"/>
                <w:position w:val="-2"/>
                <w:sz w:val="20"/>
                <w:szCs w:val="20"/>
              </w:rPr>
              <w:t xml:space="preserve"> provided by </w:t>
            </w:r>
            <w:r>
              <w:rPr>
                <w:b/>
                <w:bCs/>
                <w:color w:val="00274C"/>
                <w:position w:val="-2"/>
                <w:sz w:val="20"/>
                <w:szCs w:val="20"/>
              </w:rPr>
              <w:t xml:space="preserve">KOHLER</w:t>
            </w:r>
            <w:r>
              <w:rPr>
                <w:color w:val="00274C"/>
                <w:position w:val="-2"/>
                <w:sz w:val="20"/>
                <w:szCs w:val="20"/>
              </w:rPr>
              <w:t xml:space="preserve"> (refer to </w:t>
            </w:r>
            <w:r>
              <w:rPr>
                <w:b/>
                <w:bCs/>
                <w:color w:val="00274C"/>
                <w:position w:val="-2"/>
                <w:sz w:val="20"/>
                <w:szCs w:val="20"/>
              </w:rPr>
              <w:t xml:space="preserve">Fig. 7.66</w:t>
            </w: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When removing the cylinder head </w:t>
            </w:r>
            <w:r>
              <w:rPr>
                <w:b/>
                <w:bCs/>
                <w:color w:val="00274C"/>
                <w:position w:val="-2"/>
                <w:sz w:val="20"/>
                <w:szCs w:val="20"/>
              </w:rPr>
              <w:t xml:space="preserve">Q</w:t>
            </w:r>
            <w:r>
              <w:rPr>
                <w:color w:val="00274C"/>
                <w:position w:val="-2"/>
                <w:sz w:val="20"/>
                <w:szCs w:val="20"/>
              </w:rPr>
              <w:t xml:space="preserve"> and subsequent disassembly, control, and assembly operations, it is necessary to protect the contact surface </w:t>
            </w:r>
            <w:r>
              <w:rPr>
                <w:b/>
                <w:bCs/>
                <w:color w:val="00274C"/>
                <w:position w:val="-2"/>
                <w:sz w:val="20"/>
                <w:szCs w:val="20"/>
              </w:rPr>
              <w:t xml:space="preserve">W</w:t>
            </w:r>
            <w:r>
              <w:rPr>
                <w:color w:val="00274C"/>
                <w:position w:val="-2"/>
                <w:sz w:val="20"/>
                <w:szCs w:val="20"/>
              </w:rPr>
              <w:t xml:space="preserve"> of cylinder head </w:t>
            </w:r>
            <w:r>
              <w:rPr>
                <w:b/>
                <w:bCs/>
                <w:color w:val="00274C"/>
                <w:position w:val="-2"/>
                <w:sz w:val="20"/>
                <w:szCs w:val="20"/>
              </w:rPr>
              <w:t xml:space="preserve">Q</w:t>
            </w:r>
            <w:r>
              <w:rPr>
                <w:color w:val="00274C"/>
                <w:position w:val="-2"/>
                <w:sz w:val="20"/>
                <w:szCs w:val="20"/>
              </w:rPr>
              <w:t xml:space="preserve"> and crankcase </w:t>
            </w:r>
            <w:r>
              <w:rPr>
                <w:b/>
                <w:bCs/>
                <w:color w:val="00274C"/>
                <w:position w:val="-2"/>
                <w:sz w:val="20"/>
                <w:szCs w:val="20"/>
              </w:rPr>
              <w:t xml:space="preserve">J</w:t>
            </w:r>
            <w:r>
              <w:rPr>
                <w:color w:val="00274C"/>
                <w:position w:val="-2"/>
                <w:sz w:val="20"/>
                <w:szCs w:val="20"/>
              </w:rPr>
              <w:t xml:space="preserve"> against impacts.</w:t>
            </w:r>
          </w:p>
          <w:p/>
          <w:p/>
          <w:p>
            <w:pPr>
              <w:numPr>
                <w:ilvl w:val="0"/>
                <w:numId w:val="29173768"/>
              </w:numPr>
              <w:spacing w:before="0" w:after="0" w:line="262" w:lineRule="auto"/>
              <w:jc w:val="left"/>
              <w:rPr>
                <w:color w:val="00274C"/>
                <w:sz w:val="20"/>
                <w:szCs w:val="20"/>
              </w:rPr>
            </w:pPr>
            <w:r>
              <w:rPr>
                <w:color w:val="00274C"/>
                <w:position w:val="-2"/>
                <w:sz w:val="20"/>
                <w:szCs w:val="20"/>
              </w:rPr>
              <w:t xml:space="preserve">Remove the cylinder head </w:t>
            </w:r>
            <w:r>
              <w:rPr>
                <w:b/>
                <w:bCs/>
                <w:color w:val="00274C"/>
                <w:position w:val="-2"/>
                <w:sz w:val="20"/>
                <w:szCs w:val="20"/>
              </w:rPr>
              <w:t xml:space="preserve">Q</w:t>
            </w:r>
            <w:r>
              <w:rPr>
                <w:color w:val="00274C"/>
                <w:position w:val="-2"/>
                <w:sz w:val="20"/>
                <w:szCs w:val="20"/>
              </w:rPr>
              <w:t xml:space="preserve"> .</w:t>
            </w:r>
          </w:p>
          <w:p>
            <w:pPr>
              <w:numPr>
                <w:ilvl w:val="0"/>
                <w:numId w:val="29173768"/>
              </w:numPr>
              <w:spacing w:before="0" w:after="0" w:line="262" w:lineRule="auto"/>
              <w:jc w:val="left"/>
              <w:rPr>
                <w:color w:val="00274C"/>
                <w:sz w:val="20"/>
                <w:szCs w:val="20"/>
              </w:rPr>
            </w:pPr>
            <w:r>
              <w:rPr>
                <w:color w:val="00274C"/>
                <w:position w:val="-2"/>
                <w:sz w:val="20"/>
                <w:szCs w:val="20"/>
              </w:rPr>
              <w:t xml:space="preserve">Remove the head gasket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16870" name="name4225607623c52d1f5" descr="imm_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59.jpg"/>
                          <pic:cNvPicPr/>
                        </pic:nvPicPr>
                        <pic:blipFill>
                          <a:blip r:embed="rId2616607623c52d1e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7.58</w:t>
            </w:r>
            <w:r>
              <w:rPr>
                <w:position w:val="-224"/>
              </w:rPr>
              <w:drawing>
                <wp:inline distT="0" distB="0" distL="0" distR="0">
                  <wp:extent cx="2232000" cy="1468800"/>
                  <wp:docPr id="73010461" name="name9046607623c54454e" descr="imm_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0.jpg"/>
                          <pic:cNvPicPr/>
                        </pic:nvPicPr>
                        <pic:blipFill>
                          <a:blip r:embed="rId1957607623c544549"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7.59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7.13.4.1 Valves</w:t>
            </w:r>
            <w:r>
              <w:rPr>
                <w:color w:val="00274C"/>
                <w:position w:val="-2"/>
                <w:sz w:val="20"/>
                <w:szCs w:val="20"/>
              </w:rPr>
              <w:t xml:space="preserve"> ( </w:t>
            </w:r>
            <w:r>
              <w:rPr>
                <w:position w:val="-3"/>
              </w:rPr>
              <w:drawing>
                <wp:inline distT="0" distB="0" distL="0" distR="0">
                  <wp:extent cx="158400" cy="115200"/>
                  <wp:docPr id="65766459" name="name3436607623c555120"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4287607623c55511a"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9173769"/>
              </w:numPr>
              <w:spacing w:before="0" w:after="0" w:line="262" w:lineRule="auto"/>
              <w:jc w:val="left"/>
              <w:rPr>
                <w:color w:val="00274C"/>
                <w:sz w:val="20"/>
                <w:szCs w:val="20"/>
              </w:rPr>
            </w:pPr>
            <w:r>
              <w:rPr>
                <w:color w:val="00274C"/>
                <w:position w:val="-2"/>
                <w:sz w:val="20"/>
                <w:szCs w:val="20"/>
              </w:rPr>
              <w:br/>
              <w:br/>
              <w:br/>
              <w:t xml:space="preserve">Mount the tool </w:t>
            </w:r>
            <w:hyperlink r:id="rId5301607623c555b6c"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AF</w:t>
            </w:r>
            <w:r>
              <w:rPr>
                <w:color w:val="00274C"/>
                <w:position w:val="-2"/>
                <w:sz w:val="20"/>
                <w:szCs w:val="20"/>
              </w:rPr>
              <w:t xml:space="preserve"> fixing it on one of the holes for fixing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removed.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769"/>
              </w:numPr>
              <w:spacing w:before="0" w:after="0" w:line="262" w:lineRule="auto"/>
              <w:jc w:val="left"/>
              <w:rPr>
                <w:color w:val="00274C"/>
                <w:sz w:val="20"/>
                <w:szCs w:val="20"/>
              </w:rPr>
            </w:pPr>
            <w:r>
              <w:rPr>
                <w:color w:val="00274C"/>
                <w:position w:val="-2"/>
                <w:sz w:val="20"/>
                <w:szCs w:val="20"/>
              </w:rPr>
              <w:t xml:space="preserve">Position the tool </w:t>
            </w:r>
            <w:hyperlink r:id="rId9065607623c555cfc" w:history="1">
              <w:r>
                <w:rPr>
                  <w:b/>
                  <w:bCs/>
                  <w:color w:val="0000FF"/>
                  <w:position w:val="-2"/>
                  <w:sz w:val="20"/>
                  <w:szCs w:val="20"/>
                </w:rPr>
                <w:t xml:space="preserve">ST_07</w:t>
              </w:r>
            </w:hyperlink>
            <w:r>
              <w:rPr>
                <w:color w:val="00274C"/>
                <w:position w:val="-2"/>
                <w:sz w:val="20"/>
                <w:szCs w:val="20"/>
              </w:rPr>
              <w:t xml:space="preserve"> on the valve as shown in the figure.</w:t>
            </w:r>
          </w:p>
        </w:tc>
        <w:tc>
          <w:tcPr>
            <w:tcMar>
              <w:top w:w="150" w:type="dxa"/>
              <w:bottom w:w="150" w:type="dxa"/>
            </w:tcMar>
            <w:vAlign w:val="top"/>
          </w:tcPr>
          <w:p>
            <w:r>
              <w:rPr>
                <w:position w:val="-230"/>
              </w:rPr>
              <w:drawing>
                <wp:inline distT="0" distB="0" distL="0" distR="0">
                  <wp:extent cx="2232000" cy="1504800"/>
                  <wp:docPr id="79768163" name="name5686607623c56ca54" descr="imm_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1.jpg"/>
                          <pic:cNvPicPr/>
                        </pic:nvPicPr>
                        <pic:blipFill>
                          <a:blip r:embed="rId8221607623c56ca4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7.60</w:t>
            </w:r>
          </w:p>
        </w:tc>
      </w:tr>
      <w:tr>
        <w:trPr>
          <w:trHeight w:val="0" w:hRule="atLeast"/>
        </w:trPr>
        <w:tc>
          <w:tcPr>
            <w:tcMar>
              <w:top w:w="150" w:type="dxa"/>
              <w:bottom w:w="150" w:type="dxa"/>
            </w:tcMar>
            <w:vAlign w:val="center"/>
          </w:tcPr>
          <w:p>
            <w:pPr>
              <w:numPr>
                <w:ilvl w:val="0"/>
                <w:numId w:val="29173770"/>
              </w:numPr>
              <w:spacing w:before="0" w:after="0" w:line="262" w:lineRule="auto"/>
              <w:jc w:val="left"/>
              <w:rPr>
                <w:color w:val="00274C"/>
                <w:sz w:val="20"/>
                <w:szCs w:val="20"/>
              </w:rPr>
            </w:pPr>
            <w:r>
              <w:rPr>
                <w:color w:val="00274C"/>
                <w:position w:val="-2"/>
                <w:sz w:val="20"/>
                <w:szCs w:val="20"/>
              </w:rPr>
              <w:t xml:space="preserve">Push the lever of the tool </w:t>
            </w:r>
            <w:hyperlink r:id="rId7578607623c56e45c" w:history="1">
              <w:r>
                <w:rPr>
                  <w:b/>
                  <w:bCs/>
                  <w:color w:val="0000FF"/>
                  <w:position w:val="-2"/>
                  <w:sz w:val="20"/>
                  <w:szCs w:val="20"/>
                </w:rPr>
                <w:t xml:space="preserve">ST_07</w:t>
              </w:r>
            </w:hyperlink>
            <w:r>
              <w:rPr>
                <w:color w:val="00274C"/>
                <w:position w:val="-2"/>
                <w:sz w:val="20"/>
                <w:szCs w:val="20"/>
              </w:rPr>
              <w:t xml:space="preserve"> downwards, in order to lower the valve plates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T</w:t>
            </w:r>
            <w:r>
              <w:rPr>
                <w:color w:val="00274C"/>
                <w:position w:val="-2"/>
                <w:sz w:val="20"/>
                <w:szCs w:val="20"/>
              </w:rPr>
              <w:t xml:space="preserve"> , remove cotters </w:t>
            </w:r>
            <w:r>
              <w:rPr>
                <w:b/>
                <w:bCs/>
                <w:color w:val="00274C"/>
                <w:position w:val="-2"/>
                <w:sz w:val="20"/>
                <w:szCs w:val="20"/>
              </w:rPr>
              <w:t xml:space="preserve">U</w:t>
            </w:r>
            <w:r>
              <w:rPr>
                <w:color w:val="00274C"/>
                <w:position w:val="-2"/>
                <w:sz w:val="20"/>
                <w:szCs w:val="20"/>
              </w:rPr>
              <w:t xml:space="preserve"> using a magnet.</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operations for all the valves concerned.</w:t>
            </w:r>
          </w:p>
        </w:tc>
        <w:tc>
          <w:tcPr>
            <w:tcMar>
              <w:top w:w="150" w:type="dxa"/>
              <w:bottom w:w="150" w:type="dxa"/>
            </w:tcMar>
            <w:vAlign w:val="top"/>
          </w:tcPr>
          <w:p>
            <w:r>
              <w:rPr>
                <w:position w:val="-230"/>
              </w:rPr>
              <w:drawing>
                <wp:inline distT="0" distB="0" distL="0" distR="0">
                  <wp:extent cx="2232000" cy="1504800"/>
                  <wp:docPr id="31672630" name="name4494607623c58110a" descr="imm_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2.jpg"/>
                          <pic:cNvPicPr/>
                        </pic:nvPicPr>
                        <pic:blipFill>
                          <a:blip r:embed="rId4861607623c58110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75303" name="name8696607623c5921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77607623c5921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removing the valves, make some marks to record their original position, in order to avoid confusing them when reassembling (if they are not replaced).</w:t>
            </w:r>
          </w:p>
          <w:p/>
          <w:p/>
          <w:p>
            <w:pPr>
              <w:numPr>
                <w:ilvl w:val="0"/>
                <w:numId w:val="29173771"/>
              </w:numPr>
              <w:spacing w:before="0" w:after="0" w:line="262" w:lineRule="auto"/>
              <w:jc w:val="left"/>
              <w:rPr>
                <w:color w:val="00274C"/>
                <w:sz w:val="20"/>
                <w:szCs w:val="20"/>
              </w:rPr>
            </w:pPr>
            <w:r>
              <w:rPr>
                <w:color w:val="00274C"/>
                <w:position w:val="-2"/>
                <w:sz w:val="20"/>
                <w:szCs w:val="20"/>
              </w:rPr>
              <w:t xml:space="preserve">Remove the valves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575424" name="name9552607623c5a6f22" descr="imm_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3.jpg"/>
                          <pic:cNvPicPr/>
                        </pic:nvPicPr>
                        <pic:blipFill>
                          <a:blip r:embed="rId8817607623c5a6f1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7.13.4.2 Electronic injector sleeves</w:t>
            </w:r>
            <w:r>
              <w:rPr>
                <w:color w:val="00274C"/>
                <w:position w:val="-2"/>
                <w:sz w:val="20"/>
                <w:szCs w:val="20"/>
              </w:rPr>
              <w:t xml:space="preserve"> ( </w:t>
            </w:r>
            <w:r>
              <w:rPr>
                <w:position w:val="-3"/>
              </w:rPr>
              <w:drawing>
                <wp:inline distT="0" distB="0" distL="0" distR="0">
                  <wp:extent cx="158400" cy="115200"/>
                  <wp:docPr id="11494599" name="name8322607623c5b5971"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838607623c5b596d"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9173772"/>
              </w:numPr>
              <w:spacing w:before="0" w:after="0" w:line="262" w:lineRule="auto"/>
              <w:jc w:val="left"/>
              <w:rPr>
                <w:color w:val="00274C"/>
                <w:sz w:val="20"/>
                <w:szCs w:val="20"/>
              </w:rPr>
            </w:pPr>
            <w:r>
              <w:rPr>
                <w:color w:val="00274C"/>
                <w:position w:val="-2"/>
                <w:sz w:val="20"/>
                <w:szCs w:val="20"/>
              </w:rPr>
              <w:br/>
              <w:br/>
              <w:br/>
              <w:t xml:space="preserve">Unscrew and remove the sleeves </w:t>
            </w:r>
            <w:r>
              <w:rPr>
                <w:b/>
                <w:bCs/>
                <w:color w:val="00274C"/>
                <w:position w:val="-2"/>
                <w:sz w:val="20"/>
                <w:szCs w:val="20"/>
              </w:rPr>
              <w:t xml:space="preserve">Z</w:t>
            </w:r>
            <w:r>
              <w:rPr>
                <w:color w:val="00274C"/>
                <w:position w:val="-2"/>
                <w:sz w:val="20"/>
                <w:szCs w:val="20"/>
              </w:rPr>
              <w:t xml:space="preserve"> from the head </w:t>
            </w:r>
            <w:r>
              <w:rPr>
                <w:b/>
                <w:bCs/>
                <w:color w:val="00274C"/>
                <w:position w:val="-2"/>
                <w:sz w:val="20"/>
                <w:szCs w:val="20"/>
              </w:rPr>
              <w:t xml:space="preserve">Q</w:t>
            </w:r>
            <w:r>
              <w:rPr>
                <w:color w:val="00274C"/>
                <w:position w:val="-2"/>
                <w:sz w:val="20"/>
                <w:szCs w:val="20"/>
              </w:rPr>
              <w:t xml:space="preserve"> .</w:t>
            </w:r>
          </w:p>
          <w:p>
            <w:pPr>
              <w:numPr>
                <w:ilvl w:val="0"/>
                <w:numId w:val="29173772"/>
              </w:numPr>
              <w:spacing w:before="0" w:after="0" w:line="262" w:lineRule="auto"/>
              <w:jc w:val="left"/>
              <w:rPr>
                <w:color w:val="00274C"/>
                <w:sz w:val="20"/>
                <w:szCs w:val="20"/>
              </w:rPr>
            </w:pPr>
            <w:r>
              <w:rPr>
                <w:color w:val="00274C"/>
                <w:position w:val="-2"/>
                <w:sz w:val="20"/>
                <w:szCs w:val="20"/>
              </w:rPr>
              <w:t xml:space="preserve">Remove the gaskets </w:t>
            </w:r>
            <w:r>
              <w:rPr>
                <w:b/>
                <w:bCs/>
                <w:color w:val="00274C"/>
                <w:position w:val="-2"/>
                <w:sz w:val="20"/>
                <w:szCs w:val="20"/>
              </w:rPr>
              <w:t xml:space="preserve">AA and 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507958" name="name3609607623c5cf907" descr="imm_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4.jpg"/>
                          <pic:cNvPicPr/>
                        </pic:nvPicPr>
                        <pic:blipFill>
                          <a:blip r:embed="rId3069607623c5cf8f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7.13.4.3 Valve stem gasket</w:t>
            </w:r>
            <w:r>
              <w:rPr>
                <w:color w:val="00274C"/>
                <w:position w:val="-2"/>
                <w:sz w:val="20"/>
                <w:szCs w:val="20"/>
              </w:rPr>
              <w:t xml:space="preserve"> ( </w:t>
            </w:r>
            <w:r>
              <w:rPr>
                <w:position w:val="-3"/>
              </w:rPr>
              <w:drawing>
                <wp:inline distT="0" distB="0" distL="0" distR="0">
                  <wp:extent cx="158400" cy="115200"/>
                  <wp:docPr id="36036605" name="name8131607623c5dda3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499607623c5dda33"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9173773"/>
              </w:numPr>
              <w:spacing w:before="0" w:after="0" w:line="262" w:lineRule="auto"/>
              <w:jc w:val="left"/>
              <w:rPr>
                <w:color w:val="00274C"/>
                <w:sz w:val="20"/>
                <w:szCs w:val="20"/>
              </w:rPr>
            </w:pPr>
            <w:r>
              <w:rPr>
                <w:color w:val="00274C"/>
                <w:position w:val="-2"/>
                <w:sz w:val="20"/>
                <w:szCs w:val="20"/>
              </w:rPr>
              <w:br/>
              <w:br/>
              <w:br/>
              <w:t xml:space="preserve">Remove the gaskets </w:t>
            </w:r>
            <w:r>
              <w:rPr>
                <w:b/>
                <w:bCs/>
                <w:color w:val="00274C"/>
                <w:position w:val="-2"/>
                <w:sz w:val="20"/>
                <w:szCs w:val="20"/>
              </w:rPr>
              <w:t xml:space="preserve">AC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317797" name="name4766607623c5f32b6" descr="imm_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5.jpg"/>
                          <pic:cNvPicPr/>
                        </pic:nvPicPr>
                        <pic:blipFill>
                          <a:blip r:embed="rId9915607623c5f32a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7.13.4.4 Lifting eyebolts</w:t>
            </w:r>
            <w:r>
              <w:rPr>
                <w:color w:val="00274C"/>
                <w:position w:val="-2"/>
                <w:sz w:val="20"/>
                <w:szCs w:val="20"/>
              </w:rPr>
              <w:t xml:space="preserve"> ( </w:t>
            </w:r>
            <w:r>
              <w:rPr>
                <w:position w:val="-3"/>
              </w:rPr>
              <w:drawing>
                <wp:inline distT="0" distB="0" distL="0" distR="0">
                  <wp:extent cx="158400" cy="115200"/>
                  <wp:docPr id="66377197" name="name5676607623c60f86a"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8435607623c60f86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9173774"/>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AD</w:t>
            </w:r>
            <w:r>
              <w:rPr>
                <w:color w:val="00274C"/>
                <w:position w:val="-2"/>
                <w:sz w:val="20"/>
                <w:szCs w:val="20"/>
              </w:rPr>
              <w:t xml:space="preserve"> and remove the eyebolts </w:t>
            </w:r>
            <w:r>
              <w:rPr>
                <w:b/>
                <w:bCs/>
                <w:color w:val="00274C"/>
                <w:position w:val="-2"/>
                <w:sz w:val="20"/>
                <w:szCs w:val="20"/>
              </w:rPr>
              <w:t xml:space="preserve">AE</w:t>
            </w:r>
            <w:r>
              <w:rPr>
                <w:color w:val="00274C"/>
                <w:position w:val="-2"/>
                <w:sz w:val="20"/>
                <w:szCs w:val="20"/>
              </w:rPr>
              <w:t xml:space="preserve"> .</w:t>
            </w:r>
          </w:p>
          <w:p>
            <w:pPr>
              <w:numPr>
                <w:ilvl w:val="0"/>
                <w:numId w:val="29173774"/>
              </w:numPr>
              <w:spacing w:before="0" w:after="0" w:line="262" w:lineRule="auto"/>
              <w:jc w:val="left"/>
              <w:rPr>
                <w:color w:val="00274C"/>
                <w:sz w:val="20"/>
                <w:szCs w:val="20"/>
              </w:rPr>
            </w:pPr>
            <w:r>
              <w:rPr>
                <w:color w:val="00274C"/>
                <w:position w:val="-2"/>
                <w:sz w:val="20"/>
                <w:szCs w:val="20"/>
              </w:rPr>
              <w:t xml:space="preserve">Thoroughly wash the cylinder head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7239973" name="name9855607623c622ab9" descr="imm_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6.jpg"/>
                          <pic:cNvPicPr/>
                        </pic:nvPicPr>
                        <pic:blipFill>
                          <a:blip r:embed="rId8454607623c622ab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7.65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7.14.1 Oil sump</w:t>
            </w:r>
          </w:p>
          <w:p>
            <w:pPr>
              <w:numPr>
                <w:ilvl w:val="0"/>
                <w:numId w:val="29173775"/>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29173775"/>
              </w:numPr>
              <w:spacing w:before="0" w:after="0" w:line="262" w:lineRule="auto"/>
              <w:jc w:val="left"/>
              <w:rPr>
                <w:color w:val="00274C"/>
                <w:sz w:val="20"/>
                <w:szCs w:val="20"/>
              </w:rPr>
            </w:pPr>
            <w:r>
              <w:rPr>
                <w:color w:val="00274C"/>
                <w:position w:val="-2"/>
                <w:sz w:val="20"/>
                <w:szCs w:val="20"/>
              </w:rPr>
              <w:t xml:space="preserve">Remove the oil sump </w:t>
            </w:r>
            <w:r>
              <w:rPr>
                <w:b/>
                <w:bCs/>
                <w:color w:val="00274C"/>
                <w:position w:val="-2"/>
                <w:sz w:val="20"/>
                <w:szCs w:val="20"/>
              </w:rPr>
              <w:t xml:space="preserve">B</w:t>
            </w:r>
            <w:r>
              <w:rPr>
                <w:color w:val="00274C"/>
                <w:position w:val="-2"/>
                <w:sz w:val="20"/>
                <w:szCs w:val="20"/>
              </w:rPr>
              <w:t xml:space="preserve"> by inserting a plate in the areas indicated by the arrow </w:t>
            </w:r>
            <w:r>
              <w:rPr>
                <w:b/>
                <w:bCs/>
                <w:color w:val="00274C"/>
                <w:position w:val="-2"/>
                <w:sz w:val="20"/>
                <w:szCs w:val="20"/>
              </w:rPr>
              <w:t xml:space="preserve">AA</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2332026" name="name8686607623c63b955" descr="imm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7.jpg"/>
                          <pic:cNvPicPr/>
                        </pic:nvPicPr>
                        <pic:blipFill>
                          <a:blip r:embed="rId8074607623c63b94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7.66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7.14.2 Oil suction pipe</w:t>
            </w:r>
          </w:p>
          <w:p>
            <w:pPr>
              <w:numPr>
                <w:ilvl w:val="0"/>
                <w:numId w:val="2917377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C</w:t>
            </w:r>
            <w:r>
              <w:rPr>
                <w:color w:val="00274C"/>
                <w:position w:val="-2"/>
                <w:sz w:val="20"/>
                <w:szCs w:val="20"/>
              </w:rPr>
              <w:t xml:space="preserve"> and remove the oil pipe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738198" name="name9047607623c65201d" descr="imm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8.jpg"/>
                          <pic:cNvPicPr/>
                        </pic:nvPicPr>
                        <pic:blipFill>
                          <a:blip r:embed="rId3615607623c65201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7.14.3 Oil vapour pipes ( </w:t>
            </w:r>
            <w:r>
              <w:rPr>
                <w:position w:val="-3"/>
              </w:rPr>
              <w:drawing>
                <wp:inline distT="0" distB="0" distL="0" distR="0">
                  <wp:extent cx="158400" cy="115200"/>
                  <wp:docPr id="32263097" name="name3077607623c662f96"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5079607623c662f8f"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9173777"/>
              </w:numPr>
              <w:spacing w:before="0" w:after="0" w:line="262" w:lineRule="auto"/>
              <w:jc w:val="left"/>
              <w:rPr>
                <w:color w:val="00274C"/>
                <w:sz w:val="20"/>
                <w:szCs w:val="20"/>
              </w:rPr>
            </w:pPr>
            <w:r>
              <w:rPr>
                <w:color w:val="00274C"/>
                <w:position w:val="-2"/>
                <w:sz w:val="20"/>
                <w:szCs w:val="20"/>
              </w:rPr>
              <w:br/>
              <w:br/>
              <w:br/>
              <w:t xml:space="preserve">Unscrew and remove the pipes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404342" name="name4551607623c679aa8" descr="imm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69.jpg"/>
                          <pic:cNvPicPr/>
                        </pic:nvPicPr>
                        <pic:blipFill>
                          <a:blip r:embed="rId9653607623c679a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disassembly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 Crankshaft gasket flange</w:t>
            </w:r>
          </w:p>
          <w:p>
            <w:pPr>
              <w:numPr>
                <w:ilvl w:val="0"/>
                <w:numId w:val="29173778"/>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w:t>
            </w:r>
            <w:r>
              <w:rPr>
                <w:color w:val="00274C"/>
                <w:position w:val="-2"/>
                <w:sz w:val="20"/>
                <w:szCs w:val="20"/>
              </w:rPr>
              <w:t xml:space="preserve"> .</w:t>
            </w:r>
          </w:p>
          <w:p>
            <w:pPr>
              <w:numPr>
                <w:ilvl w:val="0"/>
                <w:numId w:val="29173778"/>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B</w:t>
            </w:r>
            <w:r>
              <w:rPr>
                <w:color w:val="00274C"/>
                <w:position w:val="-2"/>
                <w:sz w:val="20"/>
                <w:szCs w:val="20"/>
              </w:rPr>
              <w:t xml:space="preserve"> and the gasket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0771923" name="name3131607623c68e0a4" descr="imm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0.jpg"/>
                          <pic:cNvPicPr/>
                        </pic:nvPicPr>
                        <pic:blipFill>
                          <a:blip r:embed="rId4978607623c68e0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7.69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7.15.2 Piston unit/connecting rod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53936" name="name4278607623c6a166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71607623c6a166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Mark some numerical references (cylinder n°) on the connecting rods, connecting rod caps </w:t>
            </w:r>
            <w:r>
              <w:rPr>
                <w:b/>
                <w:bCs/>
                <w:color w:val="00274C"/>
                <w:position w:val="-2"/>
                <w:sz w:val="20"/>
                <w:szCs w:val="20"/>
              </w:rPr>
              <w:t xml:space="preserve">F1</w:t>
            </w:r>
            <w:r>
              <w:rPr>
                <w:color w:val="00274C"/>
                <w:position w:val="-2"/>
                <w:sz w:val="20"/>
                <w:szCs w:val="20"/>
              </w:rPr>
              <w:t xml:space="preserve"> , pistons and gudgeon pins to prevent unintentionally confusing the components not replaced during assembly. Failure to do this may result in engine malfunctions.</w:t>
            </w:r>
          </w:p>
          <w:p>
            <w:pPr>
              <w:numPr>
                <w:ilvl w:val="0"/>
                <w:numId w:val="29173622"/>
              </w:numPr>
              <w:spacing w:before="0" w:after="0" w:line="262" w:lineRule="auto"/>
              <w:jc w:val="left"/>
              <w:rPr>
                <w:color w:val="00274C"/>
                <w:sz w:val="20"/>
                <w:szCs w:val="20"/>
              </w:rPr>
            </w:pPr>
            <w:r>
              <w:rPr>
                <w:color w:val="00274C"/>
                <w:position w:val="-2"/>
                <w:sz w:val="20"/>
                <w:szCs w:val="20"/>
              </w:rPr>
              <w:t xml:space="preserve">References on connecting rod </w:t>
            </w:r>
            <w:r>
              <w:rPr>
                <w:b/>
                <w:bCs/>
                <w:color w:val="00274C"/>
                <w:position w:val="-2"/>
                <w:sz w:val="20"/>
                <w:szCs w:val="20"/>
              </w:rPr>
              <w:t xml:space="preserve">M</w:t>
            </w:r>
            <w:r>
              <w:rPr>
                <w:color w:val="00274C"/>
                <w:position w:val="-2"/>
                <w:sz w:val="20"/>
                <w:szCs w:val="20"/>
              </w:rPr>
              <w:t xml:space="preserve"> and cap </w:t>
            </w:r>
            <w:r>
              <w:rPr>
                <w:b/>
                <w:bCs/>
                <w:color w:val="00274C"/>
                <w:position w:val="-2"/>
                <w:sz w:val="20"/>
                <w:szCs w:val="20"/>
              </w:rPr>
              <w:t xml:space="preserve">F1</w:t>
            </w:r>
            <w:r>
              <w:rPr>
                <w:color w:val="00274C"/>
                <w:position w:val="-2"/>
                <w:sz w:val="20"/>
                <w:szCs w:val="20"/>
              </w:rPr>
              <w:t xml:space="preserve"> must only be carried out on a side in correspondence with </w:t>
            </w:r>
            <w:r>
              <w:rPr>
                <w:b/>
                <w:bCs/>
                <w:color w:val="00274C"/>
                <w:position w:val="-2"/>
                <w:sz w:val="20"/>
                <w:szCs w:val="20"/>
              </w:rPr>
              <w:t xml:space="preserve">K1</w:t>
            </w:r>
            <w:r>
              <w:rPr>
                <w:color w:val="00274C"/>
                <w:position w:val="-2"/>
                <w:sz w:val="20"/>
                <w:szCs w:val="20"/>
              </w:rPr>
              <w:t xml:space="preserve"> and </w:t>
            </w:r>
            <w:r>
              <w:rPr>
                <w:b/>
                <w:bCs/>
                <w:color w:val="00274C"/>
                <w:position w:val="-2"/>
                <w:sz w:val="20"/>
                <w:szCs w:val="20"/>
              </w:rPr>
              <w:t xml:space="preserve">K2</w:t>
            </w:r>
            <w:r>
              <w:rPr>
                <w:color w:val="00274C"/>
                <w:position w:val="-2"/>
                <w:sz w:val="20"/>
                <w:szCs w:val="20"/>
              </w:rPr>
              <w:t xml:space="preserve"> , as illustrated in </w:t>
            </w:r>
            <w:r>
              <w:rPr>
                <w:b/>
                <w:bCs/>
                <w:color w:val="00274C"/>
                <w:position w:val="-2"/>
                <w:sz w:val="20"/>
                <w:szCs w:val="20"/>
              </w:rPr>
              <w:t xml:space="preserve">Fig. 7.70a</w:t>
            </w:r>
            <w:r>
              <w:rPr>
                <w:color w:val="00274C"/>
                <w:position w:val="-2"/>
                <w:sz w:val="20"/>
                <w:szCs w:val="20"/>
              </w:rPr>
              <w:t xml:space="preserve"> .</w:t>
            </w:r>
          </w:p>
          <w:p/>
          <w:p/>
          <w:p>
            <w:pPr>
              <w:numPr>
                <w:ilvl w:val="0"/>
                <w:numId w:val="29173779"/>
              </w:numPr>
              <w:spacing w:before="0" w:after="0" w:line="262" w:lineRule="auto"/>
              <w:jc w:val="left"/>
              <w:rPr>
                <w:color w:val="00274C"/>
                <w:sz w:val="20"/>
                <w:szCs w:val="20"/>
              </w:rPr>
            </w:pPr>
            <w:r>
              <w:rPr>
                <w:color w:val="00274C"/>
                <w:position w:val="-2"/>
                <w:sz w:val="20"/>
                <w:szCs w:val="20"/>
              </w:rPr>
              <w:t xml:space="preserve">Screw the bolt </w:t>
            </w:r>
            <w:r>
              <w:rPr>
                <w:b/>
                <w:bCs/>
                <w:color w:val="00274C"/>
                <w:position w:val="-2"/>
                <w:sz w:val="20"/>
                <w:szCs w:val="20"/>
              </w:rPr>
              <w:t xml:space="preserve">AM</w:t>
            </w:r>
            <w:r>
              <w:rPr>
                <w:color w:val="00274C"/>
                <w:position w:val="-2"/>
                <w:sz w:val="20"/>
                <w:szCs w:val="20"/>
              </w:rPr>
              <w:t xml:space="preserve"> temporarily.</w:t>
            </w:r>
          </w:p>
          <w:p>
            <w:pPr>
              <w:numPr>
                <w:ilvl w:val="0"/>
                <w:numId w:val="29173779"/>
              </w:numPr>
              <w:spacing w:before="0" w:after="0" w:line="262" w:lineRule="auto"/>
              <w:jc w:val="left"/>
              <w:rPr>
                <w:color w:val="00274C"/>
                <w:sz w:val="20"/>
                <w:szCs w:val="20"/>
              </w:rPr>
            </w:pPr>
            <w:r>
              <w:rPr>
                <w:color w:val="00274C"/>
                <w:position w:val="-2"/>
                <w:sz w:val="20"/>
                <w:szCs w:val="20"/>
              </w:rPr>
              <w:t xml:space="preserve">Unsrew bolts </w:t>
            </w:r>
            <w:r>
              <w:rPr>
                <w:b/>
                <w:bCs/>
                <w:color w:val="00274C"/>
                <w:position w:val="-2"/>
                <w:sz w:val="20"/>
                <w:szCs w:val="20"/>
              </w:rPr>
              <w:t xml:space="preserve">E1</w:t>
            </w:r>
            <w:r>
              <w:rPr>
                <w:color w:val="00274C"/>
                <w:position w:val="-2"/>
                <w:sz w:val="20"/>
                <w:szCs w:val="20"/>
              </w:rPr>
              <w:t xml:space="preserve"> and remove the connecting rod caps </w:t>
            </w:r>
            <w:r>
              <w:rPr>
                <w:b/>
                <w:bCs/>
                <w:color w:val="00274C"/>
                <w:position w:val="-2"/>
                <w:sz w:val="20"/>
                <w:szCs w:val="20"/>
              </w:rPr>
              <w:t xml:space="preserve">F1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16"/>
              </w:rPr>
              <w:drawing>
                <wp:inline distT="0" distB="0" distL="0" distR="0">
                  <wp:extent cx="2232000" cy="1425600"/>
                  <wp:docPr id="70542808" name="name5060607623c6bbbf3" descr="imm_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1.jpg"/>
                          <pic:cNvPicPr/>
                        </pic:nvPicPr>
                        <pic:blipFill>
                          <a:blip r:embed="rId5227607623c6bbbe9" cstate="print"/>
                          <a:stretch>
                            <a:fillRect/>
                          </a:stretch>
                        </pic:blipFill>
                        <pic:spPr>
                          <a:xfrm>
                            <a:off x="0" y="0"/>
                            <a:ext cx="2232000" cy="1425600"/>
                          </a:xfrm>
                          <a:prstGeom prst="rect">
                            <a:avLst/>
                          </a:prstGeom>
                          <a:ln w="0">
                            <a:noFill/>
                          </a:ln>
                        </pic:spPr>
                      </pic:pic>
                    </a:graphicData>
                  </a:graphic>
                </wp:inline>
              </w:drawing>
            </w:r>
            <w:r>
              <w:rPr>
                <w:b/>
                <w:bCs/>
                <w:color w:val="00274C"/>
                <w:position w:val="0"/>
                <w:sz w:val="20"/>
                <w:szCs w:val="20"/>
              </w:rPr>
              <w:br/>
              <w:t xml:space="preserve">Fig 7.70</w:t>
            </w:r>
          </w:p>
          <w:p/>
          <w:p/>
          <w:p/>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coupling cap </w:t>
            </w:r>
            <w:r>
              <w:rPr>
                <w:b/>
                <w:bCs/>
                <w:color w:val="00274C"/>
                <w:position w:val="-2"/>
                <w:sz w:val="20"/>
                <w:szCs w:val="20"/>
              </w:rPr>
              <w:t xml:space="preserve">F1</w:t>
            </w:r>
            <w:r>
              <w:rPr>
                <w:color w:val="00274C"/>
                <w:position w:val="-2"/>
                <w:sz w:val="20"/>
                <w:szCs w:val="20"/>
              </w:rPr>
              <w:t xml:space="preserve"> on the connecting rod can be carried out with centring taper pins </w:t>
            </w:r>
            <w:r>
              <w:rPr>
                <w:b/>
                <w:bCs/>
                <w:color w:val="00274C"/>
                <w:position w:val="-2"/>
                <w:sz w:val="20"/>
                <w:szCs w:val="20"/>
              </w:rPr>
              <w:t xml:space="preserve">(Fig. 7.70b)</w:t>
            </w:r>
            <w:r>
              <w:rPr>
                <w:color w:val="00274C"/>
                <w:position w:val="-2"/>
                <w:sz w:val="20"/>
                <w:szCs w:val="20"/>
              </w:rPr>
              <w:t xml:space="preserve"> or broken ( </w:t>
            </w:r>
            <w:r>
              <w:rPr>
                <w:b/>
                <w:bCs/>
                <w:color w:val="00274C"/>
                <w:position w:val="-2"/>
                <w:sz w:val="20"/>
                <w:szCs w:val="20"/>
              </w:rPr>
              <w:t xml:space="preserve">Fig. 7.70c</w:t>
            </w:r>
            <w:r>
              <w:rPr>
                <w:color w:val="00274C"/>
                <w:position w:val="-2"/>
                <w:sz w:val="20"/>
                <w:szCs w:val="20"/>
              </w:rPr>
              <w:t xml:space="preserve"> - without centring taper pins).</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position w:val="-124"/>
              </w:rPr>
              <w:drawing>
                <wp:inline distT="0" distB="0" distL="0" distR="0">
                  <wp:extent cx="3024000" cy="1620000"/>
                  <wp:docPr id="71638023" name="name8416607623c6d9266" descr="7.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png"/>
                          <pic:cNvPicPr/>
                        </pic:nvPicPr>
                        <pic:blipFill>
                          <a:blip r:embed="rId2696607623c6d925f"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7.70b</w:t>
            </w:r>
          </w:p>
          <w:p/>
          <w:p/>
          <w:p/>
          <w:p/>
          <w:p>
            <w:pPr>
              <w:widowControl w:val="on"/>
              <w:pBdr/>
              <w:spacing w:before="0" w:after="0" w:line="262" w:lineRule="auto"/>
              <w:ind w:left="0" w:right="0"/>
              <w:jc w:val="left"/>
              <w:textAlignment w:val="center"/>
            </w:pPr>
            <w:r>
              <w:rPr>
                <w:position w:val="-124"/>
              </w:rPr>
              <w:drawing>
                <wp:inline distT="0" distB="0" distL="0" distR="0">
                  <wp:extent cx="3024000" cy="1620000"/>
                  <wp:docPr id="20019442" name="name8892607623c706d31" descr="7.72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2b.png"/>
                          <pic:cNvPicPr/>
                        </pic:nvPicPr>
                        <pic:blipFill>
                          <a:blip r:embed="rId1827607623c706d2a" cstate="print"/>
                          <a:stretch>
                            <a:fillRect/>
                          </a:stretch>
                        </pic:blipFill>
                        <pic:spPr>
                          <a:xfrm>
                            <a:off x="0" y="0"/>
                            <a:ext cx="3024000" cy="16200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7.70c</w:t>
            </w:r>
          </w:p>
          <w:p/>
          <w:p/>
        </w:tc>
        <w:tc>
          <w:tcPr>
            <w:tcMar>
              <w:top w:w="150" w:type="dxa"/>
              <w:bottom w:w="150" w:type="dxa"/>
            </w:tcMar>
            <w:vAlign w:val="top"/>
          </w:tcPr>
          <w:p/>
          <w:p/>
          <w:p>
            <w:pPr>
              <w:widowControl w:val="on"/>
              <w:pBdr/>
              <w:spacing w:before="0" w:after="0" w:line="262" w:lineRule="auto"/>
              <w:ind w:left="0" w:right="0"/>
              <w:jc w:val="left"/>
              <w:textAlignment w:val="top"/>
            </w:pPr>
            <w:r>
              <w:rPr>
                <w:position w:val="-544"/>
              </w:rPr>
              <w:drawing>
                <wp:inline distT="0" distB="0" distL="0" distR="0">
                  <wp:extent cx="2232000" cy="3463200"/>
                  <wp:docPr id="53197794" name="name3869607623c7202cc" descr="7.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7.71.png"/>
                          <pic:cNvPicPr/>
                        </pic:nvPicPr>
                        <pic:blipFill>
                          <a:blip r:embed="rId9472607623c7202c5" cstate="print"/>
                          <a:stretch>
                            <a:fillRect/>
                          </a:stretch>
                        </pic:blipFill>
                        <pic:spPr>
                          <a:xfrm>
                            <a:off x="0" y="0"/>
                            <a:ext cx="2232000" cy="34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7.70a</w:t>
            </w:r>
            <w:r>
              <w:rPr>
                <w:color w:val="00274C"/>
                <w:position w:val="0"/>
                <w:sz w:val="20"/>
                <w:szCs w:val="20"/>
              </w:rPr>
              <w:t xml:space="preserve">  </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9173780"/>
              </w:numPr>
              <w:spacing w:before="0" w:after="0" w:line="262" w:lineRule="auto"/>
              <w:jc w:val="left"/>
              <w:rPr>
                <w:color w:val="00274C"/>
                <w:sz w:val="20"/>
                <w:szCs w:val="20"/>
              </w:rPr>
            </w:pPr>
            <w:r>
              <w:rPr>
                <w:color w:val="00274C"/>
                <w:position w:val="-2"/>
                <w:sz w:val="20"/>
                <w:szCs w:val="20"/>
              </w:rPr>
              <w:t xml:space="preserve">Pull out the connecting rod - piston assembly from position </w:t>
            </w:r>
            <w:r>
              <w:rPr>
                <w:b/>
                <w:bCs/>
                <w:color w:val="00274C"/>
                <w:position w:val="-2"/>
                <w:sz w:val="20"/>
                <w:szCs w:val="20"/>
              </w:rPr>
              <w:t xml:space="preserve">2 and 3</w:t>
            </w:r>
            <w:r>
              <w:rPr>
                <w:color w:val="00274C"/>
                <w:position w:val="-2"/>
                <w:sz w:val="20"/>
                <w:szCs w:val="20"/>
              </w:rPr>
              <w:t xml:space="preserve"> by manually applying pressure on the connecting rod big end </w:t>
            </w:r>
            <w:r>
              <w:rPr>
                <w:b/>
                <w:bCs/>
                <w:color w:val="00274C"/>
                <w:position w:val="-2"/>
                <w:sz w:val="20"/>
                <w:szCs w:val="20"/>
              </w:rPr>
              <w:t xml:space="preserve">L</w:t>
            </w:r>
            <w:r>
              <w:rPr>
                <w:color w:val="00274C"/>
                <w:position w:val="-2"/>
                <w:sz w:val="20"/>
                <w:szCs w:val="20"/>
              </w:rPr>
              <w:t xml:space="preserve"> in the direction of arrow </w:t>
            </w:r>
            <w:r>
              <w:rPr>
                <w:b/>
                <w:bCs/>
                <w:color w:val="00274C"/>
                <w:position w:val="-2"/>
                <w:sz w:val="20"/>
                <w:szCs w:val="20"/>
              </w:rPr>
              <w:t xml:space="preserve">AK</w:t>
            </w:r>
            <w:r>
              <w:rPr>
                <w:color w:val="00274C"/>
                <w:position w:val="-2"/>
                <w:sz w:val="20"/>
                <w:szCs w:val="20"/>
              </w:rPr>
              <w:t xml:space="preserve"> .</w:t>
            </w:r>
          </w:p>
          <w:p>
            <w:pPr>
              <w:numPr>
                <w:ilvl w:val="0"/>
                <w:numId w:val="29173780"/>
              </w:numPr>
              <w:spacing w:before="0" w:after="0" w:line="262" w:lineRule="auto"/>
              <w:jc w:val="left"/>
              <w:rPr>
                <w:color w:val="00274C"/>
                <w:sz w:val="20"/>
                <w:szCs w:val="20"/>
              </w:rPr>
            </w:pPr>
            <w:r>
              <w:rPr>
                <w:color w:val="00274C"/>
                <w:position w:val="-2"/>
                <w:sz w:val="20"/>
                <w:szCs w:val="20"/>
              </w:rPr>
              <w:t xml:space="preserve">Couple the connecting rod big end caps </w:t>
            </w:r>
            <w:r>
              <w:rPr>
                <w:b/>
                <w:bCs/>
                <w:color w:val="00274C"/>
                <w:position w:val="-2"/>
                <w:sz w:val="20"/>
                <w:szCs w:val="20"/>
              </w:rPr>
              <w:t xml:space="preserve">L</w:t>
            </w:r>
            <w:r>
              <w:rPr>
                <w:color w:val="00274C"/>
                <w:position w:val="-2"/>
                <w:sz w:val="20"/>
                <w:szCs w:val="20"/>
              </w:rPr>
              <w:t xml:space="preserve"> with the relevant piston and connecting rod unit </w:t>
            </w:r>
            <w:r>
              <w:rPr>
                <w:b/>
                <w:bCs/>
                <w:color w:val="00274C"/>
                <w:position w:val="-2"/>
                <w:sz w:val="20"/>
                <w:szCs w:val="20"/>
              </w:rPr>
              <w:t xml:space="preserve">M</w:t>
            </w:r>
            <w:r>
              <w:rPr>
                <w:color w:val="00274C"/>
                <w:position w:val="-2"/>
                <w:sz w:val="20"/>
                <w:szCs w:val="20"/>
              </w:rPr>
              <w:t xml:space="preserve"> .</w:t>
            </w:r>
          </w:p>
          <w:p>
            <w:pPr>
              <w:numPr>
                <w:ilvl w:val="0"/>
                <w:numId w:val="29173780"/>
              </w:numPr>
              <w:spacing w:before="0" w:after="0" w:line="262" w:lineRule="auto"/>
              <w:jc w:val="left"/>
              <w:rPr>
                <w:color w:val="00274C"/>
                <w:sz w:val="20"/>
                <w:szCs w:val="20"/>
              </w:rPr>
            </w:pPr>
            <w:r>
              <w:rPr>
                <w:color w:val="00274C"/>
                <w:position w:val="-2"/>
                <w:sz w:val="20"/>
                <w:szCs w:val="20"/>
              </w:rPr>
              <w:t xml:space="preserve">Turn capscrew </w:t>
            </w:r>
            <w:r>
              <w:rPr>
                <w:b/>
                <w:bCs/>
                <w:color w:val="00274C"/>
                <w:position w:val="-2"/>
                <w:sz w:val="20"/>
                <w:szCs w:val="20"/>
              </w:rPr>
              <w:t xml:space="preserve">AM</w:t>
            </w:r>
            <w:r>
              <w:rPr>
                <w:color w:val="00274C"/>
                <w:position w:val="-2"/>
                <w:sz w:val="20"/>
                <w:szCs w:val="20"/>
              </w:rPr>
              <w:t xml:space="preserve"> and rotate the crankshaft by 180°.</w:t>
            </w:r>
          </w:p>
          <w:p>
            <w:pPr>
              <w:numPr>
                <w:ilvl w:val="0"/>
                <w:numId w:val="29173780"/>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2 to 5</w:t>
            </w:r>
            <w:r>
              <w:rPr>
                <w:color w:val="00274C"/>
                <w:position w:val="-2"/>
                <w:sz w:val="20"/>
                <w:szCs w:val="20"/>
              </w:rPr>
              <w:t xml:space="preserve"> to disassemble the connecting rod-piston assembly to position </w:t>
            </w:r>
            <w:r>
              <w:rPr>
                <w:b/>
                <w:bCs/>
                <w:color w:val="00274C"/>
                <w:position w:val="-2"/>
                <w:sz w:val="20"/>
                <w:szCs w:val="20"/>
              </w:rPr>
              <w:t xml:space="preserve">1 and 4</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4"/>
              </w:rPr>
              <w:drawing>
                <wp:inline distT="0" distB="0" distL="0" distR="0">
                  <wp:extent cx="2232000" cy="1468800"/>
                  <wp:docPr id="86626079" name="name3780607623c7376c0" descr="imm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2.jpg"/>
                          <pic:cNvPicPr/>
                        </pic:nvPicPr>
                        <pic:blipFill>
                          <a:blip r:embed="rId7699607623c7376bb" cstate="print"/>
                          <a:stretch>
                            <a:fillRect/>
                          </a:stretch>
                        </pic:blipFill>
                        <pic:spPr>
                          <a:xfrm>
                            <a:off x="0" y="0"/>
                            <a:ext cx="2232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7.71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1326011" name="name1561607623c7462a0"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3236607623c74629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connecting rod half-bearings </w:t>
            </w:r>
            <w:r>
              <w:rPr>
                <w:b/>
                <w:bCs/>
                <w:color w:val="00274C"/>
                <w:position w:val="-2"/>
                <w:sz w:val="20"/>
                <w:szCs w:val="20"/>
              </w:rPr>
              <w:t xml:space="preserve">Z</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66910732" name="name9929607623c75ca55" descr="imm_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3.jpg"/>
                          <pic:cNvPicPr/>
                        </pic:nvPicPr>
                        <pic:blipFill>
                          <a:blip r:embed="rId6968607623c75ca4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7.15.3 Lower semi-crankcase</w:t>
            </w:r>
            <w:r>
              <w:rPr>
                <w:b/>
                <w:bCs/>
                <w:color w:val="00274C"/>
                <w:position w:val="-2"/>
                <w:sz w:val="20"/>
                <w:szCs w:val="20"/>
              </w:rPr>
              <w:br/>
              <w:br/>
              <w:t xml:space="preserve">3 CYLINDERS</w:t>
            </w:r>
          </w:p>
          <w:p>
            <w:pPr>
              <w:numPr>
                <w:ilvl w:val="0"/>
                <w:numId w:val="29173781"/>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29173781"/>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 Cylinders</w:t>
            </w:r>
          </w:p>
          <w:p>
            <w:pPr>
              <w:widowControl w:val="on"/>
              <w:pBdr/>
              <w:spacing w:before="0" w:after="0" w:line="262" w:lineRule="auto"/>
              <w:ind w:left="0" w:right="0"/>
              <w:jc w:val="left"/>
              <w:textAlignment w:val="top"/>
            </w:pPr>
            <w:r>
              <w:rPr>
                <w:position w:val="-492"/>
              </w:rPr>
              <w:drawing>
                <wp:inline distT="0" distB="0" distL="0" distR="0">
                  <wp:extent cx="2268000" cy="3139200"/>
                  <wp:docPr id="97504422" name="name2863607623c77d83c" descr="Fig._7.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4.jpg"/>
                          <pic:cNvPicPr/>
                        </pic:nvPicPr>
                        <pic:blipFill>
                          <a:blip r:embed="rId1580607623c77d834" cstate="print"/>
                          <a:stretch>
                            <a:fillRect/>
                          </a:stretch>
                        </pic:blipFill>
                        <pic:spPr>
                          <a:xfrm>
                            <a:off x="0" y="0"/>
                            <a:ext cx="2268000" cy="3139200"/>
                          </a:xfrm>
                          <a:prstGeom prst="rect">
                            <a:avLst/>
                          </a:prstGeom>
                          <a:ln w="0">
                            <a:noFill/>
                          </a:ln>
                        </pic:spPr>
                      </pic:pic>
                    </a:graphicData>
                  </a:graphic>
                </wp:inline>
              </w:drawing>
            </w:r>
            <w:r>
              <w:rPr>
                <w:b/>
                <w:bCs/>
                <w:color w:val="00274C"/>
                <w:position w:val="0"/>
                <w:sz w:val="20"/>
                <w:szCs w:val="20"/>
              </w:rPr>
              <w:br/>
              <w:t xml:space="preserve">Fig 7.73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4 CYLINDERS</w:t>
            </w:r>
          </w:p>
          <w:p>
            <w:pPr>
              <w:numPr>
                <w:ilvl w:val="0"/>
                <w:numId w:val="29173782"/>
              </w:numPr>
              <w:spacing w:before="0" w:after="0" w:line="262" w:lineRule="auto"/>
              <w:jc w:val="left"/>
              <w:rPr>
                <w:color w:val="00274C"/>
                <w:sz w:val="20"/>
                <w:szCs w:val="20"/>
              </w:rPr>
            </w:pPr>
            <w:r>
              <w:rPr>
                <w:color w:val="00274C"/>
                <w:position w:val="-2"/>
                <w:sz w:val="20"/>
                <w:szCs w:val="20"/>
              </w:rPr>
              <w:br/>
              <w:br/>
              <w:t xml:space="preserve">Undo capscrews </w:t>
            </w:r>
            <w:r>
              <w:rPr>
                <w:b/>
                <w:bCs/>
                <w:color w:val="00274C"/>
                <w:position w:val="-2"/>
                <w:sz w:val="20"/>
                <w:szCs w:val="20"/>
              </w:rPr>
              <w:t xml:space="preserve">E and F</w:t>
            </w:r>
            <w:r>
              <w:rPr>
                <w:color w:val="00274C"/>
                <w:position w:val="-2"/>
                <w:sz w:val="20"/>
                <w:szCs w:val="20"/>
              </w:rPr>
              <w:t xml:space="preserve"> by following the order indicated in the figure.</w:t>
            </w:r>
          </w:p>
          <w:p>
            <w:pPr>
              <w:numPr>
                <w:ilvl w:val="0"/>
                <w:numId w:val="29173782"/>
              </w:numPr>
              <w:spacing w:before="0" w:after="0" w:line="262" w:lineRule="auto"/>
              <w:jc w:val="left"/>
              <w:rPr>
                <w:color w:val="00274C"/>
                <w:sz w:val="20"/>
                <w:szCs w:val="20"/>
              </w:rPr>
            </w:pPr>
            <w:r>
              <w:rPr>
                <w:color w:val="00274C"/>
                <w:position w:val="-2"/>
                <w:sz w:val="20"/>
                <w:szCs w:val="20"/>
              </w:rPr>
              <w:t xml:space="preserve">Remove the lower semi-crankcase </w:t>
            </w:r>
            <w:r>
              <w:rPr>
                <w:b/>
                <w:bCs/>
                <w:color w:val="00274C"/>
                <w:position w:val="-2"/>
                <w:sz w:val="20"/>
                <w:szCs w:val="20"/>
              </w:rPr>
              <w:t xml:space="preserve">D</w:t>
            </w:r>
            <w:r>
              <w:rPr>
                <w:color w:val="00274C"/>
                <w:position w:val="-2"/>
                <w:sz w:val="20"/>
                <w:szCs w:val="20"/>
              </w:rPr>
              <w:t xml:space="preserve"> and store it in a suitable container for washing.</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4 Cylinders</w:t>
            </w:r>
          </w:p>
          <w:p>
            <w:pPr>
              <w:widowControl w:val="on"/>
              <w:pBdr/>
              <w:spacing w:before="0" w:after="0" w:line="262" w:lineRule="auto"/>
              <w:ind w:left="0" w:right="0"/>
              <w:jc w:val="left"/>
              <w:textAlignment w:val="top"/>
            </w:pPr>
            <w:r>
              <w:rPr>
                <w:position w:val="-490"/>
              </w:rPr>
              <w:drawing>
                <wp:inline distT="0" distB="0" distL="0" distR="0">
                  <wp:extent cx="2296800" cy="3124800"/>
                  <wp:docPr id="10145698" name="name5459607623c799cda" descr="Fig._7.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7.75.jpg"/>
                          <pic:cNvPicPr/>
                        </pic:nvPicPr>
                        <pic:blipFill>
                          <a:blip r:embed="rId4290607623c799cd4" cstate="print"/>
                          <a:stretch>
                            <a:fillRect/>
                          </a:stretch>
                        </pic:blipFill>
                        <pic:spPr>
                          <a:xfrm>
                            <a:off x="0" y="0"/>
                            <a:ext cx="2296800" cy="3124800"/>
                          </a:xfrm>
                          <a:prstGeom prst="rect">
                            <a:avLst/>
                          </a:prstGeom>
                          <a:ln w="0">
                            <a:noFill/>
                          </a:ln>
                        </pic:spPr>
                      </pic:pic>
                    </a:graphicData>
                  </a:graphic>
                </wp:inline>
              </w:drawing>
            </w:r>
            <w:r>
              <w:rPr>
                <w:b/>
                <w:bCs/>
                <w:color w:val="00274C"/>
                <w:position w:val="0"/>
                <w:sz w:val="20"/>
                <w:szCs w:val="20"/>
              </w:rPr>
              <w:br/>
              <w:t xml:space="preserve">Fig 7.74</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7.15.4 Crankshaft</w:t>
            </w:r>
            <w:r>
              <w:rPr>
                <w:color w:val="00274C"/>
                <w:position w:val="-2"/>
                <w:sz w:val="20"/>
                <w:szCs w:val="20"/>
              </w:rPr>
              <w:br/>
              <w:br/>
              <w:br/>
              <w:t xml:space="preserve">Remove:
</w:t>
            </w:r>
          </w:p>
          <w:p>
            <w:pPr>
              <w:numPr>
                <w:ilvl w:val="0"/>
                <w:numId w:val="29173783"/>
              </w:numPr>
              <w:spacing w:before="0" w:after="0" w:line="262" w:lineRule="auto"/>
              <w:jc w:val="left"/>
              <w:rPr>
                <w:color w:val="00274C"/>
                <w:sz w:val="20"/>
                <w:szCs w:val="20"/>
              </w:rPr>
            </w:pPr>
            <w:r>
              <w:rPr>
                <w:color w:val="00274C"/>
                <w:position w:val="-2"/>
                <w:sz w:val="20"/>
                <w:szCs w:val="20"/>
              </w:rPr>
              <w:t xml:space="preserve">Crankshaft </w:t>
            </w:r>
            <w:r>
              <w:rPr>
                <w:b/>
                <w:bCs/>
                <w:color w:val="00274C"/>
                <w:position w:val="-2"/>
                <w:sz w:val="20"/>
                <w:szCs w:val="20"/>
              </w:rPr>
              <w:t xml:space="preserve">G</w:t>
            </w:r>
            <w:r>
              <w:rPr>
                <w:color w:val="00274C"/>
                <w:position w:val="-2"/>
                <w:sz w:val="20"/>
                <w:szCs w:val="20"/>
              </w:rPr>
              <w:t xml:space="preserve"> .</w:t>
            </w:r>
          </w:p>
          <w:p>
            <w:pPr>
              <w:numPr>
                <w:ilvl w:val="0"/>
                <w:numId w:val="29173783"/>
              </w:numPr>
              <w:spacing w:before="0" w:after="0" w:line="262" w:lineRule="auto"/>
              <w:jc w:val="left"/>
              <w:rPr>
                <w:color w:val="00274C"/>
                <w:sz w:val="20"/>
                <w:szCs w:val="20"/>
              </w:rPr>
            </w:pPr>
            <w:r>
              <w:rPr>
                <w:color w:val="00274C"/>
                <w:position w:val="-2"/>
                <w:sz w:val="20"/>
                <w:szCs w:val="20"/>
              </w:rPr>
              <w:t xml:space="preserve">The shoulder semi-rings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33120267" name="name4910607623c7b1bd2" descr="imm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6.jpg"/>
                          <pic:cNvPicPr/>
                        </pic:nvPicPr>
                        <pic:blipFill>
                          <a:blip r:embed="rId5689607623c7b1bcb"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7.75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7.15.5 7.15.5 Piston ( </w:t>
            </w:r>
            <w:r>
              <w:rPr>
                <w:position w:val="-3"/>
              </w:rPr>
              <w:drawing>
                <wp:inline distT="0" distB="0" distL="0" distR="0">
                  <wp:extent cx="158400" cy="115200"/>
                  <wp:docPr id="19894189" name="name9658607623c7c282c"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7877607623c7c2826"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9173784"/>
              </w:numPr>
              <w:spacing w:before="0" w:after="0" w:line="262" w:lineRule="auto"/>
              <w:jc w:val="left"/>
              <w:rPr>
                <w:color w:val="00274C"/>
                <w:sz w:val="20"/>
                <w:szCs w:val="20"/>
              </w:rPr>
            </w:pPr>
            <w:r>
              <w:rPr>
                <w:color w:val="00274C"/>
                <w:position w:val="-2"/>
                <w:sz w:val="20"/>
                <w:szCs w:val="20"/>
              </w:rPr>
              <w:br/>
              <w:br/>
              <w:br/>
              <w:t xml:space="preserve">Remove the retainer ring </w:t>
            </w:r>
            <w:r>
              <w:rPr>
                <w:b/>
                <w:bCs/>
                <w:color w:val="00274C"/>
                <w:position w:val="-2"/>
                <w:sz w:val="20"/>
                <w:szCs w:val="20"/>
              </w:rPr>
              <w:t xml:space="preserve">N</w:t>
            </w:r>
            <w:r>
              <w:rPr>
                <w:color w:val="00274C"/>
                <w:position w:val="-2"/>
                <w:sz w:val="20"/>
                <w:szCs w:val="20"/>
              </w:rPr>
              <w:t xml:space="preserve"> .</w:t>
            </w:r>
          </w:p>
          <w:p>
            <w:pPr>
              <w:numPr>
                <w:ilvl w:val="0"/>
                <w:numId w:val="29173784"/>
              </w:numPr>
              <w:spacing w:before="0" w:after="0" w:line="262" w:lineRule="auto"/>
              <w:jc w:val="left"/>
              <w:rPr>
                <w:color w:val="00274C"/>
                <w:sz w:val="20"/>
                <w:szCs w:val="20"/>
              </w:rPr>
            </w:pPr>
            <w:r>
              <w:rPr>
                <w:color w:val="00274C"/>
                <w:position w:val="-2"/>
                <w:sz w:val="20"/>
                <w:szCs w:val="20"/>
              </w:rPr>
              <w:t xml:space="preserve">Remove the pin </w:t>
            </w:r>
            <w:r>
              <w:rPr>
                <w:b/>
                <w:bCs/>
                <w:color w:val="00274C"/>
                <w:position w:val="-2"/>
                <w:sz w:val="20"/>
                <w:szCs w:val="20"/>
              </w:rPr>
              <w:t xml:space="preserve">P</w:t>
            </w:r>
            <w:r>
              <w:rPr>
                <w:color w:val="00274C"/>
                <w:position w:val="-2"/>
                <w:sz w:val="20"/>
                <w:szCs w:val="20"/>
              </w:rPr>
              <w:t xml:space="preserve"> to separate the piston </w:t>
            </w:r>
            <w:r>
              <w:rPr>
                <w:b/>
                <w:bCs/>
                <w:color w:val="00274C"/>
                <w:position w:val="-2"/>
                <w:sz w:val="20"/>
                <w:szCs w:val="20"/>
              </w:rPr>
              <w:t xml:space="preserve">Q</w:t>
            </w:r>
            <w:r>
              <w:rPr>
                <w:color w:val="00274C"/>
                <w:position w:val="-2"/>
                <w:sz w:val="20"/>
                <w:szCs w:val="20"/>
              </w:rPr>
              <w:t xml:space="preserve"> from the connecting rod </w:t>
            </w:r>
            <w:r>
              <w:rPr>
                <w:b/>
                <w:bCs/>
                <w:color w:val="00274C"/>
                <w:position w:val="-2"/>
                <w:sz w:val="20"/>
                <w:szCs w:val="20"/>
              </w:rPr>
              <w:t xml:space="preserve">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996332" name="name9490607623c7d5fe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933607623c7d5f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If they are not replaced, keep the components together (connecting rod - piston - gudgeon pin) by using references in order to prevent them from getting mixed up during assembly.</w:t>
            </w:r>
          </w:p>
        </w:tc>
        <w:tc>
          <w:tcPr>
            <w:tcMar>
              <w:top w:w="150" w:type="dxa"/>
              <w:bottom w:w="150" w:type="dxa"/>
            </w:tcMar>
            <w:vAlign w:val="top"/>
          </w:tcPr>
          <w:p>
            <w:r>
              <w:rPr>
                <w:position w:val="-230"/>
              </w:rPr>
              <w:drawing>
                <wp:inline distT="0" distB="0" distL="0" distR="0">
                  <wp:extent cx="2232000" cy="1504800"/>
                  <wp:docPr id="23049891" name="name7424607623c7ec2de" descr="imm_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7.jpg"/>
                          <pic:cNvPicPr/>
                        </pic:nvPicPr>
                        <pic:blipFill>
                          <a:blip r:embed="rId1733607623c7ec2d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7.15.5.1 Rings</w:t>
            </w:r>
            <w:r>
              <w:rPr>
                <w:color w:val="00274C"/>
                <w:position w:val="-2"/>
                <w:sz w:val="20"/>
                <w:szCs w:val="20"/>
              </w:rPr>
              <w:t xml:space="preserve"> ( </w:t>
            </w:r>
            <w:r>
              <w:rPr>
                <w:position w:val="-3"/>
              </w:rPr>
              <w:drawing>
                <wp:inline distT="0" distB="0" distL="0" distR="0">
                  <wp:extent cx="158400" cy="115200"/>
                  <wp:docPr id="15002773" name="name9889607623c807a58"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2385607623c807a50"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9173785"/>
              </w:numPr>
              <w:spacing w:before="0" w:after="0" w:line="262" w:lineRule="auto"/>
              <w:jc w:val="left"/>
              <w:rPr>
                <w:color w:val="00274C"/>
                <w:sz w:val="20"/>
                <w:szCs w:val="20"/>
              </w:rPr>
            </w:pPr>
            <w:r>
              <w:rPr>
                <w:color w:val="00274C"/>
                <w:position w:val="-2"/>
                <w:sz w:val="20"/>
                <w:szCs w:val="20"/>
              </w:rPr>
              <w:br/>
              <w:br/>
              <w:br/>
              <w:t xml:space="preserve">Remove the rings </w:t>
            </w:r>
            <w:r>
              <w:rPr>
                <w:b/>
                <w:bCs/>
                <w:color w:val="00274C"/>
                <w:position w:val="-2"/>
                <w:sz w:val="20"/>
                <w:szCs w:val="20"/>
              </w:rPr>
              <w:t xml:space="preserve">S</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15976" name="name2948607623c81a654" descr="imm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8.jpg"/>
                          <pic:cNvPicPr/>
                        </pic:nvPicPr>
                        <pic:blipFill>
                          <a:blip r:embed="rId8610607623c81a64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7.77</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7.15.6 Oil spray nozzles</w:t>
            </w:r>
            <w:r>
              <w:rPr>
                <w:color w:val="00274C"/>
                <w:position w:val="-2"/>
                <w:sz w:val="20"/>
                <w:szCs w:val="20"/>
              </w:rPr>
              <w:t xml:space="preserve"> ( </w:t>
            </w:r>
            <w:r>
              <w:rPr>
                <w:position w:val="-3"/>
              </w:rPr>
              <w:drawing>
                <wp:inline distT="0" distB="0" distL="0" distR="0">
                  <wp:extent cx="158400" cy="115200"/>
                  <wp:docPr id="74792331" name="name4889607623c82a60b"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3368607623c82a605"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9173786"/>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T</w:t>
            </w:r>
            <w:r>
              <w:rPr>
                <w:color w:val="00274C"/>
                <w:position w:val="-2"/>
                <w:sz w:val="20"/>
                <w:szCs w:val="20"/>
              </w:rPr>
              <w:t xml:space="preserve"> and remove the spray nozzles </w:t>
            </w:r>
            <w:r>
              <w:rPr>
                <w:b/>
                <w:bCs/>
                <w:color w:val="00274C"/>
                <w:position w:val="-2"/>
                <w:sz w:val="20"/>
                <w:szCs w:val="20"/>
              </w:rPr>
              <w:t xml:space="preserve">U</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484272" name="name8282607623c83e309" descr="imm_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79.jpg"/>
                          <pic:cNvPicPr/>
                        </pic:nvPicPr>
                        <pic:blipFill>
                          <a:blip r:embed="rId6970607623c83e3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7.78</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7.15.7 Camshaft</w:t>
            </w:r>
          </w:p>
          <w:p>
            <w:pPr>
              <w:numPr>
                <w:ilvl w:val="0"/>
                <w:numId w:val="29173787"/>
              </w:numPr>
              <w:spacing w:before="0" w:after="0" w:line="262" w:lineRule="auto"/>
              <w:jc w:val="left"/>
              <w:rPr>
                <w:color w:val="00274C"/>
                <w:sz w:val="20"/>
                <w:szCs w:val="20"/>
              </w:rPr>
            </w:pPr>
            <w:r>
              <w:rPr>
                <w:color w:val="00274C"/>
                <w:position w:val="-2"/>
                <w:sz w:val="20"/>
                <w:szCs w:val="20"/>
              </w:rPr>
              <w:br/>
              <w:br/>
              <w:br/>
              <w:t xml:space="preserve">Remove the lock ring </w:t>
            </w:r>
            <w:r>
              <w:rPr>
                <w:b/>
                <w:bCs/>
                <w:color w:val="00274C"/>
                <w:position w:val="-2"/>
                <w:sz w:val="20"/>
                <w:szCs w:val="20"/>
              </w:rPr>
              <w:t xml:space="preserve">V</w:t>
            </w:r>
            <w:r>
              <w:rPr>
                <w:color w:val="00274C"/>
                <w:position w:val="-2"/>
                <w:sz w:val="20"/>
                <w:szCs w:val="20"/>
              </w:rPr>
              <w:t xml:space="preserve"> .</w:t>
            </w:r>
          </w:p>
          <w:p>
            <w:pPr>
              <w:numPr>
                <w:ilvl w:val="0"/>
                <w:numId w:val="29173787"/>
              </w:numPr>
              <w:spacing w:before="0" w:after="0" w:line="262" w:lineRule="auto"/>
              <w:jc w:val="left"/>
              <w:rPr>
                <w:color w:val="00274C"/>
                <w:sz w:val="20"/>
                <w:szCs w:val="20"/>
              </w:rPr>
            </w:pPr>
            <w:r>
              <w:rPr>
                <w:color w:val="00274C"/>
                <w:position w:val="-2"/>
                <w:sz w:val="20"/>
                <w:szCs w:val="20"/>
              </w:rPr>
              <w:t xml:space="preserve">Extract the camshaft </w:t>
            </w:r>
            <w:r>
              <w:rPr>
                <w:b/>
                <w:bCs/>
                <w:color w:val="00274C"/>
                <w:position w:val="-2"/>
                <w:sz w:val="20"/>
                <w:szCs w:val="20"/>
              </w:rPr>
              <w:t xml:space="preserve">W</w:t>
            </w:r>
            <w:r>
              <w:rPr>
                <w:color w:val="00274C"/>
                <w:position w:val="-2"/>
                <w:sz w:val="20"/>
                <w:szCs w:val="20"/>
              </w:rPr>
              <w:t xml:space="preserve">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3432654" name="name6692607623c852cec" descr="imm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0.jpg"/>
                          <pic:cNvPicPr/>
                        </pic:nvPicPr>
                        <pic:blipFill>
                          <a:blip r:embed="rId6142607623c852ce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7.79</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7.15.8 Camshaft tappets</w:t>
            </w:r>
          </w:p>
          <w:p>
            <w:pPr>
              <w:numPr>
                <w:ilvl w:val="0"/>
                <w:numId w:val="29173788"/>
              </w:numPr>
              <w:spacing w:before="0" w:after="0" w:line="262" w:lineRule="auto"/>
              <w:jc w:val="left"/>
              <w:rPr>
                <w:color w:val="00274C"/>
                <w:sz w:val="20"/>
                <w:szCs w:val="20"/>
              </w:rPr>
            </w:pPr>
            <w:r>
              <w:rPr>
                <w:color w:val="00274C"/>
                <w:position w:val="-2"/>
                <w:sz w:val="20"/>
                <w:szCs w:val="20"/>
              </w:rPr>
              <w:br/>
              <w:br/>
              <w:br/>
              <w:t xml:space="preserve">With a magnet, remove the tappets AA from the upper semi-crankcase </w:t>
            </w:r>
            <w:r>
              <w:rPr>
                <w:b/>
                <w:bCs/>
                <w:color w:val="00274C"/>
                <w:position w:val="-2"/>
                <w:sz w:val="20"/>
                <w:szCs w:val="20"/>
              </w:rPr>
              <w:t xml:space="preserve">AB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167996" name="name9032607623c868da2" descr="imm_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1.jpg"/>
                          <pic:cNvPicPr/>
                        </pic:nvPicPr>
                        <pic:blipFill>
                          <a:blip r:embed="rId1907607623c868d9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7.15.9 Crankshaft bushings</w:t>
            </w:r>
          </w:p>
          <w:p/>
          <w:p/>
          <w:p>
            <w:pPr>
              <w:numPr>
                <w:ilvl w:val="0"/>
                <w:numId w:val="29173789"/>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AC</w:t>
            </w:r>
            <w:r>
              <w:rPr>
                <w:color w:val="00274C"/>
                <w:position w:val="-2"/>
                <w:sz w:val="20"/>
                <w:szCs w:val="20"/>
              </w:rPr>
              <w:t xml:space="preserve"> from the upper crankcase </w:t>
            </w:r>
            <w:r>
              <w:rPr>
                <w:b/>
                <w:bCs/>
                <w:color w:val="00274C"/>
                <w:position w:val="-2"/>
                <w:sz w:val="20"/>
                <w:szCs w:val="20"/>
              </w:rPr>
              <w:t xml:space="preserve">AB</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918000" name="name7157607623c87c4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11607623c87c40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crankshaft half-bearings </w:t>
            </w:r>
            <w:r>
              <w:rPr>
                <w:b/>
                <w:bCs/>
                <w:color w:val="00274C"/>
                <w:position w:val="-2"/>
                <w:sz w:val="20"/>
                <w:szCs w:val="20"/>
              </w:rPr>
              <w:t xml:space="preserve">AC</w:t>
            </w:r>
            <w:r>
              <w:rPr>
                <w:color w:val="00274C"/>
                <w:position w:val="-2"/>
                <w:sz w:val="20"/>
                <w:szCs w:val="20"/>
              </w:rPr>
              <w:t xml:space="preserve"> are made of special material. Therefore, they must be replaced every time they are removed to prevent seizures.</w:t>
            </w:r>
          </w:p>
        </w:tc>
        <w:tc>
          <w:tcPr>
            <w:tcMar>
              <w:top w:w="150" w:type="dxa"/>
              <w:bottom w:w="150" w:type="dxa"/>
            </w:tcMar>
            <w:vAlign w:val="top"/>
          </w:tcPr>
          <w:p>
            <w:r>
              <w:rPr>
                <w:position w:val="-230"/>
              </w:rPr>
              <w:drawing>
                <wp:inline distT="0" distB="0" distL="0" distR="0">
                  <wp:extent cx="2232000" cy="1504800"/>
                  <wp:docPr id="32459392" name="name2483607623c88f2ba" descr="imm_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2.jpg"/>
                          <pic:cNvPicPr/>
                        </pic:nvPicPr>
                        <pic:blipFill>
                          <a:blip r:embed="rId6627607623c88f2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7.81</w:t>
            </w:r>
          </w:p>
        </w:tc>
      </w:tr>
      <w:tr>
        <w:trPr>
          <w:trHeight w:val="0" w:hRule="atLeast"/>
        </w:trPr>
        <w:tc>
          <w:tcPr>
            <w:tcMar>
              <w:top w:w="150" w:type="dxa"/>
              <w:bottom w:w="150" w:type="dxa"/>
            </w:tcMar>
            <w:vAlign w:val="center"/>
          </w:tcPr>
          <w:p>
            <w:pPr>
              <w:numPr>
                <w:ilvl w:val="0"/>
                <w:numId w:val="29173790"/>
              </w:numPr>
              <w:spacing w:before="0" w:after="0" w:line="262" w:lineRule="auto"/>
              <w:jc w:val="left"/>
              <w:rPr>
                <w:color w:val="00274C"/>
                <w:sz w:val="20"/>
                <w:szCs w:val="20"/>
              </w:rPr>
            </w:pPr>
            <w:r>
              <w:rPr>
                <w:color w:val="00274C"/>
                <w:position w:val="-2"/>
                <w:sz w:val="20"/>
                <w:szCs w:val="20"/>
              </w:rPr>
              <w:t xml:space="preserve">Remove the crankshaft bushings </w:t>
            </w:r>
            <w:r>
              <w:rPr>
                <w:b/>
                <w:bCs/>
                <w:color w:val="00274C"/>
                <w:position w:val="-2"/>
                <w:sz w:val="20"/>
                <w:szCs w:val="20"/>
              </w:rPr>
              <w:t xml:space="preserve">AF</w:t>
            </w:r>
            <w:r>
              <w:rPr>
                <w:color w:val="00274C"/>
                <w:position w:val="-2"/>
                <w:sz w:val="20"/>
                <w:szCs w:val="20"/>
              </w:rPr>
              <w:t xml:space="preserve"> from the lower semicrankcase </w:t>
            </w:r>
            <w:r>
              <w:rPr>
                <w:b/>
                <w:bCs/>
                <w:color w:val="00274C"/>
                <w:position w:val="-2"/>
                <w:sz w:val="20"/>
                <w:szCs w:val="20"/>
              </w:rPr>
              <w:t xml:space="preserve">AE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272755" name="name3397607623c8a3acd" descr="imm_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3.jpg"/>
                          <pic:cNvPicPr/>
                        </pic:nvPicPr>
                        <pic:blipFill>
                          <a:blip r:embed="rId6289607623c8a3a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7.15.10</w:t>
            </w:r>
            <w:r>
              <w:rPr>
                <w:color w:val="00274C"/>
                <w:position w:val="-2"/>
                <w:sz w:val="20"/>
                <w:szCs w:val="20"/>
              </w:rPr>
              <w:t xml:space="preserve"> Cover 3 </w:t>
            </w:r>
            <w:r>
              <w:rPr>
                <w:color w:val="00274C"/>
                <w:position w:val="3"/>
                <w:sz w:val="17"/>
                <w:szCs w:val="17"/>
                <w:vertAlign w:val="superscript"/>
              </w:rPr>
              <w:t xml:space="preserve">th</w:t>
            </w:r>
            <w:r>
              <w:rPr>
                <w:color w:val="00274C"/>
                <w:position w:val="-2"/>
                <w:sz w:val="20"/>
                <w:szCs w:val="20"/>
              </w:rPr>
              <w:t xml:space="preserve"> PTO ( </w:t>
            </w:r>
            <w:r>
              <w:rPr>
                <w:position w:val="-3"/>
              </w:rPr>
              <w:drawing>
                <wp:inline distT="0" distB="0" distL="0" distR="0">
                  <wp:extent cx="158400" cy="115200"/>
                  <wp:docPr id="69725056" name="name5215607623c8b27f9"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906607623c8b27f2"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p>
          <w:p>
            <w:pPr>
              <w:numPr>
                <w:ilvl w:val="0"/>
                <w:numId w:val="29173791"/>
              </w:numPr>
              <w:spacing w:before="0" w:after="0" w:line="262" w:lineRule="auto"/>
              <w:jc w:val="left"/>
              <w:rPr>
                <w:color w:val="00274C"/>
                <w:sz w:val="20"/>
                <w:szCs w:val="20"/>
              </w:rPr>
            </w:pPr>
            <w:r>
              <w:rPr>
                <w:color w:val="00274C"/>
                <w:position w:val="-2"/>
                <w:sz w:val="20"/>
                <w:szCs w:val="20"/>
              </w:rPr>
              <w:br/>
              <w:br/>
              <w:br/>
              <w:t xml:space="preserve">Undo the screws </w:t>
            </w:r>
            <w:r>
              <w:rPr>
                <w:b/>
                <w:bCs/>
                <w:color w:val="00274C"/>
                <w:position w:val="-2"/>
                <w:sz w:val="20"/>
                <w:szCs w:val="20"/>
              </w:rPr>
              <w:t xml:space="preserve">AG</w:t>
            </w:r>
            <w:r>
              <w:rPr>
                <w:color w:val="00274C"/>
                <w:position w:val="-2"/>
                <w:sz w:val="20"/>
                <w:szCs w:val="20"/>
              </w:rPr>
              <w:t xml:space="preserve"> .</w:t>
            </w:r>
          </w:p>
          <w:p>
            <w:pPr>
              <w:numPr>
                <w:ilvl w:val="0"/>
                <w:numId w:val="29173791"/>
              </w:numPr>
              <w:spacing w:before="0" w:after="0" w:line="262" w:lineRule="auto"/>
              <w:jc w:val="left"/>
              <w:rPr>
                <w:color w:val="00274C"/>
                <w:sz w:val="20"/>
                <w:szCs w:val="20"/>
              </w:rPr>
            </w:pPr>
            <w:r>
              <w:rPr>
                <w:color w:val="00274C"/>
                <w:position w:val="-2"/>
                <w:sz w:val="20"/>
                <w:szCs w:val="20"/>
              </w:rPr>
              <w:t xml:space="preserve">Remove the cover </w:t>
            </w:r>
            <w:r>
              <w:rPr>
                <w:b/>
                <w:bCs/>
                <w:color w:val="00274C"/>
                <w:position w:val="-2"/>
                <w:sz w:val="20"/>
                <w:szCs w:val="20"/>
              </w:rPr>
              <w:t xml:space="preserve">AH</w:t>
            </w:r>
            <w:r>
              <w:rPr>
                <w:color w:val="00274C"/>
                <w:position w:val="-2"/>
                <w:sz w:val="20"/>
                <w:szCs w:val="20"/>
              </w:rPr>
              <w:t xml:space="preserve"> and the gasket </w:t>
            </w:r>
            <w:r>
              <w:rPr>
                <w:b/>
                <w:bCs/>
                <w:color w:val="00274C"/>
                <w:position w:val="-2"/>
                <w:sz w:val="20"/>
                <w:szCs w:val="20"/>
              </w:rPr>
              <w:t xml:space="preserve">AL</w:t>
            </w:r>
            <w:r>
              <w:rPr>
                <w:color w:val="00274C"/>
                <w:position w:val="-2"/>
                <w:sz w:val="20"/>
                <w:szCs w:val="20"/>
              </w:rPr>
              <w:t xml:space="preserve"> from the semicrankcase top.</w:t>
            </w:r>
          </w:p>
        </w:tc>
        <w:tc>
          <w:tcPr>
            <w:tcMar>
              <w:top w:w="150" w:type="dxa"/>
              <w:bottom w:w="150" w:type="dxa"/>
            </w:tcMar>
            <w:vAlign w:val="top"/>
          </w:tcPr>
          <w:p>
            <w:r>
              <w:rPr>
                <w:position w:val="-230"/>
              </w:rPr>
              <w:drawing>
                <wp:inline distT="0" distB="0" distL="0" distR="0">
                  <wp:extent cx="2232000" cy="1504800"/>
                  <wp:docPr id="27436906" name="name5553607623c8ca3c7" descr="imm_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_84.jpg"/>
                          <pic:cNvPicPr/>
                        </pic:nvPicPr>
                        <pic:blipFill>
                          <a:blip r:embed="rId3155607623c8ca3c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7.83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overhauling</w:t>
      </w:r>
    </w:p>
    <w:p>
      <w:pPr>
        <w:widowControl w:val="on"/>
        <w:pBdr/>
        <w:spacing w:before="0" w:after="0" w:line="240" w:lineRule="auto"/>
        <w:ind w:left="0" w:right="0"/>
        <w:jc w:val="left"/>
      </w:pPr>
    </w:p>
    <w:p>
      <w:pPr>
        <w:pStyle w:val="Titolo2"/>
      </w:pPr>
      <w:r>
        <w:rPr/>
        <w:t xml:space="preserve">Recommendations for overhauls and tuning</w:t>
      </w:r>
    </w:p>
    <w:p>
      <w:pPr>
        <w:numPr>
          <w:ilvl w:val="0"/>
          <w:numId w:val="29173622"/>
        </w:numPr>
        <w:spacing w:before="0" w:after="0" w:line="240" w:lineRule="auto"/>
        <w:jc w:val="left"/>
        <w:rPr>
          <w:color w:val="00274C"/>
          <w:sz w:val="20"/>
          <w:szCs w:val="20"/>
        </w:rPr>
      </w:pPr>
      <w:r>
        <w:rPr>
          <w:color w:val="00274C"/>
          <w:sz w:val="20"/>
          <w:szCs w:val="20"/>
        </w:rPr>
        <w:t xml:space="preserve">The information is laid out in sequence, according to operational requirements, and the intervention methods have been selected, tested and approved by the manufacturer's</w:t>
      </w:r>
      <w:r>
        <w:rPr>
          <w:color w:val="00274C"/>
          <w:sz w:val="20"/>
          <w:szCs w:val="20"/>
        </w:rPr>
        <w:br/>
        <w:t xml:space="preserve">technicians.</w:t>
      </w:r>
    </w:p>
    <w:p>
      <w:pPr>
        <w:numPr>
          <w:ilvl w:val="0"/>
          <w:numId w:val="29173622"/>
        </w:numPr>
        <w:spacing w:before="0" w:after="0" w:line="240" w:lineRule="auto"/>
        <w:jc w:val="left"/>
        <w:rPr>
          <w:color w:val="00274C"/>
          <w:sz w:val="20"/>
          <w:szCs w:val="20"/>
        </w:rPr>
      </w:pPr>
      <w:r>
        <w:rPr>
          <w:color w:val="00274C"/>
          <w:sz w:val="20"/>
          <w:szCs w:val="20"/>
        </w:rPr>
        <w:t xml:space="preserve">This chapter describes procedures for checking, overhauling and tuning units and/or individual components.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NOT</w:t>
      </w:r>
      <w:r>
        <w:rPr>
          <w:color w:val="00274C"/>
          <w:sz w:val="20"/>
          <w:szCs w:val="20"/>
        </w:rPr>
        <w:t xml:space="preserve"> </w:t>
      </w:r>
      <w:r>
        <w:rPr>
          <w:b/>
          <w:bCs/>
          <w:color w:val="00274C"/>
          <w:sz w:val="20"/>
          <w:szCs w:val="20"/>
        </w:rPr>
        <w:t xml:space="preserve">E</w:t>
      </w:r>
      <w:r>
        <w:rPr>
          <w:color w:val="00274C"/>
          <w:sz w:val="20"/>
          <w:szCs w:val="20"/>
        </w:rPr>
        <w:t xml:space="preserve"> : To easily locate specific topics, the reader should refer to the analytical index or chapter index.</w:t>
      </w:r>
    </w:p>
    <w:p>
      <w:pPr>
        <w:widowControl w:val="on"/>
        <w:pBdr/>
        <w:spacing w:before="0" w:after="0" w:line="262" w:lineRule="auto"/>
        <w:ind w:left="0" w:right="0"/>
        <w:jc w:val="left"/>
      </w:pPr>
      <w:r>
        <w:rPr>
          <w:color w:val="00274C"/>
          <w:sz w:val="20"/>
          <w:szCs w:val="20"/>
        </w:rPr>
        <w:t xml:space="preserve"> </w:t>
      </w:r>
    </w:p>
    <w:p>
      <w:pPr>
        <w:numPr>
          <w:ilvl w:val="0"/>
          <w:numId w:val="29173622"/>
        </w:numPr>
        <w:spacing w:before="0" w:after="0" w:line="240" w:lineRule="auto"/>
        <w:jc w:val="left"/>
        <w:rPr>
          <w:color w:val="00274C"/>
          <w:sz w:val="20"/>
          <w:szCs w:val="20"/>
        </w:rPr>
      </w:pPr>
      <w:r>
        <w:rPr>
          <w:color w:val="00274C"/>
          <w:sz w:val="20"/>
          <w:szCs w:val="20"/>
        </w:rPr>
        <w:t xml:space="preserve">Before any intervention, the operator should lay out all equipment and tools in such a way as to enable him to carry out operations correctly and safely.</w:t>
      </w:r>
    </w:p>
    <w:p>
      <w:pPr>
        <w:numPr>
          <w:ilvl w:val="0"/>
          <w:numId w:val="29173622"/>
        </w:numPr>
        <w:spacing w:before="0" w:after="0" w:line="240" w:lineRule="auto"/>
        <w:jc w:val="left"/>
        <w:rPr>
          <w:color w:val="00274C"/>
          <w:sz w:val="20"/>
          <w:szCs w:val="20"/>
        </w:rPr>
      </w:pPr>
      <w:r>
        <w:rPr>
          <w:color w:val="00274C"/>
          <w:sz w:val="20"/>
          <w:szCs w:val="20"/>
        </w:rPr>
        <w:t xml:space="preserve">The operator must comply with the specific measures described in order to avoid errors that might cause damage to the engine.</w:t>
      </w:r>
    </w:p>
    <w:p>
      <w:pPr>
        <w:numPr>
          <w:ilvl w:val="0"/>
          <w:numId w:val="29173622"/>
        </w:numPr>
        <w:spacing w:before="0" w:after="0" w:line="240" w:lineRule="auto"/>
        <w:jc w:val="left"/>
        <w:rPr>
          <w:color w:val="00274C"/>
          <w:sz w:val="20"/>
          <w:szCs w:val="20"/>
        </w:rPr>
      </w:pPr>
      <w:r>
        <w:rPr>
          <w:color w:val="00274C"/>
          <w:sz w:val="20"/>
          <w:szCs w:val="20"/>
        </w:rPr>
        <w:t xml:space="preserve">Before carrying out any operation, clean the units and/or components thoroughly and eliminate any deposits.</w:t>
      </w:r>
    </w:p>
    <w:p>
      <w:pPr>
        <w:numPr>
          <w:ilvl w:val="0"/>
          <w:numId w:val="29173622"/>
        </w:numPr>
        <w:spacing w:before="0" w:after="0" w:line="240" w:lineRule="auto"/>
        <w:jc w:val="left"/>
        <w:rPr>
          <w:color w:val="00274C"/>
          <w:sz w:val="20"/>
          <w:szCs w:val="20"/>
        </w:rPr>
      </w:pPr>
      <w:r>
        <w:rPr>
          <w:color w:val="00274C"/>
          <w:sz w:val="20"/>
          <w:szCs w:val="20"/>
        </w:rPr>
        <w:t xml:space="preserve">Do not wash the components with steam or hot water. Use suitable products only.</w:t>
      </w:r>
    </w:p>
    <w:p>
      <w:pPr>
        <w:numPr>
          <w:ilvl w:val="0"/>
          <w:numId w:val="29173622"/>
        </w:numPr>
        <w:spacing w:before="0" w:after="0" w:line="240" w:lineRule="auto"/>
        <w:jc w:val="left"/>
        <w:rPr>
          <w:color w:val="00274C"/>
          <w:sz w:val="20"/>
          <w:szCs w:val="20"/>
        </w:rPr>
      </w:pPr>
      <w:r>
        <w:rPr>
          <w:color w:val="00274C"/>
          <w:sz w:val="20"/>
          <w:szCs w:val="20"/>
        </w:rPr>
        <w:t xml:space="preserve">Do not use flammable products (petrol, diesel, etc.) to degrease or wash components. Use suitable products only.</w:t>
      </w:r>
    </w:p>
    <w:p>
      <w:pPr>
        <w:numPr>
          <w:ilvl w:val="0"/>
          <w:numId w:val="29173622"/>
        </w:numPr>
        <w:spacing w:before="0" w:after="0" w:line="240" w:lineRule="auto"/>
        <w:jc w:val="left"/>
        <w:rPr>
          <w:color w:val="00274C"/>
          <w:sz w:val="20"/>
          <w:szCs w:val="20"/>
        </w:rPr>
      </w:pPr>
      <w:r>
        <w:rPr>
          <w:color w:val="00274C"/>
          <w:sz w:val="20"/>
          <w:szCs w:val="20"/>
        </w:rPr>
        <w:t xml:space="preserve">Dry all washed surfaces and components thoroughly with a jet of air or special cloths before reassembling them.</w:t>
      </w:r>
    </w:p>
    <w:p>
      <w:pPr>
        <w:numPr>
          <w:ilvl w:val="0"/>
          <w:numId w:val="29173622"/>
        </w:numPr>
        <w:spacing w:before="0" w:after="0" w:line="240" w:lineRule="auto"/>
        <w:jc w:val="left"/>
        <w:rPr>
          <w:color w:val="00274C"/>
          <w:sz w:val="20"/>
          <w:szCs w:val="20"/>
        </w:rPr>
      </w:pPr>
      <w:r>
        <w:rPr>
          <w:color w:val="00274C"/>
          <w:sz w:val="20"/>
          <w:szCs w:val="20"/>
        </w:rPr>
        <w:t xml:space="preserve">Apply a layer of lubricant over all surfaces of all disassembled components to protect them against oxidation.</w:t>
      </w:r>
    </w:p>
    <w:p>
      <w:pPr>
        <w:numPr>
          <w:ilvl w:val="0"/>
          <w:numId w:val="29173622"/>
        </w:numPr>
        <w:spacing w:before="0" w:after="0" w:line="240" w:lineRule="auto"/>
        <w:jc w:val="left"/>
        <w:rPr>
          <w:color w:val="00274C"/>
          <w:sz w:val="20"/>
          <w:szCs w:val="20"/>
        </w:rPr>
      </w:pPr>
      <w:r>
        <w:rPr>
          <w:color w:val="00274C"/>
          <w:sz w:val="20"/>
          <w:szCs w:val="20"/>
        </w:rPr>
        <w:t xml:space="preserve">Check the integrity and state of wear of all disassembled components in order to ensure good working condition of the engine.</w:t>
      </w:r>
    </w:p>
    <w:p>
      <w:pPr>
        <w:numPr>
          <w:ilvl w:val="0"/>
          <w:numId w:val="29173622"/>
        </w:numPr>
        <w:spacing w:before="0" w:after="0" w:line="240" w:lineRule="auto"/>
        <w:jc w:val="left"/>
        <w:rPr>
          <w:color w:val="00274C"/>
          <w:sz w:val="20"/>
          <w:szCs w:val="20"/>
        </w:rPr>
      </w:pPr>
      <w:r>
        <w:rPr>
          <w:color w:val="00274C"/>
          <w:sz w:val="20"/>
          <w:szCs w:val="20"/>
        </w:rPr>
        <w:t xml:space="preserve">When indicated, some components are to be replaced in pairs or together with other parts (e.g. crankshaft half-bearings/connecting rod, piston complete with rings and gudgeon pin, etc.).</w:t>
      </w:r>
    </w:p>
    <w:p>
      <w:pPr>
        <w:numPr>
          <w:ilvl w:val="0"/>
          <w:numId w:val="29173622"/>
        </w:numPr>
        <w:spacing w:before="0" w:after="0" w:line="240" w:lineRule="auto"/>
        <w:jc w:val="left"/>
        <w:rPr>
          <w:color w:val="00274C"/>
          <w:sz w:val="20"/>
          <w:szCs w:val="20"/>
        </w:rPr>
      </w:pPr>
      <w:r>
        <w:rPr>
          <w:color w:val="00274C"/>
          <w:sz w:val="20"/>
          <w:szCs w:val="20"/>
        </w:rPr>
        <w:t xml:space="preserve">When indicated, some grinding operations are to be carried out in series (e.g. grinding of cylinders, crankpins, journals, etc.).</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Crankcase</w:t>
      </w:r>
    </w:p>
    <w:tbl>
      <w:tblPr>
        <w:tblStyle w:val="NormalTablePHPDOCX"/>
        <w:tblW w:w="5000" w:type="pct"/>
        <w:tblInd w:w="0" w:type="auto"/>
        <w:tblBorders/>
      </w:tblPr>
      <w:tblGrid>
        <w:gridCol w:w="1"/>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8.2.1 Oil line check</w:t>
            </w:r>
          </w:p>
          <w:p>
            <w:pPr>
              <w:widowControl w:val="on"/>
              <w:pBdr/>
              <w:spacing w:before="0" w:after="0" w:line="262" w:lineRule="auto"/>
              <w:ind w:left="0" w:right="0"/>
              <w:jc w:val="left"/>
              <w:textAlignment w:val="center"/>
            </w:pPr>
            <w:r>
              <w:rPr>
                <w:color w:val="00274C"/>
                <w:position w:val="-2"/>
                <w:sz w:val="20"/>
                <w:szCs w:val="20"/>
              </w:rPr>
              <w:br/>
              <w:t xml:space="preserve">Use a pipe cleaner in access points </w:t>
            </w:r>
            <w:r>
              <w:rPr>
                <w:b/>
                <w:bCs/>
                <w:color w:val="00274C"/>
                <w:position w:val="-2"/>
                <w:sz w:val="20"/>
                <w:szCs w:val="20"/>
              </w:rPr>
              <w:t xml:space="preserve">A, B, C, D, E</w:t>
            </w:r>
            <w:r>
              <w:rPr>
                <w:color w:val="00274C"/>
                <w:position w:val="-2"/>
                <w:sz w:val="20"/>
                <w:szCs w:val="20"/>
              </w:rPr>
              <w:t xml:space="preserve"> to clean the oil ducts of crankcase </w:t>
            </w:r>
            <w:r>
              <w:rPr>
                <w:b/>
                <w:bCs/>
                <w:color w:val="00274C"/>
                <w:position w:val="-2"/>
                <w:sz w:val="20"/>
                <w:szCs w:val="20"/>
              </w:rPr>
              <w:t xml:space="preserve">G</w:t>
            </w:r>
            <w:r>
              <w:rPr>
                <w:color w:val="00274C"/>
                <w:position w:val="-2"/>
                <w:sz w:val="20"/>
                <w:szCs w:val="20"/>
              </w:rPr>
              <w:t xml:space="preserve"> . Use compressed air to eliminate any residues.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Replace and assemble the conical cap in hole </w:t>
            </w:r>
            <w:r>
              <w:rPr>
                <w:b/>
                <w:bCs/>
                <w:color w:val="00274C"/>
                <w:position w:val="-2"/>
                <w:sz w:val="20"/>
                <w:szCs w:val="20"/>
              </w:rPr>
              <w:t xml:space="preserve">B</w:t>
            </w:r>
            <w:r>
              <w:rPr>
                <w:color w:val="00274C"/>
                <w:position w:val="-2"/>
                <w:sz w:val="20"/>
                <w:szCs w:val="20"/>
              </w:rPr>
              <w:t xml:space="preserve"> ( </w:t>
            </w:r>
            <w:r>
              <w:rPr>
                <w:b/>
                <w:bCs/>
                <w:color w:val="00274C"/>
                <w:position w:val="-2"/>
                <w:sz w:val="20"/>
                <w:szCs w:val="20"/>
              </w:rPr>
              <w:t xml:space="preserve">B1</w:t>
            </w:r>
            <w:r>
              <w:rPr>
                <w:color w:val="00274C"/>
                <w:position w:val="-2"/>
                <w:sz w:val="20"/>
                <w:szCs w:val="20"/>
              </w:rPr>
              <w:t xml:space="preserve"> if present - tightening torque at </w:t>
            </w:r>
            <w:r>
              <w:rPr>
                <w:b/>
                <w:bCs/>
                <w:color w:val="00274C"/>
                <w:position w:val="-2"/>
                <w:sz w:val="20"/>
                <w:szCs w:val="20"/>
              </w:rPr>
              <w:t xml:space="preserve">30 Nm</w:t>
            </w:r>
            <w:r>
              <w:rPr>
                <w:color w:val="00274C"/>
                <w:position w:val="-2"/>
                <w:sz w:val="20"/>
                <w:szCs w:val="20"/>
              </w:rPr>
              <w:t xml:space="preserve"> ) and caps in holes </w:t>
            </w:r>
            <w:r>
              <w:rPr>
                <w:b/>
                <w:bCs/>
                <w:color w:val="00274C"/>
                <w:position w:val="-2"/>
                <w:sz w:val="20"/>
                <w:szCs w:val="20"/>
              </w:rPr>
              <w:t xml:space="preserve">D</w:t>
            </w:r>
            <w:r>
              <w:rPr>
                <w:color w:val="00274C"/>
                <w:position w:val="-2"/>
                <w:sz w:val="20"/>
                <w:szCs w:val="20"/>
              </w:rPr>
              <w:t xml:space="preserve"> , after having performed cleaning operations.
</w:t>
            </w:r>
          </w:p>
          <w:p>
            <w:pPr>
              <w:widowControl w:val="on"/>
              <w:pBdr/>
              <w:spacing w:before="0" w:after="0" w:line="262" w:lineRule="auto"/>
              <w:ind w:left="0" w:right="0"/>
              <w:jc w:val="left"/>
              <w:textAlignment w:val="center"/>
            </w:pPr>
            <w:r>
              <w:rPr>
                <w:color w:val="00274C"/>
                <w:position w:val="-2"/>
                <w:sz w:val="20"/>
                <w:szCs w:val="20"/>
              </w:rPr>
              <w:t xml:space="preserve"> </w:t>
            </w:r>
          </w:p>
          <w:p>
            <w:r>
              <w:rPr>
                <w:position w:val="-264"/>
              </w:rPr>
              <w:drawing>
                <wp:inline distT="0" distB="0" distL="0" distR="0">
                  <wp:extent cx="4932000" cy="3362400"/>
                  <wp:docPr id="79056915" name="name8771607623c8e5237" descr="imm8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jpg"/>
                          <pic:cNvPicPr/>
                        </pic:nvPicPr>
                        <pic:blipFill>
                          <a:blip r:embed="rId5741607623c8e5230" cstate="print"/>
                          <a:stretch>
                            <a:fillRect/>
                          </a:stretch>
                        </pic:blipFill>
                        <pic:spPr>
                          <a:xfrm>
                            <a:off x="0" y="0"/>
                            <a:ext cx="4932000" cy="3362400"/>
                          </a:xfrm>
                          <a:prstGeom prst="rect">
                            <a:avLst/>
                          </a:prstGeom>
                          <a:ln w="0">
                            <a:noFill/>
                          </a:ln>
                        </pic:spPr>
                      </pic:pic>
                    </a:graphicData>
                  </a:graphic>
                </wp:inline>
              </w:drawing>
            </w:r>
            <w:r>
              <w:rPr>
                <w:b/>
                <w:bCs/>
                <w:color w:val="00274C"/>
                <w:position w:val="-2"/>
                <w:sz w:val="20"/>
                <w:szCs w:val="20"/>
              </w:rPr>
              <w:br/>
              <w:t xml:space="preserve">Fig 8.1</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8.2.2</w:t>
            </w:r>
            <w:r>
              <w:rPr>
                <w:color w:val="00274C"/>
                <w:position w:val="-2"/>
                <w:sz w:val="20"/>
                <w:szCs w:val="20"/>
              </w:rPr>
              <w:t xml:space="preserve"> </w:t>
            </w:r>
            <w:r>
              <w:rPr>
                <w:b/>
                <w:bCs/>
                <w:color w:val="00274C"/>
                <w:position w:val="-2"/>
                <w:sz w:val="20"/>
                <w:szCs w:val="20"/>
              </w:rPr>
              <w:t xml:space="preserve">Cylinder check</w:t>
            </w:r>
          </w:p>
          <w:p>
            <w:pPr>
              <w:widowControl w:val="on"/>
              <w:pBdr/>
              <w:spacing w:before="0" w:after="0" w:line="262" w:lineRule="auto"/>
              <w:ind w:left="0" w:right="0"/>
              <w:jc w:val="left"/>
              <w:textAlignment w:val="center"/>
            </w:pPr>
            <w:r>
              <w:rPr>
                <w:color w:val="00274C"/>
                <w:position w:val="-2"/>
                <w:sz w:val="20"/>
                <w:szCs w:val="20"/>
              </w:rPr>
              <w:t xml:space="preserve">Position crankcase G onto a workbench.</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With a dial gauge, measure the diameter in correspondence to points </w:t>
            </w:r>
            <w:r>
              <w:rPr>
                <w:b/>
                <w:bCs/>
                <w:color w:val="00274C"/>
                <w:position w:val="-2"/>
                <w:sz w:val="20"/>
                <w:szCs w:val="20"/>
              </w:rPr>
              <w:t xml:space="preserve">J-M-N (Fig. 8.2)</w:t>
            </w:r>
            <w:r>
              <w:rPr>
                <w:color w:val="00274C"/>
                <w:position w:val="-2"/>
                <w:sz w:val="20"/>
                <w:szCs w:val="20"/>
              </w:rPr>
              <w:t xml:space="preserve"> lengthwise and diagonally with regard to axis </w:t>
            </w:r>
            <w:r>
              <w:rPr>
                <w:b/>
                <w:bCs/>
                <w:color w:val="00274C"/>
                <w:position w:val="-2"/>
                <w:sz w:val="20"/>
                <w:szCs w:val="20"/>
              </w:rPr>
              <w:t xml:space="preserve">H</w:t>
            </w:r>
            <w:r>
              <w:rPr>
                <w:color w:val="00274C"/>
                <w:position w:val="-2"/>
                <w:sz w:val="20"/>
                <w:szCs w:val="20"/>
              </w:rPr>
              <w:t xml:space="preserve"> of the crankshaft.</w:t>
            </w:r>
            <w:r>
              <w:rPr>
                <w:color w:val="00274C"/>
                <w:position w:val="-2"/>
                <w:sz w:val="20"/>
                <w:szCs w:val="20"/>
              </w:rPr>
              <w:br/>
              <w:t xml:space="preserve">If ovalisation or wear detected in a single point in </w:t>
            </w:r>
            <w:r>
              <w:rPr>
                <w:b/>
                <w:bCs/>
                <w:color w:val="00274C"/>
                <w:position w:val="-2"/>
                <w:sz w:val="20"/>
                <w:szCs w:val="20"/>
              </w:rPr>
              <w:t xml:space="preserve">J-M-N</w:t>
            </w:r>
            <w:r>
              <w:rPr>
                <w:color w:val="00274C"/>
                <w:position w:val="-2"/>
                <w:sz w:val="20"/>
                <w:szCs w:val="20"/>
              </w:rPr>
              <w:t xml:space="preserve"> is greater than +0.05 mm with regard to the value in </w:t>
            </w:r>
            <w:r>
              <w:rPr>
                <w:b/>
                <w:bCs/>
                <w:color w:val="00274C"/>
                <w:position w:val="-2"/>
                <w:sz w:val="20"/>
                <w:szCs w:val="20"/>
              </w:rPr>
              <w:t xml:space="preserve">Tab. 8.1a</w:t>
            </w:r>
            <w:r>
              <w:rPr>
                <w:color w:val="00274C"/>
                <w:position w:val="-2"/>
                <w:sz w:val="20"/>
                <w:szCs w:val="20"/>
              </w:rPr>
              <w:t xml:space="preserve"> , you are required to perform grinding operations on all cylinders F.</w:t>
            </w:r>
            <w:r>
              <w:rPr>
                <w:color w:val="00274C"/>
                <w:position w:val="-2"/>
                <w:sz w:val="20"/>
                <w:szCs w:val="20"/>
              </w:rPr>
              <w:br/>
              <w:t xml:space="preserve">Refer to </w:t>
            </w:r>
            <w:r>
              <w:rPr>
                <w:b/>
                <w:bCs/>
                <w:color w:val="00274C"/>
                <w:position w:val="-2"/>
                <w:sz w:val="20"/>
                <w:szCs w:val="20"/>
              </w:rPr>
              <w:t xml:space="preserve">Tab. 8.1a</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to establish the clearance value of cylinders subjected to grinding operations.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802646" name="name3274607623c90402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44607623c90402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Grinding is prohibited before </w:t>
            </w:r>
            <w:r>
              <w:rPr>
                <w:b/>
                <w:bCs/>
                <w:color w:val="00274C"/>
                <w:position w:val="-2"/>
                <w:sz w:val="20"/>
                <w:szCs w:val="20"/>
              </w:rPr>
              <w:t xml:space="preserve">10000 h</w:t>
            </w:r>
            <w:r>
              <w:rPr>
                <w:color w:val="00274C"/>
                <w:position w:val="-2"/>
                <w:sz w:val="20"/>
                <w:szCs w:val="20"/>
              </w:rPr>
              <w:t xml:space="preserve"> of operation on all engines provided with an EPA name plate (refer to </w:t>
            </w:r>
            <w:hyperlink r:id="rId3900607623c904c18" w:history="1">
              <w:r>
                <w:rPr>
                  <w:b/>
                  <w:bCs/>
                  <w:color w:val="0000FF"/>
                  <w:position w:val="-2"/>
                  <w:sz w:val="20"/>
                  <w:szCs w:val="20"/>
                </w:rPr>
                <w:t xml:space="preserve">Par. 1.3</w:t>
              </w:r>
            </w:hyperlink>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grinding involved is of </w:t>
            </w:r>
            <w:r>
              <w:rPr>
                <w:b/>
                <w:bCs/>
                <w:color w:val="00274C"/>
                <w:position w:val="-2"/>
                <w:sz w:val="20"/>
                <w:szCs w:val="20"/>
              </w:rPr>
              <w:t xml:space="preserve">+0.20, +0.50 e + 1 mm</w:t>
            </w: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Cylinder grinding operations must observe </w:t>
            </w:r>
            <w:r>
              <w:rPr>
                <w:b/>
                <w:bCs/>
                <w:color w:val="00274C"/>
                <w:position w:val="-2"/>
                <w:sz w:val="20"/>
                <w:szCs w:val="20"/>
              </w:rPr>
              <w:t xml:space="preserve">KOHLER SPECIFICATIONS - cod. ED0035612500.</w:t>
            </w:r>
          </w:p>
          <w:p>
            <w:pPr>
              <w:numPr>
                <w:ilvl w:val="0"/>
                <w:numId w:val="29173622"/>
              </w:numPr>
              <w:spacing w:before="0" w:after="0" w:line="262" w:lineRule="auto"/>
              <w:jc w:val="left"/>
              <w:rPr>
                <w:color w:val="00274C"/>
                <w:sz w:val="20"/>
                <w:szCs w:val="20"/>
              </w:rPr>
            </w:pPr>
            <w:r>
              <w:rPr>
                <w:color w:val="00274C"/>
                <w:position w:val="-2"/>
                <w:sz w:val="20"/>
                <w:szCs w:val="20"/>
              </w:rPr>
              <w:t xml:space="preserve">Grinding must be strictly performed on all cylinders </w:t>
            </w:r>
            <w:r>
              <w:rPr>
                <w:b/>
                <w:bCs/>
                <w:color w:val="00274C"/>
                <w:position w:val="-2"/>
                <w:sz w:val="20"/>
                <w:szCs w:val="20"/>
              </w:rPr>
              <w:t xml:space="preserve">F</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8.1a</w:t>
            </w:r>
            <w:r>
              <w:rPr>
                <w:color w:val="00274C"/>
                <w:position w:val="-2"/>
                <w:sz w:val="20"/>
                <w:szCs w:val="20"/>
              </w:rPr>
              <w:t xml:space="preserve"> details the dimensional values of new components only.
</w:t>
            </w:r>
          </w:p>
          <w:p>
            <w:pPr>
              <w:numPr>
                <w:ilvl w:val="0"/>
                <w:numId w:val="29173622"/>
              </w:numPr>
              <w:spacing w:before="0" w:after="0" w:line="262" w:lineRule="auto"/>
              <w:jc w:val="left"/>
              <w:rPr>
                <w:color w:val="00274C"/>
                <w:sz w:val="20"/>
                <w:szCs w:val="20"/>
              </w:rPr>
            </w:pPr>
            <w:r>
              <w:rPr>
                <w:color w:val="00274C"/>
                <w:position w:val="3"/>
                <w:sz w:val="17"/>
                <w:szCs w:val="17"/>
                <w:vertAlign w:val="superscript"/>
              </w:rPr>
              <w:t xml:space="preserve">(1)</w:t>
            </w:r>
            <w:r>
              <w:rPr>
                <w:color w:val="00274C"/>
                <w:position w:val="-2"/>
                <w:sz w:val="20"/>
                <w:szCs w:val="20"/>
              </w:rPr>
              <w:t xml:space="preserve"> The increase of </w:t>
            </w:r>
            <w:r>
              <w:rPr>
                <w:b/>
                <w:bCs/>
                <w:color w:val="00274C"/>
                <w:position w:val="-2"/>
                <w:sz w:val="20"/>
                <w:szCs w:val="20"/>
              </w:rPr>
              <w:t xml:space="preserve">+0.20 mm</w:t>
            </w:r>
            <w:r>
              <w:rPr>
                <w:color w:val="00274C"/>
                <w:position w:val="-2"/>
                <w:sz w:val="20"/>
                <w:szCs w:val="20"/>
              </w:rPr>
              <w:t xml:space="preserve"> , may already be present on the engine.</w:t>
            </w:r>
          </w:p>
          <w:p>
            <w:pPr>
              <w:widowControl w:val="on"/>
              <w:pBdr/>
              <w:spacing w:before="0" w:after="0" w:line="262" w:lineRule="auto"/>
              <w:ind w:left="0" w:right="0"/>
              <w:jc w:val="left"/>
              <w:textAlignment w:val="center"/>
            </w:pPr>
            <w:r>
              <w:rPr>
                <w:b/>
                <w:bCs/>
                <w:color w:val="00274C"/>
                <w:position w:val="-2"/>
                <w:sz w:val="20"/>
                <w:szCs w:val="20"/>
              </w:rPr>
              <w:br/>
              <w:t xml:space="preserve">Tab 8.1a </w:t>
            </w:r>
            <w:r>
              <w:rPr>
                <w:b/>
                <w:bCs/>
                <w:i/>
                <w:iCs/>
                <w:color w:val="00274C"/>
                <w:position w:val="-2"/>
                <w:sz w:val="20"/>
                <w:szCs w:val="20"/>
              </w:rPr>
              <w:t xml:space="preserve">Grinding values</w:t>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CILINDER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 (±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 </w:t>
                  </w:r>
                  <w:r>
                    <w:rPr>
                      <w:color w:val="00274C"/>
                      <w:position w:val="3"/>
                      <w:sz w:val="17"/>
                      <w:szCs w:val="17"/>
                      <w:shd w:val="clear" w:color="auto" w:fill="E1E2E0"/>
                      <w:vertAlign w:val="superscript"/>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p>
            <w:pPr>
              <w:widowControl w:val="on"/>
              <w:pBdr/>
              <w:spacing w:before="0" w:after="0" w:line="262" w:lineRule="auto"/>
              <w:ind w:left="0" w:right="0"/>
              <w:jc w:val="left"/>
              <w:textAlignment w:val="center"/>
            </w:pPr>
            <w:r>
              <w:rPr>
                <w:color w:val="00274C"/>
                <w:position w:val="-2"/>
                <w:sz w:val="20"/>
                <w:szCs w:val="20"/>
              </w:rPr>
              <w:t xml:space="preserve"> </w:t>
            </w:r>
          </w:p>
          <w:p>
            <w:r>
              <w:rPr>
                <w:position w:val="-267"/>
              </w:rPr>
              <w:drawing>
                <wp:inline distT="0" distB="0" distL="0" distR="0">
                  <wp:extent cx="4932000" cy="3398400"/>
                  <wp:docPr id="84339931" name="name8557607623c9238d1" descr="imm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jpg"/>
                          <pic:cNvPicPr/>
                        </pic:nvPicPr>
                        <pic:blipFill>
                          <a:blip r:embed="rId5769607623c9238c9" cstate="print"/>
                          <a:stretch>
                            <a:fillRect/>
                          </a:stretch>
                        </pic:blipFill>
                        <pic:spPr>
                          <a:xfrm>
                            <a:off x="0" y="0"/>
                            <a:ext cx="4932000" cy="3398400"/>
                          </a:xfrm>
                          <a:prstGeom prst="rect">
                            <a:avLst/>
                          </a:prstGeom>
                          <a:ln w="0">
                            <a:noFill/>
                          </a:ln>
                        </pic:spPr>
                      </pic:pic>
                    </a:graphicData>
                  </a:graphic>
                </wp:inline>
              </w:drawing>
            </w:r>
            <w:r>
              <w:rPr>
                <w:b/>
                <w:bCs/>
                <w:color w:val="00274C"/>
                <w:position w:val="-2"/>
                <w:sz w:val="20"/>
                <w:szCs w:val="20"/>
              </w:rPr>
              <w:br/>
              <w:t xml:space="preserve">Fig 8.2</w:t>
            </w:r>
          </w:p>
          <w:p>
            <w:pPr>
              <w:widowControl w:val="on"/>
              <w:pBdr/>
              <w:spacing w:before="0" w:after="0" w:line="262" w:lineRule="auto"/>
              <w:ind w:left="0" w:right="0"/>
              <w:jc w:val="left"/>
              <w:textAlignment w:val="center"/>
            </w:pPr>
            <w:r>
              <w:rPr>
                <w:b/>
                <w:bCs/>
                <w:color w:val="00274C"/>
                <w:position w:val="-2"/>
                <w:sz w:val="20"/>
                <w:szCs w:val="20"/>
              </w:rPr>
              <w:br/>
              <w:br/>
              <w:br/>
              <w:br/>
              <w:br/>
              <w:br/>
              <w:t xml:space="preserve">N.B.: if removing the Z2 hole closing cap, the new cap must comply with the MAX measurement of 1.5 mm from the surface G1.</w:t>
            </w:r>
          </w:p>
          <w:p/>
          <w:p/>
          <w:p>
            <w:pPr>
              <w:widowControl w:val="on"/>
              <w:pBdr/>
              <w:spacing w:before="0" w:after="0" w:line="262" w:lineRule="auto"/>
              <w:ind w:left="0" w:right="0"/>
              <w:jc w:val="left"/>
              <w:textAlignment w:val="center"/>
            </w:pPr>
            <w:r>
              <w:rPr>
                <w:position w:val="-113"/>
              </w:rPr>
              <w:drawing>
                <wp:inline distT="0" distB="0" distL="0" distR="0">
                  <wp:extent cx="2239200" cy="1483200"/>
                  <wp:docPr id="32026277" name="name8505607623c939bcd" descr="tappo_albero_camme_su_basament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ppo_albero_camme_su_basamento.png"/>
                          <pic:cNvPicPr/>
                        </pic:nvPicPr>
                        <pic:blipFill>
                          <a:blip r:embed="rId8377607623c939bc6" cstate="print"/>
                          <a:stretch>
                            <a:fillRect/>
                          </a:stretch>
                        </pic:blipFill>
                        <pic:spPr>
                          <a:xfrm>
                            <a:off x="0" y="0"/>
                            <a:ext cx="2239200" cy="1483200"/>
                          </a:xfrm>
                          <a:prstGeom prst="rect">
                            <a:avLst/>
                          </a:prstGeom>
                          <a:ln w="0">
                            <a:noFill/>
                          </a:ln>
                        </pic:spPr>
                      </pic:pic>
                    </a:graphicData>
                  </a:graphic>
                </wp:inline>
              </w:drawing>
            </w:r>
            <w:r>
              <w:rPr>
                <w:color w:val="00274C"/>
                <w:position w:val="-2"/>
                <w:sz w:val="20"/>
                <w:szCs w:val="20"/>
              </w:rPr>
              <w:br/>
              <w:t xml:space="preserve">   </w:t>
            </w:r>
            <w:r>
              <w:rPr>
                <w:position w:val="-113"/>
              </w:rPr>
              <w:drawing>
                <wp:inline distT="0" distB="0" distL="0" distR="0">
                  <wp:extent cx="2239200" cy="1483200"/>
                  <wp:docPr id="96985704" name="name3763607623c949a48" descr="quota_piantaggio_tapp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quota_piantaggio_tappo.png"/>
                          <pic:cNvPicPr/>
                        </pic:nvPicPr>
                        <pic:blipFill>
                          <a:blip r:embed="rId8441607623c949a4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8.2a</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 4-cylinder camshaft housing check</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Y - Z</w:t>
            </w:r>
            <w:r>
              <w:rPr>
                <w:color w:val="00274C"/>
                <w:position w:val="-2"/>
                <w:sz w:val="20"/>
                <w:szCs w:val="20"/>
              </w:rPr>
              <w:t xml:space="preserve"> .</w:t>
            </w:r>
            <w:r>
              <w:rPr>
                <w:color w:val="00274C"/>
                <w:position w:val="-2"/>
                <w:sz w:val="20"/>
                <w:szCs w:val="20"/>
              </w:rPr>
              <w:br/>
              <w:t xml:space="preserve">With a micrometer, measure the diameters of gudgeon pins </w:t>
            </w:r>
            <w:r>
              <w:rPr>
                <w:b/>
                <w:bCs/>
                <w:color w:val="00274C"/>
                <w:position w:val="-2"/>
                <w:sz w:val="20"/>
                <w:szCs w:val="20"/>
              </w:rPr>
              <w:t xml:space="preserve">X1 - W1 - K1 - Y1 - Z1 (Fig. 8.4)</w:t>
            </w:r>
            <w:r>
              <w:rPr>
                <w:color w:val="00274C"/>
                <w:position w:val="-2"/>
                <w:sz w:val="20"/>
                <w:szCs w:val="20"/>
              </w:rPr>
              <w:t xml:space="preserve"> . According to the values measured, calculate the clearance between the housing and gudgeon, which is to observe the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598915" name="name4846607623c95a0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45607623c95a0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b/>
                <w:bCs/>
                <w:color w:val="00274C"/>
                <w:position w:val="-2"/>
                <w:sz w:val="20"/>
                <w:szCs w:val="20"/>
              </w:rPr>
              <w:t xml:space="preserve">Tab. 8.2a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8.2a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41.000 - 41.025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Y1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40.920 - 40.940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76"/>
              </w:rPr>
              <w:drawing>
                <wp:inline distT="0" distB="0" distL="0" distR="0">
                  <wp:extent cx="4932000" cy="2268000"/>
                  <wp:docPr id="47159817" name="name9758607623c974901" descr="imm8_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jpg"/>
                          <pic:cNvPicPr/>
                        </pic:nvPicPr>
                        <pic:blipFill>
                          <a:blip r:embed="rId1170607623c9748f9" cstate="print"/>
                          <a:stretch>
                            <a:fillRect/>
                          </a:stretch>
                        </pic:blipFill>
                        <pic:spPr>
                          <a:xfrm>
                            <a:off x="0" y="0"/>
                            <a:ext cx="4932000" cy="2268000"/>
                          </a:xfrm>
                          <a:prstGeom prst="rect">
                            <a:avLst/>
                          </a:prstGeom>
                          <a:ln w="0">
                            <a:noFill/>
                          </a:ln>
                        </pic:spPr>
                      </pic:pic>
                    </a:graphicData>
                  </a:graphic>
                </wp:inline>
              </w:drawing>
            </w:r>
            <w:r>
              <w:rPr>
                <w:b/>
                <w:bCs/>
                <w:color w:val="00274C"/>
                <w:position w:val="-2"/>
                <w:sz w:val="20"/>
                <w:szCs w:val="20"/>
              </w:rPr>
              <w:br/>
              <w:t xml:space="preserve">Fig 8.3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8.2.3.1</w:t>
            </w:r>
            <w:r>
              <w:rPr>
                <w:color w:val="00274C"/>
                <w:position w:val="-2"/>
                <w:sz w:val="20"/>
                <w:szCs w:val="20"/>
              </w:rPr>
              <w:t xml:space="preserve"> </w:t>
            </w:r>
            <w:r>
              <w:rPr>
                <w:b/>
                <w:bCs/>
                <w:color w:val="00274C"/>
                <w:position w:val="-2"/>
                <w:sz w:val="20"/>
                <w:szCs w:val="20"/>
              </w:rPr>
              <w:t xml:space="preserve">Block Surface Flatness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Use a dial gauge to check if the cylinder head surface  </w:t>
            </w:r>
            <w:r>
              <w:rPr>
                <w:b/>
                <w:bCs/>
                <w:color w:val="00274C"/>
                <w:position w:val="-2"/>
                <w:sz w:val="20"/>
                <w:szCs w:val="20"/>
              </w:rPr>
              <w:t xml:space="preserve">A1</w:t>
            </w:r>
            <w:r>
              <w:rPr>
                <w:color w:val="00274C"/>
                <w:position w:val="-2"/>
                <w:sz w:val="20"/>
                <w:szCs w:val="20"/>
              </w:rPr>
              <w:t xml:space="preserve">  is level.</w:t>
            </w:r>
          </w:p>
          <w:p>
            <w:pPr>
              <w:widowControl w:val="on"/>
              <w:pBdr/>
              <w:spacing w:before="0" w:after="0" w:line="262" w:lineRule="auto"/>
              <w:ind w:left="0" w:right="0"/>
              <w:jc w:val="left"/>
              <w:textAlignment w:val="cente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A1</w:t>
            </w:r>
            <w:r>
              <w:rPr>
                <w:color w:val="00274C"/>
                <w:position w:val="-2"/>
                <w:sz w:val="20"/>
                <w:szCs w:val="20"/>
              </w:rPr>
              <w:t xml:space="preserve">  is:</w:t>
            </w:r>
          </w:p>
          <w:p>
            <w:pPr>
              <w:numPr>
                <w:ilvl w:val="0"/>
                <w:numId w:val="29173622"/>
              </w:numPr>
              <w:spacing w:before="0" w:after="0" w:line="262" w:lineRule="auto"/>
              <w:jc w:val="left"/>
              <w:rPr>
                <w:color w:val="00274C"/>
                <w:sz w:val="20"/>
                <w:szCs w:val="20"/>
              </w:rPr>
            </w:pPr>
            <w:r>
              <w:rPr>
                <w:color w:val="00274C"/>
                <w:position w:val="-2"/>
                <w:sz w:val="20"/>
                <w:szCs w:val="20"/>
              </w:rPr>
              <w:t xml:space="preserve">0.10 mm on the entire area;</w:t>
            </w:r>
          </w:p>
          <w:p>
            <w:pPr>
              <w:numPr>
                <w:ilvl w:val="0"/>
                <w:numId w:val="29173622"/>
              </w:numPr>
              <w:spacing w:before="0" w:after="0" w:line="262" w:lineRule="auto"/>
              <w:jc w:val="left"/>
              <w:rPr>
                <w:color w:val="00274C"/>
                <w:sz w:val="20"/>
                <w:szCs w:val="20"/>
              </w:rPr>
            </w:pPr>
            <w:r>
              <w:rPr>
                <w:color w:val="00274C"/>
                <w:position w:val="-2"/>
                <w:sz w:val="20"/>
                <w:szCs w:val="20"/>
              </w:rPr>
              <w:t xml:space="preserve">0.03 mm on an area of 100x100 mm.</w:t>
            </w:r>
          </w:p>
          <w:p/>
          <w:p/>
          <w:p>
            <w:pPr>
              <w:widowControl w:val="on"/>
              <w:pBdr/>
              <w:spacing w:before="0" w:after="0" w:line="262" w:lineRule="auto"/>
              <w:ind w:left="0" w:right="0"/>
              <w:jc w:val="left"/>
              <w:textAlignment w:val="center"/>
            </w:pPr>
            <w:r>
              <w:rPr>
                <w:color w:val="00274C"/>
                <w:position w:val="-2"/>
                <w:sz w:val="20"/>
                <w:szCs w:val="20"/>
              </w:rPr>
              <w:t xml:space="preserve">Grinding of surface  </w:t>
            </w:r>
            <w:r>
              <w:rPr>
                <w:b/>
                <w:bCs/>
                <w:color w:val="00274C"/>
                <w:position w:val="-2"/>
                <w:sz w:val="20"/>
                <w:szCs w:val="20"/>
              </w:rPr>
              <w:t xml:space="preserve">A1</w:t>
            </w:r>
            <w:r>
              <w:rPr>
                <w:color w:val="00274C"/>
                <w:position w:val="-2"/>
                <w:sz w:val="20"/>
                <w:szCs w:val="20"/>
              </w:rPr>
              <w:t xml:space="preserve">  is not permitted</w:t>
            </w:r>
          </w:p>
        </w:tc>
        <w:tc>
          <w:tcPr>
            <w:tcMar>
              <w:top w:w="150" w:type="dxa"/>
              <w:bottom w:w="150" w:type="dxa"/>
            </w:tcMar>
            <w:vAlign w:val="top"/>
          </w:tcPr>
          <w:p>
            <w:pPr>
              <w:widowControl w:val="on"/>
              <w:pBdr/>
              <w:spacing w:before="0" w:after="0" w:line="262" w:lineRule="auto"/>
              <w:ind w:left="0" w:right="0"/>
              <w:jc w:val="left"/>
              <w:textAlignment w:val="top"/>
            </w:pPr>
            <w:r>
              <w:rPr>
                <w:position w:val="-110"/>
              </w:rPr>
              <w:drawing>
                <wp:inline distT="0" distB="0" distL="0" distR="0">
                  <wp:extent cx="2232000" cy="763200"/>
                  <wp:docPr id="79653206" name="name2348607623c986e50" descr="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jpg"/>
                          <pic:cNvPicPr/>
                        </pic:nvPicPr>
                        <pic:blipFill>
                          <a:blip r:embed="rId3304607623c986e4d" cstate="print"/>
                          <a:stretch>
                            <a:fillRect/>
                          </a:stretch>
                        </pic:blipFill>
                        <pic:spPr>
                          <a:xfrm>
                            <a:off x="0" y="0"/>
                            <a:ext cx="2232000" cy="76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8.3b</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8.2.4 Camshaft control for 4 cylinder engine</w:t>
            </w:r>
          </w:p>
          <w:p>
            <w:pPr>
              <w:widowControl w:val="on"/>
              <w:pBdr/>
              <w:spacing w:before="0" w:after="0" w:line="262" w:lineRule="auto"/>
              <w:ind w:left="0" w:right="0"/>
              <w:jc w:val="left"/>
              <w:textAlignment w:val="center"/>
            </w:pPr>
            <w:r>
              <w:rPr>
                <w:color w:val="00274C"/>
                <w:position w:val="-2"/>
                <w:sz w:val="20"/>
                <w:szCs w:val="20"/>
              </w:rPr>
              <w:br/>
              <w:t xml:space="preserve">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8.2b)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019764" name="name2829607623c9995b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27607623c9995b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b/>
                <w:bCs/>
                <w:color w:val="00274C"/>
                <w:position w:val="-2"/>
                <w:sz w:val="20"/>
                <w:szCs w:val="20"/>
              </w:rPr>
              <w:t xml:space="preserve">Tab. 8.2b</w:t>
            </w:r>
            <w:r>
              <w:rPr>
                <w:color w:val="00274C"/>
                <w:position w:val="-2"/>
                <w:sz w:val="20"/>
                <w:szCs w:val="20"/>
              </w:rPr>
              <w:t xml:space="preserve"> details the dimensional values of new components only.</w:t>
            </w:r>
          </w:p>
          <w:p/>
          <w:p/>
        </w:tc>
        <w:tc>
          <w:tcPr>
            <w:tcMar>
              <w:top w:w="150" w:type="dxa"/>
              <w:bottom w:w="150" w:type="dxa"/>
            </w:tcMar>
            <w:vAlign w:val="top"/>
          </w:tcPr>
          <w:p/>
          <w:p/>
          <w:p>
            <w:pPr>
              <w:widowControl w:val="on"/>
              <w:pBdr/>
              <w:spacing w:before="0" w:after="0" w:line="262" w:lineRule="auto"/>
              <w:ind w:left="0" w:right="0"/>
              <w:jc w:val="left"/>
              <w:textAlignment w:val="top"/>
            </w:pPr>
            <w:r>
              <w:rPr>
                <w:b/>
                <w:bCs/>
                <w:color w:val="00274C"/>
                <w:position w:val="0"/>
                <w:sz w:val="20"/>
                <w:szCs w:val="20"/>
              </w:rPr>
              <w:t xml:space="preserve">Tab 8.2b </w:t>
            </w:r>
            <w:r>
              <w:rPr>
                <w:b/>
                <w:bCs/>
                <w:i/>
                <w:iCs/>
                <w:color w:val="00274C"/>
                <w:position w:val="0"/>
                <w:sz w:val="20"/>
                <w:szCs w:val="20"/>
              </w:rPr>
              <w:t xml:space="preserve">Camshaft dimensions.</w:t>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32.638 - 32.700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32.998 - 32.060</w:t>
                  </w: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99"/>
              </w:rPr>
              <w:drawing>
                <wp:inline distT="0" distB="0" distL="0" distR="0">
                  <wp:extent cx="4932000" cy="1310400"/>
                  <wp:docPr id="76075678" name="name7029607623c9b19b8" descr="imm8_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4.jpg"/>
                          <pic:cNvPicPr/>
                        </pic:nvPicPr>
                        <pic:blipFill>
                          <a:blip r:embed="rId4956607623c9b19b2"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8.4</w:t>
            </w:r>
          </w:p>
          <w:p/>
          <w:p/>
        </w:tc>
      </w:tr>
    </w:tbl>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8.2.5 3</w:t>
            </w:r>
            <w:r>
              <w:rPr>
                <w:color w:val="00274C"/>
                <w:position w:val="-2"/>
                <w:sz w:val="20"/>
                <w:szCs w:val="20"/>
              </w:rPr>
              <w:t xml:space="preserve"> </w:t>
            </w:r>
            <w:r>
              <w:rPr>
                <w:b/>
                <w:bCs/>
                <w:color w:val="00274C"/>
                <w:position w:val="-2"/>
                <w:sz w:val="20"/>
                <w:szCs w:val="20"/>
              </w:rPr>
              <w:t xml:space="preserve">-cylinder camshaft housing check</w:t>
            </w:r>
          </w:p>
          <w:p>
            <w:pPr>
              <w:widowControl w:val="on"/>
              <w:pBdr/>
              <w:spacing w:before="0" w:after="0" w:line="262" w:lineRule="auto"/>
              <w:ind w:left="0" w:right="0"/>
              <w:jc w:val="left"/>
              <w:textAlignment w:val="center"/>
            </w:pPr>
            <w:r>
              <w:rPr>
                <w:color w:val="00274C"/>
                <w:position w:val="-2"/>
                <w:sz w:val="20"/>
                <w:szCs w:val="20"/>
              </w:rPr>
              <w:br/>
              <w:t xml:space="preserve">The camshaft housings only contain the timing system side bushing </w:t>
            </w:r>
            <w:r>
              <w:rPr>
                <w:b/>
                <w:bCs/>
                <w:color w:val="00274C"/>
                <w:position w:val="-2"/>
                <w:sz w:val="20"/>
                <w:szCs w:val="20"/>
              </w:rPr>
              <w:t xml:space="preserve">Q</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 - W - K - Z</w:t>
            </w:r>
            <w:r>
              <w:rPr>
                <w:color w:val="00274C"/>
                <w:position w:val="-2"/>
                <w:sz w:val="20"/>
                <w:szCs w:val="20"/>
              </w:rPr>
              <w:t xml:space="preserve"> .</w:t>
            </w:r>
            <w:r>
              <w:rPr>
                <w:color w:val="00274C"/>
                <w:position w:val="-2"/>
                <w:sz w:val="20"/>
                <w:szCs w:val="20"/>
              </w:rPr>
              <w:br/>
              <w:t xml:space="preserve">Use an internal dial gauge to measure the diameters of housings </w:t>
            </w:r>
            <w:r>
              <w:rPr>
                <w:b/>
                <w:bCs/>
                <w:color w:val="00274C"/>
                <w:position w:val="-2"/>
                <w:sz w:val="20"/>
                <w:szCs w:val="20"/>
              </w:rPr>
              <w:t xml:space="preserve">X1 - W1 - K1 - Z1 (Fig. 8.5)</w:t>
            </w:r>
            <w:r>
              <w:rPr>
                <w:color w:val="00274C"/>
                <w:position w:val="-2"/>
                <w:sz w:val="20"/>
                <w:szCs w:val="20"/>
              </w:rPr>
              <w:t xml:space="preserve"> . According to the values measured, calculate the clearance between the housing and gudgeon, which is to observe the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values in </w:t>
            </w:r>
            <w:r>
              <w:rPr>
                <w:b/>
                <w:bCs/>
                <w:color w:val="00274C"/>
                <w:position w:val="-2"/>
                <w:sz w:val="20"/>
                <w:szCs w:val="20"/>
              </w:rPr>
              <w:t xml:space="preserve">Tab. 8.2a</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0.120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209719" name="name2183607623c9c387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419607623c9c386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b/>
                <w:bCs/>
                <w:color w:val="00274C"/>
                <w:position w:val="-2"/>
                <w:sz w:val="20"/>
                <w:szCs w:val="20"/>
              </w:rPr>
              <w:t xml:space="preserve">Tab. 8.3a</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8.3a </w:t>
            </w:r>
            <w:r>
              <w:rPr>
                <w:b/>
                <w:bCs/>
                <w:i/>
                <w:iCs/>
                <w:color w:val="00274C"/>
                <w:position w:val="0"/>
                <w:sz w:val="20"/>
                <w:szCs w:val="20"/>
              </w:rPr>
              <w:t xml:space="preserve">Housing and camshaft gudgeon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44.000 - 44.025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0.040 - 0.085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43.940 - 43.960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43.000 - 43.025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42.920 - 42.940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42.000 - 42.025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K1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41.920 - 41.940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36.000 - 36.025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0.060 - 0.105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35.920 - 35.940</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gridSpan w:val="2"/>
            <w:tcMar>
              <w:top w:w="150" w:type="dxa"/>
              <w:bottom w:w="150" w:type="dxa"/>
            </w:tcMar>
            <w:vAlign w:val="center"/>
          </w:tcPr>
          <w:p/>
          <w:p/>
          <w:p>
            <w:pPr>
              <w:widowControl w:val="on"/>
              <w:pBdr/>
              <w:spacing w:before="0" w:after="0" w:line="262" w:lineRule="auto"/>
              <w:ind w:left="0" w:right="0"/>
              <w:jc w:val="left"/>
              <w:textAlignment w:val="center"/>
            </w:pPr>
            <w:r>
              <w:rPr>
                <w:position w:val="-183"/>
              </w:rPr>
              <w:drawing>
                <wp:inline distT="0" distB="0" distL="0" distR="0">
                  <wp:extent cx="4932000" cy="2347200"/>
                  <wp:docPr id="52426077" name="name2881607623c9df333" descr="imm8_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5.jpg"/>
                          <pic:cNvPicPr/>
                        </pic:nvPicPr>
                        <pic:blipFill>
                          <a:blip r:embed="rId4534607623c9df32a" cstate="print"/>
                          <a:stretch>
                            <a:fillRect/>
                          </a:stretch>
                        </pic:blipFill>
                        <pic:spPr>
                          <a:xfrm>
                            <a:off x="0" y="0"/>
                            <a:ext cx="4932000" cy="2347200"/>
                          </a:xfrm>
                          <a:prstGeom prst="rect">
                            <a:avLst/>
                          </a:prstGeom>
                          <a:ln w="0">
                            <a:noFill/>
                          </a:ln>
                        </pic:spPr>
                      </pic:pic>
                    </a:graphicData>
                  </a:graphic>
                </wp:inline>
              </w:drawing>
            </w:r>
            <w:r>
              <w:rPr>
                <w:b/>
                <w:bCs/>
                <w:color w:val="00274C"/>
                <w:position w:val="-2"/>
                <w:sz w:val="20"/>
                <w:szCs w:val="20"/>
              </w:rPr>
              <w:br/>
              <w:t xml:space="preserve">Fig 8.5</w:t>
            </w:r>
          </w:p>
        </w:tc>
      </w:tr>
    </w:tbl>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8.2.6 Camshaft control for 3 cylinder engine</w:t>
            </w:r>
          </w:p>
          <w:p/>
          <w:p/>
          <w:p>
            <w:pPr>
              <w:widowControl w:val="on"/>
              <w:pBdr/>
              <w:spacing w:before="0" w:after="0" w:line="240" w:lineRule="auto"/>
              <w:ind w:left="0" w:right="0"/>
              <w:jc w:val="left"/>
            </w:pPr>
            <w:r>
              <w:rPr>
                <w:color w:val="00274C"/>
                <w:position w:val="-2"/>
                <w:sz w:val="20"/>
                <w:szCs w:val="20"/>
              </w:rPr>
              <w:t xml:space="preserve">
With a micrometer, measure the maximum dimensions of intake camshaft </w:t>
            </w:r>
            <w:r>
              <w:rPr>
                <w:b/>
                <w:bCs/>
                <w:color w:val="00274C"/>
                <w:position w:val="-2"/>
                <w:sz w:val="20"/>
                <w:szCs w:val="20"/>
              </w:rPr>
              <w:t xml:space="preserve">R</w:t>
            </w:r>
            <w:r>
              <w:rPr>
                <w:color w:val="00274C"/>
                <w:position w:val="-2"/>
                <w:sz w:val="20"/>
                <w:szCs w:val="20"/>
              </w:rPr>
              <w:t xml:space="preserve"> and exhaust camshaft </w:t>
            </w:r>
            <w:r>
              <w:rPr>
                <w:b/>
                <w:bCs/>
                <w:color w:val="00274C"/>
                <w:position w:val="-2"/>
                <w:sz w:val="20"/>
                <w:szCs w:val="20"/>
              </w:rPr>
              <w:t xml:space="preserve">S (Tab. 8.3b)</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0.1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796309" name="name6282607623c9f0e1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97607623c9f0e1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b/>
                <w:bCs/>
                <w:color w:val="00274C"/>
                <w:position w:val="-2"/>
                <w:sz w:val="20"/>
                <w:szCs w:val="20"/>
              </w:rPr>
              <w:t xml:space="preserve">Tab. 8.3b</w:t>
            </w:r>
            <w:r>
              <w:rPr>
                <w:color w:val="00274C"/>
                <w:position w:val="-2"/>
                <w:sz w:val="20"/>
                <w:szCs w:val="20"/>
              </w:rPr>
              <w:t xml:space="preserve"> details the dimensional values of new components only.</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8.3b </w:t>
            </w:r>
            <w:r>
              <w:rPr>
                <w:b/>
                <w:bCs/>
                <w:i/>
                <w:iCs/>
                <w:color w:val="00274C"/>
                <w:position w:val="0"/>
                <w:sz w:val="20"/>
                <w:szCs w:val="20"/>
              </w:rPr>
              <w:t xml:space="preserve">Camshaft dimensions</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32.834 - 32.896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33.335 - 33.397</w:t>
                  </w:r>
                </w:p>
              </w:tc>
            </w:tr>
          </w:tbl>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99"/>
              </w:rPr>
              <w:drawing>
                <wp:inline distT="0" distB="0" distL="0" distR="0">
                  <wp:extent cx="4932000" cy="1310400"/>
                  <wp:docPr id="55850717" name="name3147607623ca12841" descr="imm8_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6.jpg"/>
                          <pic:cNvPicPr/>
                        </pic:nvPicPr>
                        <pic:blipFill>
                          <a:blip r:embed="rId9530607623ca12839" cstate="print"/>
                          <a:stretch>
                            <a:fillRect/>
                          </a:stretch>
                        </pic:blipFill>
                        <pic:spPr>
                          <a:xfrm>
                            <a:off x="0" y="0"/>
                            <a:ext cx="4932000" cy="1310400"/>
                          </a:xfrm>
                          <a:prstGeom prst="rect">
                            <a:avLst/>
                          </a:prstGeom>
                          <a:ln w="0">
                            <a:noFill/>
                          </a:ln>
                        </pic:spPr>
                      </pic:pic>
                    </a:graphicData>
                  </a:graphic>
                </wp:inline>
              </w:drawing>
            </w:r>
            <w:r>
              <w:rPr>
                <w:b/>
                <w:bCs/>
                <w:color w:val="00274C"/>
                <w:position w:val="-2"/>
                <w:sz w:val="20"/>
                <w:szCs w:val="20"/>
              </w:rPr>
              <w:br/>
              <w:t xml:space="preserve">Fig 8.6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Tappets and tappet housings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8.3.1 Tappets check</w:t>
            </w:r>
          </w:p>
          <w:p/>
          <w:p/>
          <w:p>
            <w:pPr>
              <w:widowControl w:val="on"/>
              <w:pBdr/>
              <w:spacing w:before="0" w:after="0" w:line="262" w:lineRule="auto"/>
              <w:ind w:left="0" w:right="0"/>
              <w:jc w:val="left"/>
              <w:textAlignment w:val="center"/>
            </w:pPr>
            <w:r>
              <w:rPr>
                <w:color w:val="00274C"/>
                <w:position w:val="-2"/>
                <w:sz w:val="20"/>
                <w:szCs w:val="20"/>
              </w:rPr>
              <w:t xml:space="preserve">Use a surface plate and a dial gauge as shown in </w:t>
            </w:r>
            <w:r>
              <w:rPr>
                <w:b/>
                <w:bCs/>
                <w:color w:val="00274C"/>
                <w:position w:val="-2"/>
                <w:sz w:val="20"/>
                <w:szCs w:val="20"/>
              </w:rPr>
              <w:t xml:space="preserve">Fig. 8.7</w:t>
            </w:r>
            <w:r>
              <w:rPr>
                <w:color w:val="00274C"/>
                <w:position w:val="-2"/>
                <w:sz w:val="20"/>
                <w:szCs w:val="20"/>
              </w:rPr>
              <w:t xml:space="preserve"> .</w:t>
            </w:r>
            <w:r>
              <w:rPr>
                <w:color w:val="00274C"/>
                <w:position w:val="-2"/>
                <w:sz w:val="20"/>
                <w:szCs w:val="20"/>
              </w:rPr>
              <w:br/>
              <w:t xml:space="preserve">Check the perpendicularity of the plate </w:t>
            </w:r>
            <w:r>
              <w:rPr>
                <w:b/>
                <w:bCs/>
                <w:color w:val="00274C"/>
                <w:position w:val="-2"/>
                <w:sz w:val="20"/>
                <w:szCs w:val="20"/>
              </w:rPr>
              <w:t xml:space="preserve">C</w:t>
            </w:r>
            <w:r>
              <w:rPr>
                <w:color w:val="00274C"/>
                <w:position w:val="-2"/>
                <w:sz w:val="20"/>
                <w:szCs w:val="20"/>
              </w:rPr>
              <w:t xml:space="preserve"> , making the tappet </w:t>
            </w:r>
            <w:r>
              <w:rPr>
                <w:b/>
                <w:bCs/>
                <w:color w:val="00274C"/>
                <w:position w:val="-2"/>
                <w:sz w:val="20"/>
                <w:szCs w:val="20"/>
              </w:rPr>
              <w:t xml:space="preserve">D</w:t>
            </w:r>
            <w:r>
              <w:rPr>
                <w:color w:val="00274C"/>
                <w:position w:val="-2"/>
                <w:sz w:val="20"/>
                <w:szCs w:val="20"/>
              </w:rPr>
              <w:t xml:space="preserve"> rotate in the direction of the arrow.</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0.02 mm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With a gauge, check the length of value </w:t>
            </w:r>
            <w:r>
              <w:rPr>
                <w:b/>
                <w:bCs/>
                <w:color w:val="00274C"/>
                <w:position w:val="-2"/>
                <w:sz w:val="20"/>
                <w:szCs w:val="20"/>
              </w:rPr>
              <w:t xml:space="preserve">A and B (Tab. 8.4)</w:t>
            </w:r>
            <w:r>
              <w:rPr>
                <w:color w:val="00274C"/>
                <w:position w:val="-2"/>
                <w:sz w:val="20"/>
                <w:szCs w:val="20"/>
              </w:rPr>
              <w:t xml:space="preserve"> . The </w:t>
            </w:r>
            <w:r>
              <w:rPr>
                <w:b/>
                <w:bCs/>
                <w:color w:val="00274C"/>
                <w:position w:val="-2"/>
                <w:sz w:val="20"/>
                <w:szCs w:val="20"/>
              </w:rPr>
              <w:t xml:space="preserve">MAX</w:t>
            </w:r>
            <w:r>
              <w:rPr>
                <w:color w:val="00274C"/>
                <w:position w:val="-2"/>
                <w:sz w:val="20"/>
                <w:szCs w:val="20"/>
              </w:rPr>
              <w:t xml:space="preserve"> value of wear allowed is </w:t>
            </w:r>
            <w:r>
              <w:rPr>
                <w:b/>
                <w:bCs/>
                <w:color w:val="00274C"/>
                <w:position w:val="-2"/>
                <w:sz w:val="20"/>
                <w:szCs w:val="20"/>
              </w:rPr>
              <w:t xml:space="preserve">0.08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12000"/>
                  <wp:docPr id="92971181" name="name2301607623ca26746" descr="imm8_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7.jpg"/>
                          <pic:cNvPicPr/>
                        </pic:nvPicPr>
                        <pic:blipFill>
                          <a:blip r:embed="rId6411607623ca26740" cstate="print"/>
                          <a:stretch>
                            <a:fillRect/>
                          </a:stretch>
                        </pic:blipFill>
                        <pic:spPr>
                          <a:xfrm>
                            <a:off x="0" y="0"/>
                            <a:ext cx="2232000" cy="1512000"/>
                          </a:xfrm>
                          <a:prstGeom prst="rect">
                            <a:avLst/>
                          </a:prstGeom>
                          <a:ln w="0">
                            <a:noFill/>
                          </a:ln>
                        </pic:spPr>
                      </pic:pic>
                    </a:graphicData>
                  </a:graphic>
                </wp:inline>
              </w:drawing>
            </w:r>
            <w:r>
              <w:rPr>
                <w:b/>
                <w:bCs/>
                <w:color w:val="00274C"/>
                <w:position w:val="0"/>
                <w:sz w:val="20"/>
                <w:szCs w:val="20"/>
              </w:rPr>
              <w:br/>
              <w:t xml:space="preserve">Fig 8.7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8.3.2 Tappet housing check</w:t>
            </w:r>
          </w:p>
          <w:p>
            <w:pPr>
              <w:widowControl w:val="on"/>
              <w:pBdr/>
              <w:spacing w:before="0" w:after="0" w:line="262" w:lineRule="auto"/>
              <w:ind w:left="0" w:right="0"/>
              <w:jc w:val="left"/>
              <w:textAlignment w:val="center"/>
            </w:pPr>
            <w:r>
              <w:rPr>
                <w:color w:val="00274C"/>
                <w:position w:val="-2"/>
                <w:sz w:val="20"/>
                <w:szCs w:val="20"/>
              </w:rPr>
              <w:br/>
              <w:br/>
              <w:t xml:space="preserve">Use an internal dial gauge to measure the diameter of the tappet housings </w:t>
            </w:r>
            <w:r>
              <w:rPr>
                <w:b/>
                <w:bCs/>
                <w:color w:val="00274C"/>
                <w:position w:val="-2"/>
                <w:sz w:val="20"/>
                <w:szCs w:val="20"/>
              </w:rPr>
              <w:t xml:space="preserve">X</w:t>
            </w:r>
            <w:r>
              <w:rPr>
                <w:color w:val="00274C"/>
                <w:position w:val="-2"/>
                <w:sz w:val="20"/>
                <w:szCs w:val="20"/>
              </w:rPr>
              <w:t xml:space="preserve"> .</w:t>
            </w:r>
            <w:r>
              <w:rPr>
                <w:color w:val="00274C"/>
                <w:position w:val="-2"/>
                <w:sz w:val="20"/>
                <w:szCs w:val="20"/>
              </w:rPr>
              <w:br/>
              <w:t xml:space="preserve">Use value of </w:t>
            </w:r>
            <w:r>
              <w:rPr>
                <w:b/>
                <w:bCs/>
                <w:color w:val="00274C"/>
                <w:position w:val="-2"/>
                <w:sz w:val="20"/>
                <w:szCs w:val="20"/>
              </w:rPr>
              <w:t xml:space="preserve">A</w:t>
            </w:r>
            <w:r>
              <w:rPr>
                <w:color w:val="00274C"/>
                <w:position w:val="-2"/>
                <w:sz w:val="20"/>
                <w:szCs w:val="20"/>
              </w:rPr>
              <w:t xml:space="preserve"> detected </w:t>
            </w:r>
            <w:r>
              <w:rPr>
                <w:b/>
                <w:bCs/>
                <w:color w:val="00274C"/>
                <w:position w:val="-2"/>
                <w:sz w:val="20"/>
                <w:szCs w:val="20"/>
              </w:rPr>
              <w:t xml:space="preserve">(Par. 8.3.1)</w:t>
            </w:r>
            <w:r>
              <w:rPr>
                <w:color w:val="00274C"/>
                <w:position w:val="-2"/>
                <w:sz w:val="20"/>
                <w:szCs w:val="20"/>
              </w:rPr>
              <w:t xml:space="preserve"> to calculate the clearance value ( </w:t>
            </w:r>
            <w:r>
              <w:rPr>
                <w:b/>
                <w:bCs/>
                <w:color w:val="00274C"/>
                <w:position w:val="-2"/>
                <w:sz w:val="20"/>
                <w:szCs w:val="20"/>
              </w:rPr>
              <w:t xml:space="preserve">Tab. 8.4</w:t>
            </w:r>
            <w:r>
              <w:rPr>
                <w:color w:val="00274C"/>
                <w:position w:val="-2"/>
                <w:sz w:val="20"/>
                <w:szCs w:val="20"/>
              </w:rPr>
              <w:t xml:space="preserve"> ).</w:t>
            </w:r>
            <w:r>
              <w:rPr>
                <w:color w:val="00274C"/>
                <w:position w:val="-2"/>
                <w:sz w:val="20"/>
                <w:szCs w:val="20"/>
              </w:rPr>
              <w:br/>
              <w:t xml:space="preserve">If the clearance values are not observed, replace the worn component.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392311" name="name7848607623ca3921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53607623ca392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Tab. 8.4 </w:t>
            </w:r>
            <w:r>
              <w:rPr>
                <w:b/>
                <w:bCs/>
                <w:i/>
                <w:iCs/>
                <w:color w:val="00274C"/>
                <w:position w:val="-2"/>
                <w:sz w:val="20"/>
                <w:szCs w:val="20"/>
              </w:rPr>
              <w:t xml:space="preserve">T</w:t>
            </w:r>
            <w:r>
              <w:rPr>
                <w:color w:val="00274C"/>
                <w:position w:val="-2"/>
                <w:sz w:val="20"/>
                <w:szCs w:val="20"/>
              </w:rPr>
              <w:t xml:space="preserve"> </w:t>
            </w:r>
            <w:r>
              <w:rPr>
                <w:b/>
                <w:bCs/>
                <w:i/>
                <w:iCs/>
                <w:color w:val="00274C"/>
                <w:position w:val="-2"/>
                <w:sz w:val="20"/>
                <w:szCs w:val="20"/>
              </w:rPr>
              <w:t xml:space="preserve">appets and t</w:t>
            </w:r>
            <w:r>
              <w:rPr>
                <w:color w:val="00274C"/>
                <w:position w:val="-2"/>
                <w:sz w:val="20"/>
                <w:szCs w:val="20"/>
              </w:rPr>
              <w:t xml:space="preserve"> </w:t>
            </w:r>
            <w:r>
              <w:rPr>
                <w:b/>
                <w:bCs/>
                <w:i/>
                <w:iCs/>
                <w:color w:val="00274C"/>
                <w:position w:val="-2"/>
                <w:sz w:val="20"/>
                <w:szCs w:val="20"/>
              </w:rPr>
              <w:t xml:space="preserve">appet housing size.</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11.966 - 11.984</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0.060 - 0.105</w:t>
                  </w:r>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12.000 - 12.018</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46.5 ± 0.2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r>
          </w:tbl>
          <w:p/>
        </w:tc>
        <w:tc>
          <w:tcPr>
            <w:tcMar>
              <w:top w:w="150" w:type="dxa"/>
              <w:bottom w:w="150" w:type="dxa"/>
            </w:tcMar>
            <w:vAlign w:val="top"/>
          </w:tcPr>
          <w:p>
            <w:r>
              <w:rPr>
                <w:position w:val="-230"/>
              </w:rPr>
              <w:drawing>
                <wp:inline distT="0" distB="0" distL="0" distR="0">
                  <wp:extent cx="2232000" cy="1504800"/>
                  <wp:docPr id="77932849" name="name3523607623ca4d288" descr="imm8_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8.jpg"/>
                          <pic:cNvPicPr/>
                        </pic:nvPicPr>
                        <pic:blipFill>
                          <a:blip r:embed="rId7873607623ca4d2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8.8</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w:t>
      </w:r>
    </w:p>
    <w:p>
      <w:pPr>
        <w:widowControl w:val="on"/>
        <w:pBdr/>
        <w:spacing w:before="0" w:after="0" w:line="262" w:lineRule="auto"/>
        <w:ind w:left="0" w:right="0"/>
        <w:jc w:val="left"/>
      </w:pPr>
      <w:r>
        <w:rPr>
          <w:b/>
          <w:bCs/>
          <w:color w:val="00274C"/>
          <w:sz w:val="20"/>
          <w:szCs w:val="20"/>
        </w:rPr>
        <w:t xml:space="preserve">8.4.1 Dimensional check and overhauling</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62" w:lineRule="auto"/>
        <w:ind w:left="0" w:right="0"/>
        <w:jc w:val="left"/>
      </w:pPr>
      <w:r>
        <w:rPr>
          <w:color w:val="00274C"/>
          <w:sz w:val="20"/>
          <w:szCs w:val="20"/>
        </w:rPr>
        <w:t xml:space="preserve">Wash the crankshaft thoroughly using suitable detergent.</w:t>
      </w:r>
    </w:p>
    <w:p>
      <w:pPr>
        <w:widowControl w:val="on"/>
        <w:pBdr/>
        <w:spacing w:before="0" w:after="0" w:line="262" w:lineRule="auto"/>
        <w:ind w:left="0" w:right="0"/>
        <w:jc w:val="left"/>
      </w:pPr>
      <w:r>
        <w:rPr>
          <w:color w:val="00274C"/>
          <w:sz w:val="20"/>
          <w:szCs w:val="20"/>
        </w:rPr>
        <w:t xml:space="preserve">Insert the pipe cleaner into all lubrication ducts </w:t>
      </w:r>
      <w:r>
        <w:rPr>
          <w:b/>
          <w:bCs/>
          <w:color w:val="00274C"/>
          <w:sz w:val="20"/>
          <w:szCs w:val="20"/>
        </w:rPr>
        <w:t xml:space="preserve">B</w:t>
      </w:r>
      <w:r>
        <w:rPr>
          <w:color w:val="00274C"/>
          <w:sz w:val="20"/>
          <w:szCs w:val="20"/>
        </w:rPr>
        <w:t xml:space="preserve"> and blow compressed air to free them completely from any dirt residues.</w:t>
      </w:r>
      <w:r>
        <w:rPr>
          <w:color w:val="00274C"/>
          <w:sz w:val="20"/>
          <w:szCs w:val="20"/>
        </w:rPr>
        <w:br/>
        <w:t xml:space="preserve">Check the state of wear and integrity of journals </w:t>
      </w:r>
      <w:r>
        <w:rPr>
          <w:b/>
          <w:bCs/>
          <w:color w:val="00274C"/>
          <w:sz w:val="20"/>
          <w:szCs w:val="20"/>
        </w:rPr>
        <w:t xml:space="preserve">C</w:t>
      </w:r>
      <w:r>
        <w:rPr>
          <w:color w:val="00274C"/>
          <w:sz w:val="20"/>
          <w:szCs w:val="20"/>
        </w:rPr>
        <w:t xml:space="preserve"> and connecting rod </w:t>
      </w:r>
      <w:r>
        <w:rPr>
          <w:b/>
          <w:bCs/>
          <w:color w:val="00274C"/>
          <w:sz w:val="20"/>
          <w:szCs w:val="20"/>
        </w:rPr>
        <w:t xml:space="preserve">D</w:t>
      </w:r>
      <w:r>
        <w:rPr>
          <w:color w:val="00274C"/>
          <w:sz w:val="20"/>
          <w:szCs w:val="20"/>
        </w:rPr>
        <w:t xml:space="preserve"> .</w:t>
      </w:r>
    </w:p>
    <w:p>
      <w:pPr>
        <w:widowControl w:val="on"/>
        <w:pBdr/>
        <w:spacing w:before="0" w:after="0" w:line="262" w:lineRule="auto"/>
        <w:ind w:left="0" w:right="0"/>
        <w:jc w:val="left"/>
      </w:pPr>
      <w:r>
        <w:rPr>
          <w:color w:val="00274C"/>
          <w:sz w:val="20"/>
          <w:szCs w:val="20"/>
        </w:rPr>
        <w:br/>
        <w:t xml:space="preserve">Perform the operations described in </w:t>
      </w:r>
      <w:hyperlink r:id="rId8596607623ca50061" w:history="1">
        <w:r>
          <w:rPr>
            <w:b/>
            <w:bCs/>
            <w:color w:val="0000FF"/>
            <w:sz w:val="20"/>
            <w:szCs w:val="20"/>
          </w:rPr>
          <w:t xml:space="preserve">Par. 9.3.1</w:t>
        </w:r>
      </w:hyperlink>
      <w:r>
        <w:rPr>
          <w:color w:val="00274C"/>
          <w:sz w:val="20"/>
          <w:szCs w:val="20"/>
        </w:rPr>
        <w:t xml:space="preserve"> , perform the operations described in </w:t>
      </w:r>
      <w:hyperlink r:id="rId3882607623ca500a6" w:history="1">
        <w:r>
          <w:rPr>
            <w:b/>
            <w:bCs/>
            <w:color w:val="0000FF"/>
            <w:sz w:val="20"/>
            <w:szCs w:val="20"/>
          </w:rPr>
          <w:t xml:space="preserve">Par. 9.3.6</w:t>
        </w:r>
      </w:hyperlink>
      <w:r>
        <w:rPr>
          <w:color w:val="00274C"/>
          <w:sz w:val="20"/>
          <w:szCs w:val="20"/>
        </w:rPr>
        <w:t xml:space="preserve"> - except Points </w:t>
      </w:r>
      <w:r>
        <w:rPr>
          <w:b/>
          <w:bCs/>
          <w:color w:val="00274C"/>
          <w:sz w:val="20"/>
          <w:szCs w:val="20"/>
        </w:rPr>
        <w:t xml:space="preserve">2, 4, 9 and 10</w:t>
      </w:r>
      <w:r>
        <w:rPr>
          <w:color w:val="00274C"/>
          <w:sz w:val="20"/>
          <w:szCs w:val="20"/>
        </w:rPr>
        <w:t xml:space="preserve"> .</w:t>
      </w:r>
      <w:r>
        <w:rPr>
          <w:color w:val="00274C"/>
          <w:sz w:val="20"/>
          <w:szCs w:val="20"/>
        </w:rPr>
        <w:br/>
        <w:t xml:space="preserve">Measure the crank pins </w:t>
      </w:r>
      <w:r>
        <w:rPr>
          <w:b/>
          <w:bCs/>
          <w:color w:val="00274C"/>
          <w:sz w:val="20"/>
          <w:szCs w:val="20"/>
        </w:rPr>
        <w:t xml:space="preserve">A1</w:t>
      </w:r>
      <w:r>
        <w:rPr>
          <w:color w:val="00274C"/>
          <w:sz w:val="20"/>
          <w:szCs w:val="20"/>
        </w:rPr>
        <w:t xml:space="preserve"> with a micrometer, and using a dial gauge measure the internal diameter of the connecting rod half-bearings </w:t>
      </w:r>
      <w:r>
        <w:rPr>
          <w:b/>
          <w:bCs/>
          <w:color w:val="00274C"/>
          <w:sz w:val="20"/>
          <w:szCs w:val="20"/>
        </w:rPr>
        <w:t xml:space="preserve">A2</w:t>
      </w:r>
      <w:r>
        <w:rPr>
          <w:color w:val="00274C"/>
          <w:sz w:val="20"/>
          <w:szCs w:val="20"/>
        </w:rPr>
        <w:t xml:space="preserve"> .</w:t>
      </w:r>
      <w:r>
        <w:rPr>
          <w:color w:val="00274C"/>
          <w:sz w:val="20"/>
          <w:szCs w:val="20"/>
        </w:rPr>
        <w:br/>
        <w:t xml:space="preserve">Measure the main journals </w:t>
      </w:r>
      <w:r>
        <w:rPr>
          <w:b/>
          <w:bCs/>
          <w:color w:val="00274C"/>
          <w:sz w:val="20"/>
          <w:szCs w:val="20"/>
        </w:rPr>
        <w:t xml:space="preserve">B1</w:t>
      </w:r>
      <w:r>
        <w:rPr>
          <w:color w:val="00274C"/>
          <w:sz w:val="20"/>
          <w:szCs w:val="20"/>
        </w:rPr>
        <w:t xml:space="preserve"> , with a micrometer, and using a dial gauge measure the internal diameter of the crankshaft half-bearings </w:t>
      </w:r>
      <w:r>
        <w:rPr>
          <w:b/>
          <w:bCs/>
          <w:color w:val="00274C"/>
          <w:sz w:val="20"/>
          <w:szCs w:val="20"/>
        </w:rPr>
        <w:t xml:space="preserve">B2</w:t>
      </w:r>
      <w:r>
        <w:rPr>
          <w:color w:val="00274C"/>
          <w:sz w:val="20"/>
          <w:szCs w:val="20"/>
        </w:rPr>
        <w:t xml:space="preserve"> .</w:t>
      </w:r>
      <w:r>
        <w:rPr>
          <w:color w:val="00274C"/>
          <w:sz w:val="20"/>
          <w:szCs w:val="20"/>
        </w:rPr>
        <w:br/>
        <w:t xml:space="preserve">If the values described in </w:t>
      </w:r>
      <w:r>
        <w:rPr>
          <w:b/>
          <w:bCs/>
          <w:color w:val="00274C"/>
          <w:sz w:val="20"/>
          <w:szCs w:val="20"/>
        </w:rPr>
        <w:t xml:space="preserve">Tab. 8.5</w:t>
      </w:r>
      <w:r>
        <w:rPr>
          <w:color w:val="00274C"/>
          <w:sz w:val="20"/>
          <w:szCs w:val="20"/>
        </w:rPr>
        <w:t xml:space="preserve"> do not correspond, proceed with grinding all gudgeon pins </w:t>
      </w:r>
      <w:r>
        <w:rPr>
          <w:b/>
          <w:bCs/>
          <w:color w:val="00274C"/>
          <w:sz w:val="20"/>
          <w:szCs w:val="20"/>
        </w:rPr>
        <w:t xml:space="preserve">A1 and B1</w:t>
      </w:r>
      <w:r>
        <w:rPr>
          <w:color w:val="00274C"/>
          <w:sz w:val="20"/>
          <w:szCs w:val="20"/>
        </w:rPr>
        <w:t xml:space="preserve"> .</w:t>
      </w:r>
    </w:p>
    <w:p>
      <w:pPr>
        <w:widowControl w:val="on"/>
        <w:pBdr/>
        <w:spacing w:before="225" w:after="225" w:line="262" w:lineRule="auto"/>
        <w:ind w:left="0" w:right="0"/>
        <w:jc w:val="left"/>
      </w:pPr>
      <w:r>
        <w:rPr>
          <w:color w:val="00274C"/>
          <w:sz w:val="20"/>
          <w:szCs w:val="20"/>
        </w:rPr>
        <w:br/>
        <w:t xml:space="preserve">Gear </w:t>
      </w:r>
      <w:r>
        <w:rPr>
          <w:b/>
          <w:bCs/>
          <w:color w:val="00274C"/>
          <w:sz w:val="20"/>
          <w:szCs w:val="20"/>
        </w:rPr>
        <w:t xml:space="preserve">A</w:t>
      </w:r>
      <w:r>
        <w:rPr>
          <w:color w:val="00274C"/>
          <w:sz w:val="20"/>
          <w:szCs w:val="20"/>
        </w:rPr>
        <w:t xml:space="preserve"> on the crankshaft is timed by a key, assembly of gear </w:t>
      </w:r>
      <w:r>
        <w:rPr>
          <w:b/>
          <w:bCs/>
          <w:color w:val="00274C"/>
          <w:sz w:val="20"/>
          <w:szCs w:val="20"/>
        </w:rPr>
        <w:t xml:space="preserve">A</w:t>
      </w:r>
      <w:r>
        <w:rPr>
          <w:color w:val="00274C"/>
          <w:sz w:val="20"/>
          <w:szCs w:val="20"/>
        </w:rPr>
        <w:t xml:space="preserve"> on the shaft occurs after heating at a stabilized temperature of +180° C for 5 mins.</w:t>
      </w:r>
    </w:p>
    <w:p>
      <w:pPr>
        <w:widowControl w:val="on"/>
        <w:pBdr/>
        <w:spacing w:before="0" w:after="0" w:line="262" w:lineRule="auto"/>
        <w:ind w:left="0" w:right="0"/>
        <w:jc w:val="left"/>
      </w:pPr>
      <w:r>
        <w:rPr>
          <w:color w:val="00274C"/>
          <w:sz w:val="20"/>
          <w:szCs w:val="20"/>
        </w:rPr>
        <w:t xml:space="preserve"> </w:t>
      </w:r>
    </w:p>
    <w:p>
      <w:r>
        <w:drawing>
          <wp:inline distT="0" distB="0" distL="0" distR="0">
            <wp:extent cx="4932000" cy="2908800"/>
            <wp:docPr id="65772712" name="name7439607623ca661b4" descr="imm8_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9.jpg"/>
                    <pic:cNvPicPr/>
                  </pic:nvPicPr>
                  <pic:blipFill>
                    <a:blip r:embed="rId2694607623ca661ad" cstate="print"/>
                    <a:stretch>
                      <a:fillRect/>
                    </a:stretch>
                  </pic:blipFill>
                  <pic:spPr>
                    <a:xfrm>
                      <a:off x="0" y="0"/>
                      <a:ext cx="4932000" cy="2908800"/>
                    </a:xfrm>
                    <a:prstGeom prst="rect">
                      <a:avLst/>
                    </a:prstGeom>
                    <a:ln w="0">
                      <a:noFill/>
                    </a:ln>
                  </pic:spPr>
                </pic:pic>
              </a:graphicData>
            </a:graphic>
          </wp:inline>
        </w:drawing>
      </w:r>
      <w:r>
        <w:rPr>
          <w:b/>
          <w:bCs/>
          <w:color w:val="00274C"/>
          <w:sz w:val="20"/>
          <w:szCs w:val="20"/>
        </w:rPr>
        <w:br/>
        <w:t xml:space="preserve">Fig 8.9</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477826" name="name3088607623ca768c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81607623ca768c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crankshaft and connecting rod must be replaced every time they are assembled to prevent seizure, as they are made of special lead-free material.</w:t>
            </w:r>
          </w:p>
          <w:p>
            <w:pPr>
              <w:numPr>
                <w:ilvl w:val="0"/>
                <w:numId w:val="29173622"/>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A1 and A2</w:t>
            </w:r>
            <w:r>
              <w:rPr>
                <w:color w:val="00274C"/>
                <w:position w:val="-2"/>
                <w:sz w:val="20"/>
                <w:szCs w:val="20"/>
              </w:rPr>
              <w:t xml:space="preserve"> is 0.120 mm.</w:t>
            </w:r>
          </w:p>
          <w:p>
            <w:pPr>
              <w:numPr>
                <w:ilvl w:val="0"/>
                <w:numId w:val="29173622"/>
              </w:numPr>
              <w:spacing w:before="0" w:after="0" w:line="262" w:lineRule="auto"/>
              <w:jc w:val="left"/>
              <w:rPr>
                <w:color w:val="00274C"/>
                <w:sz w:val="20"/>
                <w:szCs w:val="20"/>
              </w:rPr>
            </w:pPr>
            <w:r>
              <w:rPr>
                <w:color w:val="00274C"/>
                <w:position w:val="-2"/>
                <w:sz w:val="20"/>
                <w:szCs w:val="20"/>
              </w:rP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B1 and B2</w:t>
            </w:r>
            <w:r>
              <w:rPr>
                <w:color w:val="00274C"/>
                <w:position w:val="-2"/>
                <w:sz w:val="20"/>
                <w:szCs w:val="20"/>
              </w:rPr>
              <w:t xml:space="preserve"> is 0.120 mm.</w:t>
            </w:r>
          </w:p>
          <w:p>
            <w:pPr>
              <w:numPr>
                <w:ilvl w:val="0"/>
                <w:numId w:val="29173622"/>
              </w:numPr>
              <w:spacing w:before="0" w:after="0" w:line="262" w:lineRule="auto"/>
              <w:jc w:val="left"/>
              <w:rPr>
                <w:color w:val="00274C"/>
                <w:sz w:val="20"/>
                <w:szCs w:val="20"/>
              </w:rPr>
            </w:pPr>
            <w:r>
              <w:rPr>
                <w:color w:val="00274C"/>
                <w:position w:val="-2"/>
                <w:sz w:val="20"/>
                <w:szCs w:val="20"/>
              </w:rPr>
              <w:t xml:space="preserve">To grind the crankshaft, a decrease in diameter of the halfbearings and connecting rod is provided for at 0.25 mm and 0.50 mm, to grind gudgeon pins </w:t>
            </w:r>
            <w:r>
              <w:rPr>
                <w:b/>
                <w:bCs/>
                <w:color w:val="00274C"/>
                <w:position w:val="-2"/>
                <w:sz w:val="20"/>
                <w:szCs w:val="20"/>
              </w:rPr>
              <w:t xml:space="preserve">A1 and B1</w:t>
            </w:r>
            <w:r>
              <w:rPr>
                <w:color w:val="00274C"/>
                <w:position w:val="-2"/>
                <w:sz w:val="20"/>
                <w:szCs w:val="20"/>
              </w:rPr>
              <w:t xml:space="preserve"> , measure the values of diameters </w:t>
            </w:r>
            <w:r>
              <w:rPr>
                <w:b/>
                <w:bCs/>
                <w:color w:val="00274C"/>
                <w:position w:val="-2"/>
                <w:sz w:val="20"/>
                <w:szCs w:val="20"/>
              </w:rPr>
              <w:t xml:space="preserve">A2 and B2</w:t>
            </w:r>
            <w:r>
              <w:rPr>
                <w:color w:val="00274C"/>
                <w:position w:val="-2"/>
                <w:sz w:val="20"/>
                <w:szCs w:val="20"/>
              </w:rPr>
              <w:t xml:space="preserve"> by assembling the decreased half-bearings, define the diameter to grind of pins </w:t>
            </w:r>
            <w:r>
              <w:rPr>
                <w:b/>
                <w:bCs/>
                <w:color w:val="00274C"/>
                <w:position w:val="-2"/>
                <w:sz w:val="20"/>
                <w:szCs w:val="20"/>
              </w:rPr>
              <w:t xml:space="preserve">A1 and B1</w:t>
            </w:r>
            <w:r>
              <w:rPr>
                <w:color w:val="00274C"/>
                <w:position w:val="-2"/>
                <w:sz w:val="20"/>
                <w:szCs w:val="20"/>
              </w:rPr>
              <w:t xml:space="preserve"> ,</w:t>
            </w:r>
            <w:r>
              <w:rPr>
                <w:color w:val="00274C"/>
                <w:position w:val="-2"/>
                <w:sz w:val="20"/>
                <w:szCs w:val="20"/>
              </w:rPr>
              <w:br/>
              <w:t xml:space="preserve">observing the clearance indicated in </w:t>
            </w:r>
            <w:r>
              <w:rPr>
                <w:b/>
                <w:bCs/>
                <w:color w:val="00274C"/>
                <w:position w:val="-2"/>
                <w:sz w:val="20"/>
                <w:szCs w:val="20"/>
              </w:rPr>
              <w:t xml:space="preserve">Tab. 8.5.</w:t>
            </w:r>
          </w:p>
          <w:p>
            <w:pPr>
              <w:numPr>
                <w:ilvl w:val="0"/>
                <w:numId w:val="29173622"/>
              </w:numPr>
              <w:spacing w:before="0" w:after="0" w:line="262" w:lineRule="auto"/>
              <w:jc w:val="left"/>
              <w:rPr>
                <w:color w:val="00274C"/>
                <w:sz w:val="20"/>
                <w:szCs w:val="20"/>
              </w:rPr>
            </w:pPr>
            <w:r>
              <w:rPr>
                <w:color w:val="00274C"/>
                <w:position w:val="-2"/>
                <w:sz w:val="20"/>
                <w:szCs w:val="20"/>
              </w:rPr>
              <w:t xml:space="preserve">La </w:t>
            </w:r>
            <w:r>
              <w:rPr>
                <w:b/>
                <w:bCs/>
                <w:color w:val="00274C"/>
                <w:position w:val="-2"/>
                <w:sz w:val="20"/>
                <w:szCs w:val="20"/>
              </w:rPr>
              <w:t xml:space="preserve">Tab. 8.5</w:t>
            </w:r>
            <w:r>
              <w:rPr>
                <w:color w:val="00274C"/>
                <w:position w:val="-2"/>
                <w:sz w:val="20"/>
                <w:szCs w:val="20"/>
              </w:rPr>
              <w:t xml:space="preserve"> riporta i valori dimensionali solo per i componenti nuovi.</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Tab 8.5 </w:t>
            </w:r>
            <w:r>
              <w:rPr>
                <w:b/>
                <w:bCs/>
                <w:i/>
                <w:iCs/>
                <w:color w:val="00274C"/>
                <w:position w:val="0"/>
                <w:sz w:val="20"/>
                <w:szCs w:val="20"/>
              </w:rPr>
              <w:t xml:space="preserve">Connecting rod and journal diameter</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DIMENSIONS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53.981 - 54.000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0.035 - 0.085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63.981 - 64.000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0.035 - 0.102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64.035 - 64.083</w:t>
                  </w:r>
                </w:p>
              </w:tc>
              <w:tc>
                <w:tcPr>
                  <w:gridSpan w:val="1"/>
                  <w:vMerge w:val="continue"/>
                  <w:tcBorders>
                    <w:top w:val="single" w:color="FFFFFF" w:sz="5"/>
                    <w:left w:val="single" w:color="FFFFFF" w:sz="5"/>
                    <w:bottom w:val="single" w:color="FFFFFF" w:sz="5"/>
                    <w:right w:val="single" w:color="FFFFFF" w:sz="5"/>
                  </w:tcBorders>
                </w:tcPr>
                <w:p/>
              </w:tc>
            </w:tr>
          </w:tbl>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8.4.2 Checking the axial clearance of the crankshaft</w:t>
            </w:r>
          </w:p>
          <w:p>
            <w:pPr>
              <w:widowControl w:val="on"/>
              <w:pBdr/>
              <w:spacing w:before="0" w:after="0" w:line="262" w:lineRule="auto"/>
              <w:ind w:left="0" w:right="0"/>
              <w:jc w:val="left"/>
              <w:textAlignment w:val="center"/>
            </w:pPr>
            <w:r>
              <w:rPr>
                <w:color w:val="00274C"/>
                <w:position w:val="-2"/>
                <w:sz w:val="20"/>
                <w:szCs w:val="20"/>
              </w:rPr>
              <w:br/>
              <w:t xml:space="preserve">Perform the operations described in </w:t>
            </w:r>
            <w:hyperlink r:id="rId8891607623ca7c964" w:history="1">
              <w:r>
                <w:rPr>
                  <w:b/>
                  <w:bCs/>
                  <w:color w:val="0000FF"/>
                  <w:position w:val="-2"/>
                  <w:sz w:val="20"/>
                  <w:szCs w:val="20"/>
                </w:rPr>
                <w:t xml:space="preserve">Par. 9.3.5 and 9.3.6</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Using a dial gauge, measure the axial shift of crankshaft </w:t>
            </w:r>
            <w:r>
              <w:rPr>
                <w:b/>
                <w:bCs/>
                <w:color w:val="00274C"/>
                <w:position w:val="-2"/>
                <w:sz w:val="20"/>
                <w:szCs w:val="20"/>
              </w:rPr>
              <w:t xml:space="preserve">E</w:t>
            </w:r>
            <w:r>
              <w:rPr>
                <w:color w:val="00274C"/>
                <w:position w:val="-2"/>
                <w:sz w:val="20"/>
                <w:szCs w:val="20"/>
              </w:rPr>
              <w:t xml:space="preserve"> .</w:t>
            </w:r>
            <w:r>
              <w:rPr>
                <w:color w:val="00274C"/>
                <w:position w:val="-2"/>
                <w:sz w:val="20"/>
                <w:szCs w:val="20"/>
              </w:rPr>
              <w:br/>
              <w:t xml:space="preserve">Axial shift must be a </w:t>
            </w:r>
            <w:r>
              <w:rPr>
                <w:b/>
                <w:bCs/>
                <w:color w:val="00274C"/>
                <w:position w:val="-2"/>
                <w:sz w:val="20"/>
                <w:szCs w:val="20"/>
              </w:rPr>
              <w:t xml:space="preserve">MIN</w:t>
            </w:r>
            <w:r>
              <w:rPr>
                <w:color w:val="00274C"/>
                <w:position w:val="-2"/>
                <w:sz w:val="20"/>
                <w:szCs w:val="20"/>
              </w:rPr>
              <w:t xml:space="preserve"> of 0.18 mm and </w:t>
            </w:r>
            <w:r>
              <w:rPr>
                <w:b/>
                <w:bCs/>
                <w:color w:val="00274C"/>
                <w:position w:val="-2"/>
                <w:sz w:val="20"/>
                <w:szCs w:val="20"/>
              </w:rPr>
              <w:t xml:space="preserve">MAX</w:t>
            </w:r>
            <w:r>
              <w:rPr>
                <w:color w:val="00274C"/>
                <w:position w:val="-2"/>
                <w:sz w:val="20"/>
                <w:szCs w:val="20"/>
              </w:rPr>
              <w:t xml:space="preserve"> 0.38 mm..</w:t>
            </w:r>
            <w:r>
              <w:rPr>
                <w:color w:val="00274C"/>
                <w:position w:val="-2"/>
                <w:sz w:val="20"/>
                <w:szCs w:val="20"/>
              </w:rPr>
              <w:br/>
              <w:t xml:space="preserve">If the values measured do not correspond, replace shoulder rings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1844282" name="name2359607623ca91cae" descr="imm8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0.jpg"/>
                          <pic:cNvPicPr/>
                        </pic:nvPicPr>
                        <pic:blipFill>
                          <a:blip r:embed="rId4832607623ca91ca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Connecting rod - piston assembly</w:t>
      </w:r>
    </w:p>
    <w:tbl>
      <w:tblPr>
        <w:tblStyle w:val="NormalTablePHPDOCX"/>
        <w:tblW w:w="5000" w:type="pct"/>
        <w:tblInd w:w="0" w:type="auto"/>
        <w:tblBorders/>
      </w:tblPr>
      <w:tblGrid>
        <w:gridCol w:w="1"/>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8.5.1 Connecting rod dimensions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6886036" name="name5904607623caa28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10607623caa28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assembling the connecting rod and pistons ( </w:t>
            </w:r>
            <w:hyperlink r:id="rId3456607623caa3472" w:history="1">
              <w:r>
                <w:rPr>
                  <w:b/>
                  <w:bCs/>
                  <w:color w:val="0000FF"/>
                  <w:position w:val="-2"/>
                  <w:sz w:val="20"/>
                  <w:szCs w:val="20"/>
                  <w:u w:val="single"/>
                </w:rPr>
                <w:t xml:space="preserve">Par. 9.3.7 e 9.3.8</w:t>
              </w:r>
            </w:hyperlink>
            <w:r>
              <w:rPr>
                <w:color w:val="00274C"/>
                <w:position w:val="-2"/>
                <w:sz w:val="20"/>
                <w:szCs w:val="20"/>
              </w:rPr>
              <w:t xml:space="preserve"> ), check that the difference in weight between the complete connecting rod and piston units do not exceed 8 gr to prevent weight imbalances during rotation of the crankshaft and consequent damage.</w:t>
            </w:r>
          </w:p>
          <w:p>
            <w:pPr>
              <w:numPr>
                <w:ilvl w:val="0"/>
                <w:numId w:val="29173622"/>
              </w:numPr>
              <w:spacing w:before="0" w:after="0" w:line="262" w:lineRule="auto"/>
              <w:jc w:val="left"/>
              <w:rPr>
                <w:color w:val="00274C"/>
                <w:sz w:val="20"/>
                <w:szCs w:val="20"/>
              </w:rPr>
            </w:pPr>
            <w:r>
              <w:rPr>
                <w:color w:val="00274C"/>
                <w:position w:val="-2"/>
                <w:sz w:val="20"/>
                <w:szCs w:val="20"/>
              </w:rPr>
              <w:t xml:space="preserve">Mark some references on the connecting rods, caps </w:t>
            </w:r>
            <w:r>
              <w:rPr>
                <w:b/>
                <w:bCs/>
                <w:color w:val="00274C"/>
                <w:position w:val="-2"/>
                <w:sz w:val="20"/>
                <w:szCs w:val="20"/>
              </w:rPr>
              <w:t xml:space="preserve">Q</w:t>
            </w:r>
            <w:r>
              <w:rPr>
                <w:color w:val="00274C"/>
                <w:position w:val="-2"/>
                <w:sz w:val="20"/>
                <w:szCs w:val="20"/>
              </w:rPr>
              <w:t xml:space="preserve"> , pistons and gudgeon pins to prevent unintentionally confusing the components during assembly. Failure to do this may result in engine malfunctions.</w:t>
            </w:r>
          </w:p>
          <w:p>
            <w:pPr>
              <w:numPr>
                <w:ilvl w:val="0"/>
                <w:numId w:val="29173622"/>
              </w:numPr>
              <w:spacing w:before="0" w:after="0" w:line="262" w:lineRule="auto"/>
              <w:jc w:val="left"/>
              <w:rPr>
                <w:color w:val="00274C"/>
                <w:sz w:val="20"/>
                <w:szCs w:val="20"/>
              </w:rPr>
            </w:pPr>
            <w:r>
              <w:rPr>
                <w:color w:val="00274C"/>
                <w:position w:val="-2"/>
                <w:sz w:val="20"/>
                <w:szCs w:val="20"/>
              </w:rPr>
              <w:t xml:space="preserve">Connecting rod half-bearings </w:t>
            </w:r>
            <w:r>
              <w:rPr>
                <w:b/>
                <w:bCs/>
                <w:color w:val="00274C"/>
                <w:position w:val="-2"/>
                <w:sz w:val="20"/>
                <w:szCs w:val="20"/>
              </w:rPr>
              <w:t xml:space="preserve">S</w:t>
            </w:r>
            <w:r>
              <w:rPr>
                <w:color w:val="00274C"/>
                <w:position w:val="-2"/>
                <w:sz w:val="20"/>
                <w:szCs w:val="20"/>
              </w:rPr>
              <w:t xml:space="preserve"> must be there with each assembly.</w:t>
            </w:r>
          </w:p>
          <w:p>
            <w:pPr>
              <w:widowControl w:val="on"/>
              <w:pBdr/>
              <w:spacing w:before="0" w:after="0" w:line="240" w:lineRule="auto"/>
              <w:ind w:left="0" w:right="0"/>
              <w:jc w:val="left"/>
            </w:pPr>
            <w:r>
              <w:rPr>
                <w:color w:val="00274C"/>
                <w:position w:val="-2"/>
                <w:sz w:val="20"/>
                <w:szCs w:val="20"/>
              </w:rPr>
              <w:t xml:space="preserve">
Check that the contact surfaces are perfectly clean and intact.</w:t>
            </w:r>
            <w:r>
              <w:rPr>
                <w:color w:val="00274C"/>
                <w:position w:val="-2"/>
                <w:sz w:val="20"/>
                <w:szCs w:val="20"/>
              </w:rPr>
              <w:br/>
              <w:br/>
              <w:t xml:space="preserve">Assemble the connecting rod cap </w:t>
            </w:r>
            <w:r>
              <w:rPr>
                <w:b/>
                <w:bCs/>
                <w:color w:val="00274C"/>
                <w:position w:val="-2"/>
                <w:sz w:val="20"/>
                <w:szCs w:val="20"/>
              </w:rPr>
              <w:t xml:space="preserve">Q</w:t>
            </w:r>
            <w:r>
              <w:rPr>
                <w:color w:val="00274C"/>
                <w:position w:val="-2"/>
                <w:sz w:val="20"/>
                <w:szCs w:val="20"/>
              </w:rPr>
              <w:t xml:space="preserve"> to the connecting rod with the half-bearings </w:t>
            </w:r>
            <w:r>
              <w:rPr>
                <w:b/>
                <w:bCs/>
                <w:color w:val="00274C"/>
                <w:position w:val="-2"/>
                <w:sz w:val="20"/>
                <w:szCs w:val="20"/>
              </w:rPr>
              <w:t xml:space="preserve">S</w:t>
            </w:r>
            <w:r>
              <w:rPr>
                <w:color w:val="00274C"/>
                <w:position w:val="-2"/>
                <w:sz w:val="20"/>
                <w:szCs w:val="20"/>
              </w:rPr>
              <w:t xml:space="preserve"> and tighten capscrews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r>
              <w:rPr>
                <w:color w:val="00274C"/>
                <w:position w:val="-2"/>
                <w:sz w:val="20"/>
                <w:szCs w:val="20"/>
              </w:rPr>
              <w:br/>
              <w:t xml:space="preserve">With a dial gauge, measure diameters </w:t>
            </w:r>
            <w:r>
              <w:rPr>
                <w:b/>
                <w:bCs/>
                <w:color w:val="00274C"/>
                <w:position w:val="-2"/>
                <w:sz w:val="20"/>
                <w:szCs w:val="20"/>
              </w:rPr>
              <w:t xml:space="preserve">B and D</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B and D</w:t>
            </w:r>
            <w:r>
              <w:rPr>
                <w:color w:val="00274C"/>
                <w:position w:val="-2"/>
                <w:sz w:val="20"/>
                <w:szCs w:val="20"/>
              </w:rPr>
              <w:t xml:space="preserve"> is </w:t>
            </w:r>
            <w:r>
              <w:rPr>
                <w:b/>
                <w:bCs/>
                <w:color w:val="00274C"/>
                <w:position w:val="-2"/>
                <w:sz w:val="20"/>
                <w:szCs w:val="20"/>
              </w:rPr>
              <w:t xml:space="preserve">0.06 mm.</w:t>
            </w:r>
            <w:r>
              <w:rPr>
                <w:b/>
                <w:bCs/>
                <w:color w:val="00274C"/>
                <w:position w:val="-2"/>
                <w:sz w:val="20"/>
                <w:szCs w:val="20"/>
              </w:rPr>
              <w:br/>
              <w:br/>
              <w:t xml:space="preserve">Tab 8.6</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169.980 - 170.020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30.020 - 30.030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0.025 - 0.030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29.995 - 30.000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54.035 - 54.066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67.700 - 68.000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F</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29.750 - 29.790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18688" name="name4095607623cabbe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39607623cabbe6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b/>
                <w:bCs/>
                <w:color w:val="00274C"/>
                <w:position w:val="-2"/>
                <w:sz w:val="20"/>
                <w:szCs w:val="20"/>
              </w:rPr>
              <w:t xml:space="preserve">Tab. 8.6</w:t>
            </w:r>
            <w:r>
              <w:rPr>
                <w:color w:val="00274C"/>
                <w:position w:val="-2"/>
                <w:sz w:val="20"/>
                <w:szCs w:val="20"/>
              </w:rPr>
              <w:t xml:space="preserve"> details the dimensional values of new components only.</w:t>
            </w:r>
          </w:p>
          <w:p>
            <w:pPr>
              <w:numPr>
                <w:ilvl w:val="0"/>
                <w:numId w:val="29173622"/>
              </w:numPr>
              <w:spacing w:before="0" w:after="0" w:line="262" w:lineRule="auto"/>
              <w:jc w:val="left"/>
              <w:rPr>
                <w:color w:val="00274C"/>
                <w:sz w:val="20"/>
                <w:szCs w:val="20"/>
              </w:rPr>
            </w:pPr>
            <w:r>
              <w:rPr>
                <w:color w:val="00274C"/>
                <w:position w:val="-2"/>
                <w:sz w:val="20"/>
                <w:szCs w:val="20"/>
              </w:rPr>
              <w:t xml:space="preserve">Check that the connecting rod and crankshaft half-bearings are coupled properly.</w:t>
            </w:r>
          </w:p>
          <w:p>
            <w:pPr>
              <w:numPr>
                <w:ilvl w:val="0"/>
                <w:numId w:val="29173622"/>
              </w:numPr>
              <w:spacing w:before="0" w:after="0" w:line="262" w:lineRule="auto"/>
              <w:jc w:val="left"/>
              <w:rPr>
                <w:color w:val="00274C"/>
                <w:sz w:val="20"/>
                <w:szCs w:val="20"/>
              </w:rPr>
            </w:pPr>
            <w:r>
              <w:rPr>
                <w:color w:val="00274C"/>
                <w:position w:val="-2"/>
                <w:sz w:val="20"/>
                <w:szCs w:val="20"/>
              </w:rPr>
              <w:t xml:space="preserve">Refer to the warnings in </w:t>
            </w:r>
            <w:hyperlink r:id="rId3269607623cabca6d" w:history="1">
              <w:r>
                <w:rPr>
                  <w:b/>
                  <w:bCs/>
                  <w:color w:val="0000FF"/>
                  <w:position w:val="-2"/>
                  <w:sz w:val="20"/>
                  <w:szCs w:val="20"/>
                </w:rPr>
                <w:t xml:space="preserve">Par. 8.4.1</w:t>
              </w:r>
            </w:hyperlink>
            <w:r>
              <w:rPr>
                <w:color w:val="00274C"/>
                <w:position w:val="-2"/>
                <w:sz w:val="20"/>
                <w:szCs w:val="20"/>
              </w:rPr>
              <w:t xml:space="preserve"> for value </w:t>
            </w:r>
            <w:r>
              <w:rPr>
                <w:b/>
                <w:bCs/>
                <w:color w:val="00274C"/>
                <w:position w:val="-2"/>
                <w:sz w:val="20"/>
                <w:szCs w:val="20"/>
              </w:rPr>
              <w:t xml:space="preserve">D</w:t>
            </w:r>
            <w:r>
              <w:rPr>
                <w:color w:val="00274C"/>
                <w:position w:val="-2"/>
                <w:sz w:val="20"/>
                <w:szCs w:val="20"/>
              </w:rPr>
              <w:t xml:space="preserve"> decreased.</w:t>
            </w:r>
          </w:p>
          <w:p>
            <w:pPr>
              <w:numPr>
                <w:ilvl w:val="0"/>
                <w:numId w:val="29173622"/>
              </w:numPr>
              <w:spacing w:before="0" w:after="0" w:line="262" w:lineRule="auto"/>
              <w:jc w:val="left"/>
              <w:rPr>
                <w:color w:val="00274C"/>
                <w:sz w:val="20"/>
                <w:szCs w:val="20"/>
              </w:rPr>
            </w:pPr>
            <w:r>
              <w:rPr>
                <w:color w:val="00274C"/>
                <w:position w:val="-2"/>
                <w:sz w:val="20"/>
                <w:szCs w:val="20"/>
              </w:rPr>
              <w:t xml:space="preserve">If the clearance value between </w:t>
            </w:r>
            <w:r>
              <w:rPr>
                <w:b/>
                <w:bCs/>
                <w:color w:val="00274C"/>
                <w:position w:val="-2"/>
                <w:sz w:val="20"/>
                <w:szCs w:val="20"/>
              </w:rPr>
              <w:t xml:space="preserve">B and C</w:t>
            </w:r>
            <w:r>
              <w:rPr>
                <w:color w:val="00274C"/>
                <w:position w:val="-2"/>
                <w:sz w:val="20"/>
                <w:szCs w:val="20"/>
              </w:rPr>
              <w:t xml:space="preserve"> is not observed, you are required to replace bearing </w:t>
            </w:r>
            <w:r>
              <w:rPr>
                <w:b/>
                <w:bCs/>
                <w:color w:val="00274C"/>
                <w:position w:val="-2"/>
                <w:sz w:val="20"/>
                <w:szCs w:val="20"/>
              </w:rPr>
              <w:t xml:space="preserve">R (Fig. 8.12)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Measure value </w:t>
            </w:r>
            <w:r>
              <w:rPr>
                <w:b/>
                <w:bCs/>
                <w:color w:val="00274C"/>
                <w:position w:val="-2"/>
                <w:sz w:val="20"/>
                <w:szCs w:val="20"/>
              </w:rPr>
              <w:t xml:space="preserve">A, C, D, E and F</w:t>
            </w:r>
            <w:r>
              <w:rPr>
                <w:color w:val="00274C"/>
                <w:position w:val="-2"/>
                <w:sz w:val="20"/>
                <w:szCs w:val="20"/>
              </w:rPr>
              <w:t xml:space="preserve"> and confront them with those described in </w:t>
            </w:r>
            <w:r>
              <w:rPr>
                <w:b/>
                <w:bCs/>
                <w:color w:val="00274C"/>
                <w:position w:val="-2"/>
                <w:sz w:val="20"/>
                <w:szCs w:val="20"/>
              </w:rPr>
              <w:t xml:space="preserve">Tab.8.6</w:t>
            </w:r>
            <w:r>
              <w:rPr>
                <w:color w:val="00274C"/>
                <w:position w:val="-2"/>
                <w:sz w:val="20"/>
                <w:szCs w:val="20"/>
              </w:rPr>
              <w:t xml:space="preserve"> .</w:t>
            </w:r>
            <w:r>
              <w:rPr>
                <w:color w:val="00274C"/>
                <w:position w:val="-2"/>
                <w:sz w:val="20"/>
                <w:szCs w:val="20"/>
              </w:rPr>
              <w:br/>
              <w:t xml:space="preserve">If the measured values do not follow those described in </w:t>
            </w:r>
            <w:r>
              <w:rPr>
                <w:b/>
                <w:bCs/>
                <w:color w:val="00274C"/>
                <w:position w:val="-2"/>
                <w:sz w:val="20"/>
                <w:szCs w:val="20"/>
              </w:rPr>
              <w:t xml:space="preserve">Tab.8.6</w:t>
            </w:r>
            <w:r>
              <w:rPr>
                <w:color w:val="00274C"/>
                <w:position w:val="-2"/>
                <w:sz w:val="20"/>
                <w:szCs w:val="20"/>
              </w:rPr>
              <w:t xml:space="preserve"> , replace connecting rod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156"/>
              </w:rPr>
              <w:drawing>
                <wp:inline distT="0" distB="0" distL="0" distR="0">
                  <wp:extent cx="2232000" cy="1051200"/>
                  <wp:docPr id="42511154" name="name7717607623cacab21" descr="imm8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1.jpg"/>
                          <pic:cNvPicPr/>
                        </pic:nvPicPr>
                        <pic:blipFill>
                          <a:blip r:embed="rId6646607623cacab1b" cstate="print"/>
                          <a:stretch>
                            <a:fillRect/>
                          </a:stretch>
                        </pic:blipFill>
                        <pic:spPr>
                          <a:xfrm>
                            <a:off x="0" y="0"/>
                            <a:ext cx="2232000" cy="1051200"/>
                          </a:xfrm>
                          <a:prstGeom prst="rect">
                            <a:avLst/>
                          </a:prstGeom>
                          <a:ln w="0">
                            <a:noFill/>
                          </a:ln>
                        </pic:spPr>
                      </pic:pic>
                    </a:graphicData>
                  </a:graphic>
                </wp:inline>
              </w:drawing>
            </w:r>
            <w:r>
              <w:rPr>
                <w:b/>
                <w:bCs/>
                <w:color w:val="00274C"/>
                <w:position w:val="0"/>
                <w:sz w:val="20"/>
                <w:szCs w:val="20"/>
              </w:rPr>
              <w:br/>
              <w:t xml:space="preserve">Fig 8.11</w:t>
            </w:r>
            <w:r>
              <w:rPr>
                <w:position w:val="-226"/>
              </w:rPr>
              <w:drawing>
                <wp:inline distT="0" distB="0" distL="0" distR="0">
                  <wp:extent cx="2232000" cy="1483200"/>
                  <wp:docPr id="50272733" name="name8101607623cadbba0" descr="imm8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2.jpg"/>
                          <pic:cNvPicPr/>
                        </pic:nvPicPr>
                        <pic:blipFill>
                          <a:blip r:embed="rId4308607623cadbb9c"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br/>
              <w:br/>
              <w:t xml:space="preserve">Fig 8.12</w:t>
            </w:r>
            <w:r>
              <w:rPr>
                <w:position w:val="-228"/>
              </w:rPr>
              <w:drawing>
                <wp:inline distT="0" distB="0" distL="0" distR="0">
                  <wp:extent cx="2232000" cy="1490400"/>
                  <wp:docPr id="49384779" name="name1447607623caf0b31" descr="imm8_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3.jpg"/>
                          <pic:cNvPicPr/>
                        </pic:nvPicPr>
                        <pic:blipFill>
                          <a:blip r:embed="rId9728607623caf0b2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8.13</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8.5.2 Checking the gudgeon pin-pin axes are parallel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Lubricate gudgeon pin </w:t>
            </w:r>
            <w:r>
              <w:rPr>
                <w:b/>
                <w:bCs/>
                <w:color w:val="00274C"/>
                <w:position w:val="-2"/>
                <w:sz w:val="20"/>
                <w:szCs w:val="20"/>
              </w:rPr>
              <w:t xml:space="preserve">A</w:t>
            </w:r>
            <w:r>
              <w:rPr>
                <w:color w:val="00274C"/>
                <w:position w:val="-2"/>
                <w:sz w:val="20"/>
                <w:szCs w:val="20"/>
              </w:rPr>
              <w:t xml:space="preserve"> and bearing </w:t>
            </w:r>
            <w:r>
              <w:rPr>
                <w:b/>
                <w:bCs/>
                <w:color w:val="00274C"/>
                <w:position w:val="-2"/>
                <w:sz w:val="20"/>
                <w:szCs w:val="20"/>
              </w:rPr>
              <w:t xml:space="preserve">R (Fig. 8.12)</w:t>
            </w:r>
            <w:r>
              <w:rPr>
                <w:color w:val="00274C"/>
                <w:position w:val="-2"/>
                <w:sz w:val="20"/>
                <w:szCs w:val="20"/>
              </w:rPr>
              <w:t xml:space="preserve"> .</w:t>
            </w:r>
            <w:r>
              <w:rPr>
                <w:color w:val="00274C"/>
                <w:position w:val="-2"/>
                <w:sz w:val="20"/>
                <w:szCs w:val="20"/>
              </w:rPr>
              <w:br/>
              <w:t xml:space="preserve">Insert the gudgeon pin into bearing </w:t>
            </w:r>
            <w:r>
              <w:rPr>
                <w:b/>
                <w:bCs/>
                <w:color w:val="00274C"/>
                <w:position w:val="-2"/>
                <w:sz w:val="20"/>
                <w:szCs w:val="20"/>
              </w:rPr>
              <w:t xml:space="preserve">R</w:t>
            </w:r>
            <w:r>
              <w:rPr>
                <w:color w:val="00274C"/>
                <w:position w:val="-2"/>
                <w:sz w:val="20"/>
                <w:szCs w:val="20"/>
              </w:rPr>
              <w:t xml:space="preserve"> . Use a dial gauge to check the axis parallelism of the connecting rod big end and small end.</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Parallel deviation (value </w:t>
            </w:r>
            <w:r>
              <w:rPr>
                <w:b/>
                <w:bCs/>
                <w:color w:val="00274C"/>
                <w:position w:val="-2"/>
                <w:sz w:val="20"/>
                <w:szCs w:val="20"/>
              </w:rPr>
              <w:t xml:space="preserve">V</w:t>
            </w:r>
            <w:r>
              <w:rPr>
                <w:color w:val="00274C"/>
                <w:position w:val="-2"/>
                <w:sz w:val="20"/>
                <w:szCs w:val="20"/>
              </w:rPr>
              <w:t xml:space="preserve"> ) measured at the tip of the gudgeonpin, must be a </w:t>
            </w:r>
            <w:r>
              <w:rPr>
                <w:b/>
                <w:bCs/>
                <w:color w:val="00274C"/>
                <w:position w:val="-2"/>
                <w:sz w:val="20"/>
                <w:szCs w:val="20"/>
              </w:rPr>
              <w:t xml:space="preserve">MIN</w:t>
            </w:r>
            <w:r>
              <w:rPr>
                <w:color w:val="00274C"/>
                <w:position w:val="-2"/>
                <w:sz w:val="20"/>
                <w:szCs w:val="20"/>
              </w:rPr>
              <w:t xml:space="preserve"> of 0,015 and </w:t>
            </w:r>
            <w:r>
              <w:rPr>
                <w:b/>
                <w:bCs/>
                <w:color w:val="00274C"/>
                <w:position w:val="-2"/>
                <w:sz w:val="20"/>
                <w:szCs w:val="20"/>
              </w:rPr>
              <w:t xml:space="preserve">MAX</w:t>
            </w:r>
            <w:r>
              <w:rPr>
                <w:color w:val="00274C"/>
                <w:position w:val="-2"/>
                <w:sz w:val="20"/>
                <w:szCs w:val="20"/>
              </w:rPr>
              <w:t xml:space="preserve"> of 0,030 mm.</w:t>
            </w:r>
            <w:r>
              <w:rPr>
                <w:color w:val="00274C"/>
                <w:position w:val="-2"/>
                <w:sz w:val="20"/>
                <w:szCs w:val="20"/>
              </w:rPr>
              <w:br/>
              <w:t xml:space="preserve">If the parallelism values do not comply with the specified ones,replace the connecting rod with a new one.
</w:t>
            </w:r>
          </w:p>
          <w:p>
            <w:pPr>
              <w:widowControl w:val="on"/>
              <w:pBdr/>
              <w:spacing w:before="0" w:after="0" w:line="262" w:lineRule="auto"/>
              <w:ind w:left="0" w:right="0"/>
              <w:jc w:val="left"/>
              <w:textAlignment w:val="center"/>
            </w:pPr>
            <w:r>
              <w:rPr>
                <w:b/>
                <w:bCs/>
                <w:color w:val="00274C"/>
                <w:position w:val="-2"/>
                <w:sz w:val="20"/>
                <w:szCs w:val="20"/>
              </w:rPr>
              <w:br/>
              <w:t xml:space="preserve">8.5.3</w:t>
            </w:r>
            <w:r>
              <w:rPr>
                <w:color w:val="00274C"/>
                <w:position w:val="-2"/>
                <w:sz w:val="20"/>
                <w:szCs w:val="20"/>
              </w:rPr>
              <w:t xml:space="preserve"> </w:t>
            </w:r>
            <w:r>
              <w:rPr>
                <w:b/>
                <w:bCs/>
                <w:color w:val="00274C"/>
                <w:position w:val="-2"/>
                <w:sz w:val="20"/>
                <w:szCs w:val="20"/>
              </w:rPr>
              <w:t xml:space="preserve">Piston rings check</w:t>
            </w:r>
          </w:p>
          <w:p/>
          <w:p/>
          <w:p>
            <w:pPr>
              <w:widowControl w:val="on"/>
              <w:pBdr/>
              <w:spacing w:before="0" w:after="0" w:line="262" w:lineRule="auto"/>
              <w:ind w:left="0" w:right="0"/>
              <w:jc w:val="left"/>
              <w:textAlignment w:val="center"/>
            </w:pPr>
            <w:r>
              <w:rPr>
                <w:color w:val="00274C"/>
                <w:position w:val="-2"/>
                <w:sz w:val="20"/>
                <w:szCs w:val="20"/>
              </w:rPr>
              <w:t xml:space="preserve">Insert ring </w:t>
            </w:r>
            <w:r>
              <w:rPr>
                <w:b/>
                <w:bCs/>
                <w:color w:val="00274C"/>
                <w:position w:val="-2"/>
                <w:sz w:val="20"/>
                <w:szCs w:val="20"/>
              </w:rPr>
              <w:t xml:space="preserve">U</w:t>
            </w:r>
            <w:r>
              <w:rPr>
                <w:color w:val="00274C"/>
                <w:position w:val="-2"/>
                <w:sz w:val="20"/>
                <w:szCs w:val="20"/>
              </w:rPr>
              <w:t xml:space="preserve"> into the cylinder, measure value H (distance between the points of ring </w:t>
            </w:r>
            <w:r>
              <w:rPr>
                <w:b/>
                <w:bCs/>
                <w:color w:val="00274C"/>
                <w:position w:val="-2"/>
                <w:sz w:val="20"/>
                <w:szCs w:val="20"/>
              </w:rPr>
              <w:t xml:space="preserve">U</w:t>
            </w:r>
            <w:r>
              <w:rPr>
                <w:color w:val="00274C"/>
                <w:position w:val="-2"/>
                <w:sz w:val="20"/>
                <w:szCs w:val="20"/>
              </w:rPr>
              <w:t xml:space="preserve"> ). Repeat for all the seal 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w:t>
            </w:r>
            <w:r>
              <w:rPr>
                <w:b/>
                <w:bCs/>
                <w:color w:val="00274C"/>
                <w:position w:val="-2"/>
                <w:sz w:val="20"/>
                <w:szCs w:val="20"/>
              </w:rPr>
              <w:t xml:space="preserve">H</w:t>
            </w:r>
            <w:r>
              <w:rPr>
                <w:color w:val="00274C"/>
                <w:position w:val="-2"/>
                <w:sz w:val="20"/>
                <w:szCs w:val="20"/>
              </w:rPr>
              <w:t xml:space="preserve"> does not correspond to the values indicated in the table </w:t>
            </w:r>
            <w:r>
              <w:rPr>
                <w:b/>
                <w:bCs/>
                <w:color w:val="00274C"/>
                <w:position w:val="-2"/>
                <w:sz w:val="20"/>
                <w:szCs w:val="20"/>
              </w:rPr>
              <w:t xml:space="preserve">(Tab. 8.7)</w:t>
            </w:r>
            <w:r>
              <w:rPr>
                <w:color w:val="00274C"/>
                <w:position w:val="-2"/>
                <w:sz w:val="20"/>
                <w:szCs w:val="20"/>
              </w:rPr>
              <w:t xml:space="preserve"> , replace the seal rings </w:t>
            </w:r>
            <w:r>
              <w:rPr>
                <w:b/>
                <w:bCs/>
                <w:color w:val="00274C"/>
                <w:position w:val="-2"/>
                <w:sz w:val="20"/>
                <w:szCs w:val="20"/>
              </w:rPr>
              <w:t xml:space="preserve">U</w:t>
            </w:r>
            <w:r>
              <w:rPr>
                <w:color w:val="00274C"/>
                <w:position w:val="-2"/>
                <w:sz w:val="20"/>
                <w:szCs w:val="20"/>
              </w:rPr>
              <w:t xml:space="preserve"> .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7579887" name="name4572607623cb0957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41607623cb095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Seal rings cannot be replaced separately.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refer to </w:t>
            </w:r>
            <w:r>
              <w:rPr>
                <w:b/>
                <w:bCs/>
                <w:color w:val="00274C"/>
                <w:position w:val="-2"/>
                <w:sz w:val="20"/>
                <w:szCs w:val="20"/>
              </w:rPr>
              <w:t xml:space="preserve">Fig. 8.19</w:t>
            </w:r>
            <w:r>
              <w:rPr>
                <w:color w:val="00274C"/>
                <w:position w:val="-2"/>
                <w:sz w:val="20"/>
                <w:szCs w:val="20"/>
              </w:rPr>
              <w:t xml:space="preserve"> to locate the rings.</w:t>
            </w:r>
          </w:p>
          <w:p/>
          <w:p/>
          <w:p>
            <w:pPr>
              <w:widowControl w:val="on"/>
              <w:pBdr/>
              <w:spacing w:before="0" w:after="0" w:line="240" w:lineRule="auto"/>
              <w:ind w:left="0" w:right="0"/>
              <w:jc w:val="left"/>
            </w:pPr>
            <w:r>
              <w:rPr>
                <w:b/>
                <w:bCs/>
                <w:color w:val="00274C"/>
                <w:position w:val="-2"/>
                <w:sz w:val="20"/>
                <w:szCs w:val="20"/>
              </w:rPr>
              <w:t xml:space="preserve">Tab. 8.7</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0.100 - 0.300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0.250 - 0.500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0.250 - 0.400</w:t>
                  </w:r>
                </w:p>
              </w:tc>
            </w:tr>
          </w:tbl>
          <w:p/>
        </w:tc>
        <w:tc>
          <w:tcPr>
            <w:tcMar>
              <w:top w:w="150" w:type="dxa"/>
              <w:bottom w:w="150" w:type="dxa"/>
            </w:tcMar>
            <w:vAlign w:val="top"/>
          </w:tcPr>
          <w:p>
            <w:r>
              <w:rPr>
                <w:position w:val="-230"/>
              </w:rPr>
              <w:drawing>
                <wp:inline distT="0" distB="0" distL="0" distR="0">
                  <wp:extent cx="2232000" cy="1504800"/>
                  <wp:docPr id="15172212" name="name2452607623cb1a9c9" descr="imm8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4.jpg"/>
                          <pic:cNvPicPr/>
                        </pic:nvPicPr>
                        <pic:blipFill>
                          <a:blip r:embed="rId6898607623cb1a9c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8.14</w:t>
            </w:r>
            <w:r>
              <w:rPr>
                <w:position w:val="-230"/>
              </w:rPr>
              <w:drawing>
                <wp:inline distT="0" distB="0" distL="0" distR="0">
                  <wp:extent cx="2232000" cy="1504800"/>
                  <wp:docPr id="66482618" name="name4456607623cb2cd3d" descr="imm8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5.jpg"/>
                          <pic:cNvPicPr/>
                        </pic:nvPicPr>
                        <pic:blipFill>
                          <a:blip r:embed="rId4393607623cb2cd3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8.5.4 Piston dimension check</w:t>
            </w:r>
          </w:p>
          <w:p/>
          <w:p/>
          <w:p>
            <w:pPr>
              <w:widowControl w:val="on"/>
              <w:pBdr/>
              <w:spacing w:before="0" w:after="0" w:line="262" w:lineRule="auto"/>
              <w:ind w:left="0" w:right="0"/>
              <w:jc w:val="left"/>
              <w:textAlignment w:val="center"/>
            </w:pPr>
            <w:r>
              <w:rPr>
                <w:color w:val="00274C"/>
                <w:position w:val="-2"/>
                <w:sz w:val="20"/>
                <w:szCs w:val="20"/>
              </w:rPr>
              <w:t xml:space="preserve">Clean the piston thoroughly.</w:t>
            </w:r>
            <w:r>
              <w:rPr>
                <w:color w:val="00274C"/>
                <w:position w:val="-2"/>
                <w:sz w:val="20"/>
                <w:szCs w:val="20"/>
              </w:rPr>
              <w:br/>
              <w:t xml:space="preserve">Measure the diameter of the piston at 12 mm (quota </w:t>
            </w:r>
            <w:r>
              <w:rPr>
                <w:b/>
                <w:bCs/>
                <w:color w:val="00274C"/>
                <w:position w:val="-2"/>
                <w:sz w:val="20"/>
                <w:szCs w:val="20"/>
              </w:rPr>
              <w:t xml:space="preserve">L</w:t>
            </w:r>
            <w:r>
              <w:rPr>
                <w:color w:val="00274C"/>
                <w:position w:val="-2"/>
                <w:sz w:val="20"/>
                <w:szCs w:val="20"/>
              </w:rPr>
              <w:t xml:space="preserve"> ) from the base of the skirt in correspondence with the graphite lubrication windows </w:t>
            </w:r>
            <w:r>
              <w:rPr>
                <w:b/>
                <w:bCs/>
                <w:color w:val="00274C"/>
                <w:position w:val="-2"/>
                <w:sz w:val="20"/>
                <w:szCs w:val="20"/>
              </w:rPr>
              <w:t xml:space="preserve">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Refer to </w:t>
            </w:r>
            <w:r>
              <w:rPr>
                <w:b/>
                <w:bCs/>
                <w:color w:val="00274C"/>
                <w:position w:val="-2"/>
                <w:sz w:val="20"/>
                <w:szCs w:val="20"/>
              </w:rPr>
              <w:t xml:space="preserve">Tab. 8.1b</w:t>
            </w:r>
            <w:r>
              <w:rPr>
                <w:color w:val="00274C"/>
                <w:position w:val="-2"/>
                <w:sz w:val="20"/>
                <w:szCs w:val="20"/>
              </w:rPr>
              <w:t xml:space="preserve"> to establish the clearance value of the pistons with a decreased diameter.</w:t>
            </w:r>
            <w:r>
              <w:rPr>
                <w:color w:val="00274C"/>
                <w:position w:val="-2"/>
                <w:sz w:val="20"/>
                <w:szCs w:val="20"/>
              </w:rPr>
              <w:br/>
              <w:t xml:space="preserve">In correspondence with point </w:t>
            </w:r>
            <w:r>
              <w:rPr>
                <w:b/>
                <w:bCs/>
                <w:color w:val="00274C"/>
                <w:position w:val="-2"/>
                <w:sz w:val="20"/>
                <w:szCs w:val="20"/>
              </w:rPr>
              <w:t xml:space="preserve">W</w:t>
            </w:r>
            <w:r>
              <w:rPr>
                <w:color w:val="00274C"/>
                <w:position w:val="-2"/>
                <w:sz w:val="20"/>
                <w:szCs w:val="20"/>
              </w:rPr>
              <w:t xml:space="preserve"> , there are: 3 digits for the STD piston;</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3 digits followed by </w:t>
            </w:r>
            <w:r>
              <w:rPr>
                <w:b/>
                <w:bCs/>
                <w:color w:val="00274C"/>
                <w:position w:val="-2"/>
                <w:sz w:val="20"/>
                <w:szCs w:val="20"/>
              </w:rPr>
              <w:t xml:space="preserve">R</w:t>
            </w:r>
            <w:r>
              <w:rPr>
                <w:color w:val="00274C"/>
                <w:position w:val="-2"/>
                <w:sz w:val="20"/>
                <w:szCs w:val="20"/>
              </w:rPr>
              <w:t xml:space="preserve"> for a piston with an increased diameter of 0.20 mm; +0.5 for a piston with an increased diameter of 0.50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+1 for a piston with an increased diameter of 1.00 mm;</w:t>
            </w:r>
          </w:p>
          <w:p>
            <w:pPr>
              <w:widowControl w:val="on"/>
              <w:pBdr/>
              <w:spacing w:before="0" w:after="0" w:line="262" w:lineRule="auto"/>
              <w:ind w:left="0" w:right="0"/>
              <w:jc w:val="left"/>
              <w:textAlignment w:val="center"/>
            </w:pPr>
            <w:r>
              <w:rPr>
                <w:color w:val="00274C"/>
                <w:position w:val="-2"/>
                <w:sz w:val="20"/>
                <w:szCs w:val="20"/>
              </w:rPr>
              <w:br/>
              <w:br/>
              <w:t xml:space="preserve">If clearance between cylinder and piston is greater than 0,074 mm, the piston and seal rings must be replaced.</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308819" name="name4547607623cb3bc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12607623cb3bcf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b/>
                <w:bCs/>
                <w:color w:val="00274C"/>
                <w:position w:val="-2"/>
                <w:sz w:val="20"/>
                <w:szCs w:val="20"/>
              </w:rPr>
              <w:t xml:space="preserve">Tab. 8.1b</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8.1b</w:t>
            </w:r>
            <w:r>
              <w:br/>
            </w:r>
          </w:p>
          <w:tbl>
            <w:tblPr>
              <w:tblStyle w:val="NormalTablePHPDOCX"/>
              <w:tblW w:w="5000" w:type="pct"/>
              <w:tblInd w:w="0" w:type="auto"/>
              <w:tblBorders/>
            </w:tblPr>
            <w:tblGrid>
              <w:gridCol w:w="1"/>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PISTON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Ø CYLINDERS</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Ø PISTON</w:t>
                  </w:r>
                  <w:r>
                    <w:rPr>
                      <w:b/>
                      <w:bCs/>
                      <w:color w:val="FFFFFF"/>
                      <w:position w:val="-2"/>
                      <w:sz w:val="20"/>
                      <w:szCs w:val="20"/>
                      <w:shd w:val="clear" w:color="auto" w:fill="00274C"/>
                    </w:rPr>
                    <w:br/>
                    <w:t xml:space="preserve">(± 0.007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t xml:space="preserve">CLEARANCE VALUE</w:t>
                  </w:r>
                </w:p>
                <w:p>
                  <w:pPr>
                    <w:widowControl w:val="on"/>
                    <w:pBdr/>
                    <w:shd w:val="clear" w:color="auto" w:fill="00274C"/>
                    <w:spacing w:before="0" w:after="0" w:line="262" w:lineRule="auto"/>
                    <w:ind w:left="0" w:right="0"/>
                    <w:jc w:val="center"/>
                    <w:textAlignment w:val="center"/>
                  </w:pPr>
                  <w:r>
                    <w:rPr>
                      <w:b/>
                      <w:bCs/>
                      <w:color w:val="FFFFFF"/>
                      <w:position w:val="-2"/>
                      <w:sz w:val="20"/>
                      <w:szCs w:val="20"/>
                      <w:shd w:val="clear" w:color="auto" w:fill="00274C"/>
                    </w:rPr>
                    <w:br/>
                    <w:t xml:space="preserve">(mm)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87.950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0.046 + 0.074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88.210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88.150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88.510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88.450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89.010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88.950</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230"/>
              </w:rPr>
              <w:drawing>
                <wp:inline distT="0" distB="0" distL="0" distR="0">
                  <wp:extent cx="2232000" cy="1504800"/>
                  <wp:docPr id="50344878" name="name7763607623cb51e9e" descr="imm8_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6.jpg"/>
                          <pic:cNvPicPr/>
                        </pic:nvPicPr>
                        <pic:blipFill>
                          <a:blip r:embed="rId4233607623cb51e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8.16</w:t>
            </w:r>
            <w:r>
              <w:rPr>
                <w:position w:val="-230"/>
              </w:rPr>
              <w:drawing>
                <wp:inline distT="0" distB="0" distL="0" distR="0">
                  <wp:extent cx="2232000" cy="1504800"/>
                  <wp:docPr id="72237104" name="name9998607623cb67027" descr="imm8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7.jpg"/>
                          <pic:cNvPicPr/>
                        </pic:nvPicPr>
                        <pic:blipFill>
                          <a:blip r:embed="rId7889607623cb6702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8.17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766931" name="name2642607623cb77d4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89607623cb77d3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With a feeler gauge, measure the clearance of the seal ring in the respective seat (value </w:t>
            </w:r>
            <w:r>
              <w:rPr>
                <w:b/>
                <w:bCs/>
                <w:color w:val="00274C"/>
                <w:position w:val="-2"/>
                <w:sz w:val="20"/>
                <w:szCs w:val="20"/>
              </w:rPr>
              <w:t xml:space="preserve">L1, L2 e L3</w:t>
            </w: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If the clearance does not comply with the values shown in the </w:t>
            </w:r>
            <w:r>
              <w:rPr>
                <w:b/>
                <w:bCs/>
                <w:color w:val="00274C"/>
                <w:position w:val="-2"/>
                <w:sz w:val="20"/>
                <w:szCs w:val="20"/>
              </w:rPr>
              <w:t xml:space="preserve">Tab. 8.8</w:t>
            </w:r>
            <w:r>
              <w:rPr>
                <w:color w:val="00274C"/>
                <w:position w:val="-2"/>
                <w:sz w:val="20"/>
                <w:szCs w:val="20"/>
              </w:rPr>
              <w:t xml:space="preserve"> , replace the seal rings and the piston.</w:t>
            </w:r>
          </w:p>
          <w:p/>
          <w:p/>
          <w:p>
            <w:pPr>
              <w:widowControl w:val="on"/>
              <w:pBdr/>
              <w:spacing w:before="0" w:after="0" w:line="240" w:lineRule="auto"/>
              <w:ind w:left="0" w:right="0"/>
              <w:jc w:val="left"/>
            </w:pPr>
            <w:r>
              <w:rPr>
                <w:b/>
                <w:bCs/>
                <w:color w:val="00274C"/>
                <w:position w:val="-2"/>
                <w:sz w:val="20"/>
                <w:szCs w:val="20"/>
              </w:rPr>
              <w:t xml:space="preserve">Tab 8.8</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 RINGS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w:t>
                  </w:r>
                  <w:r>
                    <w:rPr>
                      <w:b/>
                      <w:bCs/>
                      <w:color w:val="FFFFFF"/>
                      <w:position w:val="-2"/>
                      <w:sz w:val="20"/>
                      <w:szCs w:val="20"/>
                      <w:shd w:val="clear" w:color="auto" w:fill="00274C"/>
                    </w:rPr>
                    <w:t xml:space="preserv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U1 (L1)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0.110 - 0.150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U2 (L2)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0.070 - 0.115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U3 (L3)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0.030 - 0.065</w:t>
                  </w:r>
                </w:p>
              </w:tc>
            </w:tr>
          </w:tbl>
          <w:p/>
        </w:tc>
        <w:tc>
          <w:tcPr>
            <w:tcMar>
              <w:top w:w="150" w:type="dxa"/>
              <w:bottom w:w="150" w:type="dxa"/>
            </w:tcMar>
            <w:vAlign w:val="top"/>
          </w:tcPr>
          <w:p>
            <w:r>
              <w:rPr>
                <w:position w:val="-474"/>
              </w:rPr>
              <w:drawing>
                <wp:inline distT="0" distB="0" distL="0" distR="0">
                  <wp:extent cx="2232000" cy="3016800"/>
                  <wp:docPr id="3596946" name="name8048607623cb8ea61" descr="imm8_18_8_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18_8_19.jpg"/>
                          <pic:cNvPicPr/>
                        </pic:nvPicPr>
                        <pic:blipFill>
                          <a:blip r:embed="rId2254607623cb8ea5c"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8.18 e 8.19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8.6.1 Flatness check</w:t>
            </w:r>
            <w:r>
              <w:rPr>
                <w:color w:val="00274C"/>
                <w:position w:val="-2"/>
                <w:sz w:val="20"/>
                <w:szCs w:val="20"/>
              </w:rPr>
              <w:br/>
              <w:br/>
              <w:t xml:space="preserve">Put the cylinder head on a surface plate and, with a dial gauge, check the flatness of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br/>
              <w:t xml:space="preserve">The </w:t>
            </w:r>
            <w:r>
              <w:rPr>
                <w:b/>
                <w:bCs/>
                <w:color w:val="00274C"/>
                <w:position w:val="-2"/>
                <w:sz w:val="20"/>
                <w:szCs w:val="20"/>
              </w:rPr>
              <w:t xml:space="preserve">MAX</w:t>
            </w:r>
            <w:r>
              <w:rPr>
                <w:color w:val="00274C"/>
                <w:position w:val="-2"/>
                <w:sz w:val="20"/>
                <w:szCs w:val="20"/>
              </w:rPr>
              <w:t xml:space="preserve"> value of allowable irregularity of surface </w:t>
            </w:r>
            <w:r>
              <w:rPr>
                <w:b/>
                <w:bCs/>
                <w:color w:val="00274C"/>
                <w:position w:val="-2"/>
                <w:sz w:val="20"/>
                <w:szCs w:val="20"/>
              </w:rPr>
              <w:t xml:space="preserve">C</w:t>
            </w:r>
            <w:r>
              <w:rPr>
                <w:color w:val="00274C"/>
                <w:position w:val="-2"/>
                <w:sz w:val="20"/>
                <w:szCs w:val="20"/>
              </w:rPr>
              <w:t xml:space="preserve"> is 0.10mm.</w:t>
            </w:r>
            <w:r>
              <w:rPr>
                <w:color w:val="00274C"/>
                <w:position w:val="-2"/>
                <w:sz w:val="20"/>
                <w:szCs w:val="20"/>
              </w:rPr>
              <w:br/>
              <w:t xml:space="preserve">If the value is not observed, you are required to grind surface </w:t>
            </w:r>
            <w:r>
              <w:rPr>
                <w:b/>
                <w:bCs/>
                <w:color w:val="00274C"/>
                <w:position w:val="-2"/>
                <w:sz w:val="20"/>
                <w:szCs w:val="20"/>
              </w:rPr>
              <w:t xml:space="preserve">C</w:t>
            </w:r>
            <w:r>
              <w:rPr>
                <w:color w:val="00274C"/>
                <w:position w:val="-2"/>
                <w:sz w:val="20"/>
                <w:szCs w:val="20"/>
              </w:rPr>
              <w:t xml:space="preserve"> .</w:t>
            </w: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removal allowed is 0.20 mm.</w:t>
            </w:r>
          </w:p>
          <w:p>
            <w:pPr>
              <w:widowControl w:val="on"/>
              <w:pBdr/>
              <w:spacing w:before="0" w:after="0" w:line="262" w:lineRule="auto"/>
              <w:ind w:left="0" w:right="0"/>
              <w:jc w:val="left"/>
              <w:textAlignment w:val="center"/>
            </w:pPr>
            <w:r>
              <w:rPr>
                <w:color w:val="00274C"/>
                <w:position w:val="-2"/>
                <w:sz w:val="20"/>
                <w:szCs w:val="20"/>
              </w:rPr>
              <w:b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445532" name="name3287607623cba1bc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04607623cba1b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Grinding is to be performed with sleeves </w:t>
            </w:r>
            <w:r>
              <w:rPr>
                <w:b/>
                <w:bCs/>
                <w:color w:val="00274C"/>
                <w:position w:val="-2"/>
                <w:sz w:val="20"/>
                <w:szCs w:val="20"/>
              </w:rPr>
              <w:t xml:space="preserve">A</w:t>
            </w:r>
            <w:r>
              <w:rPr>
                <w:color w:val="00274C"/>
                <w:position w:val="-2"/>
                <w:sz w:val="20"/>
                <w:szCs w:val="20"/>
              </w:rPr>
              <w:t xml:space="preserve"> of the electronic injectors assembled.</w:t>
            </w:r>
          </w:p>
          <w:p>
            <w:pPr>
              <w:numPr>
                <w:ilvl w:val="0"/>
                <w:numId w:val="29173622"/>
              </w:numPr>
              <w:spacing w:before="0" w:after="0" w:line="262" w:lineRule="auto"/>
              <w:jc w:val="left"/>
              <w:rPr>
                <w:color w:val="00274C"/>
                <w:sz w:val="20"/>
                <w:szCs w:val="20"/>
              </w:rPr>
            </w:pPr>
            <w:r>
              <w:rPr>
                <w:color w:val="00274C"/>
                <w:position w:val="-2"/>
                <w:sz w:val="20"/>
                <w:szCs w:val="20"/>
              </w:rPr>
              <w:t xml:space="preserve">Grinding is prohibited on all engines provided with an EPA name plate (refer to </w:t>
            </w:r>
            <w:hyperlink r:id="rId2510607623cba23cc" w:history="1">
              <w:r>
                <w:rPr>
                  <w:b/>
                  <w:bCs/>
                  <w:color w:val="0000FF"/>
                  <w:position w:val="-2"/>
                  <w:sz w:val="20"/>
                  <w:szCs w:val="20"/>
                </w:rPr>
                <w:t xml:space="preserve">Par. 1.3</w:t>
              </w:r>
            </w:hyperlink>
            <w:r>
              <w:rPr>
                <w:color w:val="00274C"/>
                <w:position w:val="-2"/>
                <w:sz w:val="20"/>
                <w:szCs w:val="20"/>
              </w:rPr>
              <w:t xml:space="preserve"> ).</w:t>
            </w:r>
          </w:p>
        </w:tc>
        <w:tc>
          <w:tcPr>
            <w:tcMar>
              <w:top w:w="150" w:type="dxa"/>
              <w:bottom w:w="150" w:type="dxa"/>
            </w:tcMar>
            <w:vAlign w:val="top"/>
          </w:tcPr>
          <w:p>
            <w:r>
              <w:rPr>
                <w:position w:val="-484"/>
              </w:rPr>
              <w:drawing>
                <wp:inline distT="0" distB="0" distL="0" distR="0">
                  <wp:extent cx="2232000" cy="3081600"/>
                  <wp:docPr id="8261364" name="name8867607623cbb4554" descr="imm8_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0.jpg"/>
                          <pic:cNvPicPr/>
                        </pic:nvPicPr>
                        <pic:blipFill>
                          <a:blip r:embed="rId8574607623cbb454c" cstate="print"/>
                          <a:stretch>
                            <a:fillRect/>
                          </a:stretch>
                        </pic:blipFill>
                        <pic:spPr>
                          <a:xfrm>
                            <a:off x="0" y="0"/>
                            <a:ext cx="2232000" cy="3081600"/>
                          </a:xfrm>
                          <a:prstGeom prst="rect">
                            <a:avLst/>
                          </a:prstGeom>
                          <a:ln w="0">
                            <a:noFill/>
                          </a:ln>
                        </pic:spPr>
                      </pic:pic>
                    </a:graphicData>
                  </a:graphic>
                </wp:inline>
              </w:drawing>
            </w:r>
            <w:r>
              <w:rPr>
                <w:b/>
                <w:bCs/>
                <w:color w:val="00274C"/>
                <w:position w:val="0"/>
                <w:sz w:val="20"/>
                <w:szCs w:val="20"/>
              </w:rPr>
              <w:br/>
              <w:t xml:space="preserve">Fig 8.20a -</w:t>
            </w:r>
            <w:r>
              <w:rPr>
                <w:color w:val="00274C"/>
                <w:position w:val="0"/>
                <w:sz w:val="20"/>
                <w:szCs w:val="20"/>
              </w:rPr>
              <w:t xml:space="preserve"> </w:t>
            </w:r>
            <w:r>
              <w:rPr>
                <w:b/>
                <w:bCs/>
                <w:color w:val="00274C"/>
                <w:position w:val="0"/>
                <w:sz w:val="20"/>
                <w:szCs w:val="20"/>
              </w:rPr>
              <w:t xml:space="preserve">Fig 8.20b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8.6.2 Valve seats check</w:t>
            </w:r>
          </w:p>
          <w:p>
            <w:pPr>
              <w:widowControl w:val="on"/>
              <w:pBdr/>
              <w:spacing w:before="0" w:after="0" w:line="262" w:lineRule="auto"/>
              <w:ind w:left="0" w:right="0"/>
              <w:jc w:val="left"/>
              <w:textAlignment w:val="center"/>
            </w:pPr>
            <w:r>
              <w:rPr>
                <w:color w:val="00274C"/>
                <w:position w:val="-2"/>
                <w:sz w:val="20"/>
                <w:szCs w:val="20"/>
              </w:rPr>
              <w:br/>
              <w:t xml:space="preserve">Measure indentation </w:t>
            </w:r>
            <w:r>
              <w:rPr>
                <w:b/>
                <w:bCs/>
                <w:color w:val="00274C"/>
                <w:position w:val="-2"/>
                <w:sz w:val="20"/>
                <w:szCs w:val="20"/>
              </w:rPr>
              <w:t xml:space="preserve">B</w:t>
            </w:r>
            <w:r>
              <w:rPr>
                <w:color w:val="00274C"/>
                <w:position w:val="-2"/>
                <w:sz w:val="20"/>
                <w:szCs w:val="20"/>
              </w:rPr>
              <w:t xml:space="preserve"> of each valve with regard to the cylinder head surface </w:t>
            </w:r>
            <w:r>
              <w:rPr>
                <w:b/>
                <w:bCs/>
                <w:color w:val="00274C"/>
                <w:position w:val="-2"/>
                <w:sz w:val="20"/>
                <w:szCs w:val="20"/>
              </w:rPr>
              <w:t xml:space="preserve">C</w:t>
            </w:r>
            <w:r>
              <w:rPr>
                <w:color w:val="00274C"/>
                <w:position w:val="-2"/>
                <w:sz w:val="20"/>
                <w:szCs w:val="20"/>
              </w:rPr>
              <w:t xml:space="preserve"> , which is to be a </w:t>
            </w:r>
            <w:r>
              <w:rPr>
                <w:b/>
                <w:bCs/>
                <w:color w:val="00274C"/>
                <w:position w:val="-2"/>
                <w:sz w:val="20"/>
                <w:szCs w:val="20"/>
              </w:rPr>
              <w:t xml:space="preserve">MIN</w:t>
            </w:r>
            <w:r>
              <w:rPr>
                <w:color w:val="00274C"/>
                <w:position w:val="-2"/>
                <w:sz w:val="20"/>
                <w:szCs w:val="20"/>
              </w:rPr>
              <w:t xml:space="preserve"> of 0.60 mm and </w:t>
            </w:r>
            <w:r>
              <w:rPr>
                <w:b/>
                <w:bCs/>
                <w:color w:val="00274C"/>
                <w:position w:val="-2"/>
                <w:sz w:val="20"/>
                <w:szCs w:val="20"/>
              </w:rPr>
              <w:t xml:space="preserve">MAX</w:t>
            </w:r>
            <w:r>
              <w:rPr>
                <w:color w:val="00274C"/>
                <w:position w:val="-2"/>
                <w:sz w:val="20"/>
                <w:szCs w:val="20"/>
              </w:rPr>
              <w:t xml:space="preserve"> of 0.85 mm.</w:t>
            </w:r>
            <w:r>
              <w:rPr>
                <w:color w:val="00274C"/>
                <w:position w:val="-2"/>
                <w:sz w:val="20"/>
                <w:szCs w:val="20"/>
              </w:rPr>
              <w:br/>
              <w:t xml:space="preserve">The </w:t>
            </w:r>
            <w:r>
              <w:rPr>
                <w:b/>
                <w:bCs/>
                <w:color w:val="00274C"/>
                <w:position w:val="-2"/>
                <w:sz w:val="20"/>
                <w:szCs w:val="20"/>
              </w:rPr>
              <w:t xml:space="preserve">B MAX</w:t>
            </w:r>
            <w:r>
              <w:rPr>
                <w:color w:val="00274C"/>
                <w:position w:val="-2"/>
                <w:sz w:val="20"/>
                <w:szCs w:val="20"/>
              </w:rPr>
              <w:t xml:space="preserve"> indentation allowed on worn components is 1.10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If the measured value does not correspond with the values indicated, replace the worn component.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117933" name="name7238607623cbc73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060607623cbc731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seats must be worked after driving to reach value </w:t>
            </w:r>
            <w:r>
              <w:rPr>
                <w:b/>
                <w:bCs/>
                <w:color w:val="00274C"/>
                <w:position w:val="-2"/>
                <w:sz w:val="20"/>
                <w:szCs w:val="20"/>
              </w:rPr>
              <w:t xml:space="preserve">B</w:t>
            </w:r>
            <w:r>
              <w:rPr>
                <w:color w:val="00274C"/>
                <w:position w:val="-2"/>
                <w:sz w:val="20"/>
                <w:szCs w:val="20"/>
              </w:rPr>
              <w:t xml:space="preserve"> , go to a rectification workshop for such operations.</w:t>
            </w:r>
          </w:p>
          <w:p>
            <w:pPr>
              <w:widowControl w:val="on"/>
              <w:pBdr/>
              <w:spacing w:before="0" w:after="0" w:line="262" w:lineRule="auto"/>
              <w:ind w:left="0" w:right="0"/>
              <w:jc w:val="left"/>
              <w:textAlignment w:val="center"/>
            </w:pPr>
            <w:r>
              <w:rPr>
                <w:b/>
                <w:bCs/>
                <w:color w:val="00274C"/>
                <w:position w:val="-2"/>
                <w:sz w:val="20"/>
                <w:szCs w:val="20"/>
              </w:rPr>
              <w:br/>
              <w:t xml:space="preserve">8.6.3 Valve springs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Using a dynamometer, subject the spring to two different forces </w:t>
            </w:r>
            <w:r>
              <w:rPr>
                <w:b/>
                <w:bCs/>
                <w:color w:val="00274C"/>
                <w:position w:val="-2"/>
                <w:sz w:val="20"/>
                <w:szCs w:val="20"/>
              </w:rPr>
              <w:t xml:space="preserve">(in Tab. 8.9)</w:t>
            </w:r>
            <w:r>
              <w:rPr>
                <w:color w:val="00274C"/>
                <w:position w:val="-2"/>
                <w:sz w:val="20"/>
                <w:szCs w:val="20"/>
              </w:rPr>
              <w:t xml:space="preserve"> and check that the length of the spring corresponds to the values indicated in the table.</w:t>
            </w:r>
          </w:p>
          <w:p>
            <w:pPr>
              <w:widowControl w:val="on"/>
              <w:pBdr/>
              <w:spacing w:before="0" w:after="0" w:line="262" w:lineRule="auto"/>
              <w:ind w:left="0" w:right="0"/>
              <w:jc w:val="left"/>
              <w:textAlignment w:val="center"/>
            </w:pPr>
            <w:r>
              <w:rPr>
                <w:color w:val="00274C"/>
                <w:position w:val="3"/>
                <w:sz w:val="17"/>
                <w:szCs w:val="17"/>
                <w:vertAlign w:val="superscript"/>
              </w:rPr>
              <w:br/>
              <w:br/>
              <w:t xml:space="preserve">(*1)</w:t>
            </w:r>
            <w:r>
              <w:rPr>
                <w:color w:val="00274C"/>
                <w:position w:val="-2"/>
                <w:sz w:val="20"/>
                <w:szCs w:val="20"/>
              </w:rPr>
              <w:t xml:space="preserve"> The code </w:t>
            </w:r>
            <w:r>
              <w:rPr>
                <w:b/>
                <w:bCs/>
                <w:color w:val="00274C"/>
                <w:position w:val="-2"/>
                <w:sz w:val="20"/>
                <w:szCs w:val="20"/>
              </w:rPr>
              <w:t xml:space="preserve">ED0057551850-S</w:t>
            </w:r>
            <w:r>
              <w:rPr>
                <w:color w:val="00274C"/>
                <w:position w:val="-2"/>
                <w:sz w:val="20"/>
                <w:szCs w:val="20"/>
              </w:rPr>
              <w:t xml:space="preserve"> is installed from </w:t>
            </w:r>
            <w:r>
              <w:rPr>
                <w:b/>
                <w:bCs/>
                <w:color w:val="00274C"/>
                <w:position w:val="-2"/>
                <w:sz w:val="20"/>
                <w:szCs w:val="20"/>
              </w:rPr>
              <w:t xml:space="preserve">S/N 4418801760</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8.9</w:t>
            </w:r>
          </w:p>
          <w:tbl>
            <w:tblPr>
              <w:tblStyle w:val="NormalTablePHPDOCX"/>
              <w:tblW w:w="5000" w:type="pct"/>
              <w:tblInd w:w="0" w:type="auto"/>
              <w:tblBorders/>
            </w:tblPr>
            <w:tblGrid>
              <w:gridCol w:w="1"/>
              <w:gridCol w:w="1"/>
              <w:gridCol w:w="1"/>
              <w:gridCol w:w="1"/>
            </w:tblGrid>
            <w:tr>
              <w:trPr>
                <w:trHeight w:val="0" w:hRule="atLeast"/>
              </w:trPr>
              <w:tc>
                <w:tcPr>
                  <w:gridSpan w:val="2"/>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WEIGHT (kg)</w:t>
                  </w:r>
                </w:p>
              </w:tc>
              <w:tc>
                <w:tcPr>
                  <w:gridSpan w:val="2"/>
                  <w:vMerge w:val="restart"/>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LENGHT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ED0057552810-S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ED0057551850-S </w:t>
                  </w:r>
                  <w:r>
                    <w:rPr>
                      <w:b/>
                      <w:bCs/>
                      <w:color w:val="00274C"/>
                      <w:position w:val="3"/>
                      <w:sz w:val="17"/>
                      <w:szCs w:val="17"/>
                      <w:shd w:val="clear" w:color="auto" w:fill="E1E2E0"/>
                      <w:vertAlign w:val="superscript"/>
                    </w:rPr>
                    <w:t xml:space="preserve">(*1)</w:t>
                  </w:r>
                </w:p>
              </w:tc>
              <w:tc>
                <w:tcPr>
                  <w:gridSpan w:val="2"/>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48.34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30.00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19.5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29.8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Z2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22.00</w:t>
                  </w:r>
                </w:p>
              </w:tc>
            </w:tr>
          </w:tbl>
          <w:p/>
        </w:tc>
        <w:tc>
          <w:tcPr>
            <w:tcMar>
              <w:top w:w="150" w:type="dxa"/>
              <w:bottom w:w="150" w:type="dxa"/>
            </w:tcMar>
            <w:vAlign w:val="top"/>
          </w:tcPr>
          <w:p>
            <w:r>
              <w:rPr>
                <w:position w:val="-230"/>
              </w:rPr>
              <w:drawing>
                <wp:inline distT="0" distB="0" distL="0" distR="0">
                  <wp:extent cx="2232000" cy="1504800"/>
                  <wp:docPr id="68766317" name="name2978607623cbde22d" descr="imm8_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1.jpg"/>
                          <pic:cNvPicPr/>
                        </pic:nvPicPr>
                        <pic:blipFill>
                          <a:blip r:embed="rId3131607623cbde22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8.21</w:t>
            </w:r>
            <w:r>
              <w:rPr>
                <w:position w:val="-228"/>
              </w:rPr>
              <w:drawing>
                <wp:inline distT="0" distB="0" distL="0" distR="0">
                  <wp:extent cx="2232000" cy="1497600"/>
                  <wp:docPr id="83794127" name="name5283607623cbf3a48" descr="imm8_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2.jpg"/>
                          <pic:cNvPicPr/>
                        </pic:nvPicPr>
                        <pic:blipFill>
                          <a:blip r:embed="rId3019607623cbf3a4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br/>
              <w:br/>
              <w:t xml:space="preserve">Fig 8.22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8.6.4 Valve guides check</w:t>
            </w:r>
          </w:p>
          <w:p>
            <w:pPr>
              <w:widowControl w:val="on"/>
              <w:pBdr/>
              <w:spacing w:before="0" w:after="0" w:line="262" w:lineRule="auto"/>
              <w:ind w:left="0" w:right="0"/>
              <w:jc w:val="left"/>
              <w:textAlignment w:val="center"/>
            </w:pPr>
            <w:r>
              <w:rPr>
                <w:color w:val="00274C"/>
                <w:position w:val="-2"/>
                <w:sz w:val="20"/>
                <w:szCs w:val="20"/>
              </w:rPr>
              <w:br/>
              <w:br/>
              <w:t xml:space="preserve">Measure the diameters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of the rods and guides valve </w:t>
            </w:r>
            <w:r>
              <w:rPr>
                <w:b/>
                <w:bCs/>
                <w:color w:val="00274C"/>
                <w:position w:val="-2"/>
                <w:sz w:val="20"/>
                <w:szCs w:val="20"/>
              </w:rPr>
              <w:t xml:space="preserve">(Tab. 8.10)</w:t>
            </w:r>
            <w:r>
              <w:rPr>
                <w:color w:val="00274C"/>
                <w:position w:val="-2"/>
                <w:sz w:val="20"/>
                <w:szCs w:val="20"/>
              </w:rPr>
              <w:t xml:space="preserve"> .</w:t>
            </w:r>
            <w:r>
              <w:rPr>
                <w:color w:val="00274C"/>
                <w:position w:val="-2"/>
                <w:sz w:val="20"/>
                <w:szCs w:val="20"/>
              </w:rPr>
              <w:br/>
              <w:t xml:space="preserve">If the diameters don't correspond to the values indicated, replace the valves or guides.</w:t>
            </w:r>
          </w:p>
          <w:p>
            <w:pPr>
              <w:widowControl w:val="on"/>
              <w:pBdr/>
              <w:spacing w:before="0" w:after="0" w:line="262" w:lineRule="auto"/>
              <w:ind w:left="0" w:right="0"/>
              <w:jc w:val="left"/>
              <w:textAlignment w:val="center"/>
            </w:pPr>
            <w:r>
              <w:rPr>
                <w:color w:val="00274C"/>
                <w:position w:val="-2"/>
                <w:sz w:val="20"/>
                <w:szCs w:val="20"/>
              </w:rPr>
              <w:br/>
              <w:t xml:space="preserve">The </w:t>
            </w:r>
            <w:r>
              <w:rPr>
                <w:b/>
                <w:bCs/>
                <w:color w:val="00274C"/>
                <w:position w:val="-2"/>
                <w:sz w:val="20"/>
                <w:szCs w:val="20"/>
              </w:rPr>
              <w:t xml:space="preserve">MAX</w:t>
            </w:r>
            <w:r>
              <w:rPr>
                <w:color w:val="00274C"/>
                <w:position w:val="-2"/>
                <w:sz w:val="20"/>
                <w:szCs w:val="20"/>
              </w:rPr>
              <w:t xml:space="preserve"> allowed value of wear for </w:t>
            </w:r>
            <w:r>
              <w:rPr>
                <w:b/>
                <w:bCs/>
                <w:color w:val="00274C"/>
                <w:position w:val="-2"/>
                <w:sz w:val="20"/>
                <w:szCs w:val="20"/>
              </w:rPr>
              <w:t xml:space="preserve">D and E</w:t>
            </w:r>
            <w:r>
              <w:rPr>
                <w:color w:val="00274C"/>
                <w:position w:val="-2"/>
                <w:sz w:val="20"/>
                <w:szCs w:val="20"/>
              </w:rPr>
              <w:t xml:space="preserve"> is 0.10 mm.</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5752933" name="name1240607623cc0e59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95607623cc0e5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Carry out the measurements in different points to detect any ovalisation and/or concentrated wear.</w:t>
            </w:r>
          </w:p>
          <w:p>
            <w:pPr>
              <w:numPr>
                <w:ilvl w:val="0"/>
                <w:numId w:val="29173622"/>
              </w:numPr>
              <w:spacing w:before="0" w:after="0" w:line="262" w:lineRule="auto"/>
              <w:jc w:val="left"/>
              <w:rPr>
                <w:color w:val="00274C"/>
                <w:sz w:val="20"/>
                <w:szCs w:val="20"/>
              </w:rPr>
            </w:pPr>
            <w:r>
              <w:rPr>
                <w:b/>
                <w:bCs/>
                <w:color w:val="00274C"/>
                <w:position w:val="-2"/>
                <w:sz w:val="20"/>
                <w:szCs w:val="20"/>
              </w:rPr>
              <w:t xml:space="preserve">Tab. 8.10</w:t>
            </w:r>
            <w:r>
              <w:rPr>
                <w:color w:val="00274C"/>
                <w:position w:val="-2"/>
                <w:sz w:val="20"/>
                <w:szCs w:val="20"/>
              </w:rPr>
              <w:t xml:space="preserve"> details the dimensional values of new components only.</w:t>
            </w:r>
          </w:p>
          <w:p/>
          <w:p>
            <w:pPr>
              <w:widowControl w:val="on"/>
              <w:pBdr/>
              <w:spacing w:before="0" w:after="0" w:line="240" w:lineRule="auto"/>
              <w:ind w:left="0" w:right="0"/>
              <w:jc w:val="left"/>
            </w:pPr>
            <w:r>
              <w:rPr>
                <w:b/>
                <w:bCs/>
                <w:color w:val="00274C"/>
                <w:position w:val="-2"/>
                <w:sz w:val="20"/>
                <w:szCs w:val="20"/>
              </w:rPr>
              <w:t xml:space="preserve">Tab 8.10 </w:t>
            </w:r>
            <w:r>
              <w:rPr>
                <w:b/>
                <w:bCs/>
                <w:i/>
                <w:iCs/>
                <w:color w:val="00274C"/>
                <w:position w:val="-2"/>
                <w:sz w:val="20"/>
                <w:szCs w:val="20"/>
              </w:rPr>
              <w:t xml:space="preserve">Valve stem - valve guide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5.978 - 5.990</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0.040 - 0.064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6.030 - 6.042</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7.000 - 7.020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tc>
        <w:tc>
          <w:tcPr>
            <w:tcMar>
              <w:top w:w="150" w:type="dxa"/>
              <w:bottom w:w="150" w:type="dxa"/>
            </w:tcMar>
            <w:vAlign w:val="top"/>
          </w:tcPr>
          <w:p>
            <w:r>
              <w:rPr>
                <w:position w:val="-490"/>
              </w:rPr>
              <w:drawing>
                <wp:inline distT="0" distB="0" distL="0" distR="0">
                  <wp:extent cx="2232000" cy="3117600"/>
                  <wp:docPr id="88806831" name="name8454607623cc28a25" descr="imm8_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3.jpg"/>
                          <pic:cNvPicPr/>
                        </pic:nvPicPr>
                        <pic:blipFill>
                          <a:blip r:embed="rId5736607623cc28a1d" cstate="print"/>
                          <a:stretch>
                            <a:fillRect/>
                          </a:stretch>
                        </pic:blipFill>
                        <pic:spPr>
                          <a:xfrm>
                            <a:off x="0" y="0"/>
                            <a:ext cx="2232000" cy="3117600"/>
                          </a:xfrm>
                          <a:prstGeom prst="rect">
                            <a:avLst/>
                          </a:prstGeom>
                          <a:ln w="0">
                            <a:noFill/>
                          </a:ln>
                        </pic:spPr>
                      </pic:pic>
                    </a:graphicData>
                  </a:graphic>
                </wp:inline>
              </w:drawing>
            </w:r>
            <w:r>
              <w:rPr>
                <w:b/>
                <w:bCs/>
                <w:color w:val="00274C"/>
                <w:position w:val="0"/>
                <w:sz w:val="20"/>
                <w:szCs w:val="20"/>
              </w:rPr>
              <w:br/>
              <w:t xml:space="preserve">Fig 8.23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8.6.5 Valve guides replacement</w:t>
            </w:r>
          </w:p>
          <w:p>
            <w:pPr>
              <w:widowControl w:val="on"/>
              <w:pBdr/>
              <w:spacing w:before="0" w:after="0" w:line="262" w:lineRule="auto"/>
              <w:ind w:left="0" w:right="0"/>
              <w:jc w:val="left"/>
              <w:textAlignment w:val="center"/>
            </w:pPr>
            <w:r>
              <w:rPr>
                <w:color w:val="00274C"/>
                <w:position w:val="-2"/>
                <w:sz w:val="20"/>
                <w:szCs w:val="20"/>
              </w:rPr>
              <w:t xml:space="preserve">The intake and exhaust guides are both made out of grey iron with pearlitic phosphoric matrix and they have the same dimensions.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guides are press-fit assembled; assembly is possible by cooling the guides with the aid of liquid nitrogen.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Before assembling a new guide, measure value </w:t>
            </w:r>
            <w:r>
              <w:rPr>
                <w:b/>
                <w:bCs/>
                <w:color w:val="00274C"/>
                <w:position w:val="-2"/>
                <w:sz w:val="20"/>
                <w:szCs w:val="20"/>
              </w:rPr>
              <w:t xml:space="preserve">L and M</w:t>
            </w:r>
            <w:r>
              <w:rPr>
                <w:color w:val="00274C"/>
                <w:position w:val="-2"/>
                <w:sz w:val="20"/>
                <w:szCs w:val="20"/>
              </w:rPr>
              <w:t xml:space="preserve"> ,calculate the press-fit value, which must observe the values in </w:t>
            </w:r>
            <w:r>
              <w:rPr>
                <w:b/>
                <w:bCs/>
                <w:color w:val="00274C"/>
                <w:position w:val="-2"/>
                <w:sz w:val="20"/>
                <w:szCs w:val="20"/>
              </w:rPr>
              <w:t xml:space="preserve">Tab. 8.11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Observe values </w:t>
            </w:r>
            <w:r>
              <w:rPr>
                <w:b/>
                <w:bCs/>
                <w:color w:val="00274C"/>
                <w:position w:val="-2"/>
                <w:sz w:val="20"/>
                <w:szCs w:val="20"/>
              </w:rPr>
              <w:t xml:space="preserve">G</w:t>
            </w:r>
            <w:r>
              <w:rPr>
                <w:color w:val="00274C"/>
                <w:position w:val="-2"/>
                <w:sz w:val="20"/>
                <w:szCs w:val="20"/>
              </w:rPr>
              <w:t xml:space="preserve"> from surface </w:t>
            </w:r>
            <w:r>
              <w:rPr>
                <w:b/>
                <w:bCs/>
                <w:color w:val="00274C"/>
                <w:position w:val="-2"/>
                <w:sz w:val="20"/>
                <w:szCs w:val="20"/>
              </w:rPr>
              <w:t xml:space="preserve">F</w:t>
            </w:r>
            <w:r>
              <w:rPr>
                <w:color w:val="00274C"/>
                <w:position w:val="-2"/>
                <w:sz w:val="20"/>
                <w:szCs w:val="20"/>
              </w:rPr>
              <w:t xml:space="preserve"> when assembling guides </w:t>
            </w:r>
            <w:r>
              <w:rPr>
                <w:b/>
                <w:bCs/>
                <w:color w:val="00274C"/>
                <w:position w:val="-2"/>
                <w:sz w:val="20"/>
                <w:szCs w:val="20"/>
              </w:rPr>
              <w:t xml:space="preserve">H (Tab. 8.10 - Fig. 8.23)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3643924" name="name8122607623cc3a37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06607623cc3a36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guides must be worked for value </w:t>
            </w:r>
            <w:r>
              <w:rPr>
                <w:b/>
                <w:bCs/>
                <w:color w:val="00274C"/>
                <w:position w:val="-2"/>
                <w:sz w:val="20"/>
                <w:szCs w:val="20"/>
              </w:rPr>
              <w:t xml:space="preserve">E (Tab. 8.10 - Fig.8.23)</w:t>
            </w:r>
            <w:r>
              <w:rPr>
                <w:color w:val="00274C"/>
                <w:position w:val="-2"/>
                <w:sz w:val="20"/>
                <w:szCs w:val="20"/>
              </w:rPr>
              <w:t xml:space="preserve"> after driving. Contact a rectification workshop for such operations.</w:t>
            </w:r>
          </w:p>
          <w:p/>
          <w:p>
            <w:pPr>
              <w:widowControl w:val="on"/>
              <w:pBdr/>
              <w:spacing w:before="0" w:after="0" w:line="240" w:lineRule="auto"/>
              <w:ind w:left="0" w:right="0"/>
              <w:jc w:val="left"/>
            </w:pPr>
            <w:r>
              <w:rPr>
                <w:b/>
                <w:bCs/>
                <w:color w:val="00274C"/>
                <w:position w:val="-2"/>
                <w:sz w:val="20"/>
                <w:szCs w:val="20"/>
              </w:rPr>
              <w:t xml:space="preserve">Tab 8.11 </w:t>
            </w:r>
            <w:r>
              <w:rPr>
                <w:b/>
                <w:bCs/>
                <w:i/>
                <w:iCs/>
                <w:color w:val="00274C"/>
                <w:position w:val="-2"/>
                <w:sz w:val="20"/>
                <w:szCs w:val="20"/>
              </w:rPr>
              <w:t xml:space="preserve">valve guides - housing dimensions</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PRESS-FIT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10.000 - 10.015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0.030 - 0.054</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10.045 - 10.054</w:t>
                  </w: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r>
              <w:rPr>
                <w:position w:val="-486"/>
              </w:rPr>
              <w:drawing>
                <wp:inline distT="0" distB="0" distL="0" distR="0">
                  <wp:extent cx="2232000" cy="3103200"/>
                  <wp:docPr id="67712880" name="name3449607623cc559ea" descr="imm8_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4.jpg"/>
                          <pic:cNvPicPr/>
                        </pic:nvPicPr>
                        <pic:blipFill>
                          <a:blip r:embed="rId8553607623cc559e3" cstate="print"/>
                          <a:stretch>
                            <a:fillRect/>
                          </a:stretch>
                        </pic:blipFill>
                        <pic:spPr>
                          <a:xfrm>
                            <a:off x="0" y="0"/>
                            <a:ext cx="2232000" cy="3103200"/>
                          </a:xfrm>
                          <a:prstGeom prst="rect">
                            <a:avLst/>
                          </a:prstGeom>
                          <a:ln w="0">
                            <a:noFill/>
                          </a:ln>
                        </pic:spPr>
                      </pic:pic>
                    </a:graphicData>
                  </a:graphic>
                </wp:inline>
              </w:drawing>
            </w:r>
            <w:r>
              <w:rPr>
                <w:b/>
                <w:bCs/>
                <w:color w:val="00274C"/>
                <w:position w:val="0"/>
                <w:sz w:val="20"/>
                <w:szCs w:val="20"/>
              </w:rPr>
              <w:br/>
              <w:t xml:space="preserve">Fig 8.24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8.6.6 Rocker arm check</w:t>
            </w:r>
          </w:p>
          <w:p/>
          <w:p/>
          <w:p>
            <w:pPr>
              <w:widowControl w:val="on"/>
              <w:pBdr/>
              <w:spacing w:before="0" w:after="0" w:line="240" w:lineRule="auto"/>
              <w:ind w:left="0" w:right="0"/>
              <w:jc w:val="left"/>
            </w:pPr>
            <w:r>
              <w:rPr>
                <w:color w:val="00274C"/>
                <w:position w:val="-2"/>
                <w:sz w:val="20"/>
                <w:szCs w:val="20"/>
              </w:rPr>
              <w:t xml:space="preserve">
Measure values </w:t>
            </w:r>
            <w:r>
              <w:rPr>
                <w:b/>
                <w:bCs/>
                <w:color w:val="00274C"/>
                <w:position w:val="-2"/>
                <w:sz w:val="20"/>
                <w:szCs w:val="20"/>
              </w:rPr>
              <w:t xml:space="preserve">W1</w:t>
            </w:r>
            <w:r>
              <w:rPr>
                <w:color w:val="00274C"/>
                <w:position w:val="-2"/>
                <w:sz w:val="20"/>
                <w:szCs w:val="20"/>
              </w:rPr>
              <w:t xml:space="preserve"> in correspondence with holes </w:t>
            </w:r>
            <w:r>
              <w:rPr>
                <w:b/>
                <w:bCs/>
                <w:color w:val="00274C"/>
                <w:position w:val="-2"/>
                <w:sz w:val="20"/>
                <w:szCs w:val="20"/>
              </w:rPr>
              <w:t xml:space="preserve">M</w:t>
            </w:r>
            <w:r>
              <w:rPr>
                <w:color w:val="00274C"/>
                <w:position w:val="-2"/>
                <w:sz w:val="20"/>
                <w:szCs w:val="20"/>
              </w:rPr>
              <w:t xml:space="preserve"> located on rocker arm gudgeon </w:t>
            </w:r>
            <w:r>
              <w:rPr>
                <w:b/>
                <w:bCs/>
                <w:color w:val="00274C"/>
                <w:position w:val="-2"/>
                <w:sz w:val="20"/>
                <w:szCs w:val="20"/>
              </w:rPr>
              <w:t xml:space="preserve">L</w:t>
            </w:r>
            <w:r>
              <w:rPr>
                <w:color w:val="00274C"/>
                <w:position w:val="-2"/>
                <w:sz w:val="20"/>
                <w:szCs w:val="20"/>
              </w:rPr>
              <w:t xml:space="preserve"> (seen from  </w:t>
            </w:r>
            <w:r>
              <w:rPr>
                <w:b/>
                <w:bCs/>
                <w:color w:val="00274C"/>
                <w:position w:val="-2"/>
                <w:sz w:val="20"/>
                <w:szCs w:val="20"/>
              </w:rPr>
              <w:t xml:space="preserve">B</w:t>
            </w:r>
            <w:r>
              <w:rPr>
                <w:color w:val="00274C"/>
                <w:position w:val="-2"/>
                <w:sz w:val="20"/>
                <w:szCs w:val="20"/>
              </w:rPr>
              <w:t xml:space="preserve"> in </w:t>
            </w:r>
            <w:r>
              <w:rPr>
                <w:b/>
                <w:bCs/>
                <w:color w:val="00274C"/>
                <w:position w:val="-2"/>
                <w:sz w:val="20"/>
                <w:szCs w:val="20"/>
              </w:rPr>
              <w:t xml:space="preserve">Fig. 8.25</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W2 (Fig. 8.27).</w:t>
            </w:r>
            <w:r>
              <w:rPr>
                <w:color w:val="00274C"/>
                <w:position w:val="-2"/>
                <w:sz w:val="20"/>
                <w:szCs w:val="20"/>
              </w:rPr>
              <w:br/>
              <w:t xml:space="preserve">Based on the values measured, calculate the clearance between  </w:t>
            </w:r>
            <w:r>
              <w:rPr>
                <w:b/>
                <w:bCs/>
                <w:color w:val="00274C"/>
                <w:position w:val="-2"/>
                <w:sz w:val="20"/>
                <w:szCs w:val="20"/>
              </w:rPr>
              <w:t xml:space="preserve">W1</w:t>
            </w:r>
            <w:r>
              <w:rPr>
                <w:color w:val="00274C"/>
                <w:position w:val="-2"/>
                <w:sz w:val="20"/>
                <w:szCs w:val="20"/>
              </w:rPr>
              <w:t xml:space="preserve"> and </w:t>
            </w:r>
            <w:r>
              <w:rPr>
                <w:b/>
                <w:bCs/>
                <w:color w:val="00274C"/>
                <w:position w:val="-2"/>
                <w:sz w:val="20"/>
                <w:szCs w:val="20"/>
              </w:rPr>
              <w:t xml:space="preserve">W2</w:t>
            </w:r>
            <w:r>
              <w:rPr>
                <w:color w:val="00274C"/>
                <w:position w:val="-2"/>
                <w:sz w:val="20"/>
                <w:szCs w:val="20"/>
              </w:rPr>
              <w:t xml:space="preserve"> , which is to observe the values in </w:t>
            </w:r>
            <w:r>
              <w:rPr>
                <w:b/>
                <w:bCs/>
                <w:color w:val="00274C"/>
                <w:position w:val="-2"/>
                <w:sz w:val="20"/>
                <w:szCs w:val="20"/>
              </w:rPr>
              <w:t xml:space="preserve">Tab. 8.12.</w:t>
            </w:r>
            <w:r>
              <w:rPr>
                <w:color w:val="00274C"/>
                <w:position w:val="-2"/>
                <w:sz w:val="20"/>
                <w:szCs w:val="20"/>
              </w:rPr>
              <w:br/>
              <w:t xml:space="preserve">Check that all oil pipes </w:t>
            </w:r>
            <w:r>
              <w:rPr>
                <w:b/>
                <w:bCs/>
                <w:color w:val="00274C"/>
                <w:position w:val="-2"/>
                <w:sz w:val="20"/>
                <w:szCs w:val="20"/>
              </w:rPr>
              <w:t xml:space="preserve">N</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or obstructions.</w:t>
            </w:r>
          </w:p>
          <w:p>
            <w:pPr>
              <w:widowControl w:val="on"/>
              <w:pBdr/>
              <w:spacing w:before="0" w:after="0" w:line="262" w:lineRule="auto"/>
              <w:ind w:left="0" w:right="0"/>
              <w:jc w:val="left"/>
              <w:textAlignment w:val="center"/>
            </w:pPr>
            <w:r>
              <w:rPr>
                <w:b/>
                <w:bCs/>
                <w:color w:val="00274C"/>
                <w:position w:val="-2"/>
                <w:sz w:val="20"/>
                <w:szCs w:val="20"/>
              </w:rPr>
              <w:br/>
              <w:br/>
              <w:br/>
              <w:br/>
              <w:t xml:space="preserve">Tab 8. </w:t>
            </w:r>
            <w:r>
              <w:rPr>
                <w:b/>
                <w:bCs/>
                <w:i/>
                <w:iCs/>
                <w:color w:val="00274C"/>
                <w:position w:val="-2"/>
                <w:sz w:val="20"/>
                <w:szCs w:val="20"/>
              </w:rPr>
              <w:t xml:space="preserve">12</w:t>
            </w:r>
            <w:r>
              <w:rPr>
                <w:color w:val="00274C"/>
                <w:position w:val="-2"/>
                <w:sz w:val="20"/>
                <w:szCs w:val="20"/>
              </w:rPr>
              <w:t xml:space="preserve"> </w:t>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b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19.985 - 20.005 </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 0.035 - 0.076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W2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20.040 - 20.061</w:t>
                  </w:r>
                </w:p>
              </w:tc>
              <w:tc>
                <w:tcPr>
                  <w:gridSpan w:val="1"/>
                  <w:vMerge w:val="continue"/>
                  <w:tcBorders>
                    <w:top w:val="single" w:color="FFFFFF" w:sz="5"/>
                    <w:left w:val="single" w:color="FFFFFF" w:sz="5"/>
                    <w:bottom w:val="single" w:color="FFFFFF" w:sz="5"/>
                    <w:right w:val="single" w:color="FFFFFF" w:sz="5"/>
                  </w:tcBorders>
                </w:tcPr>
                <w:p/>
              </w:tc>
            </w:tr>
          </w:tbl>
          <w:p/>
          <w:p/>
          <w:p/>
          <w:p/>
          <w:p/>
          <w:p>
            <w:pPr>
              <w:widowControl w:val="on"/>
              <w:pBdr/>
              <w:spacing w:before="0" w:after="0" w:line="262" w:lineRule="auto"/>
              <w:ind w:left="0" w:right="0"/>
              <w:jc w:val="left"/>
              <w:textAlignment w:val="center"/>
            </w:pPr>
            <w:r>
              <w:rPr>
                <w:position w:val="-113"/>
              </w:rPr>
              <w:drawing>
                <wp:inline distT="0" distB="0" distL="0" distR="0">
                  <wp:extent cx="2232000" cy="1483200"/>
                  <wp:docPr id="88524917" name="name8163607623cc70444" descr="8.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6.png"/>
                          <pic:cNvPicPr/>
                        </pic:nvPicPr>
                        <pic:blipFill>
                          <a:blip r:embed="rId2390607623cc70440"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8.26</w:t>
            </w:r>
          </w:p>
        </w:tc>
        <w:tc>
          <w:tcPr>
            <w:tcMar>
              <w:top w:w="150" w:type="dxa"/>
              <w:bottom w:w="150" w:type="dxa"/>
            </w:tcMar>
            <w:vAlign w:val="top"/>
          </w:tcPr>
          <w:p/>
          <w:p/>
          <w:p/>
          <w:p/>
          <w:p>
            <w:pPr>
              <w:widowControl w:val="on"/>
              <w:pBdr/>
              <w:spacing w:before="0" w:after="0" w:line="262" w:lineRule="auto"/>
              <w:ind w:left="0" w:right="0"/>
              <w:jc w:val="left"/>
              <w:textAlignment w:val="top"/>
            </w:pPr>
            <w:r>
              <w:rPr>
                <w:position w:val="-226"/>
              </w:rPr>
              <w:drawing>
                <wp:inline distT="0" distB="0" distL="0" distR="0">
                  <wp:extent cx="2232000" cy="1483200"/>
                  <wp:docPr id="68723382" name="name1032607623cc820f3" descr="8.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5.png"/>
                          <pic:cNvPicPr/>
                        </pic:nvPicPr>
                        <pic:blipFill>
                          <a:blip r:embed="rId5458607623cc820e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8.25</w:t>
            </w:r>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21867687" name="name8097607623cc9577a" descr="8.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27.png"/>
                          <pic:cNvPicPr/>
                        </pic:nvPicPr>
                        <pic:blipFill>
                          <a:blip r:embed="rId9736607623cc95772"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8.27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pump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8.7.1 Dimensional and visual check</w:t>
            </w:r>
          </w:p>
          <w:p/>
          <w:p/>
          <w:p>
            <w:pPr>
              <w:widowControl w:val="on"/>
              <w:pBdr/>
              <w:spacing w:before="0" w:after="0" w:line="262" w:lineRule="auto"/>
              <w:ind w:left="0" w:right="0"/>
              <w:jc w:val="left"/>
              <w:textAlignment w:val="center"/>
            </w:pPr>
            <w:r>
              <w:rPr>
                <w:color w:val="00274C"/>
                <w:position w:val="-2"/>
                <w:sz w:val="20"/>
                <w:szCs w:val="20"/>
              </w:rPr>
              <w:t xml:space="preserve">Perform the operations described in </w:t>
            </w:r>
            <w:hyperlink r:id="rId2169607623cc97f71" w:history="1">
              <w:r>
                <w:rPr>
                  <w:b/>
                  <w:bCs/>
                  <w:color w:val="0000FF"/>
                  <w:position w:val="-2"/>
                  <w:sz w:val="20"/>
                  <w:szCs w:val="20"/>
                </w:rPr>
                <w:t xml:space="preserve">Par.7.8.1 and Par.7.8.4.</w:t>
              </w:r>
            </w:hyperlink>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Measure clearance value </w:t>
            </w:r>
            <w:r>
              <w:rPr>
                <w:b/>
                <w:bCs/>
                <w:color w:val="00274C"/>
                <w:position w:val="-2"/>
                <w:sz w:val="20"/>
                <w:szCs w:val="20"/>
              </w:rPr>
              <w:t xml:space="preserve">B</w:t>
            </w:r>
            <w:r>
              <w:rPr>
                <w:color w:val="00274C"/>
                <w:position w:val="-2"/>
                <w:sz w:val="20"/>
                <w:szCs w:val="20"/>
              </w:rPr>
              <w:t xml:space="preserve"> </w:t>
            </w:r>
            <w:bookmarkStart w:id="58168593" w:name="result_box"/>
            <w:bookmarkEnd w:id="58168593"/>
            <w:r>
              <w:rPr>
                <w:color w:val="00274C"/>
                <w:position w:val="-2"/>
                <w:sz w:val="20"/>
                <w:szCs w:val="20"/>
              </w:rPr>
              <w:t xml:space="preserve"> between the rotor teeth, the value of allowable wear is </w:t>
            </w:r>
            <w:r>
              <w:rPr>
                <w:b/>
                <w:bCs/>
                <w:color w:val="00274C"/>
                <w:position w:val="-2"/>
                <w:sz w:val="20"/>
                <w:szCs w:val="20"/>
              </w:rPr>
              <w:t xml:space="preserve">MAX</w:t>
            </w:r>
            <w:r>
              <w:rPr>
                <w:color w:val="00274C"/>
                <w:position w:val="-2"/>
                <w:sz w:val="20"/>
                <w:szCs w:val="20"/>
              </w:rPr>
              <w:t xml:space="preserve"> 0.28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Clean all the components thoroughly, check that the work surfaces </w:t>
            </w:r>
            <w:r>
              <w:rPr>
                <w:b/>
                <w:bCs/>
                <w:color w:val="00274C"/>
                <w:position w:val="-2"/>
                <w:sz w:val="20"/>
                <w:szCs w:val="20"/>
              </w:rPr>
              <w:t xml:space="preserve">C</w:t>
            </w:r>
            <w:r>
              <w:rPr>
                <w:color w:val="00274C"/>
                <w:position w:val="-2"/>
                <w:sz w:val="20"/>
                <w:szCs w:val="20"/>
              </w:rPr>
              <w:t xml:space="preserve"> of the rotors and pump body are not worn.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0416243" name="name2158607623cca7b4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595607623cca7b4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Should the results from checks carried out not be in accordance with the conditions described, replace the timing system carter together with the oil pump.</w:t>
            </w:r>
          </w:p>
          <w:p/>
          <w:p>
            <w:pPr>
              <w:widowControl w:val="on"/>
              <w:pBdr/>
              <w:spacing w:before="0" w:after="0" w:line="240" w:lineRule="auto"/>
              <w:ind w:left="0" w:right="0"/>
              <w:jc w:val="left"/>
            </w:pPr>
            <w:r>
              <w:rPr>
                <w:color w:val="00274C"/>
                <w:position w:val="-2"/>
                <w:sz w:val="20"/>
                <w:szCs w:val="20"/>
              </w:rPr>
              <w:t xml:space="preserve">
On assembly, references </w:t>
            </w:r>
            <w:r>
              <w:rPr>
                <w:b/>
                <w:bCs/>
                <w:color w:val="00274C"/>
                <w:position w:val="-2"/>
                <w:sz w:val="20"/>
                <w:szCs w:val="20"/>
              </w:rPr>
              <w:t xml:space="preserve">A</w:t>
            </w:r>
            <w:r>
              <w:rPr>
                <w:color w:val="00274C"/>
                <w:position w:val="-2"/>
                <w:sz w:val="20"/>
                <w:szCs w:val="20"/>
              </w:rPr>
              <w:t xml:space="preserve"> must be visible.</w:t>
            </w:r>
          </w:p>
        </w:tc>
        <w:tc>
          <w:tcPr>
            <w:tcMar>
              <w:top w:w="150" w:type="dxa"/>
              <w:bottom w:w="150" w:type="dxa"/>
            </w:tcMar>
            <w:vAlign w:val="top"/>
          </w:tcPr>
          <w:p>
            <w:r>
              <w:rPr>
                <w:position w:val="-230"/>
              </w:rPr>
              <w:drawing>
                <wp:inline distT="0" distB="0" distL="0" distR="0">
                  <wp:extent cx="2232000" cy="1504800"/>
                  <wp:docPr id="81689602" name="name5114607623ccb956d" descr="imm8_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5.jpg"/>
                          <pic:cNvPicPr/>
                        </pic:nvPicPr>
                        <pic:blipFill>
                          <a:blip r:embed="rId9159607623ccb95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8.28</w:t>
            </w:r>
            <w:r>
              <w:rPr>
                <w:position w:val="-230"/>
              </w:rPr>
              <w:drawing>
                <wp:inline distT="0" distB="0" distL="0" distR="0">
                  <wp:extent cx="2232000" cy="1504800"/>
                  <wp:docPr id="20481860" name="name2927607623ccc9f02" descr="imm8_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6.jpg"/>
                          <pic:cNvPicPr/>
                        </pic:nvPicPr>
                        <pic:blipFill>
                          <a:blip r:embed="rId7571607623ccc9ef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8.29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8.7.2</w:t>
            </w:r>
            <w:r>
              <w:rPr>
                <w:color w:val="00274C"/>
                <w:position w:val="-2"/>
                <w:sz w:val="20"/>
                <w:szCs w:val="20"/>
              </w:rPr>
              <w:t xml:space="preserve"> </w:t>
            </w:r>
            <w:bookmarkStart w:id="5555595" w:name="result_box"/>
            <w:bookmarkEnd w:id="5555595"/>
            <w:r>
              <w:rPr>
                <w:b/>
                <w:bCs/>
                <w:color w:val="00274C"/>
                <w:position w:val="-2"/>
                <w:sz w:val="20"/>
                <w:szCs w:val="20"/>
              </w:rPr>
              <w:t xml:space="preserve">R </w:t>
            </w:r>
            <w:r>
              <w:rPr>
                <w:b/>
                <w:bCs/>
                <w:color w:val="00274C"/>
                <w:position w:val="-2"/>
                <w:sz w:val="20"/>
                <w:szCs w:val="20"/>
              </w:rPr>
              <w:t xml:space="preserve">otors clearance check</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8987928" name="name9217607623ccdfd1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49607623ccdfd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Replace carter </w:t>
            </w:r>
            <w:r>
              <w:rPr>
                <w:b/>
                <w:bCs/>
                <w:color w:val="00274C"/>
                <w:position w:val="-2"/>
                <w:sz w:val="20"/>
                <w:szCs w:val="20"/>
              </w:rPr>
              <w:t xml:space="preserve">R</w:t>
            </w:r>
            <w:r>
              <w:rPr>
                <w:color w:val="00274C"/>
                <w:position w:val="-2"/>
                <w:sz w:val="20"/>
                <w:szCs w:val="20"/>
              </w:rPr>
              <w:t xml:space="preserve"> complete with its oil pump, if there are signs of wear in area </w:t>
            </w:r>
            <w:r>
              <w:rPr>
                <w:b/>
                <w:bCs/>
                <w:color w:val="00274C"/>
                <w:position w:val="-2"/>
                <w:sz w:val="20"/>
                <w:szCs w:val="20"/>
              </w:rPr>
              <w:t xml:space="preserve">P</w:t>
            </w:r>
            <w:r>
              <w:rPr>
                <w:color w:val="00274C"/>
                <w:position w:val="-2"/>
                <w:sz w:val="20"/>
                <w:szCs w:val="20"/>
              </w:rPr>
              <w:t xml:space="preserve"> of surface </w:t>
            </w:r>
            <w:r>
              <w:rPr>
                <w:b/>
                <w:bCs/>
                <w:color w:val="00274C"/>
                <w:position w:val="-2"/>
                <w:sz w:val="20"/>
                <w:szCs w:val="20"/>
              </w:rPr>
              <w:t xml:space="preserve">Q (Fig. 8.32 - 8.32a)</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Measure values </w:t>
            </w:r>
            <w:r>
              <w:rPr>
                <w:b/>
                <w:bCs/>
                <w:color w:val="00274C"/>
                <w:position w:val="-2"/>
                <w:sz w:val="20"/>
                <w:szCs w:val="20"/>
              </w:rPr>
              <w:t xml:space="preserve">G and H (Fig. 8.30)</w:t>
            </w:r>
            <w:r>
              <w:rPr>
                <w:color w:val="00274C"/>
                <w:position w:val="-2"/>
                <w:sz w:val="20"/>
                <w:szCs w:val="20"/>
              </w:rPr>
              <w:t xml:space="preserve"> .</w:t>
            </w:r>
            <w:r>
              <w:rPr>
                <w:color w:val="00274C"/>
                <w:position w:val="-2"/>
                <w:sz w:val="20"/>
                <w:szCs w:val="20"/>
              </w:rPr>
              <w:br/>
              <w:t xml:space="preserve">Measure values </w:t>
            </w:r>
            <w:r>
              <w:rPr>
                <w:b/>
                <w:bCs/>
                <w:color w:val="00274C"/>
                <w:position w:val="-2"/>
                <w:sz w:val="20"/>
                <w:szCs w:val="20"/>
              </w:rPr>
              <w:t xml:space="preserve">L, M and N (Fig. 8.31)</w:t>
            </w:r>
            <w:r>
              <w:rPr>
                <w:color w:val="00274C"/>
                <w:position w:val="-2"/>
                <w:sz w:val="20"/>
                <w:szCs w:val="20"/>
              </w:rPr>
              <w:t xml:space="preserve"> .</w:t>
            </w:r>
            <w:r>
              <w:rPr>
                <w:color w:val="00274C"/>
                <w:position w:val="-2"/>
                <w:sz w:val="20"/>
                <w:szCs w:val="20"/>
              </w:rPr>
              <w:br/>
              <w:t xml:space="preserve">According to the values measured, calculate the clearance between </w:t>
            </w:r>
            <w:r>
              <w:rPr>
                <w:b/>
                <w:bCs/>
                <w:color w:val="00274C"/>
                <w:position w:val="-2"/>
                <w:sz w:val="20"/>
                <w:szCs w:val="20"/>
              </w:rPr>
              <w:t xml:space="preserve">G and H, L and M and L and N</w:t>
            </w:r>
            <w:r>
              <w:rPr>
                <w:color w:val="00274C"/>
                <w:position w:val="-2"/>
                <w:sz w:val="20"/>
                <w:szCs w:val="20"/>
              </w:rPr>
              <w:t xml:space="preserve"> which are to observe the values in </w:t>
            </w:r>
            <w:r>
              <w:rPr>
                <w:b/>
                <w:bCs/>
                <w:color w:val="00274C"/>
                <w:position w:val="-2"/>
                <w:sz w:val="20"/>
                <w:szCs w:val="20"/>
              </w:rPr>
              <w:t xml:space="preserve">Tab. 8.</w:t>
            </w:r>
            <w:r>
              <w:rPr>
                <w:color w:val="00274C"/>
                <w:position w:val="-2"/>
                <w:sz w:val="20"/>
                <w:szCs w:val="20"/>
              </w:rPr>
              <w:t xml:space="preserve"> </w:t>
            </w:r>
            <w:r>
              <w:rPr>
                <w:b/>
                <w:bCs/>
                <w:color w:val="00274C"/>
                <w:position w:val="-2"/>
                <w:sz w:val="20"/>
                <w:szCs w:val="20"/>
              </w:rPr>
              <w:t xml:space="preserve">13</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For assembly, carry out the operations described from </w:t>
            </w:r>
            <w:hyperlink r:id="rId9068607623cce0a2a" w:history="1">
              <w:r>
                <w:rPr>
                  <w:b/>
                  <w:bCs/>
                  <w:color w:val="0000FF"/>
                  <w:position w:val="-2"/>
                  <w:sz w:val="20"/>
                  <w:szCs w:val="20"/>
                </w:rPr>
                <w:t xml:space="preserve">Par. 9.11.3 to Par. 9.11.4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238528" name="name4715607623ccf12de" descr="imm8_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7.jpg"/>
                          <pic:cNvPicPr/>
                        </pic:nvPicPr>
                        <pic:blipFill>
                          <a:blip r:embed="rId8072607623ccf12d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8.30</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8.13</w:t>
            </w:r>
            <w:r>
              <w:br/>
            </w:r>
          </w:p>
          <w:tbl>
            <w:tblPr>
              <w:tblStyle w:val="NormalTablePHPDOCX"/>
              <w:tblW w:w="5000" w:type="pct"/>
              <w:tblInd w:w="0" w:type="auto"/>
              <w:tblBorders/>
            </w:tblPr>
            <w:tblGrid>
              <w:gridCol w:w="1"/>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REF.</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DIMENSIONS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CLEARANCE VALUE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82.820 - 82.855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0.032 - 0.075</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82.500 - 82.540</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15.500 - 15.525</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0.036 - 0.086</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15.464 - 15.489</w:t>
                  </w:r>
                </w:p>
              </w:tc>
              <w:tc>
                <w:tcPr>
                  <w:gridSpan w:val="1"/>
                  <w:vMerge w:val="continue"/>
                  <w:tcBorders>
                    <w:top w:val="single" w:color="FFFFFF" w:sz="5"/>
                    <w:left w:val="single" w:color="FFFFFF" w:sz="5"/>
                    <w:bottom w:val="single" w:color="FFFFFF" w:sz="5"/>
                    <w:right w:val="single" w:color="FFFFFF" w:sz="5"/>
                  </w:tcBorders>
                </w:tcP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N</w:t>
                  </w:r>
                </w:p>
              </w:tc>
              <w:tc>
                <w:tcPr>
                  <w:gridSpan w:val="1"/>
                  <w:vMerge w:val="continue"/>
                  <w:tcBorders>
                    <w:top w:val="single" w:color="FFFFFF" w:sz="5"/>
                    <w:left w:val="single" w:color="FFFFFF" w:sz="5"/>
                    <w:bottom w:val="single" w:color="FFFFFF" w:sz="5"/>
                    <w:right w:val="single" w:color="FFFFFF" w:sz="5"/>
                  </w:tcBorders>
                </w:tcPr>
                <w:p/>
              </w:tc>
              <w:tc>
                <w:tcPr>
                  <w:gridSpan w:val="1"/>
                  <w:vMerge w:val="continue"/>
                  <w:tcBorders>
                    <w:top w:val="single" w:color="FFFFFF" w:sz="5"/>
                    <w:left w:val="single" w:color="FFFFFF" w:sz="5"/>
                    <w:bottom w:val="single" w:color="FFFFFF" w:sz="5"/>
                    <w:right w:val="single" w:color="FFFFFF" w:sz="5"/>
                  </w:tcBorders>
                </w:tcPr>
                <w:p/>
              </w:tc>
            </w:tr>
          </w:tbl>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79698319" name="name4714607623cd127e4" descr="imm8_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28.jpg"/>
                          <pic:cNvPicPr/>
                        </pic:nvPicPr>
                        <pic:blipFill>
                          <a:blip r:embed="rId2095607623cd127d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8.31</w:t>
            </w:r>
          </w:p>
        </w:tc>
      </w:tr>
      <w:tr>
        <w:trPr>
          <w:trHeight w:val="0" w:hRule="atLeast"/>
        </w:trPr>
        <w:tc>
          <w:tcPr>
            <w:gridSpan w:val="2"/>
            <w:tcMar>
              <w:top w:w="150" w:type="dxa"/>
              <w:bottom w:w="150" w:type="dxa"/>
            </w:tcMar>
            <w:vAlign w:val="center"/>
          </w:tcPr>
          <w:p>
            <w:r>
              <w:rPr>
                <w:position w:val="-144"/>
              </w:rPr>
              <w:drawing>
                <wp:inline distT="0" distB="0" distL="0" distR="0">
                  <wp:extent cx="5760000" cy="1864800"/>
                  <wp:docPr id="76603040" name="name3997607623cd368d4" descr="8.3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32.png"/>
                          <pic:cNvPicPr/>
                        </pic:nvPicPr>
                        <pic:blipFill>
                          <a:blip r:embed="rId9325607623cd368cc" cstate="print"/>
                          <a:stretch>
                            <a:fillRect/>
                          </a:stretch>
                        </pic:blipFill>
                        <pic:spPr>
                          <a:xfrm>
                            <a:off x="0" y="0"/>
                            <a:ext cx="5760000" cy="1864800"/>
                          </a:xfrm>
                          <a:prstGeom prst="rect">
                            <a:avLst/>
                          </a:prstGeom>
                          <a:ln w="0">
                            <a:noFill/>
                          </a:ln>
                        </pic:spPr>
                      </pic:pic>
                    </a:graphicData>
                  </a:graphic>
                </wp:inline>
              </w:drawing>
            </w:r>
            <w:r>
              <w:rPr>
                <w:b/>
                <w:bCs/>
                <w:color w:val="00274C"/>
                <w:position w:val="-2"/>
                <w:sz w:val="20"/>
                <w:szCs w:val="20"/>
              </w:rPr>
              <w:br/>
              <w:t xml:space="preserve">Fig 8.32</w:t>
            </w:r>
            <w:r>
              <w:rPr>
                <w:color w:val="00274C"/>
                <w:position w:val="-2"/>
                <w:sz w:val="20"/>
                <w:szCs w:val="20"/>
              </w:rPr>
              <w:t xml:space="preserve"> - </w:t>
            </w:r>
            <w:r>
              <w:rPr>
                <w:b/>
                <w:bCs/>
                <w:color w:val="00274C"/>
                <w:position w:val="-2"/>
                <w:sz w:val="20"/>
                <w:szCs w:val="20"/>
              </w:rPr>
              <w:t xml:space="preserve">Fig 8.32a</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8.7.3 Oil pressure valve check</w:t>
            </w:r>
          </w:p>
          <w:p>
            <w:pPr>
              <w:widowControl w:val="on"/>
              <w:pBdr/>
              <w:spacing w:before="0" w:after="0" w:line="262" w:lineRule="auto"/>
              <w:ind w:left="0" w:right="0"/>
              <w:jc w:val="left"/>
              <w:textAlignment w:val="center"/>
            </w:pPr>
            <w:r>
              <w:rPr>
                <w:color w:val="00274C"/>
                <w:position w:val="-2"/>
                <w:sz w:val="20"/>
                <w:szCs w:val="20"/>
              </w:rPr>
              <w:br/>
              <w:br/>
              <w:t xml:space="preserve">Measure the free length </w:t>
            </w:r>
            <w:r>
              <w:rPr>
                <w:b/>
                <w:bCs/>
                <w:color w:val="00274C"/>
                <w:position w:val="-2"/>
                <w:sz w:val="20"/>
                <w:szCs w:val="20"/>
              </w:rPr>
              <w:t xml:space="preserve">F</w:t>
            </w:r>
            <w:r>
              <w:rPr>
                <w:color w:val="00274C"/>
                <w:position w:val="-2"/>
                <w:sz w:val="20"/>
                <w:szCs w:val="20"/>
              </w:rPr>
              <w:t xml:space="preserve"> of spring </w:t>
            </w:r>
            <w:r>
              <w:rPr>
                <w:b/>
                <w:bCs/>
                <w:color w:val="00274C"/>
                <w:position w:val="-2"/>
                <w:sz w:val="20"/>
                <w:szCs w:val="20"/>
              </w:rPr>
              <w:t xml:space="preserve">D</w:t>
            </w:r>
            <w:r>
              <w:rPr>
                <w:color w:val="00274C"/>
                <w:position w:val="-2"/>
                <w:sz w:val="20"/>
                <w:szCs w:val="20"/>
              </w:rPr>
              <w:t xml:space="preserve"> , which must be </w:t>
            </w:r>
            <w:r>
              <w:rPr>
                <w:b/>
                <w:bCs/>
                <w:color w:val="00274C"/>
                <w:position w:val="-2"/>
                <w:sz w:val="20"/>
                <w:szCs w:val="20"/>
              </w:rPr>
              <w:t xml:space="preserve">47.91 mm</w:t>
            </w:r>
            <w:r>
              <w:rPr>
                <w:color w:val="00274C"/>
                <w:position w:val="-2"/>
                <w:sz w:val="20"/>
                <w:szCs w:val="20"/>
              </w:rPr>
              <w:t xml:space="preserve"> .</w:t>
            </w:r>
            <w:r>
              <w:rPr>
                <w:color w:val="00274C"/>
                <w:position w:val="-2"/>
                <w:sz w:val="20"/>
                <w:szCs w:val="20"/>
              </w:rPr>
              <w:br/>
              <w:t xml:space="preserve">If the measured value does not correspond to the value indicated, replace spring </w:t>
            </w:r>
            <w:r>
              <w:rPr>
                <w:b/>
                <w:bCs/>
                <w:color w:val="00274C"/>
                <w:position w:val="-2"/>
                <w:sz w:val="20"/>
                <w:szCs w:val="20"/>
              </w:rPr>
              <w:t xml:space="preserve">D</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8.14</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POS</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B</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stopper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Gasket</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Spring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w:t>
                  </w:r>
                </w:p>
              </w:tc>
            </w:tr>
          </w:tbl>
          <w:p/>
        </w:tc>
        <w:tc>
          <w:tcPr>
            <w:tcMar>
              <w:top w:w="150" w:type="dxa"/>
              <w:bottom w:w="150" w:type="dxa"/>
            </w:tcMar>
            <w:vAlign w:val="top"/>
          </w:tcPr>
          <w:p>
            <w:r>
              <w:rPr>
                <w:position w:val="-228"/>
              </w:rPr>
              <w:drawing>
                <wp:inline distT="0" distB="0" distL="0" distR="0">
                  <wp:extent cx="2232000" cy="1497600"/>
                  <wp:docPr id="35889403" name="name7528607623cd4f375" descr="imm8_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8_30.jpg"/>
                          <pic:cNvPicPr/>
                        </pic:nvPicPr>
                        <pic:blipFill>
                          <a:blip r:embed="rId5328607623cd4f371"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8.33</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Assembly information</w:t>
      </w:r>
    </w:p>
    <w:p>
      <w:pPr>
        <w:widowControl w:val="on"/>
        <w:pBdr/>
        <w:spacing w:before="0" w:after="0" w:line="240" w:lineRule="auto"/>
        <w:ind w:left="0" w:right="0"/>
        <w:jc w:val="left"/>
      </w:pPr>
    </w:p>
    <w:p>
      <w:pPr>
        <w:pStyle w:val="Titolo2"/>
      </w:pPr>
      <w:r>
        <w:rPr/>
        <w:t xml:space="preserve">Information on engine configuration</w:t>
      </w:r>
    </w:p>
    <w:p>
      <w:pPr>
        <w:numPr>
          <w:ilvl w:val="0"/>
          <w:numId w:val="29173622"/>
        </w:numPr>
        <w:spacing w:before="0" w:after="0" w:line="240" w:lineRule="auto"/>
        <w:jc w:val="left"/>
        <w:rPr>
          <w:color w:val="00274C"/>
          <w:sz w:val="20"/>
          <w:szCs w:val="20"/>
        </w:rPr>
      </w:pPr>
      <w:r>
        <w:rPr>
          <w:color w:val="00274C"/>
          <w:sz w:val="20"/>
          <w:szCs w:val="20"/>
        </w:rPr>
        <w:t xml:space="preserve">In this chapter, the engine is represented as </w:t>
      </w:r>
      <w:r>
        <w:rPr>
          <w:b/>
          <w:bCs/>
          <w:color w:val="00274C"/>
          <w:sz w:val="20"/>
          <w:szCs w:val="20"/>
        </w:rPr>
        <w:t xml:space="preserve">"BASE CONFIGURATION"</w:t>
      </w:r>
      <w:r>
        <w:rPr>
          <w:color w:val="00274C"/>
          <w:sz w:val="20"/>
          <w:szCs w:val="20"/>
        </w:rPr>
        <w:t xml:space="preserve"> (refer to </w:t>
      </w:r>
      <w:hyperlink r:id="rId6158607623cd50d19" w:history="1">
        <w:r>
          <w:rPr>
            <w:b/>
            <w:bCs/>
            <w:color w:val="0000FF"/>
            <w:sz w:val="20"/>
            <w:szCs w:val="20"/>
            <w:u w:val="single"/>
          </w:rPr>
          <w:t xml:space="preserve">Par 1.4</w:t>
        </w:r>
      </w:hyperlink>
      <w:r>
        <w:rPr>
          <w:b/>
          <w:bCs/>
          <w:color w:val="00274C"/>
          <w:sz w:val="20"/>
          <w:szCs w:val="20"/>
        </w:rPr>
        <w:t xml:space="preserve"> -</w:t>
      </w:r>
      <w:r>
        <w:rPr>
          <w:color w:val="00274C"/>
          <w:sz w:val="20"/>
          <w:szCs w:val="20"/>
        </w:rPr>
        <w:t xml:space="preserve"> </w:t>
      </w:r>
      <w:hyperlink r:id="rId6449607623cd50d57" w:history="1">
        <w:r>
          <w:rPr>
            <w:b/>
            <w:bCs/>
            <w:color w:val="0000FF"/>
            <w:sz w:val="20"/>
            <w:szCs w:val="20"/>
            <w:u w:val="single"/>
          </w:rPr>
          <w:t xml:space="preserve">Par.</w:t>
        </w:r>
      </w:hyperlink>
      <w:r>
        <w:rPr>
          <w:color w:val="00274C"/>
          <w:sz w:val="20"/>
          <w:szCs w:val="20"/>
        </w:rPr>
        <w:t xml:space="preserve"> </w:t>
      </w:r>
      <w:hyperlink r:id="rId7486607623cd50d74" w:history="1">
        <w:r>
          <w:rPr>
            <w:b/>
            <w:bCs/>
            <w:color w:val="0000FF"/>
            <w:sz w:val="20"/>
            <w:szCs w:val="20"/>
            <w:u w:val="single"/>
          </w:rPr>
          <w:t xml:space="preserve">1.5</w:t>
        </w:r>
      </w:hyperlink>
      <w:r>
        <w:rPr>
          <w:color w:val="00274C"/>
          <w:sz w:val="20"/>
          <w:szCs w:val="20"/>
        </w:rPr>
        <w:t xml:space="preserve"> ).</w:t>
      </w:r>
    </w:p>
    <w:p>
      <w:pPr>
        <w:numPr>
          <w:ilvl w:val="0"/>
          <w:numId w:val="29173622"/>
        </w:numPr>
        <w:spacing w:before="0" w:after="0" w:line="240" w:lineRule="auto"/>
        <w:jc w:val="left"/>
        <w:rPr>
          <w:color w:val="00274C"/>
          <w:sz w:val="20"/>
          <w:szCs w:val="20"/>
        </w:rPr>
      </w:pPr>
      <w:r>
        <w:rPr>
          <w:color w:val="00274C"/>
          <w:sz w:val="20"/>
          <w:szCs w:val="20"/>
        </w:rPr>
        <w:t xml:space="preserve">For the assembly of components not described in this chapter refer to </w:t>
      </w:r>
      <w:hyperlink r:id="rId6240607623cd50daf" w:history="1">
        <w:r>
          <w:rPr>
            <w:b/>
            <w:bCs/>
            <w:color w:val="0000FF"/>
            <w:sz w:val="20"/>
            <w:szCs w:val="20"/>
          </w:rPr>
          <w:t xml:space="preserve">Chap. 11</w:t>
        </w:r>
      </w:hyperlink>
      <w:r>
        <w:rPr>
          <w:color w:val="00274C"/>
          <w:sz w:val="20"/>
          <w:szCs w:val="20"/>
        </w:rPr>
        <w:t xml:space="preserve"> .</w:t>
      </w:r>
    </w:p>
    <w:p>
      <w:pPr>
        <w:numPr>
          <w:ilvl w:val="0"/>
          <w:numId w:val="29173622"/>
        </w:numPr>
        <w:spacing w:before="0" w:after="0" w:line="240" w:lineRule="auto"/>
        <w:jc w:val="left"/>
        <w:rPr>
          <w:color w:val="00274C"/>
          <w:sz w:val="20"/>
          <w:szCs w:val="20"/>
        </w:rPr>
      </w:pPr>
      <w:r>
        <w:rPr>
          <w:color w:val="00274C"/>
          <w:sz w:val="20"/>
          <w:szCs w:val="20"/>
        </w:rPr>
        <w:t xml:space="preserve">The following are the components described in </w:t>
      </w:r>
      <w:hyperlink r:id="rId6300607623cd50df3" w:history="1">
        <w:r>
          <w:rPr>
            <w:b/>
            <w:bCs/>
            <w:color w:val="0000FF"/>
            <w:sz w:val="20"/>
            <w:szCs w:val="20"/>
          </w:rPr>
          <w:t xml:space="preserve">Chap. 11</w:t>
        </w:r>
      </w:hyperlink>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11.1 </w:t>
      </w:r>
      <w:hyperlink r:id="rId8177607623cd50e56" w:history="1">
        <w:r>
          <w:rPr>
            <w:b/>
            <w:bCs/>
            <w:color w:val="0000FF"/>
            <w:sz w:val="20"/>
            <w:szCs w:val="20"/>
            <w:u w:val="single"/>
          </w:rPr>
          <w:t xml:space="preserve">Oil dipstick in cylinder head</w:t>
        </w:r>
      </w:hyperlink>
      <w:r>
        <w:rPr>
          <w:b/>
          <w:bCs/>
          <w:color w:val="00274C"/>
          <w:sz w:val="20"/>
          <w:szCs w:val="20"/>
        </w:rPr>
        <w:br/>
        <w:t xml:space="preserve">11.2 </w:t>
      </w:r>
      <w:hyperlink r:id="rId7104607623cd50e76" w:history="1">
        <w:r>
          <w:rPr>
            <w:b/>
            <w:bCs/>
            <w:color w:val="0000FF"/>
            <w:sz w:val="20"/>
            <w:szCs w:val="20"/>
            <w:u w:val="single"/>
          </w:rPr>
          <w:t xml:space="preserve">Heater (replacement)</w:t>
        </w:r>
      </w:hyperlink>
      <w:r>
        <w:rPr>
          <w:b/>
          <w:bCs/>
          <w:color w:val="00274C"/>
          <w:sz w:val="20"/>
          <w:szCs w:val="20"/>
        </w:rPr>
        <w:br/>
        <w:t xml:space="preserve">11.3 </w:t>
      </w:r>
      <w:hyperlink r:id="rId7502607623cd50e96" w:history="1">
        <w:r>
          <w:rPr>
            <w:b/>
            <w:bCs/>
            <w:color w:val="0000FF"/>
            <w:sz w:val="20"/>
            <w:szCs w:val="20"/>
            <w:u w:val="single"/>
          </w:rPr>
          <w:t xml:space="preserve">Poly-V alternator belt (replacement and adjustment)</w:t>
        </w:r>
      </w:hyperlink>
      <w:r>
        <w:rPr>
          <w:b/>
          <w:bCs/>
          <w:color w:val="00274C"/>
          <w:sz w:val="20"/>
          <w:szCs w:val="20"/>
        </w:rPr>
        <w:br/>
        <w:t xml:space="preserve">11.4 </w:t>
      </w:r>
      <w:hyperlink r:id="rId1142607623cd50eb7" w:history="1">
        <w:r>
          <w:rPr>
            <w:b/>
            <w:bCs/>
            <w:color w:val="0000FF"/>
            <w:sz w:val="20"/>
            <w:szCs w:val="20"/>
            <w:u w:val="single"/>
          </w:rPr>
          <w:t xml:space="preserve">Tightening pulley and alternator for Poly-V belt</w:t>
        </w:r>
      </w:hyperlink>
      <w:r>
        <w:rPr>
          <w:b/>
          <w:bCs/>
          <w:color w:val="00274C"/>
          <w:sz w:val="20"/>
          <w:szCs w:val="20"/>
        </w:rPr>
        <w:br/>
        <w:t xml:space="preserve">11.5 </w:t>
      </w:r>
      <w:hyperlink r:id="rId1210607623cd50ed2" w:history="1">
        <w:r>
          <w:rPr>
            <w:b/>
            <w:bCs/>
            <w:color w:val="0000FF"/>
            <w:sz w:val="20"/>
            <w:szCs w:val="20"/>
            <w:u w:val="single"/>
          </w:rPr>
          <w:t xml:space="preserve">Idler gear (for 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w:t>
        </w:r>
      </w:hyperlink>
      <w:r>
        <w:rPr>
          <w:b/>
          <w:bCs/>
          <w:color w:val="00274C"/>
          <w:sz w:val="20"/>
          <w:szCs w:val="20"/>
        </w:rPr>
        <w:br/>
        <w:t xml:space="preserve">11.6 </w:t>
      </w:r>
      <w:hyperlink r:id="rId8569607623cd50f1b"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PTO (replacement)</w:t>
        </w:r>
      </w:hyperlink>
      <w:r>
        <w:rPr>
          <w:b/>
          <w:bCs/>
          <w:color w:val="00274C"/>
          <w:sz w:val="20"/>
          <w:szCs w:val="20"/>
        </w:rPr>
        <w:br/>
        <w:t xml:space="preserve">11.7 </w:t>
      </w:r>
      <w:hyperlink r:id="rId2514607623cd50f49" w:history="1">
        <w:r>
          <w:rPr>
            <w:b/>
            <w:bCs/>
            <w:color w:val="0000FF"/>
            <w:sz w:val="20"/>
            <w:szCs w:val="20"/>
            <w:u w:val="single"/>
          </w:rPr>
          <w:t xml:space="preserve">4 </w:t>
        </w:r>
        <w:r>
          <w:rPr>
            <w:b/>
            <w:bCs/>
            <w:color w:val="0000FF"/>
            <w:position w:val="3"/>
            <w:sz w:val="17"/>
            <w:szCs w:val="17"/>
            <w:vertAlign w:val="superscript"/>
          </w:rPr>
          <w:t xml:space="preserve">th</w:t>
        </w:r>
        <w:r>
          <w:rPr>
            <w:b/>
            <w:bCs/>
            <w:color w:val="0000FF"/>
            <w:sz w:val="20"/>
            <w:szCs w:val="20"/>
            <w:u w:val="single"/>
          </w:rPr>
          <w:t xml:space="preserve"> PTO (replacement)</w:t>
        </w:r>
      </w:hyperlink>
      <w:r>
        <w:rPr>
          <w:b/>
          <w:bCs/>
          <w:color w:val="00274C"/>
          <w:sz w:val="20"/>
          <w:szCs w:val="20"/>
        </w:rPr>
        <w:br/>
        <w:t xml:space="preserve">11.8 </w:t>
      </w:r>
      <w:hyperlink r:id="rId2352607623cd50f7b" w:history="1">
        <w:r>
          <w:rPr>
            <w:b/>
            <w:bCs/>
            <w:color w:val="0000FF"/>
            <w:sz w:val="20"/>
            <w:szCs w:val="20"/>
            <w:u w:val="single"/>
          </w:rPr>
          <w:t xml:space="preserve">3 </w:t>
        </w:r>
        <w:r>
          <w:rPr>
            <w:b/>
            <w:bCs/>
            <w:color w:val="0000FF"/>
            <w:position w:val="3"/>
            <w:sz w:val="17"/>
            <w:szCs w:val="17"/>
            <w:vertAlign w:val="superscript"/>
          </w:rPr>
          <w:t xml:space="preserve">rd</w:t>
        </w:r>
        <w:r>
          <w:rPr>
            <w:b/>
            <w:bCs/>
            <w:color w:val="0000FF"/>
            <w:sz w:val="20"/>
            <w:szCs w:val="20"/>
            <w:u w:val="single"/>
          </w:rPr>
          <w:t xml:space="preserve"> + 4 </w:t>
        </w:r>
        <w:r>
          <w:rPr>
            <w:b/>
            <w:bCs/>
            <w:color w:val="0000FF"/>
            <w:position w:val="3"/>
            <w:sz w:val="17"/>
            <w:szCs w:val="17"/>
            <w:vertAlign w:val="superscript"/>
          </w:rPr>
          <w:t xml:space="preserve">th</w:t>
        </w:r>
        <w:r>
          <w:rPr>
            <w:b/>
            <w:bCs/>
            <w:color w:val="0000FF"/>
            <w:sz w:val="20"/>
            <w:szCs w:val="20"/>
            <w:u w:val="single"/>
          </w:rPr>
          <w:t xml:space="preserve"> PTO (configurations)</w:t>
        </w:r>
      </w:hyperlink>
      <w:r>
        <w:rPr>
          <w:b/>
          <w:bCs/>
          <w:color w:val="00274C"/>
          <w:sz w:val="20"/>
          <w:szCs w:val="20"/>
        </w:rPr>
        <w:br/>
        <w:t xml:space="preserve">11.9 </w:t>
      </w:r>
      <w:hyperlink r:id="rId3137607623cd50fbf" w:history="1">
        <w:r>
          <w:rPr>
            <w:b/>
            <w:bCs/>
            <w:color w:val="0000FF"/>
            <w:sz w:val="20"/>
            <w:szCs w:val="20"/>
            <w:u w:val="single"/>
          </w:rPr>
          <w:t xml:space="preserve">Balancer shafts (replacement)</w:t>
        </w:r>
      </w:hyperlink>
      <w:r>
        <w:rPr>
          <w:b/>
          <w:bCs/>
          <w:color w:val="00274C"/>
          <w:sz w:val="20"/>
          <w:szCs w:val="20"/>
        </w:rPr>
        <w:br/>
        <w:t xml:space="preserve">11.10 </w:t>
      </w:r>
      <w:hyperlink r:id="rId2011607623cd50fdf" w:history="1">
        <w:r>
          <w:rPr>
            <w:b/>
            <w:bCs/>
            <w:color w:val="0000FF"/>
            <w:sz w:val="20"/>
            <w:szCs w:val="20"/>
            <w:u w:val="single"/>
          </w:rPr>
          <w:t xml:space="preserve">Air filter (cartridge replacement)</w:t>
        </w:r>
      </w:hyperlink>
      <w:r>
        <w:rPr>
          <w:b/>
          <w:bCs/>
          <w:color w:val="00274C"/>
          <w:sz w:val="20"/>
          <w:szCs w:val="20"/>
        </w:rPr>
        <w:br/>
        <w:t xml:space="preserve">11.11 </w:t>
      </w:r>
      <w:hyperlink r:id="rId3728607623cd50ff9" w:history="1">
        <w:r>
          <w:rPr>
            <w:b/>
            <w:bCs/>
            <w:color w:val="0000FF"/>
            <w:sz w:val="20"/>
            <w:szCs w:val="20"/>
            <w:u w:val="single"/>
          </w:rPr>
          <w:t xml:space="preserve">Remote oil filter (disassembly and assembly)</w:t>
        </w:r>
      </w:hyperlink>
      <w:r>
        <w:rPr>
          <w:b/>
          <w:bCs/>
          <w:color w:val="00274C"/>
          <w:sz w:val="20"/>
          <w:szCs w:val="20"/>
        </w:rPr>
        <w:br/>
        <w:t xml:space="preserve">11.12 </w:t>
      </w:r>
      <w:hyperlink r:id="rId4506607623cd51013" w:history="1">
        <w:r>
          <w:rPr>
            <w:b/>
            <w:bCs/>
            <w:color w:val="0000FF"/>
            <w:sz w:val="20"/>
            <w:szCs w:val="20"/>
            <w:u w:val="single"/>
          </w:rPr>
          <w:t xml:space="preserve">Oil sump with supporting structure</w:t>
        </w:r>
      </w:hyperlink>
    </w:p>
    <w:p>
      <w:pPr>
        <w:widowControl w:val="on"/>
        <w:pBdr/>
        <w:spacing w:before="0" w:after="0" w:line="262" w:lineRule="auto"/>
        <w:ind w:left="0" w:right="0"/>
        <w:jc w:val="left"/>
      </w:pPr>
      <w:r>
        <w:rPr>
          <w:b/>
          <w:bCs/>
          <w:color w:val="00274C"/>
          <w:sz w:val="20"/>
          <w:szCs w:val="20"/>
        </w:rPr>
        <w:t xml:space="preserve">11.13</w:t>
      </w:r>
      <w:r>
        <w:rPr>
          <w:color w:val="00274C"/>
          <w:sz w:val="20"/>
          <w:szCs w:val="20"/>
        </w:rPr>
        <w:t xml:space="preserve"> </w:t>
      </w:r>
      <w:hyperlink r:id="rId2583607623cd51053" w:history="1">
        <w:r>
          <w:rPr>
            <w:b/>
            <w:bCs/>
            <w:color w:val="0000FF"/>
            <w:sz w:val="20"/>
            <w:szCs w:val="20"/>
            <w:u w:val="single"/>
          </w:rPr>
          <w:t xml:space="preserve">ETB (REPLACEMENT)</w:t>
        </w:r>
      </w:hyperlink>
    </w:p>
    <w:p>
      <w:pPr>
        <w:widowControl w:val="on"/>
        <w:pBdr/>
        <w:spacing w:before="0" w:after="0" w:line="262" w:lineRule="auto"/>
        <w:ind w:left="0" w:right="0"/>
        <w:jc w:val="left"/>
      </w:pPr>
      <w:r>
        <w:rPr>
          <w:b/>
          <w:bCs/>
          <w:color w:val="00274C"/>
          <w:sz w:val="20"/>
          <w:szCs w:val="20"/>
        </w:rPr>
        <w:t xml:space="preserve">11.14</w:t>
      </w:r>
      <w:r>
        <w:rPr>
          <w:color w:val="00274C"/>
          <w:sz w:val="20"/>
          <w:szCs w:val="20"/>
        </w:rPr>
        <w:t xml:space="preserve"> </w:t>
      </w:r>
      <w:hyperlink r:id="rId1531607623cd51090" w:history="1">
        <w:r>
          <w:rPr>
            <w:b/>
            <w:bCs/>
            <w:color w:val="0000FF"/>
            <w:sz w:val="20"/>
            <w:szCs w:val="20"/>
          </w:rPr>
          <w:t xml:space="preserve">ACACT (REPLACEMENT)</w:t>
        </w:r>
      </w:hyperlink>
    </w:p>
    <w:p>
      <w:pPr>
        <w:widowControl w:val="on"/>
        <w:pBdr/>
        <w:spacing w:before="0" w:after="0" w:line="262" w:lineRule="auto"/>
        <w:ind w:left="0" w:right="0"/>
        <w:jc w:val="left"/>
      </w:pPr>
      <w:r>
        <w:rPr>
          <w:b/>
          <w:bCs/>
          <w:color w:val="00274C"/>
          <w:sz w:val="20"/>
          <w:szCs w:val="20"/>
        </w:rPr>
        <w:t xml:space="preserve">11.15</w:t>
      </w:r>
      <w:r>
        <w:rPr>
          <w:color w:val="00274C"/>
          <w:sz w:val="20"/>
          <w:szCs w:val="20"/>
        </w:rPr>
        <w:t xml:space="preserve"> </w:t>
      </w:r>
      <w:hyperlink r:id="rId7403607623cd510d6" w:history="1">
        <w:r>
          <w:rPr>
            <w:b/>
            <w:bCs/>
            <w:color w:val="0000FF"/>
            <w:sz w:val="20"/>
            <w:szCs w:val="20"/>
          </w:rPr>
          <w:t xml:space="preserve">EGTS (REPLACEMENT)</w:t>
        </w:r>
      </w:hyperlink>
    </w:p>
    <w:p>
      <w:pPr>
        <w:widowControl w:val="on"/>
        <w:pBdr/>
        <w:spacing w:before="0" w:after="0" w:line="262" w:lineRule="auto"/>
        <w:ind w:left="0" w:right="0"/>
        <w:jc w:val="left"/>
      </w:pPr>
      <w:r>
        <w:rPr>
          <w:b/>
          <w:bCs/>
          <w:color w:val="00274C"/>
          <w:sz w:val="20"/>
          <w:szCs w:val="20"/>
        </w:rPr>
        <w:t xml:space="preserve">11.16 </w:t>
      </w:r>
      <w:hyperlink r:id="rId9132607623cd51113" w:history="1">
        <w:r>
          <w:rPr>
            <w:b/>
            <w:bCs/>
            <w:color w:val="0000FF"/>
            <w:sz w:val="20"/>
            <w:szCs w:val="20"/>
            <w:u w:val="single"/>
          </w:rPr>
          <w:t xml:space="preserve">DPF &amp; DOC filter (REPLACEMENT)</w:t>
        </w:r>
      </w:hyperlink>
    </w:p>
    <w:p>
      <w:pPr>
        <w:widowControl w:val="on"/>
        <w:pBdr/>
        <w:spacing w:before="0" w:after="0" w:line="262" w:lineRule="auto"/>
        <w:ind w:left="0" w:right="0"/>
        <w:jc w:val="left"/>
      </w:pPr>
      <w:r>
        <w:rPr>
          <w:b/>
          <w:bCs/>
          <w:color w:val="00274C"/>
          <w:sz w:val="20"/>
          <w:szCs w:val="20"/>
        </w:rPr>
        <w:t xml:space="preserve">11.17 </w:t>
      </w:r>
      <w:hyperlink r:id="rId8290607623cd51163" w:history="1">
        <w:r>
          <w:rPr>
            <w:b/>
            <w:bCs/>
            <w:color w:val="0000FF"/>
            <w:sz w:val="20"/>
            <w:szCs w:val="20"/>
            <w:u w:val="single"/>
          </w:rPr>
          <w:t xml:space="preserve">Oil dipstick on timing gear side</w:t>
        </w:r>
      </w:hyperlink>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recommendations</w:t>
      </w:r>
    </w:p>
    <w:p>
      <w:pPr>
        <w:numPr>
          <w:ilvl w:val="0"/>
          <w:numId w:val="29173622"/>
        </w:numPr>
        <w:spacing w:before="0" w:after="0" w:line="240" w:lineRule="auto"/>
        <w:jc w:val="left"/>
        <w:rPr>
          <w:color w:val="00274C"/>
          <w:sz w:val="20"/>
          <w:szCs w:val="20"/>
        </w:rPr>
      </w:pPr>
      <w:r>
        <w:rPr>
          <w:color w:val="00274C"/>
          <w:sz w:val="20"/>
          <w:szCs w:val="20"/>
        </w:rPr>
        <w:t xml:space="preserve">The information is laid out in sequence, the intervention methods have been selected, tested and approved by the manufacturer's technicians.</w:t>
      </w:r>
    </w:p>
    <w:p>
      <w:pPr>
        <w:numPr>
          <w:ilvl w:val="0"/>
          <w:numId w:val="29173622"/>
        </w:numPr>
        <w:spacing w:before="0" w:after="0" w:line="240" w:lineRule="auto"/>
        <w:jc w:val="left"/>
        <w:rPr>
          <w:color w:val="00274C"/>
          <w:sz w:val="20"/>
          <w:szCs w:val="20"/>
        </w:rPr>
      </w:pPr>
      <w:r>
        <w:rPr>
          <w:color w:val="00274C"/>
          <w:sz w:val="20"/>
          <w:szCs w:val="20"/>
        </w:rPr>
        <w:t xml:space="preserve">This chapter describes the installation procedures for the assemblies and/ or individual components which have already been checked, overhauled or possibly replaced with original spare parts.</w:t>
      </w:r>
    </w:p>
    <w:p>
      <w:pPr>
        <w:numPr>
          <w:ilvl w:val="0"/>
          <w:numId w:val="29173622"/>
        </w:numPr>
        <w:spacing w:before="0" w:after="0" w:line="240" w:lineRule="auto"/>
        <w:jc w:val="left"/>
        <w:rPr>
          <w:color w:val="00274C"/>
          <w:sz w:val="20"/>
          <w:szCs w:val="20"/>
        </w:rPr>
      </w:pPr>
      <w:r>
        <w:rPr>
          <w:color w:val="00274C"/>
          <w:sz w:val="20"/>
          <w:szCs w:val="20"/>
        </w:rPr>
        <w:t xml:space="preserve">Where necessary, reference to special tools during assembly operations is indicated and identified in </w:t>
      </w:r>
      <w:hyperlink r:id="rId4734607623cd5124c" w:history="1">
        <w:r>
          <w:rPr>
            <w:b/>
            <w:bCs/>
            <w:color w:val="0000FF"/>
            <w:sz w:val="20"/>
            <w:szCs w:val="20"/>
          </w:rPr>
          <w:t xml:space="preserve">Tab. 13.1</w:t>
        </w:r>
      </w:hyperlink>
      <w:r>
        <w:rPr>
          <w:color w:val="00274C"/>
          <w:sz w:val="20"/>
          <w:szCs w:val="20"/>
        </w:rPr>
        <w:t xml:space="preserve"> , </w:t>
      </w:r>
      <w:hyperlink r:id="rId7900607623cd51267" w:history="1">
        <w:r>
          <w:rPr>
            <w:b/>
            <w:bCs/>
            <w:color w:val="0000FF"/>
            <w:sz w:val="20"/>
            <w:szCs w:val="20"/>
          </w:rPr>
          <w:t xml:space="preserve">Tab. 13.2</w:t>
        </w:r>
      </w:hyperlink>
      <w:r>
        <w:rPr>
          <w:color w:val="00274C"/>
          <w:sz w:val="20"/>
          <w:szCs w:val="20"/>
        </w:rPr>
        <w:t xml:space="preserve"> and </w:t>
      </w:r>
      <w:hyperlink r:id="rId5766607623cd51282" w:history="1">
        <w:r>
          <w:rPr>
            <w:b/>
            <w:bCs/>
            <w:color w:val="0000FF"/>
            <w:sz w:val="20"/>
            <w:szCs w:val="20"/>
          </w:rPr>
          <w:t xml:space="preserve">Tab. 13.3</w:t>
        </w:r>
      </w:hyperlink>
      <w:r>
        <w:rPr>
          <w:color w:val="00274C"/>
          <w:sz w:val="20"/>
          <w:szCs w:val="20"/>
        </w:rPr>
        <w:t xml:space="preserve"> hereinafter in </w:t>
      </w:r>
      <w:r>
        <w:rPr>
          <w:b/>
          <w:bCs/>
          <w:color w:val="00274C"/>
          <w:sz w:val="20"/>
          <w:szCs w:val="20"/>
        </w:rPr>
        <w:t xml:space="preserve">Tab. 9.1</w:t>
      </w:r>
      <w:r>
        <w:rPr>
          <w:color w:val="00274C"/>
          <w:sz w:val="20"/>
          <w:szCs w:val="20"/>
        </w:rPr>
        <w:t xml:space="preserve"> an example of a special tool ( </w:t>
      </w:r>
      <w:hyperlink r:id="rId1169607623cd512af" w:history="1">
        <w:r>
          <w:rPr>
            <w:b/>
            <w:bCs/>
            <w:color w:val="0000FF"/>
            <w:sz w:val="20"/>
            <w:szCs w:val="20"/>
          </w:rPr>
          <w:t xml:space="preserve">ST_05</w:t>
        </w:r>
      </w:hyperlink>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rPr>
          <w:b/>
          <w:bCs/>
          <w:color w:val="00274C"/>
          <w:sz w:val="20"/>
          <w:szCs w:val="20"/>
        </w:rPr>
        <w:t xml:space="preserve">Tab. 9.1</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"ST" Code</w:t>
            </w:r>
          </w:p>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Picture /draw</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PART NUMBER</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720000" cy="381600"/>
                  <wp:docPr id="83820757" name="name5880607623cd66dce" descr="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_05.jpg"/>
                          <pic:cNvPicPr/>
                        </pic:nvPicPr>
                        <pic:blipFill>
                          <a:blip r:embed="rId9270607623cd66dc7" cstate="print"/>
                          <a:stretch>
                            <a:fillRect/>
                          </a:stretch>
                        </pic:blipFill>
                        <pic:spPr>
                          <a:xfrm>
                            <a:off x="0" y="0"/>
                            <a:ext cx="720000" cy="38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Six nicks Key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ED0014603650-S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6924291" name="name3533607623cd7521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381607623cd75211"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numPr>
          <w:ilvl w:val="0"/>
          <w:numId w:val="29173622"/>
        </w:numPr>
        <w:spacing w:before="0" w:after="0" w:line="240" w:lineRule="auto"/>
        <w:jc w:val="left"/>
        <w:rPr>
          <w:color w:val="00274C"/>
          <w:sz w:val="20"/>
          <w:szCs w:val="20"/>
        </w:rPr>
      </w:pPr>
      <w:r>
        <w:rPr>
          <w:color w:val="00274C"/>
          <w:sz w:val="20"/>
          <w:szCs w:val="20"/>
        </w:rPr>
        <w:t xml:space="preserve">Before proceeding with operations, read  </w:t>
      </w:r>
      <w:hyperlink r:id="rId3738607623cd75e24" w:history="1">
        <w:r>
          <w:rPr>
            <w:b/>
            <w:bCs/>
            <w:color w:val="0000FF"/>
            <w:sz w:val="20"/>
            <w:szCs w:val="20"/>
          </w:rPr>
          <w:t xml:space="preserve">Par. 3.3.2</w:t>
        </w:r>
      </w:hyperlink>
      <w:r>
        <w:rPr>
          <w:color w:val="00274C"/>
          <w:sz w:val="20"/>
          <w:szCs w:val="20"/>
        </w:rPr>
        <w:t xml:space="preserve"> .</w:t>
      </w:r>
    </w:p>
    <w:p>
      <w:pPr>
        <w:numPr>
          <w:ilvl w:val="0"/>
          <w:numId w:val="29173622"/>
        </w:numPr>
        <w:spacing w:before="0" w:after="0" w:line="240" w:lineRule="auto"/>
        <w:jc w:val="left"/>
        <w:rPr>
          <w:color w:val="00274C"/>
          <w:sz w:val="20"/>
          <w:szCs w:val="20"/>
        </w:rPr>
      </w:pPr>
      <w:r>
        <w:rPr>
          <w:color w:val="00274C"/>
          <w:sz w:val="20"/>
          <w:szCs w:val="20"/>
        </w:rPr>
        <w:t xml:space="preserve">To easily locate specific topics, the reader should refer to the </w:t>
      </w:r>
      <w:r>
        <w:rPr>
          <w:b/>
          <w:bCs/>
          <w:color w:val="00274C"/>
          <w:sz w:val="20"/>
          <w:szCs w:val="20"/>
        </w:rPr>
        <w:t xml:space="preserve">analytical index</w:t>
      </w:r>
      <w:r>
        <w:rPr>
          <w:color w:val="00274C"/>
          <w:sz w:val="20"/>
          <w:szCs w:val="20"/>
        </w:rPr>
        <w:t xml:space="preserve"> or </w:t>
      </w:r>
      <w:r>
        <w:rPr>
          <w:b/>
          <w:bCs/>
          <w:color w:val="00274C"/>
          <w:sz w:val="20"/>
          <w:szCs w:val="20"/>
        </w:rPr>
        <w:t xml:space="preserve">chapter index</w:t>
      </w:r>
      <w:r>
        <w:rPr>
          <w:color w:val="00274C"/>
          <w:sz w:val="20"/>
          <w:szCs w:val="20"/>
        </w:rPr>
        <w:t xml:space="preserve"> .</w:t>
      </w:r>
    </w:p>
    <w:p>
      <w:pPr>
        <w:numPr>
          <w:ilvl w:val="0"/>
          <w:numId w:val="29173622"/>
        </w:numPr>
        <w:spacing w:before="0" w:after="0" w:line="240" w:lineRule="auto"/>
        <w:jc w:val="left"/>
        <w:rPr>
          <w:color w:val="00274C"/>
          <w:sz w:val="20"/>
          <w:szCs w:val="20"/>
        </w:rPr>
      </w:pPr>
      <w:r>
        <w:rPr>
          <w:color w:val="00274C"/>
          <w:sz w:val="20"/>
          <w:szCs w:val="20"/>
        </w:rPr>
        <w:t xml:space="preserve">The operator must check that:
</w:t>
      </w:r>
    </w:p>
    <w:p>
      <w:pPr>
        <w:numPr>
          <w:ilvl w:val="1"/>
          <w:numId w:val="29173622"/>
        </w:numPr>
        <w:spacing w:before="0" w:after="0" w:line="240" w:lineRule="auto"/>
        <w:jc w:val="left"/>
        <w:rPr>
          <w:color w:val="00274C"/>
          <w:sz w:val="20"/>
          <w:szCs w:val="20"/>
        </w:rPr>
      </w:pPr>
      <w:r>
        <w:rPr>
          <w:color w:val="00274C"/>
          <w:sz w:val="20"/>
          <w:szCs w:val="20"/>
        </w:rPr>
        <w:t xml:space="preserve">the components, the assemblies, the coupling surfaces of the parts are washed, clean and thoroughly dried;</w:t>
      </w:r>
    </w:p>
    <w:p>
      <w:pPr>
        <w:numPr>
          <w:ilvl w:val="1"/>
          <w:numId w:val="29173622"/>
        </w:numPr>
        <w:spacing w:before="0" w:after="0" w:line="240" w:lineRule="auto"/>
        <w:jc w:val="left"/>
        <w:rPr>
          <w:color w:val="00274C"/>
          <w:sz w:val="20"/>
          <w:szCs w:val="20"/>
        </w:rPr>
      </w:pPr>
      <w:r>
        <w:rPr>
          <w:color w:val="00274C"/>
          <w:sz w:val="20"/>
          <w:szCs w:val="20"/>
        </w:rPr>
        <w:t xml:space="preserve">the coupling surfaces are undamaged;</w:t>
      </w:r>
    </w:p>
    <w:p>
      <w:pPr>
        <w:numPr>
          <w:ilvl w:val="1"/>
          <w:numId w:val="29173622"/>
        </w:numPr>
        <w:spacing w:before="0" w:after="0" w:line="240" w:lineRule="auto"/>
        <w:jc w:val="left"/>
        <w:rPr>
          <w:color w:val="00274C"/>
          <w:sz w:val="20"/>
          <w:szCs w:val="20"/>
        </w:rPr>
      </w:pPr>
      <w:r>
        <w:rPr>
          <w:color w:val="00274C"/>
          <w:sz w:val="20"/>
          <w:szCs w:val="20"/>
        </w:rPr>
        <w:t xml:space="preserve">the equipment and tools are ready so that all work can be carried out correctly and safely;</w:t>
      </w:r>
    </w:p>
    <w:p>
      <w:pPr>
        <w:numPr>
          <w:ilvl w:val="1"/>
          <w:numId w:val="29173622"/>
        </w:numPr>
        <w:spacing w:before="0" w:after="0" w:line="240" w:lineRule="auto"/>
        <w:jc w:val="left"/>
        <w:rPr>
          <w:color w:val="00274C"/>
          <w:sz w:val="20"/>
          <w:szCs w:val="20"/>
        </w:rPr>
      </w:pPr>
      <w:r>
        <w:rPr>
          <w:color w:val="00274C"/>
          <w:sz w:val="20"/>
          <w:szCs w:val="20"/>
        </w:rPr>
        <w:t xml:space="preserve">ensure that the working environment is safe.</w:t>
      </w:r>
    </w:p>
    <w:p>
      <w:pPr>
        <w:numPr>
          <w:ilvl w:val="0"/>
          <w:numId w:val="29173622"/>
        </w:numPr>
        <w:spacing w:before="0" w:after="0" w:line="240" w:lineRule="auto"/>
        <w:jc w:val="left"/>
        <w:rPr>
          <w:color w:val="00274C"/>
          <w:sz w:val="20"/>
          <w:szCs w:val="20"/>
        </w:rPr>
      </w:pPr>
      <w:r>
        <w:rPr>
          <w:color w:val="00274C"/>
          <w:sz w:val="20"/>
          <w:szCs w:val="20"/>
        </w:rPr>
        <w:t xml:space="preserve">The operator must:
</w:t>
      </w:r>
    </w:p>
    <w:p>
      <w:pPr>
        <w:numPr>
          <w:ilvl w:val="1"/>
          <w:numId w:val="29173622"/>
        </w:numPr>
        <w:spacing w:before="0" w:after="0" w:line="240" w:lineRule="auto"/>
        <w:jc w:val="left"/>
        <w:rPr>
          <w:color w:val="00274C"/>
          <w:sz w:val="20"/>
          <w:szCs w:val="20"/>
        </w:rPr>
      </w:pPr>
      <w:r>
        <w:rPr>
          <w:color w:val="00274C"/>
          <w:sz w:val="20"/>
          <w:szCs w:val="20"/>
        </w:rPr>
        <w:t xml:space="preserve">carry out the procedures smoothly and safely. It is thus recommended to install the engine on a special rotating stand used when servicing engines to ensure the safety of the operator and the other individuals involved;</w:t>
      </w:r>
    </w:p>
    <w:p>
      <w:pPr>
        <w:numPr>
          <w:ilvl w:val="1"/>
          <w:numId w:val="29173622"/>
        </w:numPr>
        <w:spacing w:before="0" w:after="0" w:line="240" w:lineRule="auto"/>
        <w:jc w:val="left"/>
        <w:rPr>
          <w:color w:val="00274C"/>
          <w:sz w:val="20"/>
          <w:szCs w:val="20"/>
        </w:rPr>
      </w:pPr>
      <w:r>
        <w:rPr>
          <w:color w:val="00274C"/>
          <w:sz w:val="20"/>
          <w:szCs w:val="20"/>
        </w:rPr>
        <w:t xml:space="preserve">tighten the assemblies and / or components in a criss-cross or alternating pattern, initially with a value lower than that preset, and then subsequently, with the tightening torque specified in the procedure;</w:t>
      </w:r>
    </w:p>
    <w:p>
      <w:pPr>
        <w:numPr>
          <w:ilvl w:val="1"/>
          <w:numId w:val="29173622"/>
        </w:numPr>
        <w:spacing w:before="0" w:after="0" w:line="240" w:lineRule="auto"/>
        <w:jc w:val="left"/>
        <w:rPr>
          <w:color w:val="00274C"/>
          <w:sz w:val="20"/>
          <w:szCs w:val="20"/>
        </w:rPr>
      </w:pPr>
      <w:r>
        <w:rPr>
          <w:color w:val="00274C"/>
          <w:sz w:val="20"/>
          <w:szCs w:val="20"/>
        </w:rPr>
        <w:t xml:space="preserve">replace all seal gaskets after each assembly for all components on which they are provided.</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Engine block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Crankshaft bushings</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2314194" name="name3721607623cd8680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98607623cd868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Execute the procedure in </w:t>
            </w:r>
            <w:hyperlink r:id="rId3327607623cd87309" w:history="1">
              <w:r>
                <w:rPr>
                  <w:b/>
                  <w:bCs/>
                  <w:color w:val="0000FF"/>
                  <w:position w:val="-2"/>
                  <w:sz w:val="20"/>
                  <w:szCs w:val="20"/>
                </w:rPr>
                <w:t xml:space="preserve">Par. 8.2.1 and 8.2.2</w:t>
              </w:r>
            </w:hyperlink>
            <w:r>
              <w:rPr>
                <w:color w:val="00274C"/>
                <w:position w:val="-2"/>
                <w:sz w:val="20"/>
                <w:szCs w:val="20"/>
              </w:rPr>
              <w:t xml:space="preserve"> , before proceeding with assembly..</w:t>
            </w:r>
          </w:p>
          <w:p>
            <w:pPr>
              <w:numPr>
                <w:ilvl w:val="0"/>
                <w:numId w:val="29173622"/>
              </w:numPr>
              <w:spacing w:before="0" w:after="0" w:line="262" w:lineRule="auto"/>
              <w:jc w:val="left"/>
              <w:rPr>
                <w:color w:val="00274C"/>
                <w:sz w:val="20"/>
                <w:szCs w:val="20"/>
              </w:rPr>
            </w:pPr>
            <w:r>
              <w:rPr>
                <w:color w:val="00274C"/>
                <w:position w:val="-2"/>
                <w:sz w:val="20"/>
                <w:szCs w:val="20"/>
              </w:rPr>
              <w:t xml:space="preserve">The crankshaft half-bearings are made of special material. Therefore, they must be replaced every time they are assembled to prevent seizures.</w:t>
            </w:r>
          </w:p>
          <w:p>
            <w:pPr>
              <w:numPr>
                <w:ilvl w:val="0"/>
                <w:numId w:val="29173792"/>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B</w:t>
            </w:r>
            <w:r>
              <w:rPr>
                <w:color w:val="00274C"/>
                <w:position w:val="-2"/>
                <w:sz w:val="20"/>
                <w:szCs w:val="20"/>
              </w:rPr>
              <w:t xml:space="preserve"> onto the crankcase upper half </w:t>
            </w:r>
            <w:r>
              <w:rPr>
                <w:b/>
                <w:bCs/>
                <w:color w:val="00274C"/>
                <w:position w:val="-2"/>
                <w:sz w:val="20"/>
                <w:szCs w:val="20"/>
              </w:rPr>
              <w:t xml:space="preserve">E</w:t>
            </w:r>
            <w:r>
              <w:rPr>
                <w:color w:val="00274C"/>
                <w:position w:val="-2"/>
                <w:sz w:val="20"/>
                <w:szCs w:val="20"/>
              </w:rPr>
              <w:t xml:space="preserve"> adhering to the reference notches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253611" name="name8759607623cd945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06607623cd944f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After the half-bearings are fitted, check that the lubrication holes </w:t>
            </w:r>
            <w:r>
              <w:rPr>
                <w:b/>
                <w:bCs/>
                <w:color w:val="00274C"/>
                <w:position w:val="-2"/>
                <w:sz w:val="20"/>
                <w:szCs w:val="20"/>
              </w:rPr>
              <w:t xml:space="preserve">D</w:t>
            </w:r>
            <w:r>
              <w:rPr>
                <w:color w:val="00274C"/>
                <w:position w:val="-2"/>
                <w:sz w:val="20"/>
                <w:szCs w:val="20"/>
              </w:rPr>
              <w:t xml:space="preserve"> correspond with the crankcase grooves </w:t>
            </w:r>
            <w:r>
              <w:rPr>
                <w:b/>
                <w:bCs/>
                <w:color w:val="00274C"/>
                <w:position w:val="-2"/>
                <w:sz w:val="20"/>
                <w:szCs w:val="20"/>
              </w:rPr>
              <w:t xml:space="preserve">E</w:t>
            </w: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lower and upper half bearings </w:t>
            </w:r>
            <w:r>
              <w:rPr>
                <w:b/>
                <w:bCs/>
                <w:color w:val="00274C"/>
                <w:position w:val="-2"/>
                <w:sz w:val="20"/>
                <w:szCs w:val="20"/>
              </w:rPr>
              <w:t xml:space="preserve">CANNOT</w:t>
            </w:r>
            <w:r>
              <w:rPr>
                <w:color w:val="00274C"/>
                <w:position w:val="-2"/>
                <w:sz w:val="20"/>
                <w:szCs w:val="20"/>
              </w:rPr>
              <w:t xml:space="preserve"> be singularly replaced, and both halves must be replaced together.</w:t>
            </w:r>
          </w:p>
          <w:p/>
          <w:p/>
          <w:p/>
          <w:p/>
          <w:p>
            <w:pPr>
              <w:numPr>
                <w:ilvl w:val="0"/>
                <w:numId w:val="29173793"/>
              </w:numPr>
              <w:spacing w:before="0" w:after="0" w:line="262" w:lineRule="auto"/>
              <w:jc w:val="left"/>
              <w:rPr>
                <w:color w:val="00274C"/>
                <w:sz w:val="20"/>
                <w:szCs w:val="20"/>
              </w:rPr>
            </w:pPr>
            <w:r>
              <w:rPr>
                <w:color w:val="00274C"/>
                <w:position w:val="-2"/>
                <w:sz w:val="20"/>
                <w:szCs w:val="20"/>
              </w:rPr>
              <w:t xml:space="preserve">Fit the new half-bearings </w:t>
            </w:r>
            <w:r>
              <w:rPr>
                <w:b/>
                <w:bCs/>
                <w:color w:val="00274C"/>
                <w:position w:val="-2"/>
                <w:sz w:val="20"/>
                <w:szCs w:val="20"/>
              </w:rPr>
              <w:t xml:space="preserve">S</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using the reference notches </w:t>
            </w:r>
            <w:r>
              <w:rPr>
                <w:b/>
                <w:bCs/>
                <w:color w:val="00274C"/>
                <w:position w:val="-2"/>
                <w:sz w:val="20"/>
                <w:szCs w:val="20"/>
              </w:rPr>
              <w:t xml:space="preserve">C</w:t>
            </w:r>
            <w:r>
              <w:rPr>
                <w:color w:val="00274C"/>
                <w:position w:val="-2"/>
                <w:sz w:val="20"/>
                <w:szCs w:val="20"/>
              </w:rPr>
              <w:t xml:space="preserve"> .</w:t>
            </w:r>
          </w:p>
          <w:p>
            <w:pPr>
              <w:numPr>
                <w:ilvl w:val="0"/>
                <w:numId w:val="29173793"/>
              </w:numPr>
              <w:spacing w:before="0" w:after="0" w:line="262" w:lineRule="auto"/>
              <w:jc w:val="left"/>
              <w:rPr>
                <w:color w:val="00274C"/>
                <w:sz w:val="20"/>
                <w:szCs w:val="20"/>
              </w:rPr>
            </w:pPr>
            <w:r>
              <w:rPr>
                <w:color w:val="00274C"/>
                <w:position w:val="-2"/>
                <w:sz w:val="20"/>
                <w:szCs w:val="20"/>
              </w:rPr>
              <w:t xml:space="preserve">Lubricate the half-bearings </w:t>
            </w:r>
            <w:r>
              <w:rPr>
                <w:b/>
                <w:bCs/>
                <w:color w:val="00274C"/>
                <w:position w:val="-2"/>
                <w:sz w:val="20"/>
                <w:szCs w:val="20"/>
              </w:rPr>
              <w:t xml:space="preserve">A and B</w:t>
            </w:r>
            <w:r>
              <w:rPr>
                <w:color w:val="00274C"/>
                <w:position w:val="-2"/>
                <w:sz w:val="20"/>
                <w:szCs w:val="20"/>
              </w:rPr>
              <w:t xml:space="preserve"> with oil.</w:t>
            </w:r>
          </w:p>
        </w:tc>
        <w:tc>
          <w:tcPr>
            <w:tcMar>
              <w:top w:w="150" w:type="dxa"/>
              <w:bottom w:w="150" w:type="dxa"/>
            </w:tcMar>
            <w:vAlign w:val="top"/>
          </w:tcPr>
          <w:p>
            <w:r>
              <w:rPr>
                <w:position w:val="-230"/>
              </w:rPr>
              <w:drawing>
                <wp:inline distT="0" distB="0" distL="0" distR="0">
                  <wp:extent cx="2232000" cy="1504800"/>
                  <wp:docPr id="36995517" name="name1883607623cdaa19e" descr="imm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jpg"/>
                          <pic:cNvPicPr/>
                        </pic:nvPicPr>
                        <pic:blipFill>
                          <a:blip r:embed="rId4255607623cdaa19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w:t>
            </w:r>
            <w:r>
              <w:rPr>
                <w:position w:val="-230"/>
              </w:rPr>
              <w:drawing>
                <wp:inline distT="0" distB="0" distL="0" distR="0">
                  <wp:extent cx="2232000" cy="1504800"/>
                  <wp:docPr id="56049206" name="name3482607623cdc1082" descr="imm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jpg"/>
                          <pic:cNvPicPr/>
                        </pic:nvPicPr>
                        <pic:blipFill>
                          <a:blip r:embed="rId7888607623cdc107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9.3.2 Tappets</w:t>
            </w:r>
          </w:p>
          <w:p/>
          <w:p/>
          <w:p>
            <w:pPr>
              <w:numPr>
                <w:ilvl w:val="0"/>
                <w:numId w:val="29173794"/>
              </w:numPr>
              <w:spacing w:before="0" w:after="0" w:line="262" w:lineRule="auto"/>
              <w:jc w:val="left"/>
              <w:rPr>
                <w:color w:val="00274C"/>
                <w:sz w:val="20"/>
                <w:szCs w:val="20"/>
              </w:rPr>
            </w:pPr>
            <w:r>
              <w:rPr>
                <w:color w:val="00274C"/>
                <w:position w:val="-2"/>
                <w:sz w:val="20"/>
                <w:szCs w:val="20"/>
              </w:rPr>
              <w:t xml:space="preserve">Lubricate the tappets </w:t>
            </w:r>
            <w:r>
              <w:rPr>
                <w:b/>
                <w:bCs/>
                <w:color w:val="00274C"/>
                <w:position w:val="-2"/>
                <w:sz w:val="20"/>
                <w:szCs w:val="20"/>
              </w:rPr>
              <w:t xml:space="preserve">G</w:t>
            </w:r>
            <w:r>
              <w:rPr>
                <w:color w:val="00274C"/>
                <w:position w:val="-2"/>
                <w:sz w:val="20"/>
                <w:szCs w:val="20"/>
              </w:rPr>
              <w:t xml:space="preserve"> with oil.</w:t>
            </w:r>
          </w:p>
          <w:p>
            <w:pPr>
              <w:numPr>
                <w:ilvl w:val="0"/>
                <w:numId w:val="29173794"/>
              </w:numPr>
              <w:spacing w:before="0" w:after="0" w:line="262" w:lineRule="auto"/>
              <w:jc w:val="left"/>
              <w:rPr>
                <w:color w:val="00274C"/>
                <w:sz w:val="20"/>
                <w:szCs w:val="20"/>
              </w:rPr>
            </w:pPr>
            <w:r>
              <w:rPr>
                <w:color w:val="00274C"/>
                <w:position w:val="-2"/>
                <w:sz w:val="20"/>
                <w:szCs w:val="20"/>
              </w:rPr>
              <w:t xml:space="preserve">Insert the tappets </w:t>
            </w:r>
            <w:r>
              <w:rPr>
                <w:b/>
                <w:bCs/>
                <w:color w:val="00274C"/>
                <w:position w:val="-2"/>
                <w:sz w:val="20"/>
                <w:szCs w:val="20"/>
              </w:rPr>
              <w:t xml:space="preserve">G</w:t>
            </w:r>
            <w:r>
              <w:rPr>
                <w:color w:val="00274C"/>
                <w:position w:val="-2"/>
                <w:sz w:val="20"/>
                <w:szCs w:val="20"/>
              </w:rPr>
              <w:t xml:space="preserve"> into the housings </w:t>
            </w:r>
            <w:r>
              <w:rPr>
                <w:b/>
                <w:bCs/>
                <w:color w:val="00274C"/>
                <w:position w:val="-2"/>
                <w:sz w:val="20"/>
                <w:szCs w:val="20"/>
              </w:rPr>
              <w:t xml:space="preserve">H</w:t>
            </w:r>
            <w:r>
              <w:rPr>
                <w:color w:val="00274C"/>
                <w:position w:val="-2"/>
                <w:sz w:val="20"/>
                <w:szCs w:val="20"/>
              </w:rPr>
              <w:t xml:space="preserve"> of the upper crankcase.</w:t>
            </w:r>
          </w:p>
        </w:tc>
        <w:tc>
          <w:tcPr>
            <w:tcMar>
              <w:top w:w="150" w:type="dxa"/>
              <w:bottom w:w="150" w:type="dxa"/>
            </w:tcMar>
            <w:vAlign w:val="top"/>
          </w:tcPr>
          <w:p>
            <w:r>
              <w:rPr>
                <w:position w:val="-230"/>
              </w:rPr>
              <w:drawing>
                <wp:inline distT="0" distB="0" distL="0" distR="0">
                  <wp:extent cx="2232000" cy="1504800"/>
                  <wp:docPr id="75021091" name="name1573607623cdd3a28" descr="imm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jpg"/>
                          <pic:cNvPicPr/>
                        </pic:nvPicPr>
                        <pic:blipFill>
                          <a:blip r:embed="rId7185607623cdd3a2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9.3.3 Camshaft</w:t>
            </w:r>
          </w:p>
          <w:p/>
          <w:p/>
          <w:p>
            <w:pPr>
              <w:numPr>
                <w:ilvl w:val="0"/>
                <w:numId w:val="29173795"/>
              </w:numPr>
              <w:spacing w:before="0" w:after="0" w:line="262" w:lineRule="auto"/>
              <w:jc w:val="left"/>
              <w:rPr>
                <w:color w:val="00274C"/>
                <w:sz w:val="20"/>
                <w:szCs w:val="20"/>
              </w:rPr>
            </w:pPr>
            <w:r>
              <w:rPr>
                <w:color w:val="00274C"/>
                <w:position w:val="-2"/>
                <w:sz w:val="20"/>
                <w:szCs w:val="20"/>
              </w:rPr>
              <w:br/>
              <w:t xml:space="preserve">Check that the bushing </w:t>
            </w:r>
            <w:r>
              <w:rPr>
                <w:b/>
                <w:bCs/>
                <w:color w:val="00274C"/>
                <w:position w:val="-2"/>
                <w:sz w:val="20"/>
                <w:szCs w:val="20"/>
              </w:rPr>
              <w:t xml:space="preserve">Q</w:t>
            </w:r>
            <w:r>
              <w:rPr>
                <w:color w:val="00274C"/>
                <w:position w:val="-2"/>
                <w:sz w:val="20"/>
                <w:szCs w:val="20"/>
              </w:rPr>
              <w:t xml:space="preserve"> is correctly fitted.</w:t>
            </w:r>
          </w:p>
          <w:p>
            <w:pPr>
              <w:numPr>
                <w:ilvl w:val="0"/>
                <w:numId w:val="29173795"/>
              </w:numPr>
              <w:spacing w:before="0" w:after="0" w:line="262" w:lineRule="auto"/>
              <w:jc w:val="left"/>
              <w:rPr>
                <w:color w:val="00274C"/>
                <w:sz w:val="20"/>
                <w:szCs w:val="20"/>
              </w:rPr>
            </w:pPr>
            <w:r>
              <w:rPr>
                <w:color w:val="00274C"/>
                <w:position w:val="-2"/>
                <w:sz w:val="20"/>
                <w:szCs w:val="20"/>
              </w:rPr>
              <w:t xml:space="preserve">Lubricate the pins </w:t>
            </w:r>
            <w:r>
              <w:rPr>
                <w:b/>
                <w:bCs/>
                <w:color w:val="00274C"/>
                <w:position w:val="-2"/>
                <w:sz w:val="20"/>
                <w:szCs w:val="20"/>
              </w:rPr>
              <w:t xml:space="preserve">L</w:t>
            </w:r>
            <w:r>
              <w:rPr>
                <w:color w:val="00274C"/>
                <w:position w:val="-2"/>
                <w:sz w:val="20"/>
                <w:szCs w:val="20"/>
              </w:rPr>
              <w:t xml:space="preserve"> , the cams </w:t>
            </w:r>
            <w:r>
              <w:rPr>
                <w:b/>
                <w:bCs/>
                <w:color w:val="00274C"/>
                <w:position w:val="-2"/>
                <w:sz w:val="20"/>
                <w:szCs w:val="20"/>
              </w:rPr>
              <w:t xml:space="preserve">M</w:t>
            </w:r>
            <w:r>
              <w:rPr>
                <w:color w:val="00274C"/>
                <w:position w:val="-2"/>
                <w:sz w:val="20"/>
                <w:szCs w:val="20"/>
              </w:rPr>
              <w:t xml:space="preserve"> of the camshaft </w:t>
            </w:r>
            <w:r>
              <w:rPr>
                <w:b/>
                <w:bCs/>
                <w:color w:val="00274C"/>
                <w:position w:val="-2"/>
                <w:sz w:val="20"/>
                <w:szCs w:val="20"/>
              </w:rPr>
              <w:t xml:space="preserve">N</w:t>
            </w:r>
            <w:r>
              <w:rPr>
                <w:color w:val="00274C"/>
                <w:position w:val="-2"/>
                <w:sz w:val="20"/>
                <w:szCs w:val="20"/>
              </w:rPr>
              <w:t xml:space="preserve"> , all the housing </w:t>
            </w:r>
            <w:r>
              <w:rPr>
                <w:b/>
                <w:bCs/>
                <w:color w:val="00274C"/>
                <w:position w:val="-2"/>
                <w:sz w:val="20"/>
                <w:szCs w:val="20"/>
              </w:rPr>
              <w:t xml:space="preserve">P</w:t>
            </w:r>
            <w:r>
              <w:rPr>
                <w:color w:val="00274C"/>
                <w:position w:val="-2"/>
                <w:sz w:val="20"/>
                <w:szCs w:val="20"/>
              </w:rPr>
              <w:t xml:space="preserve"> and the bushing </w:t>
            </w:r>
            <w:r>
              <w:rPr>
                <w:b/>
                <w:bCs/>
                <w:color w:val="00274C"/>
                <w:position w:val="-2"/>
                <w:sz w:val="20"/>
                <w:szCs w:val="20"/>
              </w:rPr>
              <w:t xml:space="preserve">Q</w:t>
            </w:r>
            <w:r>
              <w:rPr>
                <w:color w:val="00274C"/>
                <w:position w:val="-2"/>
                <w:sz w:val="20"/>
                <w:szCs w:val="20"/>
              </w:rPr>
              <w:t xml:space="preserve"> with oil.</w:t>
            </w:r>
          </w:p>
          <w:p>
            <w:pPr>
              <w:numPr>
                <w:ilvl w:val="0"/>
                <w:numId w:val="29173795"/>
              </w:numPr>
              <w:spacing w:before="0" w:after="0" w:line="262" w:lineRule="auto"/>
              <w:jc w:val="left"/>
              <w:rPr>
                <w:color w:val="00274C"/>
                <w:sz w:val="20"/>
                <w:szCs w:val="20"/>
              </w:rPr>
            </w:pPr>
            <w:r>
              <w:rPr>
                <w:color w:val="00274C"/>
                <w:position w:val="-2"/>
                <w:sz w:val="20"/>
                <w:szCs w:val="20"/>
              </w:rPr>
              <w:t xml:space="preserve">Insert the camshaft </w:t>
            </w:r>
            <w:r>
              <w:rPr>
                <w:b/>
                <w:bCs/>
                <w:color w:val="00274C"/>
                <w:position w:val="-2"/>
                <w:sz w:val="20"/>
                <w:szCs w:val="20"/>
              </w:rPr>
              <w:t xml:space="preserve">N</w:t>
            </w:r>
            <w:r>
              <w:rPr>
                <w:color w:val="00274C"/>
                <w:position w:val="-2"/>
                <w:sz w:val="20"/>
                <w:szCs w:val="20"/>
              </w:rPr>
              <w:t xml:space="preserve"> all the way into its housing </w:t>
            </w:r>
            <w:r>
              <w:rPr>
                <w:b/>
                <w:bCs/>
                <w:color w:val="00274C"/>
                <w:position w:val="-2"/>
                <w:sz w:val="20"/>
                <w:szCs w:val="20"/>
              </w:rPr>
              <w:t xml:space="preserve">P</w:t>
            </w:r>
            <w:r>
              <w:rPr>
                <w:color w:val="00274C"/>
                <w:position w:val="-2"/>
                <w:sz w:val="20"/>
                <w:szCs w:val="20"/>
              </w:rPr>
              <w:t xml:space="preserve"> .</w:t>
            </w:r>
          </w:p>
          <w:p>
            <w:pPr>
              <w:numPr>
                <w:ilvl w:val="0"/>
                <w:numId w:val="29173795"/>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R</w:t>
            </w:r>
            <w:r>
              <w:rPr>
                <w:color w:val="00274C"/>
                <w:position w:val="-2"/>
                <w:sz w:val="20"/>
                <w:szCs w:val="20"/>
              </w:rPr>
              <w:t xml:space="preserve"> on to the crankcase </w:t>
            </w:r>
            <w:r>
              <w:rPr>
                <w:b/>
                <w:bCs/>
                <w:color w:val="00274C"/>
                <w:position w:val="-2"/>
                <w:sz w:val="20"/>
                <w:szCs w:val="20"/>
              </w:rPr>
              <w:t xml:space="preserve">E</w:t>
            </w:r>
            <w:r>
              <w:rPr>
                <w:color w:val="00274C"/>
                <w:position w:val="-2"/>
                <w:sz w:val="20"/>
                <w:szCs w:val="20"/>
              </w:rPr>
              <w:t xml:space="preserve"> to hold the position of the camshaft </w:t>
            </w:r>
            <w:r>
              <w:rPr>
                <w:b/>
                <w:bCs/>
                <w:color w:val="00274C"/>
                <w:position w:val="-2"/>
                <w:sz w:val="20"/>
                <w:szCs w:val="20"/>
              </w:rPr>
              <w:t xml:space="preserve">N</w:t>
            </w:r>
            <w:r>
              <w:rPr>
                <w:color w:val="00274C"/>
                <w:position w:val="-2"/>
                <w:sz w:val="20"/>
                <w:szCs w:val="20"/>
              </w:rPr>
              <w:t xml:space="preserve"> .</w:t>
            </w:r>
          </w:p>
          <w:p>
            <w:pPr>
              <w:numPr>
                <w:ilvl w:val="0"/>
                <w:numId w:val="29173795"/>
              </w:numPr>
              <w:spacing w:before="0" w:after="0" w:line="262" w:lineRule="auto"/>
              <w:jc w:val="left"/>
              <w:rPr>
                <w:color w:val="00274C"/>
                <w:sz w:val="20"/>
                <w:szCs w:val="20"/>
              </w:rPr>
            </w:pPr>
            <w:r>
              <w:rPr>
                <w:color w:val="00274C"/>
                <w:position w:val="-2"/>
                <w:sz w:val="20"/>
                <w:szCs w:val="20"/>
              </w:rPr>
              <w:t xml:space="preserve">Manually rotate the camshaft </w:t>
            </w:r>
            <w:r>
              <w:rPr>
                <w:b/>
                <w:bCs/>
                <w:color w:val="00274C"/>
                <w:position w:val="-2"/>
                <w:sz w:val="20"/>
                <w:szCs w:val="20"/>
              </w:rPr>
              <w:t xml:space="preserve">N</w:t>
            </w:r>
            <w:r>
              <w:rPr>
                <w:color w:val="00274C"/>
                <w:position w:val="-2"/>
                <w:sz w:val="20"/>
                <w:szCs w:val="20"/>
              </w:rPr>
              <w:t xml:space="preserve"> ensuring that it is free.</w:t>
            </w:r>
          </w:p>
        </w:tc>
        <w:tc>
          <w:tcPr>
            <w:tcMar>
              <w:top w:w="150" w:type="dxa"/>
              <w:bottom w:w="150" w:type="dxa"/>
            </w:tcMar>
            <w:vAlign w:val="top"/>
          </w:tcPr>
          <w:p>
            <w:r>
              <w:rPr>
                <w:position w:val="-222"/>
              </w:rPr>
              <w:drawing>
                <wp:inline distT="0" distB="0" distL="0" distR="0">
                  <wp:extent cx="2232000" cy="1454400"/>
                  <wp:docPr id="51327198" name="name6111607623cde6ed3" descr="imm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jpg"/>
                          <pic:cNvPicPr/>
                        </pic:nvPicPr>
                        <pic:blipFill>
                          <a:blip r:embed="rId5512607623cde6ecc"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9.3.4 Oil spray nozzles</w:t>
            </w:r>
          </w:p>
          <w:p/>
          <w:p/>
          <w:p>
            <w:pPr>
              <w:numPr>
                <w:ilvl w:val="0"/>
                <w:numId w:val="29173796"/>
              </w:numPr>
              <w:spacing w:before="0" w:after="0" w:line="262" w:lineRule="auto"/>
              <w:jc w:val="left"/>
              <w:rPr>
                <w:color w:val="00274C"/>
                <w:sz w:val="20"/>
                <w:szCs w:val="20"/>
              </w:rPr>
            </w:pPr>
            <w:r>
              <w:rPr>
                <w:color w:val="00274C"/>
                <w:position w:val="-2"/>
                <w:sz w:val="20"/>
                <w:szCs w:val="20"/>
              </w:rPr>
              <w:br/>
              <w:t xml:space="preserve">Insert the sprayers </w:t>
            </w:r>
            <w:r>
              <w:rPr>
                <w:b/>
                <w:bCs/>
                <w:color w:val="00274C"/>
                <w:position w:val="-2"/>
                <w:sz w:val="20"/>
                <w:szCs w:val="20"/>
              </w:rPr>
              <w:t xml:space="preserve">V</w:t>
            </w:r>
            <w:r>
              <w:rPr>
                <w:color w:val="00274C"/>
                <w:position w:val="-2"/>
                <w:sz w:val="20"/>
                <w:szCs w:val="20"/>
              </w:rPr>
              <w:t xml:space="preserve"> onto the upper crankcase </w:t>
            </w:r>
            <w:r>
              <w:rPr>
                <w:b/>
                <w:bCs/>
                <w:color w:val="00274C"/>
                <w:position w:val="-2"/>
                <w:sz w:val="20"/>
                <w:szCs w:val="20"/>
              </w:rPr>
              <w:t xml:space="preserve">E</w:t>
            </w:r>
            <w:r>
              <w:rPr>
                <w:color w:val="00274C"/>
                <w:position w:val="-2"/>
                <w:sz w:val="20"/>
                <w:szCs w:val="20"/>
              </w:rPr>
              <w:t xml:space="preserve"> manually screwing the screw fittings </w:t>
            </w:r>
            <w:r>
              <w:rPr>
                <w:b/>
                <w:bCs/>
                <w:color w:val="00274C"/>
                <w:position w:val="-2"/>
                <w:sz w:val="20"/>
                <w:szCs w:val="20"/>
              </w:rPr>
              <w:t xml:space="preserve">U</w:t>
            </w:r>
            <w:r>
              <w:rPr>
                <w:color w:val="00274C"/>
                <w:position w:val="-2"/>
                <w:sz w:val="20"/>
                <w:szCs w:val="20"/>
              </w:rPr>
              <w:t xml:space="preserve"> .</w:t>
            </w:r>
          </w:p>
          <w:p>
            <w:pPr>
              <w:numPr>
                <w:ilvl w:val="0"/>
                <w:numId w:val="29173796"/>
              </w:numPr>
              <w:spacing w:before="0" w:after="0" w:line="262" w:lineRule="auto"/>
              <w:jc w:val="left"/>
              <w:rPr>
                <w:color w:val="00274C"/>
                <w:sz w:val="20"/>
                <w:szCs w:val="20"/>
              </w:rPr>
            </w:pPr>
            <w:r>
              <w:rPr>
                <w:color w:val="00274C"/>
                <w:position w:val="-2"/>
                <w:sz w:val="20"/>
                <w:szCs w:val="20"/>
              </w:rPr>
              <w:t xml:space="preserve">Direct the sprayers </w:t>
            </w:r>
            <w:r>
              <w:rPr>
                <w:b/>
                <w:bCs/>
                <w:color w:val="00274C"/>
                <w:position w:val="-2"/>
                <w:sz w:val="20"/>
                <w:szCs w:val="20"/>
              </w:rPr>
              <w:t xml:space="preserve">V</w:t>
            </w:r>
            <w:r>
              <w:rPr>
                <w:color w:val="00274C"/>
                <w:position w:val="-2"/>
                <w:sz w:val="20"/>
                <w:szCs w:val="20"/>
              </w:rPr>
              <w:t xml:space="preserve"> as shown </w:t>
            </w:r>
            <w:r>
              <w:rPr>
                <w:b/>
                <w:bCs/>
                <w:color w:val="00274C"/>
                <w:position w:val="-2"/>
                <w:sz w:val="20"/>
                <w:szCs w:val="20"/>
              </w:rPr>
              <w:t xml:space="preserve">Z</w:t>
            </w:r>
            <w:r>
              <w:rPr>
                <w:color w:val="00274C"/>
                <w:position w:val="-2"/>
                <w:sz w:val="20"/>
                <w:szCs w:val="20"/>
              </w:rPr>
              <w:t xml:space="preserve"> and tighten the connecting screws </w:t>
            </w:r>
            <w:r>
              <w:rPr>
                <w:b/>
                <w:bCs/>
                <w:color w:val="00274C"/>
                <w:position w:val="-2"/>
                <w:sz w:val="20"/>
                <w:szCs w:val="20"/>
              </w:rPr>
              <w:t xml:space="preserve">U</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6300955" name="name9132607623ce07d71" descr="imm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jpg"/>
                          <pic:cNvPicPr/>
                        </pic:nvPicPr>
                        <pic:blipFill>
                          <a:blip r:embed="rId7205607623ce07d6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9.3.5 Crankshaft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0501644" name="name8763607623ce15d2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812607623ce15d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Carry out the checks described in </w:t>
            </w:r>
            <w:hyperlink r:id="rId8005607623ce16821" w:history="1">
              <w:r>
                <w:rPr>
                  <w:b/>
                  <w:bCs/>
                  <w:color w:val="0000FF"/>
                  <w:position w:val="-2"/>
                  <w:sz w:val="20"/>
                  <w:szCs w:val="20"/>
                </w:rPr>
                <w:t xml:space="preserve">Par. 8.4.1 and Par. 8.4.2</w:t>
              </w:r>
            </w:hyperlink>
            <w:r>
              <w:rPr>
                <w:color w:val="00274C"/>
                <w:position w:val="-2"/>
                <w:sz w:val="20"/>
                <w:szCs w:val="20"/>
              </w:rPr>
              <w:t xml:space="preserve"> .</w:t>
            </w:r>
          </w:p>
          <w:p/>
          <w:p/>
          <w:p>
            <w:pPr>
              <w:numPr>
                <w:ilvl w:val="0"/>
                <w:numId w:val="29173797"/>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upper crankcase </w:t>
            </w:r>
            <w:r>
              <w:rPr>
                <w:b/>
                <w:bCs/>
                <w:color w:val="00274C"/>
                <w:position w:val="-2"/>
                <w:sz w:val="20"/>
                <w:szCs w:val="20"/>
              </w:rPr>
              <w:t xml:space="preserve">E</w:t>
            </w:r>
            <w:r>
              <w:rPr>
                <w:color w:val="00274C"/>
                <w:position w:val="-2"/>
                <w:sz w:val="20"/>
                <w:szCs w:val="20"/>
              </w:rPr>
              <w:t xml:space="preserve"> .</w:t>
            </w:r>
          </w:p>
          <w:p>
            <w:pPr>
              <w:numPr>
                <w:ilvl w:val="0"/>
                <w:numId w:val="29173797"/>
              </w:numPr>
              <w:spacing w:before="0" w:after="0" w:line="262" w:lineRule="auto"/>
              <w:jc w:val="left"/>
              <w:rPr>
                <w:color w:val="00274C"/>
                <w:sz w:val="20"/>
                <w:szCs w:val="20"/>
              </w:rPr>
            </w:pPr>
            <w:r>
              <w:rPr>
                <w:color w:val="00274C"/>
                <w:position w:val="-2"/>
                <w:sz w:val="20"/>
                <w:szCs w:val="20"/>
              </w:rPr>
              <w:t xml:space="preserve">Lubricate the main journal and crankpin </w:t>
            </w:r>
            <w:r>
              <w:rPr>
                <w:b/>
                <w:bCs/>
                <w:color w:val="00274C"/>
                <w:position w:val="-2"/>
                <w:sz w:val="20"/>
                <w:szCs w:val="20"/>
              </w:rPr>
              <w:t xml:space="preserve">J</w:t>
            </w:r>
            <w:r>
              <w:rPr>
                <w:color w:val="00274C"/>
                <w:position w:val="-2"/>
                <w:sz w:val="20"/>
                <w:szCs w:val="20"/>
              </w:rPr>
              <w:t xml:space="preserve"> , with oil.</w:t>
            </w:r>
          </w:p>
          <w:p>
            <w:pPr>
              <w:numPr>
                <w:ilvl w:val="0"/>
                <w:numId w:val="29173797"/>
              </w:numPr>
              <w:spacing w:before="0" w:after="0" w:line="262" w:lineRule="auto"/>
              <w:jc w:val="left"/>
              <w:rPr>
                <w:color w:val="00274C"/>
                <w:sz w:val="20"/>
                <w:szCs w:val="20"/>
              </w:rPr>
            </w:pPr>
            <w:r>
              <w:rPr>
                <w:color w:val="00274C"/>
                <w:position w:val="-2"/>
                <w:sz w:val="20"/>
                <w:szCs w:val="20"/>
              </w:rPr>
              <w:t xml:space="preserve">Insert the crankshaft </w:t>
            </w:r>
            <w:r>
              <w:rPr>
                <w:b/>
                <w:bCs/>
                <w:color w:val="00274C"/>
                <w:position w:val="-2"/>
                <w:sz w:val="20"/>
                <w:szCs w:val="20"/>
              </w:rPr>
              <w:t xml:space="preserve">W</w:t>
            </w:r>
            <w:r>
              <w:rPr>
                <w:color w:val="00274C"/>
                <w:position w:val="-2"/>
                <w:sz w:val="20"/>
                <w:szCs w:val="20"/>
              </w:rPr>
              <w:t xml:space="preserve"> into its seat on the upper crankcase </w:t>
            </w:r>
            <w:r>
              <w:rPr>
                <w:b/>
                <w:bCs/>
                <w:color w:val="00274C"/>
                <w:position w:val="-2"/>
                <w:sz w:val="20"/>
                <w:szCs w:val="20"/>
              </w:rPr>
              <w:t xml:space="preserve">E</w:t>
            </w:r>
            <w:r>
              <w:rPr>
                <w:color w:val="00274C"/>
                <w:position w:val="-2"/>
                <w:sz w:val="20"/>
                <w:szCs w:val="20"/>
              </w:rPr>
              <w:t xml:space="preserve"> .</w:t>
            </w:r>
          </w:p>
          <w:p>
            <w:pPr>
              <w:numPr>
                <w:ilvl w:val="0"/>
                <w:numId w:val="29173797"/>
              </w:numPr>
              <w:spacing w:before="0" w:after="0" w:line="262" w:lineRule="auto"/>
              <w:jc w:val="left"/>
              <w:rPr>
                <w:color w:val="00274C"/>
                <w:sz w:val="20"/>
                <w:szCs w:val="20"/>
              </w:rPr>
            </w:pPr>
            <w:r>
              <w:rPr>
                <w:color w:val="00274C"/>
                <w:position w:val="-2"/>
                <w:sz w:val="20"/>
                <w:szCs w:val="20"/>
              </w:rPr>
              <w:t xml:space="preserve">Insert the 2 shoulder half-rings </w:t>
            </w:r>
            <w:r>
              <w:rPr>
                <w:b/>
                <w:bCs/>
                <w:color w:val="00274C"/>
                <w:position w:val="-2"/>
                <w:sz w:val="20"/>
                <w:szCs w:val="20"/>
              </w:rPr>
              <w:t xml:space="preserve">K</w:t>
            </w:r>
            <w:r>
              <w:rPr>
                <w:color w:val="00274C"/>
                <w:position w:val="-2"/>
                <w:sz w:val="20"/>
                <w:szCs w:val="20"/>
              </w:rPr>
              <w:t xml:space="preserve"> , between the crankshaft </w:t>
            </w:r>
            <w:r>
              <w:rPr>
                <w:b/>
                <w:bCs/>
                <w:color w:val="00274C"/>
                <w:position w:val="-2"/>
                <w:sz w:val="20"/>
                <w:szCs w:val="20"/>
              </w:rPr>
              <w:t xml:space="preserve">W</w:t>
            </w:r>
            <w:r>
              <w:rPr>
                <w:color w:val="00274C"/>
                <w:position w:val="-2"/>
                <w:sz w:val="20"/>
                <w:szCs w:val="20"/>
              </w:rPr>
              <w:t xml:space="preserve"> and the upper crankcase </w:t>
            </w:r>
            <w:r>
              <w:rPr>
                <w:b/>
                <w:bCs/>
                <w:color w:val="00274C"/>
                <w:position w:val="-2"/>
                <w:sz w:val="20"/>
                <w:szCs w:val="20"/>
              </w:rPr>
              <w:t xml:space="preserve">E</w:t>
            </w:r>
            <w:r>
              <w:rPr>
                <w:color w:val="00274C"/>
                <w:position w:val="-2"/>
                <w:sz w:val="20"/>
                <w:szCs w:val="20"/>
              </w:rPr>
              <w:t xml:space="preserve"> ( </w:t>
            </w:r>
            <w:r>
              <w:rPr>
                <w:b/>
                <w:bCs/>
                <w:color w:val="00274C"/>
                <w:position w:val="-2"/>
                <w:sz w:val="20"/>
                <w:szCs w:val="20"/>
              </w:rPr>
              <w:t xml:space="preserve">AB</w:t>
            </w:r>
            <w:r>
              <w:rPr>
                <w:color w:val="00274C"/>
                <w:position w:val="-2"/>
                <w:sz w:val="20"/>
                <w:szCs w:val="20"/>
              </w:rPr>
              <w:t xml:space="preserve"> detail).</w:t>
            </w:r>
          </w:p>
        </w:tc>
        <w:tc>
          <w:tcPr>
            <w:tcMar>
              <w:top w:w="150" w:type="dxa"/>
              <w:bottom w:w="150" w:type="dxa"/>
            </w:tcMar>
            <w:vAlign w:val="top"/>
          </w:tcPr>
          <w:p>
            <w:r>
              <w:rPr>
                <w:position w:val="-230"/>
              </w:rPr>
              <w:drawing>
                <wp:inline distT="0" distB="0" distL="0" distR="0">
                  <wp:extent cx="2232000" cy="1504800"/>
                  <wp:docPr id="31447552" name="name2213607623ce29dfa" descr="imm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jpg"/>
                          <pic:cNvPicPr/>
                        </pic:nvPicPr>
                        <pic:blipFill>
                          <a:blip r:embed="rId6906607623ce29df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9.3.6 Lower crankcase</w:t>
            </w:r>
          </w:p>
          <w:p/>
          <w:p/>
          <w:p>
            <w:pPr>
              <w:numPr>
                <w:ilvl w:val="0"/>
                <w:numId w:val="29173798"/>
              </w:numPr>
              <w:spacing w:before="0" w:after="0" w:line="262" w:lineRule="auto"/>
              <w:jc w:val="left"/>
              <w:rPr>
                <w:color w:val="00274C"/>
                <w:sz w:val="20"/>
                <w:szCs w:val="20"/>
              </w:rPr>
            </w:pPr>
            <w:r>
              <w:rPr>
                <w:color w:val="00274C"/>
                <w:position w:val="-2"/>
                <w:sz w:val="20"/>
                <w:szCs w:val="20"/>
              </w:rPr>
              <w:t xml:space="preserve">Check that the crankshaft half-bearings are mounted correctly on the lower crankcase </w:t>
            </w:r>
            <w:r>
              <w:rPr>
                <w:b/>
                <w:bCs/>
                <w:color w:val="00274C"/>
                <w:position w:val="-2"/>
                <w:sz w:val="20"/>
                <w:szCs w:val="20"/>
              </w:rPr>
              <w:t xml:space="preserve">F</w:t>
            </w:r>
            <w:r>
              <w:rPr>
                <w:color w:val="00274C"/>
                <w:position w:val="-2"/>
                <w:sz w:val="20"/>
                <w:szCs w:val="20"/>
              </w:rPr>
              <w:t xml:space="preserve"> ( </w:t>
            </w:r>
            <w:r>
              <w:rPr>
                <w:b/>
                <w:bCs/>
                <w:color w:val="00274C"/>
                <w:position w:val="-2"/>
                <w:sz w:val="20"/>
                <w:szCs w:val="20"/>
              </w:rPr>
              <w:t xml:space="preserve">AC</w:t>
            </w:r>
            <w:r>
              <w:rPr>
                <w:color w:val="00274C"/>
                <w:position w:val="-2"/>
                <w:sz w:val="20"/>
                <w:szCs w:val="20"/>
              </w:rPr>
              <w:t xml:space="preserve"> detail).</w:t>
            </w:r>
          </w:p>
          <w:p>
            <w:pPr>
              <w:numPr>
                <w:ilvl w:val="0"/>
                <w:numId w:val="29173798"/>
              </w:numPr>
              <w:spacing w:before="0" w:after="0" w:line="262" w:lineRule="auto"/>
              <w:jc w:val="left"/>
              <w:rPr>
                <w:color w:val="00274C"/>
                <w:sz w:val="20"/>
                <w:szCs w:val="20"/>
              </w:rPr>
            </w:pPr>
            <w:r>
              <w:rPr>
                <w:color w:val="00274C"/>
                <w:position w:val="-2"/>
                <w:sz w:val="20"/>
                <w:szCs w:val="20"/>
              </w:rPr>
              <w:t xml:space="preserve">Assemble the 2 shoulder half-rings </w:t>
            </w:r>
            <w:r>
              <w:rPr>
                <w:b/>
                <w:bCs/>
                <w:color w:val="00274C"/>
                <w:position w:val="-2"/>
                <w:sz w:val="20"/>
                <w:szCs w:val="20"/>
              </w:rPr>
              <w:t xml:space="preserve">AD</w:t>
            </w:r>
            <w:r>
              <w:rPr>
                <w:color w:val="00274C"/>
                <w:position w:val="-2"/>
                <w:sz w:val="20"/>
                <w:szCs w:val="20"/>
              </w:rPr>
              <w:t xml:space="preserve"> onto the lower crankcase </w:t>
            </w:r>
            <w:r>
              <w:rPr>
                <w:b/>
                <w:bCs/>
                <w:color w:val="00274C"/>
                <w:position w:val="-2"/>
                <w:sz w:val="20"/>
                <w:szCs w:val="20"/>
              </w:rPr>
              <w:t xml:space="preserve">F</w:t>
            </w:r>
            <w:r>
              <w:rPr>
                <w:color w:val="00274C"/>
                <w:position w:val="-2"/>
                <w:sz w:val="20"/>
                <w:szCs w:val="20"/>
              </w:rPr>
              <w:t xml:space="preserve"> applying two drops of grease to keep them in their seat.</w:t>
            </w:r>
          </w:p>
          <w:p>
            <w:pPr>
              <w:numPr>
                <w:ilvl w:val="0"/>
                <w:numId w:val="29173798"/>
              </w:numPr>
              <w:spacing w:before="0" w:after="0" w:line="262" w:lineRule="auto"/>
              <w:jc w:val="left"/>
              <w:rPr>
                <w:color w:val="00274C"/>
                <w:sz w:val="20"/>
                <w:szCs w:val="20"/>
              </w:rPr>
            </w:pPr>
            <w:r>
              <w:rPr>
                <w:color w:val="00274C"/>
                <w:position w:val="-2"/>
                <w:sz w:val="20"/>
                <w:szCs w:val="20"/>
              </w:rPr>
              <w:t xml:space="preserve">Check that the coupling surfaces </w:t>
            </w:r>
            <w:r>
              <w:rPr>
                <w:b/>
                <w:bCs/>
                <w:color w:val="00274C"/>
                <w:position w:val="-2"/>
                <w:sz w:val="20"/>
                <w:szCs w:val="20"/>
              </w:rPr>
              <w:t xml:space="preserve">AE</w:t>
            </w:r>
            <w:r>
              <w:rPr>
                <w:color w:val="00274C"/>
                <w:position w:val="-2"/>
                <w:sz w:val="20"/>
                <w:szCs w:val="20"/>
              </w:rPr>
              <w:t xml:space="preserve"> are free from dirt and grit.</w:t>
            </w:r>
          </w:p>
        </w:tc>
        <w:tc>
          <w:tcPr>
            <w:tcMar>
              <w:top w:w="150" w:type="dxa"/>
              <w:bottom w:w="150" w:type="dxa"/>
            </w:tcMar>
            <w:vAlign w:val="top"/>
          </w:tcPr>
          <w:p>
            <w:r>
              <w:rPr>
                <w:position w:val="-224"/>
              </w:rPr>
              <w:drawing>
                <wp:inline distT="0" distB="0" distL="0" distR="0">
                  <wp:extent cx="2232000" cy="1476000"/>
                  <wp:docPr id="89417403" name="name4264607623ce3bf69" descr="imm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jpg"/>
                          <pic:cNvPicPr/>
                        </pic:nvPicPr>
                        <pic:blipFill>
                          <a:blip r:embed="rId7785607623ce3bf63"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9.7</w:t>
            </w:r>
          </w:p>
        </w:tc>
      </w:tr>
      <w:tr>
        <w:trPr>
          <w:trHeight w:val="0" w:hRule="atLeast"/>
        </w:trPr>
        <w:tc>
          <w:tcPr>
            <w:tcMar>
              <w:top w:w="150" w:type="dxa"/>
              <w:bottom w:w="150" w:type="dxa"/>
            </w:tcMar>
            <w:vAlign w:val="center"/>
          </w:tcPr>
          <w:p>
            <w:pPr>
              <w:numPr>
                <w:ilvl w:val="0"/>
                <w:numId w:val="29173799"/>
              </w:numPr>
              <w:spacing w:before="0" w:after="0" w:line="262" w:lineRule="auto"/>
              <w:jc w:val="left"/>
              <w:rPr>
                <w:color w:val="00274C"/>
                <w:sz w:val="20"/>
                <w:szCs w:val="20"/>
              </w:rPr>
            </w:pPr>
            <w:r>
              <w:rPr>
                <w:color w:val="00274C"/>
                <w:position w:val="-2"/>
                <w:sz w:val="20"/>
                <w:szCs w:val="20"/>
              </w:rPr>
              <w:t xml:space="preserve">Spread a bead of </w:t>
            </w:r>
            <w:r>
              <w:rPr>
                <w:b/>
                <w:bCs/>
                <w:color w:val="00274C"/>
                <w:position w:val="-2"/>
                <w:sz w:val="20"/>
                <w:szCs w:val="20"/>
              </w:rPr>
              <w:t xml:space="preserve">Loctite 5660 (rif. AL)</w:t>
            </w:r>
            <w:r>
              <w:rPr>
                <w:color w:val="00274C"/>
                <w:position w:val="-2"/>
                <w:sz w:val="20"/>
                <w:szCs w:val="20"/>
              </w:rPr>
              <w:t xml:space="preserve"> of approx </w:t>
            </w:r>
            <w:r>
              <w:rPr>
                <w:b/>
                <w:bCs/>
                <w:color w:val="00274C"/>
                <w:position w:val="-2"/>
                <w:sz w:val="20"/>
                <w:szCs w:val="20"/>
              </w:rPr>
              <w:t xml:space="preserve">1 mm</w:t>
            </w:r>
            <w:r>
              <w:rPr>
                <w:color w:val="00274C"/>
                <w:position w:val="-2"/>
                <w:sz w:val="20"/>
                <w:szCs w:val="20"/>
              </w:rPr>
              <w:t xml:space="preserve"> thickness on the surface </w:t>
            </w:r>
            <w:r>
              <w:rPr>
                <w:b/>
                <w:bCs/>
                <w:color w:val="00274C"/>
                <w:position w:val="-2"/>
                <w:sz w:val="20"/>
                <w:szCs w:val="20"/>
              </w:rPr>
              <w:t xml:space="preserve">AM</w:t>
            </w:r>
            <w:r>
              <w:rPr>
                <w:color w:val="00274C"/>
                <w:position w:val="-2"/>
                <w:sz w:val="20"/>
                <w:szCs w:val="20"/>
              </w:rPr>
              <w:t xml:space="preserve"> of the upper crankshaft half </w:t>
            </w:r>
            <w:r>
              <w:rPr>
                <w:b/>
                <w:bCs/>
                <w:color w:val="00274C"/>
                <w:position w:val="-2"/>
                <w:sz w:val="20"/>
                <w:szCs w:val="20"/>
              </w:rPr>
              <w:t xml:space="preserve">C </w:t>
            </w:r>
            <w:r>
              <w:rPr>
                <w:color w:val="00274C"/>
                <w:position w:val="-2"/>
                <w:sz w:val="20"/>
                <w:szCs w:val="20"/>
              </w:rPr>
              <w:t xml:space="preserve"> being careful not to block the oil feed grooves </w:t>
            </w:r>
            <w:r>
              <w:rPr>
                <w:b/>
                <w:bCs/>
                <w:color w:val="00274C"/>
                <w:position w:val="-2"/>
                <w:sz w:val="20"/>
                <w:szCs w:val="20"/>
              </w:rPr>
              <w:t xml:space="preserve">AG</w:t>
            </w:r>
            <w:r>
              <w:rPr>
                <w:color w:val="00274C"/>
                <w:position w:val="-2"/>
                <w:sz w:val="20"/>
                <w:szCs w:val="20"/>
              </w:rPr>
              <w:t xml:space="preserve"> and the return oil sump </w:t>
            </w:r>
            <w:r>
              <w:rPr>
                <w:b/>
                <w:bCs/>
                <w:color w:val="00274C"/>
                <w:position w:val="-2"/>
                <w:sz w:val="20"/>
                <w:szCs w:val="20"/>
              </w:rPr>
              <w:t xml:space="preserve">AH</w:t>
            </w:r>
            <w:r>
              <w:rPr>
                <w:color w:val="00274C"/>
                <w:position w:val="-2"/>
                <w:sz w:val="20"/>
                <w:szCs w:val="20"/>
              </w:rPr>
              <w:t xml:space="preserve"> .</w:t>
            </w:r>
          </w:p>
          <w:p>
            <w:pPr>
              <w:numPr>
                <w:ilvl w:val="0"/>
                <w:numId w:val="29173799"/>
              </w:numPr>
              <w:spacing w:before="0" w:after="0" w:line="262" w:lineRule="auto"/>
              <w:jc w:val="left"/>
              <w:rPr>
                <w:color w:val="00274C"/>
                <w:sz w:val="20"/>
                <w:szCs w:val="20"/>
              </w:rPr>
            </w:pPr>
            <w:r>
              <w:rPr>
                <w:color w:val="00274C"/>
                <w:position w:val="-2"/>
                <w:sz w:val="20"/>
                <w:szCs w:val="20"/>
              </w:rPr>
              <w:t xml:space="preserve">Join the two crankshaft halves </w:t>
            </w:r>
            <w:r>
              <w:rPr>
                <w:b/>
                <w:bCs/>
                <w:color w:val="00274C"/>
                <w:position w:val="-2"/>
                <w:sz w:val="20"/>
                <w:szCs w:val="20"/>
              </w:rPr>
              <w:t xml:space="preserve">E and F</w:t>
            </w:r>
            <w:r>
              <w:rPr>
                <w:color w:val="00274C"/>
                <w:position w:val="-2"/>
                <w:sz w:val="20"/>
                <w:szCs w:val="20"/>
              </w:rPr>
              <w:t xml:space="preserve"> observing the guide pins </w:t>
            </w:r>
            <w:r>
              <w:rPr>
                <w:b/>
                <w:bCs/>
                <w:color w:val="00274C"/>
                <w:position w:val="-2"/>
                <w:sz w:val="20"/>
                <w:szCs w:val="20"/>
              </w:rPr>
              <w:t xml:space="preserve">AN</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28235678" name="name9197607623ce51db7" descr="imm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jpg"/>
                          <pic:cNvPicPr/>
                        </pic:nvPicPr>
                        <pic:blipFill>
                          <a:blip r:embed="rId9530607623ce51daf"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309763" name="name9339607623ce6069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05607623ce6069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may also cause damage to persons and property.</w:t>
            </w:r>
          </w:p>
          <w:p/>
          <w:p/>
          <w:p>
            <w:pPr>
              <w:numPr>
                <w:ilvl w:val="0"/>
                <w:numId w:val="29173800"/>
              </w:numPr>
              <w:spacing w:before="0" w:after="0" w:line="262" w:lineRule="auto"/>
              <w:jc w:val="left"/>
              <w:rPr>
                <w:color w:val="00274C"/>
                <w:sz w:val="20"/>
                <w:szCs w:val="20"/>
              </w:rPr>
            </w:pPr>
            <w:r>
              <w:rPr>
                <w:color w:val="00274C"/>
                <w:position w:val="-2"/>
                <w:sz w:val="20"/>
                <w:szCs w:val="20"/>
              </w:rPr>
              <w:t xml:space="preserve">Tighten the fastening screws strictly following the sequence and the tightening torque indicated.</w:t>
            </w:r>
            <w:r>
              <w:rPr>
                <w:b/>
                <w:bCs/>
                <w:color w:val="00274C"/>
                <w:position w:val="-2"/>
                <w:sz w:val="20"/>
                <w:szCs w:val="20"/>
              </w:rPr>
              <w:b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8</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9</w:t>
            </w:r>
            <w:r>
              <w:rPr>
                <w:color w:val="00274C"/>
                <w:position w:val="-2"/>
                <w:sz w:val="20"/>
                <w:szCs w:val="20"/>
              </w:rPr>
              <w:t xml:space="preserve"> to the </w:t>
            </w:r>
            <w:r>
              <w:rPr>
                <w:b/>
                <w:bCs/>
                <w:color w:val="00274C"/>
                <w:position w:val="-2"/>
                <w:sz w:val="20"/>
                <w:szCs w:val="20"/>
              </w:rPr>
              <w:t xml:space="preserve">n° 21</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9173800"/>
              </w:numPr>
              <w:spacing w:before="0" w:after="0" w:line="262" w:lineRule="auto"/>
              <w:jc w:val="left"/>
              <w:rPr>
                <w:color w:val="00274C"/>
                <w:sz w:val="20"/>
                <w:szCs w:val="20"/>
              </w:rPr>
            </w:pPr>
            <w:r>
              <w:rPr>
                <w:color w:val="00274C"/>
                <w:position w:val="-2"/>
                <w:sz w:val="20"/>
                <w:szCs w:val="20"/>
              </w:rPr>
              <w:t xml:space="preserve">Perform the operations described in </w:t>
            </w:r>
            <w:hyperlink r:id="rId6533607623ce61525" w:history="1">
              <w:r>
                <w:rPr>
                  <w:b/>
                  <w:bCs/>
                  <w:color w:val="0000FF"/>
                  <w:position w:val="-2"/>
                  <w:sz w:val="20"/>
                  <w:szCs w:val="20"/>
                </w:rPr>
                <w:t xml:space="preserve">Par. 8.4.2</w:t>
              </w:r>
            </w:hyperlink>
            <w:r>
              <w:rPr>
                <w:color w:val="00274C"/>
                <w:position w:val="-2"/>
                <w:sz w:val="20"/>
                <w:szCs w:val="20"/>
              </w:rPr>
              <w:t xml:space="preserve"> .</w:t>
            </w:r>
          </w:p>
          <w:p>
            <w:pPr>
              <w:numPr>
                <w:ilvl w:val="0"/>
                <w:numId w:val="29173800"/>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In the next illustrations of </w:t>
            </w:r>
            <w:r>
              <w:rPr>
                <w:b/>
                <w:bCs/>
                <w:color w:val="00274C"/>
                <w:position w:val="-2"/>
                <w:sz w:val="20"/>
                <w:szCs w:val="20"/>
              </w:rPr>
              <w:t xml:space="preserve">Par. 9.1</w:t>
            </w:r>
            <w:r>
              <w:rPr>
                <w:color w:val="00274C"/>
                <w:position w:val="-2"/>
                <w:sz w:val="20"/>
                <w:szCs w:val="20"/>
              </w:rPr>
              <w:t xml:space="preserve"> the coupled crankcase half will be indicated with the letter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 3</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17600" cy="2966400"/>
                  <wp:docPr id="99042823" name="name4414607623ce79f25" descr="Fig._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9.jpg"/>
                          <pic:cNvPicPr/>
                        </pic:nvPicPr>
                        <pic:blipFill>
                          <a:blip r:embed="rId1505607623ce79f1d" cstate="print"/>
                          <a:stretch>
                            <a:fillRect/>
                          </a:stretch>
                        </pic:blipFill>
                        <pic:spPr>
                          <a:xfrm>
                            <a:off x="0" y="0"/>
                            <a:ext cx="2217600" cy="2966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9.9</w:t>
            </w:r>
          </w:p>
        </w:tc>
      </w:tr>
      <w:tr>
        <w:trPr>
          <w:trHeight w:val="0" w:hRule="atLeast"/>
        </w:trPr>
        <w:tc>
          <w:tcPr>
            <w:tcMar>
              <w:top w:w="150" w:type="dxa"/>
              <w:bottom w:w="150" w:type="dxa"/>
            </w:tcMar>
            <w:vAlign w:val="center"/>
          </w:tcPr>
          <w:p>
            <w:pPr>
              <w:numPr>
                <w:ilvl w:val="0"/>
                <w:numId w:val="29173801"/>
              </w:numPr>
              <w:spacing w:before="0" w:after="0" w:line="262" w:lineRule="auto"/>
              <w:jc w:val="left"/>
              <w:rPr>
                <w:color w:val="00274C"/>
                <w:sz w:val="20"/>
                <w:szCs w:val="20"/>
              </w:rPr>
            </w:pPr>
            <w:r>
              <w:rPr>
                <w:b/>
                <w:bCs/>
                <w:color w:val="00274C"/>
                <w:position w:val="-2"/>
                <w:sz w:val="20"/>
                <w:szCs w:val="20"/>
              </w:rPr>
              <w:t xml:space="preserve">Tightening sequence for 3 cylinders</w:t>
            </w:r>
            <w:r>
              <w:rPr>
                <w:color w:val="00274C"/>
                <w:position w:val="-2"/>
                <w:sz w:val="20"/>
                <w:szCs w:val="20"/>
              </w:rPr>
              <w:br/>
              <w:t xml:space="preserve">Tightening Screws </w:t>
            </w:r>
            <w:r>
              <w:rPr>
                <w:b/>
                <w:bCs/>
                <w:color w:val="00274C"/>
                <w:position w:val="-2"/>
                <w:sz w:val="20"/>
                <w:szCs w:val="20"/>
              </w:rPr>
              <w:t xml:space="preserve">Torx M12x1,25</w:t>
            </w:r>
            <w:r>
              <w:rPr>
                <w:color w:val="00274C"/>
                <w:position w:val="-2"/>
                <w:sz w:val="20"/>
                <w:szCs w:val="20"/>
              </w:rPr>
              <w:t xml:space="preserve"> (from the </w:t>
            </w:r>
            <w:r>
              <w:rPr>
                <w:b/>
                <w:bCs/>
                <w:color w:val="00274C"/>
                <w:position w:val="-2"/>
                <w:sz w:val="20"/>
                <w:szCs w:val="20"/>
              </w:rPr>
              <w:t xml:space="preserve">n° 1</w:t>
            </w:r>
            <w:r>
              <w:rPr>
                <w:color w:val="00274C"/>
                <w:position w:val="-2"/>
                <w:sz w:val="20"/>
                <w:szCs w:val="20"/>
              </w:rPr>
              <w:t xml:space="preserve"> to the </w:t>
            </w:r>
            <w:r>
              <w:rPr>
                <w:b/>
                <w:bCs/>
                <w:color w:val="00274C"/>
                <w:position w:val="-2"/>
                <w:sz w:val="20"/>
                <w:szCs w:val="20"/>
              </w:rPr>
              <w:t xml:space="preserve">n° 10</w:t>
            </w:r>
            <w:r>
              <w:rPr>
                <w:color w:val="00274C"/>
                <w:position w:val="-2"/>
                <w:sz w:val="20"/>
                <w:szCs w:val="20"/>
              </w:rPr>
              <w:t xml:space="preserve"> ):</w:t>
            </w:r>
            <w:r>
              <w:rPr>
                <w:color w:val="00274C"/>
                <w:position w:val="-2"/>
                <w:sz w:val="20"/>
                <w:szCs w:val="20"/>
              </w:rPr>
              <w:br/>
              <w:t xml:space="preserve">CYCLE 1 - with a torque of </w:t>
            </w:r>
            <w:r>
              <w:rPr>
                <w:b/>
                <w:bCs/>
                <w:color w:val="00274C"/>
                <w:position w:val="-2"/>
                <w:sz w:val="20"/>
                <w:szCs w:val="20"/>
              </w:rPr>
              <w:t xml:space="preserve">40 Nm</w:t>
            </w:r>
            <w:r>
              <w:rPr>
                <w:color w:val="00274C"/>
                <w:position w:val="-2"/>
                <w:sz w:val="20"/>
                <w:szCs w:val="20"/>
              </w:rPr>
              <w:t xml:space="preserve"> ;</w:t>
            </w:r>
            <w:r>
              <w:rPr>
                <w:color w:val="00274C"/>
                <w:position w:val="-2"/>
                <w:sz w:val="20"/>
                <w:szCs w:val="20"/>
              </w:rPr>
              <w:br/>
              <w:t xml:space="preserve">CYCLE 2 - with a torque of </w:t>
            </w:r>
            <w:r>
              <w:rPr>
                <w:b/>
                <w:bCs/>
                <w:color w:val="00274C"/>
                <w:position w:val="-2"/>
                <w:sz w:val="20"/>
                <w:szCs w:val="20"/>
              </w:rPr>
              <w:t xml:space="preserve">70 Nm</w:t>
            </w:r>
            <w:r>
              <w:rPr>
                <w:color w:val="00274C"/>
                <w:position w:val="-2"/>
                <w:sz w:val="20"/>
                <w:szCs w:val="20"/>
              </w:rPr>
              <w:t xml:space="preserve"> ;</w:t>
            </w:r>
            <w:r>
              <w:rPr>
                <w:color w:val="00274C"/>
                <w:position w:val="-2"/>
                <w:sz w:val="20"/>
                <w:szCs w:val="20"/>
              </w:rPr>
              <w:br/>
              <w:t xml:space="preserve">CYCLE 3 - with a torque of </w:t>
            </w:r>
            <w:r>
              <w:rPr>
                <w:b/>
                <w:bCs/>
                <w:color w:val="00274C"/>
                <w:position w:val="-2"/>
                <w:sz w:val="20"/>
                <w:szCs w:val="20"/>
              </w:rPr>
              <w:t xml:space="preserve">120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Screws </w:t>
            </w:r>
            <w:r>
              <w:rPr>
                <w:rFonts w:ascii="Arial" w:hAnsi="Arial" w:eastAsia="Arial" w:cs="Arial"/>
                <w:b/>
                <w:bCs/>
                <w:color w:val="666666"/>
                <w:position w:val="-2"/>
                <w:sz w:val="18"/>
                <w:szCs w:val="18"/>
                <w:shd w:val="clear" w:color="auto" w:fill="FFFFFF"/>
              </w:rPr>
              <w:t xml:space="preserve">M8x1.25</w:t>
            </w:r>
            <w:r>
              <w:rPr>
                <w:color w:val="00274C"/>
                <w:position w:val="-2"/>
                <w:sz w:val="20"/>
                <w:szCs w:val="20"/>
              </w:rPr>
              <w:t xml:space="preserve"> (from the </w:t>
            </w:r>
            <w:r>
              <w:rPr>
                <w:b/>
                <w:bCs/>
                <w:color w:val="00274C"/>
                <w:position w:val="-2"/>
                <w:sz w:val="20"/>
                <w:szCs w:val="20"/>
              </w:rPr>
              <w:t xml:space="preserve">n° 11</w:t>
            </w:r>
            <w:r>
              <w:rPr>
                <w:color w:val="00274C"/>
                <w:position w:val="-2"/>
                <w:sz w:val="20"/>
                <w:szCs w:val="20"/>
              </w:rPr>
              <w:t xml:space="preserve"> to the </w:t>
            </w:r>
            <w:r>
              <w:rPr>
                <w:b/>
                <w:bCs/>
                <w:color w:val="00274C"/>
                <w:position w:val="-2"/>
                <w:sz w:val="20"/>
                <w:szCs w:val="20"/>
              </w:rPr>
              <w:t xml:space="preserve">n° 27</w:t>
            </w:r>
            <w:r>
              <w:rPr>
                <w:color w:val="00274C"/>
                <w:position w:val="-2"/>
                <w:sz w:val="20"/>
                <w:szCs w:val="20"/>
              </w:rPr>
              <w:t xml:space="preserve"> ):</w:t>
            </w:r>
            <w:r>
              <w:rPr>
                <w:color w:val="00274C"/>
                <w:position w:val="-2"/>
                <w:sz w:val="20"/>
                <w:szCs w:val="20"/>
              </w:rPr>
              <w:br/>
              <w:t xml:space="preserve">CYCLE 4 - with a torque of </w:t>
            </w:r>
            <w:r>
              <w:rPr>
                <w:b/>
                <w:bCs/>
                <w:color w:val="00274C"/>
                <w:position w:val="-2"/>
                <w:sz w:val="20"/>
                <w:szCs w:val="20"/>
              </w:rPr>
              <w:t xml:space="preserve">20Nm</w:t>
            </w:r>
            <w:r>
              <w:rPr>
                <w:color w:val="00274C"/>
                <w:position w:val="-2"/>
                <w:sz w:val="20"/>
                <w:szCs w:val="20"/>
              </w:rPr>
              <w:t xml:space="preserve"> ;</w:t>
            </w:r>
            <w:r>
              <w:rPr>
                <w:color w:val="00274C"/>
                <w:position w:val="-2"/>
                <w:sz w:val="20"/>
                <w:szCs w:val="20"/>
              </w:rPr>
              <w:br/>
              <w:t xml:space="preserve">CYCLE 5 - with a torque of </w:t>
            </w:r>
            <w:r>
              <w:rPr>
                <w:b/>
                <w:bCs/>
                <w:color w:val="00274C"/>
                <w:position w:val="-2"/>
                <w:sz w:val="20"/>
                <w:szCs w:val="20"/>
              </w:rPr>
              <w:t xml:space="preserve">35</w:t>
            </w:r>
            <w:r>
              <w:rPr>
                <w:color w:val="00274C"/>
                <w:position w:val="-2"/>
                <w:sz w:val="20"/>
                <w:szCs w:val="20"/>
              </w:rPr>
              <w:t xml:space="preserve"> </w:t>
            </w:r>
            <w:r>
              <w:rPr>
                <w:b/>
                <w:bCs/>
                <w:color w:val="00274C"/>
                <w:position w:val="-2"/>
                <w:sz w:val="20"/>
                <w:szCs w:val="20"/>
              </w:rPr>
              <w:t xml:space="preserve">Nm</w:t>
            </w:r>
            <w:r>
              <w:rPr>
                <w:color w:val="00274C"/>
                <w:position w:val="-2"/>
                <w:sz w:val="20"/>
                <w:szCs w:val="20"/>
              </w:rPr>
              <w:t xml:space="preserve"> ;</w:t>
            </w:r>
          </w:p>
          <w:p>
            <w:pPr>
              <w:numPr>
                <w:ilvl w:val="0"/>
                <w:numId w:val="29173801"/>
              </w:numPr>
              <w:spacing w:before="0" w:after="0" w:line="262" w:lineRule="auto"/>
              <w:jc w:val="left"/>
              <w:rPr>
                <w:color w:val="00274C"/>
                <w:sz w:val="20"/>
                <w:szCs w:val="20"/>
              </w:rPr>
            </w:pPr>
            <w:r>
              <w:rPr>
                <w:color w:val="00274C"/>
                <w:position w:val="-2"/>
                <w:sz w:val="20"/>
                <w:szCs w:val="20"/>
              </w:rPr>
              <w:t xml:space="preserve">Perform the operations described in  </w:t>
            </w:r>
            <w:hyperlink r:id="rId9889607623ce7be88" w:history="1">
              <w:r>
                <w:rPr>
                  <w:b/>
                  <w:bCs/>
                  <w:color w:val="0000FF"/>
                  <w:position w:val="-2"/>
                  <w:sz w:val="20"/>
                  <w:szCs w:val="20"/>
                </w:rPr>
                <w:t xml:space="preserve">Par. 8.4.2</w:t>
              </w:r>
            </w:hyperlink>
            <w:r>
              <w:rPr>
                <w:color w:val="00274C"/>
                <w:position w:val="-2"/>
                <w:sz w:val="20"/>
                <w:szCs w:val="20"/>
              </w:rPr>
              <w:t xml:space="preserve"> .</w:t>
            </w:r>
          </w:p>
          <w:p>
            <w:pPr>
              <w:numPr>
                <w:ilvl w:val="0"/>
                <w:numId w:val="29173801"/>
              </w:numPr>
              <w:spacing w:before="0" w:after="0" w:line="262" w:lineRule="auto"/>
              <w:jc w:val="left"/>
              <w:rPr>
                <w:color w:val="00274C"/>
                <w:sz w:val="20"/>
                <w:szCs w:val="20"/>
              </w:rPr>
            </w:pPr>
            <w:r>
              <w:rPr>
                <w:color w:val="00274C"/>
                <w:position w:val="-2"/>
                <w:sz w:val="20"/>
                <w:szCs w:val="20"/>
              </w:rPr>
              <w:t xml:space="preserve">Check that crankshaft </w:t>
            </w:r>
            <w:r>
              <w:rPr>
                <w:b/>
                <w:bCs/>
                <w:color w:val="00274C"/>
                <w:position w:val="-2"/>
                <w:sz w:val="20"/>
                <w:szCs w:val="20"/>
              </w:rPr>
              <w:t xml:space="preserve">W</w:t>
            </w:r>
            <w:r>
              <w:rPr>
                <w:color w:val="00274C"/>
                <w:position w:val="-2"/>
                <w:sz w:val="20"/>
                <w:szCs w:val="20"/>
              </w:rPr>
              <w:t xml:space="preserve"> rotates smoothly.</w:t>
            </w:r>
          </w:p>
        </w:tc>
        <w:tc>
          <w:tcPr>
            <w:tcMar>
              <w:top w:w="150" w:type="dxa"/>
              <w:bottom w:w="150" w:type="dxa"/>
            </w:tcMar>
            <w:vAlign w:val="top"/>
          </w:tcPr>
          <w:p>
            <w:pPr>
              <w:widowControl w:val="on"/>
              <w:pBdr/>
              <w:spacing w:before="0" w:after="0" w:line="262" w:lineRule="auto"/>
              <w:ind w:left="0" w:right="0"/>
              <w:jc w:val="left"/>
              <w:textAlignment w:val="top"/>
            </w:pPr>
            <w:r>
              <w:rPr>
                <w:b/>
                <w:bCs/>
                <w:i/>
                <w:iCs/>
                <w:color w:val="00274C"/>
                <w:position w:val="0"/>
                <w:sz w:val="20"/>
                <w:szCs w:val="20"/>
              </w:rPr>
              <w:t xml:space="preserve">4</w:t>
            </w:r>
            <w:r>
              <w:rPr>
                <w:i/>
                <w:iCs/>
                <w:color w:val="00274C"/>
                <w:position w:val="0"/>
                <w:sz w:val="20"/>
                <w:szCs w:val="20"/>
              </w:rPr>
              <w:t xml:space="preserve"> </w:t>
            </w:r>
            <w:r>
              <w:rPr>
                <w:b/>
                <w:bCs/>
                <w:i/>
                <w:iCs/>
                <w:color w:val="00274C"/>
                <w:position w:val="0"/>
                <w:sz w:val="20"/>
                <w:szCs w:val="20"/>
              </w:rPr>
              <w:t xml:space="preserve">Cylinders</w:t>
            </w:r>
          </w:p>
          <w:p>
            <w:pPr>
              <w:widowControl w:val="on"/>
              <w:pBdr/>
              <w:spacing w:before="0" w:after="0" w:line="262" w:lineRule="auto"/>
              <w:ind w:left="0" w:right="0"/>
              <w:jc w:val="left"/>
              <w:textAlignment w:val="top"/>
            </w:pPr>
            <w:r>
              <w:rPr>
                <w:position w:val="-464"/>
              </w:rPr>
              <w:drawing>
                <wp:inline distT="0" distB="0" distL="0" distR="0">
                  <wp:extent cx="2232000" cy="2966400"/>
                  <wp:docPr id="99610115" name="name2280607623ce9332a" descr="Fig._9.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10.jpg"/>
                          <pic:cNvPicPr/>
                        </pic:nvPicPr>
                        <pic:blipFill>
                          <a:blip r:embed="rId8836607623ce93322" cstate="print"/>
                          <a:stretch>
                            <a:fillRect/>
                          </a:stretch>
                        </pic:blipFill>
                        <pic:spPr>
                          <a:xfrm>
                            <a:off x="0" y="0"/>
                            <a:ext cx="2232000" cy="2966400"/>
                          </a:xfrm>
                          <a:prstGeom prst="rect">
                            <a:avLst/>
                          </a:prstGeom>
                          <a:ln w="0">
                            <a:noFill/>
                          </a:ln>
                        </pic:spPr>
                      </pic:pic>
                    </a:graphicData>
                  </a:graphic>
                </wp:inline>
              </w:drawing>
            </w:r>
            <w:r>
              <w:rPr>
                <w:b/>
                <w:bCs/>
                <w:color w:val="00274C"/>
                <w:position w:val="0"/>
                <w:sz w:val="20"/>
                <w:szCs w:val="20"/>
              </w:rPr>
              <w:br/>
              <w:t xml:space="preserve">Fig 9.10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9.3.7 Piston rings</w:t>
            </w:r>
          </w:p>
          <w:p/>
          <w:p/>
          <w:p>
            <w:pPr>
              <w:numPr>
                <w:ilvl w:val="0"/>
                <w:numId w:val="29173802"/>
              </w:numPr>
              <w:spacing w:before="0" w:after="0" w:line="262" w:lineRule="auto"/>
              <w:jc w:val="left"/>
              <w:rPr>
                <w:color w:val="00274C"/>
                <w:sz w:val="20"/>
                <w:szCs w:val="20"/>
              </w:rPr>
            </w:pPr>
            <w:r>
              <w:rPr>
                <w:color w:val="00274C"/>
                <w:position w:val="-2"/>
                <w:sz w:val="20"/>
                <w:szCs w:val="20"/>
              </w:rPr>
              <w:t xml:space="preserve">Perform the operations described in </w:t>
            </w:r>
            <w:hyperlink r:id="rId5902607623ce951b1" w:history="1">
              <w:r>
                <w:rPr>
                  <w:b/>
                  <w:bCs/>
                  <w:color w:val="0000FF"/>
                  <w:position w:val="-2"/>
                  <w:sz w:val="20"/>
                  <w:szCs w:val="20"/>
                </w:rPr>
                <w:t xml:space="preserve">Par. 8.5.3</w:t>
              </w:r>
            </w:hyperlink>
            <w:r>
              <w:rPr>
                <w:color w:val="00274C"/>
                <w:position w:val="-2"/>
                <w:sz w:val="20"/>
                <w:szCs w:val="20"/>
              </w:rPr>
              <w:t xml:space="preserve"> .</w:t>
            </w:r>
          </w:p>
          <w:p>
            <w:pPr>
              <w:numPr>
                <w:ilvl w:val="0"/>
                <w:numId w:val="29173802"/>
              </w:numPr>
              <w:spacing w:before="0" w:after="0" w:line="262" w:lineRule="auto"/>
              <w:jc w:val="left"/>
              <w:rPr>
                <w:color w:val="00274C"/>
                <w:sz w:val="20"/>
                <w:szCs w:val="20"/>
              </w:rPr>
            </w:pPr>
            <w:r>
              <w:rPr>
                <w:color w:val="00274C"/>
                <w:position w:val="-2"/>
                <w:sz w:val="20"/>
                <w:szCs w:val="20"/>
              </w:rPr>
              <w:t xml:space="preserve">Put the scraper ring </w:t>
            </w:r>
            <w:r>
              <w:rPr>
                <w:b/>
                <w:bCs/>
                <w:color w:val="00274C"/>
                <w:position w:val="-2"/>
                <w:sz w:val="20"/>
                <w:szCs w:val="20"/>
              </w:rPr>
              <w:t xml:space="preserve">AP</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p>
            <w:pPr>
              <w:numPr>
                <w:ilvl w:val="0"/>
                <w:numId w:val="29173802"/>
              </w:numPr>
              <w:spacing w:before="0" w:after="0" w:line="262" w:lineRule="auto"/>
              <w:jc w:val="left"/>
              <w:rPr>
                <w:color w:val="00274C"/>
                <w:sz w:val="20"/>
                <w:szCs w:val="20"/>
              </w:rPr>
            </w:pPr>
            <w:r>
              <w:rPr>
                <w:color w:val="00274C"/>
                <w:position w:val="-2"/>
                <w:sz w:val="20"/>
                <w:szCs w:val="20"/>
              </w:rPr>
              <w:t xml:space="preserve">Put the 2° seal ring </w:t>
            </w:r>
            <w:r>
              <w:rPr>
                <w:b/>
                <w:bCs/>
                <w:color w:val="00274C"/>
                <w:position w:val="-2"/>
                <w:sz w:val="20"/>
                <w:szCs w:val="20"/>
              </w:rPr>
              <w:t xml:space="preserve">AR</w:t>
            </w:r>
            <w:r>
              <w:rPr>
                <w:color w:val="00274C"/>
                <w:position w:val="-2"/>
                <w:sz w:val="20"/>
                <w:szCs w:val="20"/>
              </w:rPr>
              <w:t xml:space="preserve"> on the piston </w:t>
            </w:r>
            <w:r>
              <w:rPr>
                <w:b/>
                <w:bCs/>
                <w:color w:val="00274C"/>
                <w:position w:val="-2"/>
                <w:sz w:val="20"/>
                <w:szCs w:val="20"/>
              </w:rPr>
              <w:t xml:space="preserve">AQ</w:t>
            </w:r>
            <w:r>
              <w:rPr>
                <w:color w:val="00274C"/>
                <w:position w:val="-2"/>
                <w:sz w:val="20"/>
                <w:szCs w:val="20"/>
              </w:rPr>
              <w:t xml:space="preserve"> .</w:t>
            </w:r>
          </w:p>
          <w:p>
            <w:pPr>
              <w:numPr>
                <w:ilvl w:val="0"/>
                <w:numId w:val="29173802"/>
              </w:numPr>
              <w:spacing w:before="0" w:after="0" w:line="262" w:lineRule="auto"/>
              <w:jc w:val="left"/>
              <w:rPr>
                <w:color w:val="00274C"/>
                <w:sz w:val="20"/>
                <w:szCs w:val="20"/>
              </w:rPr>
            </w:pPr>
            <w:r>
              <w:rPr>
                <w:color w:val="00274C"/>
                <w:position w:val="-2"/>
                <w:sz w:val="20"/>
                <w:szCs w:val="20"/>
              </w:rPr>
              <w:t xml:space="preserve">Put the 1° seal ring </w:t>
            </w:r>
            <w:r>
              <w:rPr>
                <w:b/>
                <w:bCs/>
                <w:color w:val="00274C"/>
                <w:position w:val="-2"/>
                <w:sz w:val="20"/>
                <w:szCs w:val="20"/>
              </w:rPr>
              <w:t xml:space="preserve">AS</w:t>
            </w:r>
            <w:r>
              <w:rPr>
                <w:color w:val="00274C"/>
                <w:position w:val="-2"/>
                <w:sz w:val="20"/>
                <w:szCs w:val="20"/>
              </w:rPr>
              <w:t xml:space="preserve"> onto the piston </w:t>
            </w:r>
            <w:r>
              <w:rPr>
                <w:b/>
                <w:bCs/>
                <w:color w:val="00274C"/>
                <w:position w:val="-2"/>
                <w:sz w:val="20"/>
                <w:szCs w:val="20"/>
              </w:rPr>
              <w:t xml:space="preserve">AQ</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38624410" name="name2997607623cea7061" descr="imm9.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jpg"/>
                          <pic:cNvPicPr/>
                        </pic:nvPicPr>
                        <pic:blipFill>
                          <a:blip r:embed="rId3729607623cea705a"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9.11</w:t>
            </w:r>
          </w:p>
        </w:tc>
      </w:tr>
      <w:tr>
        <w:trPr>
          <w:trHeight w:val="0" w:hRule="atLeast"/>
        </w:trPr>
        <w:tc>
          <w:tcPr>
            <w:tcMar>
              <w:top w:w="150" w:type="dxa"/>
              <w:bottom w:w="150" w:type="dxa"/>
            </w:tcMar>
            <w:vAlign w:val="center"/>
          </w:tcPr>
          <w:p>
            <w:pPr>
              <w:numPr>
                <w:ilvl w:val="0"/>
                <w:numId w:val="29173803"/>
              </w:numPr>
              <w:spacing w:before="0" w:after="0" w:line="262" w:lineRule="auto"/>
              <w:jc w:val="left"/>
              <w:rPr>
                <w:color w:val="00274C"/>
                <w:sz w:val="20"/>
                <w:szCs w:val="20"/>
              </w:rPr>
            </w:pPr>
            <w:r>
              <w:rPr>
                <w:color w:val="00274C"/>
                <w:position w:val="-2"/>
                <w:sz w:val="20"/>
                <w:szCs w:val="20"/>
              </w:rPr>
              <w:t xml:space="preserve">Perform the operations described in </w:t>
            </w:r>
            <w:hyperlink r:id="rId1448607623cea8e73" w:history="1">
              <w:r>
                <w:rPr>
                  <w:b/>
                  <w:bCs/>
                  <w:color w:val="0000FF"/>
                  <w:position w:val="-2"/>
                  <w:sz w:val="20"/>
                  <w:szCs w:val="20"/>
                </w:rPr>
                <w:t xml:space="preserve">Par. 8.5.4</w:t>
              </w:r>
            </w:hyperlink>
            <w:r>
              <w:rPr>
                <w:color w:val="00274C"/>
                <w:position w:val="-2"/>
                <w:sz w:val="20"/>
                <w:szCs w:val="20"/>
              </w:rPr>
              <w:t xml:space="preserve"> .</w:t>
            </w:r>
          </w:p>
          <w:p>
            <w:pPr>
              <w:numPr>
                <w:ilvl w:val="0"/>
                <w:numId w:val="29173803"/>
              </w:numPr>
              <w:spacing w:before="0" w:after="0" w:line="262" w:lineRule="auto"/>
              <w:jc w:val="left"/>
              <w:rPr>
                <w:color w:val="00274C"/>
                <w:sz w:val="20"/>
                <w:szCs w:val="20"/>
              </w:rPr>
            </w:pPr>
            <w:r>
              <w:rPr>
                <w:color w:val="00274C"/>
                <w:position w:val="-2"/>
                <w:sz w:val="20"/>
                <w:szCs w:val="20"/>
              </w:rPr>
              <w:t xml:space="preserve">Position the segment openings with a 120° angle between them ( </w:t>
            </w:r>
            <w:r>
              <w:rPr>
                <w:b/>
                <w:bCs/>
                <w:color w:val="00274C"/>
                <w:position w:val="-2"/>
                <w:sz w:val="20"/>
                <w:szCs w:val="20"/>
              </w:rPr>
              <w:t xml:space="preserve">Y</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use the segment opening with the pin hole ( </w:t>
            </w:r>
            <w:r>
              <w:rPr>
                <w:b/>
                <w:bCs/>
                <w:color w:val="00274C"/>
                <w:position w:val="-2"/>
                <w:sz w:val="20"/>
                <w:szCs w:val="20"/>
              </w:rPr>
              <w:t xml:space="preserve">N</w:t>
            </w:r>
            <w:r>
              <w:rPr>
                <w:color w:val="00274C"/>
                <w:position w:val="-2"/>
                <w:sz w:val="20"/>
                <w:szCs w:val="20"/>
              </w:rPr>
              <w:t xml:space="preserve"> )</w:t>
            </w:r>
          </w:p>
          <w:p/>
          <w:p/>
          <w:p>
            <w:pPr>
              <w:numPr>
                <w:ilvl w:val="0"/>
                <w:numId w:val="29173804"/>
              </w:numPr>
              <w:spacing w:before="0" w:after="0" w:line="262" w:lineRule="auto"/>
              <w:jc w:val="left"/>
              <w:rPr>
                <w:color w:val="00274C"/>
                <w:sz w:val="20"/>
                <w:szCs w:val="20"/>
              </w:rPr>
            </w:pPr>
            <w:r>
              <w:rPr>
                <w:color w:val="00274C"/>
                <w:position w:val="-2"/>
                <w:sz w:val="20"/>
                <w:szCs w:val="20"/>
              </w:rPr>
              <w:t xml:space="preserve">Lubricate the piston skirt and piston rings with oil.</w:t>
            </w:r>
          </w:p>
        </w:tc>
        <w:tc>
          <w:tcPr>
            <w:tcMar>
              <w:top w:w="150" w:type="dxa"/>
              <w:bottom w:w="150" w:type="dxa"/>
            </w:tcMar>
            <w:vAlign w:val="top"/>
          </w:tcPr>
          <w:p>
            <w:r>
              <w:rPr>
                <w:position w:val="-226"/>
              </w:rPr>
              <w:drawing>
                <wp:inline distT="0" distB="0" distL="0" distR="0">
                  <wp:extent cx="2232000" cy="1483200"/>
                  <wp:docPr id="78520026" name="name6443607623cebcaf9" descr="9_3_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_3_7.png"/>
                          <pic:cNvPicPr/>
                        </pic:nvPicPr>
                        <pic:blipFill>
                          <a:blip r:embed="rId9409607623cebcaf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9.3.8 Piston</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4344919" name="name9957607623cecd2c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863607623cecd2c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to the assembly of the piston and connecting rod, carry out the checks described in </w:t>
            </w:r>
            <w:hyperlink r:id="rId6242607623cecdda9" w:history="1">
              <w:r>
                <w:rPr>
                  <w:b/>
                  <w:bCs/>
                  <w:color w:val="0000FF"/>
                  <w:position w:val="-2"/>
                  <w:sz w:val="20"/>
                  <w:szCs w:val="20"/>
                </w:rPr>
                <w:t xml:space="preserve">Par. 8.5.1</w:t>
              </w:r>
            </w:hyperlink>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bearings </w:t>
            </w:r>
            <w:r>
              <w:rPr>
                <w:b/>
                <w:bCs/>
                <w:color w:val="00274C"/>
                <w:position w:val="-2"/>
                <w:sz w:val="20"/>
                <w:szCs w:val="20"/>
              </w:rPr>
              <w:t xml:space="preserve">CE</w:t>
            </w:r>
            <w:r>
              <w:rPr>
                <w:color w:val="00274C"/>
                <w:position w:val="-2"/>
                <w:sz w:val="20"/>
                <w:szCs w:val="20"/>
              </w:rPr>
              <w:t xml:space="preserve"> after each assembly.</w:t>
            </w:r>
          </w:p>
          <w:p>
            <w:pPr>
              <w:numPr>
                <w:ilvl w:val="0"/>
                <w:numId w:val="29173622"/>
              </w:numPr>
              <w:spacing w:before="0" w:after="0" w:line="262" w:lineRule="auto"/>
              <w:jc w:val="left"/>
              <w:rPr>
                <w:color w:val="00274C"/>
                <w:sz w:val="20"/>
                <w:szCs w:val="20"/>
              </w:rPr>
            </w:pPr>
            <w:r>
              <w:rPr>
                <w:color w:val="00274C"/>
                <w:position w:val="-2"/>
                <w:sz w:val="20"/>
                <w:szCs w:val="20"/>
              </w:rPr>
              <w:t xml:space="preserve">Mate components respecting references at </w:t>
            </w:r>
            <w:hyperlink r:id="rId9408607623cecdea1" w:history="1">
              <w:r>
                <w:rPr>
                  <w:b/>
                  <w:bCs/>
                  <w:color w:val="0000FF"/>
                  <w:position w:val="-2"/>
                  <w:sz w:val="20"/>
                  <w:szCs w:val="20"/>
                </w:rPr>
                <w:t xml:space="preserve">Par. 7.15.5</w:t>
              </w:r>
            </w:hyperlink>
            <w:r>
              <w:rPr>
                <w:color w:val="00274C"/>
                <w:position w:val="-2"/>
                <w:sz w:val="20"/>
                <w:szCs w:val="20"/>
              </w:rPr>
              <w:t xml:space="preserve"> .</w:t>
            </w:r>
          </w:p>
          <w:p>
            <w:pPr>
              <w:numPr>
                <w:ilvl w:val="0"/>
                <w:numId w:val="29173805"/>
              </w:numPr>
              <w:spacing w:before="0" w:after="0" w:line="262" w:lineRule="auto"/>
              <w:jc w:val="left"/>
              <w:rPr>
                <w:color w:val="00274C"/>
                <w:sz w:val="20"/>
                <w:szCs w:val="20"/>
              </w:rPr>
            </w:pPr>
            <w:r>
              <w:rPr>
                <w:color w:val="00274C"/>
                <w:position w:val="-2"/>
                <w:sz w:val="20"/>
                <w:szCs w:val="20"/>
              </w:rPr>
              <w:t xml:space="preserve">Loosen the screws </w:t>
            </w:r>
            <w:r>
              <w:rPr>
                <w:b/>
                <w:bCs/>
                <w:color w:val="00274C"/>
                <w:position w:val="-2"/>
                <w:sz w:val="20"/>
                <w:szCs w:val="20"/>
              </w:rPr>
              <w:t xml:space="preserve">AU</w:t>
            </w:r>
            <w:r>
              <w:rPr>
                <w:color w:val="00274C"/>
                <w:position w:val="-2"/>
                <w:sz w:val="20"/>
                <w:szCs w:val="20"/>
              </w:rPr>
              <w:t xml:space="preserve"> and remove the connecting rod cap </w:t>
            </w:r>
            <w:r>
              <w:rPr>
                <w:b/>
                <w:bCs/>
                <w:color w:val="00274C"/>
                <w:position w:val="-2"/>
                <w:sz w:val="20"/>
                <w:szCs w:val="20"/>
              </w:rPr>
              <w:t xml:space="preserve">AV</w:t>
            </w:r>
            <w:r>
              <w:rPr>
                <w:color w:val="00274C"/>
                <w:position w:val="-2"/>
                <w:sz w:val="20"/>
                <w:szCs w:val="20"/>
              </w:rPr>
              <w:t xml:space="preserve"> .</w:t>
            </w:r>
          </w:p>
          <w:p>
            <w:pPr>
              <w:numPr>
                <w:ilvl w:val="0"/>
                <w:numId w:val="29173805"/>
              </w:numPr>
              <w:spacing w:before="0" w:after="0" w:line="262" w:lineRule="auto"/>
              <w:jc w:val="left"/>
              <w:rPr>
                <w:color w:val="00274C"/>
                <w:sz w:val="20"/>
                <w:szCs w:val="20"/>
              </w:rPr>
            </w:pPr>
            <w:r>
              <w:rPr>
                <w:color w:val="00274C"/>
                <w:position w:val="-2"/>
                <w:sz w:val="20"/>
                <w:szCs w:val="20"/>
              </w:rPr>
              <w:t xml:space="preserve">Fit the new bearings </w:t>
            </w:r>
            <w:r>
              <w:rPr>
                <w:b/>
                <w:bCs/>
                <w:color w:val="00274C"/>
                <w:position w:val="-2"/>
                <w:sz w:val="20"/>
                <w:szCs w:val="20"/>
              </w:rPr>
              <w:t xml:space="preserve">CE</w:t>
            </w:r>
            <w:r>
              <w:rPr>
                <w:color w:val="00274C"/>
                <w:position w:val="-2"/>
                <w:sz w:val="20"/>
                <w:szCs w:val="20"/>
              </w:rPr>
              <w:t xml:space="preserve"> .</w:t>
            </w:r>
          </w:p>
          <w:p>
            <w:pPr>
              <w:numPr>
                <w:ilvl w:val="0"/>
                <w:numId w:val="29173805"/>
              </w:numPr>
              <w:spacing w:before="0" w:after="0" w:line="262" w:lineRule="auto"/>
              <w:jc w:val="left"/>
              <w:rPr>
                <w:color w:val="00274C"/>
                <w:sz w:val="20"/>
                <w:szCs w:val="20"/>
              </w:rPr>
            </w:pPr>
            <w:r>
              <w:rPr>
                <w:color w:val="00274C"/>
                <w:position w:val="-2"/>
                <w:sz w:val="20"/>
                <w:szCs w:val="20"/>
              </w:rPr>
              <w:t xml:space="preserve">Insert the connecting rod </w:t>
            </w:r>
            <w:r>
              <w:rPr>
                <w:b/>
                <w:bCs/>
                <w:color w:val="00274C"/>
                <w:position w:val="-2"/>
                <w:sz w:val="20"/>
                <w:szCs w:val="20"/>
              </w:rPr>
              <w:t xml:space="preserve">AZ</w:t>
            </w:r>
            <w:r>
              <w:rPr>
                <w:color w:val="00274C"/>
                <w:position w:val="-2"/>
                <w:sz w:val="20"/>
                <w:szCs w:val="20"/>
              </w:rPr>
              <w:t xml:space="preserve"> into the piston </w:t>
            </w:r>
            <w:r>
              <w:rPr>
                <w:b/>
                <w:bCs/>
                <w:color w:val="00274C"/>
                <w:position w:val="-2"/>
                <w:sz w:val="20"/>
                <w:szCs w:val="20"/>
              </w:rPr>
              <w:t xml:space="preserve">AQ</w:t>
            </w:r>
            <w:r>
              <w:rPr>
                <w:color w:val="00274C"/>
                <w:position w:val="-2"/>
                <w:sz w:val="20"/>
                <w:szCs w:val="20"/>
              </w:rPr>
              <w:t xml:space="preserve"> and align the seats </w:t>
            </w:r>
            <w:r>
              <w:rPr>
                <w:b/>
                <w:bCs/>
                <w:color w:val="00274C"/>
                <w:position w:val="-2"/>
                <w:sz w:val="20"/>
                <w:szCs w:val="20"/>
              </w:rPr>
              <w:t xml:space="preserve">BA</w:t>
            </w:r>
            <w:r>
              <w:rPr>
                <w:color w:val="00274C"/>
                <w:position w:val="-2"/>
                <w:sz w:val="20"/>
                <w:szCs w:val="20"/>
              </w:rPr>
              <w:t xml:space="preserve"> .</w:t>
            </w:r>
          </w:p>
          <w:p>
            <w:pPr>
              <w:numPr>
                <w:ilvl w:val="0"/>
                <w:numId w:val="29173805"/>
              </w:numPr>
              <w:spacing w:before="0" w:after="0" w:line="262" w:lineRule="auto"/>
              <w:jc w:val="left"/>
              <w:rPr>
                <w:color w:val="00274C"/>
                <w:sz w:val="20"/>
                <w:szCs w:val="20"/>
              </w:rPr>
            </w:pPr>
            <w:r>
              <w:rPr>
                <w:color w:val="00274C"/>
                <w:position w:val="-2"/>
                <w:sz w:val="20"/>
                <w:szCs w:val="20"/>
              </w:rPr>
              <w:t xml:space="preserve">Insert the gudgeon pin </w:t>
            </w:r>
            <w:r>
              <w:rPr>
                <w:b/>
                <w:bCs/>
                <w:color w:val="00274C"/>
                <w:position w:val="-2"/>
                <w:sz w:val="20"/>
                <w:szCs w:val="20"/>
              </w:rPr>
              <w:t xml:space="preserve">BB</w:t>
            </w:r>
            <w:r>
              <w:rPr>
                <w:color w:val="00274C"/>
                <w:position w:val="-2"/>
                <w:sz w:val="20"/>
                <w:szCs w:val="20"/>
              </w:rPr>
              <w:t xml:space="preserve"> into the seat </w:t>
            </w:r>
            <w:r>
              <w:rPr>
                <w:b/>
                <w:bCs/>
                <w:color w:val="00274C"/>
                <w:position w:val="-2"/>
                <w:sz w:val="20"/>
                <w:szCs w:val="20"/>
              </w:rPr>
              <w:t xml:space="preserve">BA</w:t>
            </w:r>
            <w:r>
              <w:rPr>
                <w:color w:val="00274C"/>
                <w:position w:val="-2"/>
                <w:sz w:val="20"/>
                <w:szCs w:val="20"/>
              </w:rPr>
              <w:t xml:space="preserve"> for the assembly of the connecting rod and piston unit.</w:t>
            </w:r>
          </w:p>
          <w:p>
            <w:pPr>
              <w:numPr>
                <w:ilvl w:val="0"/>
                <w:numId w:val="29173805"/>
              </w:numPr>
              <w:spacing w:before="0" w:after="0" w:line="262" w:lineRule="auto"/>
              <w:jc w:val="left"/>
              <w:rPr>
                <w:color w:val="00274C"/>
                <w:sz w:val="20"/>
                <w:szCs w:val="20"/>
              </w:rPr>
            </w:pPr>
            <w:r>
              <w:rPr>
                <w:color w:val="00274C"/>
                <w:position w:val="-2"/>
                <w:sz w:val="20"/>
                <w:szCs w:val="20"/>
              </w:rPr>
              <w:t xml:space="preserve">Insert the lock rings </w:t>
            </w:r>
            <w:r>
              <w:rPr>
                <w:b/>
                <w:bCs/>
                <w:color w:val="00274C"/>
                <w:position w:val="-2"/>
                <w:sz w:val="20"/>
                <w:szCs w:val="20"/>
              </w:rPr>
              <w:t xml:space="preserve">BD</w:t>
            </w:r>
            <w:r>
              <w:rPr>
                <w:color w:val="00274C"/>
                <w:position w:val="-2"/>
                <w:sz w:val="20"/>
                <w:szCs w:val="20"/>
              </w:rPr>
              <w:t xml:space="preserve"> inside the seat </w:t>
            </w:r>
            <w:r>
              <w:rPr>
                <w:b/>
                <w:bCs/>
                <w:color w:val="00274C"/>
                <w:position w:val="-2"/>
                <w:sz w:val="20"/>
                <w:szCs w:val="20"/>
              </w:rPr>
              <w:t xml:space="preserve">BE</w:t>
            </w:r>
            <w:r>
              <w:rPr>
                <w:color w:val="00274C"/>
                <w:position w:val="-2"/>
                <w:sz w:val="20"/>
                <w:szCs w:val="20"/>
              </w:rPr>
              <w:t xml:space="preserve"> of the piston </w:t>
            </w:r>
            <w:r>
              <w:rPr>
                <w:b/>
                <w:bCs/>
                <w:color w:val="00274C"/>
                <w:position w:val="-2"/>
                <w:sz w:val="20"/>
                <w:szCs w:val="20"/>
              </w:rPr>
              <w:t xml:space="preserve">AQ</w:t>
            </w:r>
            <w:r>
              <w:rPr>
                <w:color w:val="00274C"/>
                <w:position w:val="-2"/>
                <w:sz w:val="20"/>
                <w:szCs w:val="20"/>
              </w:rPr>
              <w:t xml:space="preserve"> to lock the gudgeon pin </w:t>
            </w:r>
            <w:r>
              <w:rPr>
                <w:b/>
                <w:bCs/>
                <w:color w:val="00274C"/>
                <w:position w:val="-2"/>
                <w:sz w:val="20"/>
                <w:szCs w:val="20"/>
              </w:rPr>
              <w:t xml:space="preserve">BB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79008326" name="name2183607623cee30b4" descr="imm9.13_9.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3_9.14.jpg"/>
                          <pic:cNvPicPr/>
                        </pic:nvPicPr>
                        <pic:blipFill>
                          <a:blip r:embed="rId5388607623cee30ae"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9.13</w:t>
            </w:r>
            <w:r>
              <w:rPr>
                <w:position w:val="-214"/>
              </w:rPr>
              <w:drawing>
                <wp:inline distT="0" distB="0" distL="0" distR="0">
                  <wp:extent cx="2880000" cy="1404000"/>
                  <wp:docPr id="26198953" name="name2837607623cf045f5" descr="imm9.14_9.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4_9.15.jpg"/>
                          <pic:cNvPicPr/>
                        </pic:nvPicPr>
                        <pic:blipFill>
                          <a:blip r:embed="rId3426607623cf045ee" cstate="print"/>
                          <a:stretch>
                            <a:fillRect/>
                          </a:stretch>
                        </pic:blipFill>
                        <pic:spPr>
                          <a:xfrm>
                            <a:off x="0" y="0"/>
                            <a:ext cx="2880000" cy="1404000"/>
                          </a:xfrm>
                          <a:prstGeom prst="rect">
                            <a:avLst/>
                          </a:prstGeom>
                          <a:ln w="0">
                            <a:noFill/>
                          </a:ln>
                        </pic:spPr>
                      </pic:pic>
                    </a:graphicData>
                  </a:graphic>
                </wp:inline>
              </w:drawing>
            </w:r>
            <w:r>
              <w:rPr>
                <w:b/>
                <w:bCs/>
                <w:color w:val="00274C"/>
                <w:position w:val="0"/>
                <w:sz w:val="20"/>
                <w:szCs w:val="20"/>
              </w:rPr>
              <w:br/>
              <w:br/>
              <w:br/>
              <w:t xml:space="preserve">Fig 9.14 - Fig 9.15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9.3.9 Piston and connecting rod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3951197" name="name9876607623cf1703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34607623cf1702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assembling the piston and connecting rod assemblies, execute the controls described in </w:t>
            </w:r>
            <w:hyperlink r:id="rId9756607623cf17c05" w:history="1">
              <w:r>
                <w:rPr>
                  <w:b/>
                  <w:bCs/>
                  <w:color w:val="0000FF"/>
                  <w:position w:val="-2"/>
                  <w:sz w:val="20"/>
                  <w:szCs w:val="20"/>
                  <w:u w:val="single"/>
                </w:rPr>
                <w:t xml:space="preserve">Par. 8.5.5</w:t>
              </w:r>
            </w:hyperlink>
            <w:r>
              <w:rPr>
                <w:color w:val="00274C"/>
                <w:position w:val="-2"/>
                <w:sz w:val="20"/>
                <w:szCs w:val="20"/>
              </w:rPr>
              <w:t xml:space="preserve"> .</w:t>
            </w:r>
          </w:p>
          <w:p/>
          <w:p/>
          <w:p>
            <w:pPr>
              <w:numPr>
                <w:ilvl w:val="0"/>
                <w:numId w:val="29173806"/>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W</w:t>
            </w:r>
            <w:r>
              <w:rPr>
                <w:color w:val="00274C"/>
                <w:position w:val="-2"/>
                <w:sz w:val="20"/>
                <w:szCs w:val="20"/>
              </w:rPr>
              <w:t xml:space="preserve"> by moving the crankpin </w:t>
            </w:r>
            <w:r>
              <w:rPr>
                <w:b/>
                <w:bCs/>
                <w:color w:val="00274C"/>
                <w:position w:val="-2"/>
                <w:sz w:val="20"/>
                <w:szCs w:val="20"/>
              </w:rPr>
              <w:t xml:space="preserve">BG</w:t>
            </w:r>
            <w:r>
              <w:rPr>
                <w:color w:val="00274C"/>
                <w:position w:val="-2"/>
                <w:sz w:val="20"/>
                <w:szCs w:val="20"/>
              </w:rPr>
              <w:t xml:space="preserve"> to a TDC position of the affected cylinder.</w:t>
            </w:r>
          </w:p>
        </w:tc>
        <w:tc>
          <w:tcPr>
            <w:tcMar>
              <w:top w:w="150" w:type="dxa"/>
              <w:bottom w:w="150" w:type="dxa"/>
            </w:tcMar>
            <w:vAlign w:val="top"/>
          </w:tcPr>
          <w:p>
            <w:r>
              <w:rPr>
                <w:position w:val="-230"/>
              </w:rPr>
              <w:drawing>
                <wp:inline distT="0" distB="0" distL="0" distR="0">
                  <wp:extent cx="2232000" cy="1504800"/>
                  <wp:docPr id="86956440" name="name5212607623cf295c5" descr="imm9.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6.jpg"/>
                          <pic:cNvPicPr/>
                        </pic:nvPicPr>
                        <pic:blipFill>
                          <a:blip r:embed="rId7851607623cf295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9.16</w:t>
            </w:r>
          </w:p>
        </w:tc>
      </w:tr>
      <w:tr>
        <w:trPr>
          <w:trHeight w:val="0" w:hRule="atLeast"/>
        </w:trPr>
        <w:tc>
          <w:tcPr>
            <w:tcMar>
              <w:top w:w="150" w:type="dxa"/>
              <w:bottom w:w="150" w:type="dxa"/>
            </w:tcMar>
            <w:vAlign w:val="center"/>
          </w:tcPr>
          <w:p>
            <w:pPr>
              <w:numPr>
                <w:ilvl w:val="0"/>
                <w:numId w:val="29173807"/>
              </w:numPr>
              <w:spacing w:before="0" w:after="0" w:line="262" w:lineRule="auto"/>
              <w:jc w:val="left"/>
              <w:rPr>
                <w:color w:val="00274C"/>
                <w:sz w:val="20"/>
                <w:szCs w:val="20"/>
              </w:rPr>
            </w:pPr>
            <w:r>
              <w:rPr>
                <w:color w:val="00274C"/>
                <w:position w:val="-2"/>
                <w:sz w:val="20"/>
                <w:szCs w:val="20"/>
              </w:rPr>
              <w:t xml:space="preserve">Lubricate the piston skirt and rings </w:t>
            </w:r>
            <w:r>
              <w:rPr>
                <w:b/>
                <w:bCs/>
                <w:color w:val="00274C"/>
                <w:position w:val="-2"/>
                <w:sz w:val="20"/>
                <w:szCs w:val="20"/>
              </w:rPr>
              <w:t xml:space="preserve">AQ</w:t>
            </w:r>
            <w:r>
              <w:rPr>
                <w:color w:val="00274C"/>
                <w:position w:val="-2"/>
                <w:sz w:val="20"/>
                <w:szCs w:val="20"/>
              </w:rPr>
              <w:t xml:space="preserve"> .</w:t>
            </w:r>
          </w:p>
          <w:p>
            <w:pPr>
              <w:numPr>
                <w:ilvl w:val="0"/>
                <w:numId w:val="29173807"/>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and lubricate it thoroughly.</w:t>
            </w:r>
          </w:p>
          <w:p>
            <w:pPr>
              <w:numPr>
                <w:ilvl w:val="0"/>
                <w:numId w:val="29173807"/>
              </w:numPr>
              <w:spacing w:before="0" w:after="0" w:line="262" w:lineRule="auto"/>
              <w:jc w:val="left"/>
              <w:rPr>
                <w:color w:val="00274C"/>
                <w:sz w:val="20"/>
                <w:szCs w:val="20"/>
              </w:rPr>
            </w:pPr>
            <w:r>
              <w:rPr>
                <w:color w:val="00274C"/>
                <w:position w:val="-2"/>
                <w:sz w:val="20"/>
                <w:szCs w:val="20"/>
              </w:rPr>
              <w:t xml:space="preserve">Using the piston ring compression pliers, insert the piston inside the cylinder </w:t>
            </w:r>
            <w:r>
              <w:rPr>
                <w:b/>
                <w:bCs/>
                <w:color w:val="00274C"/>
                <w:position w:val="-2"/>
                <w:sz w:val="20"/>
                <w:szCs w:val="20"/>
              </w:rPr>
              <w:t xml:space="preserve">BQ</w:t>
            </w:r>
            <w:r>
              <w:rPr>
                <w:color w:val="00274C"/>
                <w:position w:val="-2"/>
                <w:sz w:val="20"/>
                <w:szCs w:val="20"/>
              </w:rPr>
              <w:t xml:space="preserve"> by around 10mm (height </w:t>
            </w:r>
            <w:r>
              <w:rPr>
                <w:b/>
                <w:bCs/>
                <w:color w:val="00274C"/>
                <w:position w:val="-2"/>
                <w:sz w:val="20"/>
                <w:szCs w:val="20"/>
              </w:rPr>
              <w:t xml:space="preserve">BM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839816" name="name1683607623cf3bd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32607623cf3bd5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Make sure you are at the stage described in </w:t>
            </w:r>
            <w:r>
              <w:rPr>
                <w:b/>
                <w:bCs/>
                <w:color w:val="00274C"/>
                <w:position w:val="-2"/>
                <w:sz w:val="20"/>
                <w:szCs w:val="20"/>
              </w:rPr>
              <w:t xml:space="preserve">Point 1</w:t>
            </w: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piston </w:t>
            </w:r>
            <w:r>
              <w:rPr>
                <w:b/>
                <w:bCs/>
                <w:color w:val="00274C"/>
                <w:position w:val="-2"/>
                <w:sz w:val="20"/>
                <w:szCs w:val="20"/>
              </w:rPr>
              <w:t xml:space="preserve">AQ</w:t>
            </w:r>
            <w:r>
              <w:rPr>
                <w:color w:val="00274C"/>
                <w:position w:val="-2"/>
                <w:sz w:val="20"/>
                <w:szCs w:val="20"/>
              </w:rPr>
              <w:t xml:space="preserve"> must be mounted with the arrow </w:t>
            </w:r>
            <w:r>
              <w:rPr>
                <w:b/>
                <w:bCs/>
                <w:color w:val="00274C"/>
                <w:position w:val="-2"/>
                <w:sz w:val="20"/>
                <w:szCs w:val="20"/>
              </w:rPr>
              <w:t xml:space="preserve">BN</w:t>
            </w:r>
            <w:r>
              <w:rPr>
                <w:color w:val="00274C"/>
                <w:position w:val="-2"/>
                <w:sz w:val="20"/>
                <w:szCs w:val="20"/>
              </w:rPr>
              <w:t xml:space="preserve"> (stamped on the piston crown) facing the timing system side.</w:t>
            </w:r>
          </w:p>
          <w:p/>
          <w:p/>
          <w:p>
            <w:pPr>
              <w:numPr>
                <w:ilvl w:val="0"/>
                <w:numId w:val="29173808"/>
              </w:numPr>
              <w:spacing w:before="0" w:after="0" w:line="262" w:lineRule="auto"/>
              <w:jc w:val="left"/>
              <w:rPr>
                <w:color w:val="00274C"/>
                <w:sz w:val="20"/>
                <w:szCs w:val="20"/>
              </w:rPr>
            </w:pPr>
            <w:r>
              <w:rPr>
                <w:color w:val="00274C"/>
                <w:position w:val="-2"/>
                <w:sz w:val="20"/>
                <w:szCs w:val="20"/>
              </w:rPr>
              <w:t xml:space="preserve">Rotate the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counter-clockwise with respect to its correct assembly position ( </w:t>
            </w:r>
            <w:r>
              <w:rPr>
                <w:b/>
                <w:bCs/>
                <w:color w:val="00274C"/>
                <w:position w:val="-2"/>
                <w:sz w:val="20"/>
                <w:szCs w:val="20"/>
              </w:rPr>
              <w:t xml:space="preserve">Fig. 9.18</w:t>
            </w:r>
            <w:r>
              <w:rPr>
                <w:color w:val="00274C"/>
                <w:position w:val="-2"/>
                <w:sz w:val="20"/>
                <w:szCs w:val="20"/>
              </w:rPr>
              <w:t xml:space="preserve"> - height </w:t>
            </w:r>
            <w:r>
              <w:rPr>
                <w:b/>
                <w:bCs/>
                <w:color w:val="00274C"/>
                <w:position w:val="-2"/>
                <w:sz w:val="20"/>
                <w:szCs w:val="20"/>
              </w:rPr>
              <w:t xml:space="preserve">BP</w:t>
            </w: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Doing this prevents the impact between the connecting rod </w:t>
            </w:r>
            <w:r>
              <w:rPr>
                <w:b/>
                <w:bCs/>
                <w:color w:val="00274C"/>
                <w:position w:val="-2"/>
                <w:sz w:val="20"/>
                <w:szCs w:val="20"/>
              </w:rPr>
              <w:t xml:space="preserve">AZ</w:t>
            </w:r>
            <w:r>
              <w:rPr>
                <w:color w:val="00274C"/>
                <w:position w:val="-2"/>
                <w:sz w:val="20"/>
                <w:szCs w:val="20"/>
              </w:rPr>
              <w:t xml:space="preserve"> and the sprayer </w:t>
            </w:r>
            <w:r>
              <w:rPr>
                <w:b/>
                <w:bCs/>
                <w:color w:val="00274C"/>
                <w:position w:val="-2"/>
                <w:sz w:val="20"/>
                <w:szCs w:val="20"/>
              </w:rPr>
              <w:t xml:space="preserve">V</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5980570" name="name1982607623cf531d7" descr="imm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7.jpg"/>
                          <pic:cNvPicPr/>
                        </pic:nvPicPr>
                        <pic:blipFill>
                          <a:blip r:embed="rId7381607623cf531c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9.17</w:t>
            </w:r>
            <w:r>
              <w:rPr>
                <w:position w:val="-230"/>
              </w:rPr>
              <w:drawing>
                <wp:inline distT="0" distB="0" distL="0" distR="0">
                  <wp:extent cx="2232000" cy="1504800"/>
                  <wp:docPr id="61638721" name="name2810607623cf67552" descr="imm9.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8.jpg"/>
                          <pic:cNvPicPr/>
                        </pic:nvPicPr>
                        <pic:blipFill>
                          <a:blip r:embed="rId4354607623cf675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9.18</w:t>
            </w:r>
            <w:r>
              <w:rPr>
                <w:position w:val="-230"/>
              </w:rPr>
              <w:drawing>
                <wp:inline distT="0" distB="0" distL="0" distR="0">
                  <wp:extent cx="2232000" cy="1504800"/>
                  <wp:docPr id="96752199" name="name5082607623cf7d6ba" descr="imm9.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9.jpg"/>
                          <pic:cNvPicPr/>
                        </pic:nvPicPr>
                        <pic:blipFill>
                          <a:blip r:embed="rId2277607623cf7d6b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0074143" name="name9025607623cf8d75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28607623cf8d7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Leave the ring compressor assembled on the piston</w:t>
            </w:r>
          </w:p>
          <w:p/>
          <w:p/>
          <w:p>
            <w:pPr>
              <w:numPr>
                <w:ilvl w:val="0"/>
                <w:numId w:val="29173809"/>
              </w:numPr>
              <w:spacing w:before="0" w:after="0" w:line="262" w:lineRule="auto"/>
              <w:jc w:val="left"/>
              <w:rPr>
                <w:color w:val="00274C"/>
                <w:sz w:val="20"/>
                <w:szCs w:val="20"/>
              </w:rPr>
            </w:pPr>
            <w:r>
              <w:rPr>
                <w:color w:val="00274C"/>
                <w:position w:val="-2"/>
                <w:sz w:val="20"/>
                <w:szCs w:val="20"/>
              </w:rPr>
              <w:t xml:space="preserve">Push piston </w:t>
            </w:r>
            <w:r>
              <w:rPr>
                <w:b/>
                <w:bCs/>
                <w:color w:val="00274C"/>
                <w:position w:val="-2"/>
                <w:sz w:val="20"/>
                <w:szCs w:val="20"/>
              </w:rPr>
              <w:t xml:space="preserve">AQ</w:t>
            </w:r>
            <w:r>
              <w:rPr>
                <w:color w:val="00274C"/>
                <w:position w:val="-2"/>
                <w:sz w:val="20"/>
                <w:szCs w:val="20"/>
              </w:rPr>
              <w:t xml:space="preserve"> downwards without introducing the segments in the cylinder, rotate piston </w:t>
            </w:r>
            <w:r>
              <w:rPr>
                <w:b/>
                <w:bCs/>
                <w:color w:val="00274C"/>
                <w:position w:val="-2"/>
                <w:sz w:val="20"/>
                <w:szCs w:val="20"/>
              </w:rPr>
              <w:t xml:space="preserve">AQ</w:t>
            </w:r>
            <w:r>
              <w:rPr>
                <w:color w:val="00274C"/>
                <w:position w:val="-2"/>
                <w:sz w:val="20"/>
                <w:szCs w:val="20"/>
              </w:rPr>
              <w:t xml:space="preserve"> by </w:t>
            </w:r>
            <w:r>
              <w:rPr>
                <w:b/>
                <w:bCs/>
                <w:color w:val="00274C"/>
                <w:position w:val="-2"/>
                <w:sz w:val="20"/>
                <w:szCs w:val="20"/>
              </w:rPr>
              <w:t xml:space="preserve">10°</w:t>
            </w:r>
            <w:r>
              <w:rPr>
                <w:color w:val="00274C"/>
                <w:position w:val="-2"/>
                <w:sz w:val="20"/>
                <w:szCs w:val="20"/>
              </w:rPr>
              <w:t xml:space="preserve"> in a clockwise direction (value </w:t>
            </w:r>
            <w:r>
              <w:rPr>
                <w:b/>
                <w:bCs/>
                <w:color w:val="00274C"/>
                <w:position w:val="-2"/>
                <w:sz w:val="20"/>
                <w:szCs w:val="20"/>
              </w:rPr>
              <w:t xml:space="preserve">BR</w:t>
            </w:r>
            <w:r>
              <w:rPr>
                <w:color w:val="00274C"/>
                <w:position w:val="-2"/>
                <w:sz w:val="20"/>
                <w:szCs w:val="20"/>
              </w:rPr>
              <w:br/>
              <w:t xml:space="preserve">– correct assembly position).</w:t>
            </w:r>
          </w:p>
        </w:tc>
        <w:tc>
          <w:tcPr>
            <w:tcMar>
              <w:top w:w="150" w:type="dxa"/>
              <w:bottom w:w="150" w:type="dxa"/>
            </w:tcMar>
            <w:vAlign w:val="top"/>
          </w:tcPr>
          <w:p>
            <w:r>
              <w:rPr>
                <w:position w:val="-198"/>
              </w:rPr>
              <w:drawing>
                <wp:inline distT="0" distB="0" distL="0" distR="0">
                  <wp:extent cx="2880000" cy="1310400"/>
                  <wp:docPr id="73251123" name="name1457607623cfa0358" descr="imm9.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0.jpg"/>
                          <pic:cNvPicPr/>
                        </pic:nvPicPr>
                        <pic:blipFill>
                          <a:blip r:embed="rId8571607623cfa0351" cstate="print"/>
                          <a:stretch>
                            <a:fillRect/>
                          </a:stretch>
                        </pic:blipFill>
                        <pic:spPr>
                          <a:xfrm>
                            <a:off x="0" y="0"/>
                            <a:ext cx="2880000" cy="1310400"/>
                          </a:xfrm>
                          <a:prstGeom prst="rect">
                            <a:avLst/>
                          </a:prstGeom>
                          <a:ln w="0">
                            <a:noFill/>
                          </a:ln>
                        </pic:spPr>
                      </pic:pic>
                    </a:graphicData>
                  </a:graphic>
                </wp:inline>
              </w:drawing>
            </w:r>
            <w:r>
              <w:rPr>
                <w:b/>
                <w:bCs/>
                <w:color w:val="00274C"/>
                <w:position w:val="0"/>
                <w:sz w:val="20"/>
                <w:szCs w:val="20"/>
              </w:rPr>
              <w:br/>
              <w:t xml:space="preserve">Fig 9.20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9173810"/>
              </w:numPr>
              <w:spacing w:before="0" w:after="0" w:line="262" w:lineRule="auto"/>
              <w:jc w:val="left"/>
              <w:rPr>
                <w:color w:val="00274C"/>
                <w:sz w:val="20"/>
                <w:szCs w:val="20"/>
              </w:rPr>
            </w:pPr>
            <w:r>
              <w:rPr>
                <w:color w:val="00274C"/>
                <w:position w:val="-2"/>
                <w:sz w:val="20"/>
                <w:szCs w:val="20"/>
              </w:rPr>
              <w:t xml:space="preserve">Push the piston </w:t>
            </w:r>
            <w:r>
              <w:rPr>
                <w:b/>
                <w:bCs/>
                <w:color w:val="00274C"/>
                <w:position w:val="-2"/>
                <w:sz w:val="20"/>
                <w:szCs w:val="20"/>
              </w:rPr>
              <w:t xml:space="preserve">AQ</w:t>
            </w:r>
            <w:r>
              <w:rPr>
                <w:color w:val="00274C"/>
                <w:position w:val="-2"/>
                <w:sz w:val="20"/>
                <w:szCs w:val="20"/>
              </w:rPr>
              <w:t xml:space="preserve"> downwards by centering the crankpin </w:t>
            </w:r>
            <w:r>
              <w:rPr>
                <w:b/>
                <w:bCs/>
                <w:color w:val="00274C"/>
                <w:position w:val="-2"/>
                <w:sz w:val="20"/>
                <w:szCs w:val="20"/>
              </w:rPr>
              <w:t xml:space="preserve">BG</w:t>
            </w:r>
            <w:r>
              <w:rPr>
                <w:color w:val="00274C"/>
                <w:position w:val="-2"/>
                <w:sz w:val="20"/>
                <w:szCs w:val="20"/>
              </w:rPr>
              <w:t xml:space="preserve"> with the connecting rod </w:t>
            </w:r>
            <w:r>
              <w:rPr>
                <w:b/>
                <w:bCs/>
                <w:color w:val="00274C"/>
                <w:position w:val="-2"/>
                <w:sz w:val="20"/>
                <w:szCs w:val="20"/>
              </w:rPr>
              <w:t xml:space="preserve">AZ</w:t>
            </w:r>
            <w:r>
              <w:rPr>
                <w:color w:val="00274C"/>
                <w:position w:val="-2"/>
                <w:sz w:val="20"/>
                <w:szCs w:val="20"/>
              </w:rPr>
              <w:t xml:space="preserve"> .</w:t>
            </w:r>
          </w:p>
          <w:p>
            <w:pPr>
              <w:numPr>
                <w:ilvl w:val="0"/>
                <w:numId w:val="29173810"/>
              </w:numPr>
              <w:spacing w:before="0" w:after="0" w:line="262" w:lineRule="auto"/>
              <w:jc w:val="left"/>
              <w:rPr>
                <w:color w:val="00274C"/>
                <w:sz w:val="20"/>
                <w:szCs w:val="20"/>
              </w:rPr>
            </w:pPr>
            <w:r>
              <w:rPr>
                <w:color w:val="00274C"/>
                <w:position w:val="-2"/>
                <w:sz w:val="20"/>
                <w:szCs w:val="20"/>
              </w:rPr>
              <w:t xml:space="preserve">Turn the crankcase on support to assemble the con rod capp on cylinder 1 and 4.</w:t>
            </w:r>
          </w:p>
          <w:p>
            <w:pPr>
              <w:numPr>
                <w:ilvl w:val="0"/>
                <w:numId w:val="29173810"/>
              </w:numPr>
              <w:spacing w:before="0" w:after="0" w:line="262" w:lineRule="auto"/>
              <w:jc w:val="left"/>
              <w:rPr>
                <w:color w:val="00274C"/>
                <w:sz w:val="20"/>
                <w:szCs w:val="20"/>
              </w:rPr>
            </w:pPr>
            <w:r>
              <w:rPr>
                <w:color w:val="00274C"/>
                <w:position w:val="-2"/>
                <w:sz w:val="20"/>
                <w:szCs w:val="20"/>
              </w:rPr>
              <w:t xml:space="preserve">Check that the half-bearing </w:t>
            </w:r>
            <w:r>
              <w:rPr>
                <w:b/>
                <w:bCs/>
                <w:color w:val="00274C"/>
                <w:position w:val="-2"/>
                <w:sz w:val="20"/>
                <w:szCs w:val="20"/>
              </w:rPr>
              <w:t xml:space="preserve">AS</w:t>
            </w:r>
            <w:r>
              <w:rPr>
                <w:color w:val="00274C"/>
                <w:position w:val="-2"/>
                <w:sz w:val="20"/>
                <w:szCs w:val="20"/>
              </w:rPr>
              <w:t xml:space="preserve"> is mounted correctly on the connecting rod cap </w:t>
            </w:r>
            <w:r>
              <w:rPr>
                <w:b/>
                <w:bCs/>
                <w:color w:val="00274C"/>
                <w:position w:val="-2"/>
                <w:sz w:val="20"/>
                <w:szCs w:val="20"/>
              </w:rPr>
              <w:t xml:space="preserve">AV</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129938" name="name2021607623cfaf73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60607623cfaf7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Check that the break levels of connecting rod cap AV coincide perfectly onto connecting rod AZ before screwing on and tightening capscrews AU.</w:t>
            </w:r>
          </w:p>
          <w:p/>
          <w:p/>
          <w:p>
            <w:pPr>
              <w:numPr>
                <w:ilvl w:val="0"/>
                <w:numId w:val="29173811"/>
              </w:numPr>
              <w:spacing w:before="0" w:after="0" w:line="262" w:lineRule="auto"/>
              <w:jc w:val="left"/>
              <w:rPr>
                <w:color w:val="00274C"/>
                <w:sz w:val="20"/>
                <w:szCs w:val="20"/>
              </w:rPr>
            </w:pPr>
            <w:r>
              <w:rPr>
                <w:color w:val="00274C"/>
                <w:position w:val="-2"/>
                <w:sz w:val="20"/>
                <w:szCs w:val="20"/>
              </w:rPr>
              <w:t xml:space="preserve">Couple the connecting rod cap </w:t>
            </w:r>
            <w:r>
              <w:rPr>
                <w:b/>
                <w:bCs/>
                <w:color w:val="00274C"/>
                <w:position w:val="-2"/>
                <w:sz w:val="20"/>
                <w:szCs w:val="20"/>
              </w:rPr>
              <w:t xml:space="preserve">AV</w:t>
            </w:r>
            <w:r>
              <w:rPr>
                <w:color w:val="00274C"/>
                <w:position w:val="-2"/>
                <w:sz w:val="20"/>
                <w:szCs w:val="20"/>
              </w:rPr>
              <w:t xml:space="preserve"> to the connecting rod </w:t>
            </w:r>
            <w:r>
              <w:rPr>
                <w:b/>
                <w:bCs/>
                <w:color w:val="00274C"/>
                <w:position w:val="-2"/>
                <w:sz w:val="20"/>
                <w:szCs w:val="20"/>
              </w:rPr>
              <w:t xml:space="preserve">AZ</w:t>
            </w:r>
            <w:r>
              <w:rPr>
                <w:color w:val="00274C"/>
                <w:position w:val="-2"/>
                <w:sz w:val="20"/>
                <w:szCs w:val="20"/>
              </w:rPr>
              <w:t xml:space="preserve"> using the marks made at disassembly ( </w:t>
            </w:r>
            <w:hyperlink r:id="rId3336607623cfb0364" w:history="1">
              <w:r>
                <w:rPr>
                  <w:b/>
                  <w:bCs/>
                  <w:color w:val="0000FF"/>
                  <w:position w:val="-2"/>
                  <w:sz w:val="20"/>
                  <w:szCs w:val="20"/>
                </w:rPr>
                <w:t xml:space="preserve">Par. 7.15.2 and 7.15.5</w:t>
              </w:r>
            </w:hyperlink>
            <w:r>
              <w:rPr>
                <w:color w:val="00274C"/>
                <w:position w:val="-2"/>
                <w:sz w:val="20"/>
                <w:szCs w:val="20"/>
              </w:rPr>
              <w:t xml:space="preserve"> ).</w:t>
            </w:r>
          </w:p>
          <w:p>
            <w:pPr>
              <w:numPr>
                <w:ilvl w:val="0"/>
                <w:numId w:val="29173811"/>
              </w:numPr>
              <w:spacing w:before="0" w:after="0" w:line="262" w:lineRule="auto"/>
              <w:jc w:val="left"/>
              <w:rPr>
                <w:color w:val="00274C"/>
                <w:sz w:val="20"/>
                <w:szCs w:val="20"/>
              </w:rPr>
            </w:pPr>
            <w:r>
              <w:rPr>
                <w:color w:val="00274C"/>
                <w:position w:val="-2"/>
                <w:sz w:val="20"/>
                <w:szCs w:val="20"/>
              </w:rPr>
              <w:t xml:space="preserve">Screw in the screws </w:t>
            </w:r>
            <w:r>
              <w:rPr>
                <w:b/>
                <w:bCs/>
                <w:color w:val="00274C"/>
                <w:position w:val="-2"/>
                <w:sz w:val="20"/>
                <w:szCs w:val="20"/>
              </w:rPr>
              <w:t xml:space="preserve">AU</w:t>
            </w:r>
            <w:r>
              <w:rPr>
                <w:color w:val="00274C"/>
                <w:position w:val="-2"/>
                <w:sz w:val="20"/>
                <w:szCs w:val="20"/>
              </w:rPr>
              <w:t xml:space="preserve"> .</w:t>
            </w:r>
          </w:p>
          <w:p>
            <w:pPr>
              <w:numPr>
                <w:ilvl w:val="0"/>
                <w:numId w:val="29173811"/>
              </w:numPr>
              <w:spacing w:before="0" w:after="0" w:line="262" w:lineRule="auto"/>
              <w:jc w:val="left"/>
              <w:rPr>
                <w:color w:val="00274C"/>
                <w:sz w:val="20"/>
                <w:szCs w:val="20"/>
              </w:rPr>
            </w:pPr>
            <w:r>
              <w:rPr>
                <w:color w:val="00274C"/>
                <w:position w:val="-2"/>
                <w:sz w:val="20"/>
                <w:szCs w:val="20"/>
              </w:rPr>
              <w:t xml:space="preserve">Repeat the operations from 1 to 10 for each cylinder.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3518529" name="name2031607623cfbe59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340607623cfbe58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
          <w:p>
            <w:pPr>
              <w:numPr>
                <w:ilvl w:val="0"/>
                <w:numId w:val="29173812"/>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AU</w:t>
            </w:r>
            <w:r>
              <w:rPr>
                <w:color w:val="00274C"/>
                <w:position w:val="-2"/>
                <w:sz w:val="20"/>
                <w:szCs w:val="20"/>
              </w:rPr>
              <w:t xml:space="preserve"> , alternately, strictly following the tightening torques indicated.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Tightening sequence of screws </w:t>
            </w:r>
            <w:r>
              <w:rPr>
                <w:b/>
                <w:bCs/>
                <w:color w:val="00274C"/>
                <w:position w:val="-2"/>
                <w:sz w:val="20"/>
                <w:szCs w:val="20"/>
              </w:rPr>
              <w:t xml:space="preserve">Torx M10x1</w:t>
            </w:r>
            <w:r>
              <w:rPr>
                <w:color w:val="00274C"/>
                <w:position w:val="-2"/>
                <w:sz w:val="20"/>
                <w:szCs w:val="20"/>
              </w:rPr>
              <w:t xml:space="preserve"> :</w:t>
            </w:r>
            <w:r>
              <w:rPr>
                <w:b/>
                <w:bCs/>
                <w:color w:val="00274C"/>
                <w:position w:val="-2"/>
                <w:sz w:val="20"/>
                <w:szCs w:val="20"/>
              </w:rPr>
              <w:br/>
              <w:t xml:space="preserve">1° CYCLE -</w:t>
            </w:r>
            <w:r>
              <w:rPr>
                <w:color w:val="00274C"/>
                <w:position w:val="-2"/>
                <w:sz w:val="20"/>
                <w:szCs w:val="20"/>
              </w:rPr>
              <w:t xml:space="preserve"> with a torque of </w:t>
            </w:r>
            <w:r>
              <w:rPr>
                <w:b/>
                <w:bCs/>
                <w:color w:val="00274C"/>
                <w:position w:val="-2"/>
                <w:sz w:val="20"/>
                <w:szCs w:val="20"/>
              </w:rPr>
              <w:t xml:space="preserve">40 Nm;</w:t>
            </w:r>
            <w:r>
              <w:rPr>
                <w:b/>
                <w:bCs/>
                <w:color w:val="00274C"/>
                <w:position w:val="-2"/>
                <w:sz w:val="20"/>
                <w:szCs w:val="20"/>
              </w:rPr>
              <w:br/>
              <w:t xml:space="preserve">2° CYCLE</w:t>
            </w:r>
            <w:r>
              <w:rPr>
                <w:color w:val="00274C"/>
                <w:position w:val="-2"/>
                <w:sz w:val="20"/>
                <w:szCs w:val="20"/>
              </w:rPr>
              <w:t xml:space="preserve"> - with a torque of </w:t>
            </w:r>
            <w:r>
              <w:rPr>
                <w:b/>
                <w:bCs/>
                <w:color w:val="00274C"/>
                <w:position w:val="-2"/>
                <w:sz w:val="20"/>
                <w:szCs w:val="20"/>
              </w:rPr>
              <w:t xml:space="preserve">85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812"/>
              </w:numPr>
              <w:spacing w:before="0" w:after="0" w:line="262" w:lineRule="auto"/>
              <w:jc w:val="left"/>
              <w:rPr>
                <w:color w:val="00274C"/>
                <w:sz w:val="20"/>
                <w:szCs w:val="20"/>
              </w:rPr>
            </w:pPr>
            <w:r>
              <w:rPr>
                <w:color w:val="00274C"/>
                <w:position w:val="-2"/>
                <w:sz w:val="20"/>
                <w:szCs w:val="20"/>
              </w:rPr>
              <w:t xml:space="preserve">Check that the connecting rods have axial play and the crankshaft </w:t>
            </w:r>
            <w:r>
              <w:rPr>
                <w:b/>
                <w:bCs/>
                <w:color w:val="00274C"/>
                <w:position w:val="-2"/>
                <w:sz w:val="20"/>
                <w:szCs w:val="20"/>
              </w:rPr>
              <w:t xml:space="preserve">W</w:t>
            </w:r>
            <w:r>
              <w:rPr>
                <w:color w:val="00274C"/>
                <w:position w:val="-2"/>
                <w:sz w:val="20"/>
                <w:szCs w:val="20"/>
              </w:rPr>
              <w:t xml:space="preserve"> rotates smoothly.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check carried out at point </w:t>
            </w:r>
            <w:r>
              <w:rPr>
                <w:b/>
                <w:bCs/>
                <w:color w:val="00274C"/>
                <w:position w:val="-2"/>
                <w:sz w:val="20"/>
                <w:szCs w:val="20"/>
              </w:rPr>
              <w:t xml:space="preserve">14</w:t>
            </w:r>
            <w:r>
              <w:rPr>
                <w:color w:val="00274C"/>
                <w:position w:val="-2"/>
                <w:sz w:val="20"/>
                <w:szCs w:val="20"/>
              </w:rPr>
              <w:t xml:space="preserve"> , position the shaft </w:t>
            </w:r>
            <w:r>
              <w:rPr>
                <w:b/>
                <w:bCs/>
                <w:color w:val="00274C"/>
                <w:position w:val="-2"/>
                <w:sz w:val="20"/>
                <w:szCs w:val="20"/>
              </w:rPr>
              <w:t xml:space="preserve">W</w:t>
            </w:r>
            <w:r>
              <w:rPr>
                <w:color w:val="00274C"/>
                <w:position w:val="-2"/>
                <w:sz w:val="20"/>
                <w:szCs w:val="20"/>
              </w:rPr>
              <w:t xml:space="preserve"> with the first cylinder to TDC.</w:t>
            </w:r>
          </w:p>
        </w:tc>
        <w:tc>
          <w:tcPr>
            <w:tcMar>
              <w:top w:w="150" w:type="dxa"/>
              <w:bottom w:w="150" w:type="dxa"/>
            </w:tcMar>
            <w:vAlign w:val="top"/>
          </w:tcPr>
          <w:p>
            <w:r>
              <w:rPr>
                <w:position w:val="-218"/>
              </w:rPr>
              <w:drawing>
                <wp:inline distT="0" distB="0" distL="0" distR="0">
                  <wp:extent cx="2232000" cy="1432800"/>
                  <wp:docPr id="24243061" name="name3761607623cfd2fa9" descr="imm9.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1.jpg"/>
                          <pic:cNvPicPr/>
                        </pic:nvPicPr>
                        <pic:blipFill>
                          <a:blip r:embed="rId4515607623cfd2fa3"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9.21</w:t>
            </w:r>
            <w:r>
              <w:rPr>
                <w:position w:val="-230"/>
              </w:rPr>
              <w:drawing>
                <wp:inline distT="0" distB="0" distL="0" distR="0">
                  <wp:extent cx="2232000" cy="1504800"/>
                  <wp:docPr id="64681190" name="name1668607623cfe5dad" descr="imm9.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2.jpg"/>
                          <pic:cNvPicPr/>
                        </pic:nvPicPr>
                        <pic:blipFill>
                          <a:blip r:embed="rId2503607623cfe5d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9.22</w:t>
            </w:r>
            <w:r>
              <w:rPr>
                <w:position w:val="-230"/>
              </w:rPr>
              <w:drawing>
                <wp:inline distT="0" distB="0" distL="0" distR="0">
                  <wp:extent cx="2232000" cy="1504800"/>
                  <wp:docPr id="96294114" name="name4686607623d0054b7" descr="imm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3.jpg"/>
                          <pic:cNvPicPr/>
                        </pic:nvPicPr>
                        <pic:blipFill>
                          <a:blip r:embed="rId4166607623d0054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r>
              <w:rPr>
                <w:b/>
                <w:bCs/>
                <w:color w:val="00274C"/>
                <w:position w:val="-2"/>
                <w:sz w:val="20"/>
                <w:szCs w:val="20"/>
              </w:rPr>
              <w:t xml:space="preserve">NOTE:</w:t>
            </w:r>
            <w:r>
              <w:rPr>
                <w:color w:val="00274C"/>
                <w:position w:val="-2"/>
                <w:sz w:val="20"/>
                <w:szCs w:val="20"/>
              </w:rPr>
              <w:t xml:space="preserve"> Click by side to play the procedure.</w:t>
            </w:r>
          </w:p>
          <w:p/>
          <w:p/>
        </w:tc>
        <w:tc>
          <w:tcPr>
            <w:tcMar>
              <w:top w:w="150" w:type="dxa"/>
              <w:bottom w:w="150" w:type="dxa"/>
            </w:tcMar>
            <w:vAlign w:val="top"/>
          </w:tcPr>
          <w:p>
            <w:pPr>
              <w:widowControl w:val="on"/>
              <w:pBdr/>
              <w:spacing w:before="0" w:after="0" w:line="262" w:lineRule="auto"/>
              <w:ind w:left="0" w:right="0"/>
              <w:jc w:val="left"/>
              <w:textAlignment w:val="top"/>
            </w:pPr>
            <w:hyperlink r:id="rId3534607623d009936" w:history="1">
              <w:r>
                <w:rPr>
                  <w:color w:val="0000FF"/>
                  <w:position w:val="0"/>
                  <w:sz w:val="20"/>
                  <w:szCs w:val="20"/>
                  <w:u w:val="single"/>
                </w:rPr>
                <w:t xml:space="preserve">https://www.youtube.com/embed/Ba8qqxTx6wA?rel=0</w:t>
              </w:r>
            </w:hyperlink>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9.3.10 Crankshaft gasket flange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796801" name="name1497607623d01d13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05607623d01d12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Check that the contact surface between the flange and the crankcase is free of grit and dirt.</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BS</w:t>
            </w:r>
            <w:r>
              <w:rPr>
                <w:color w:val="00274C"/>
                <w:position w:val="-2"/>
                <w:sz w:val="20"/>
                <w:szCs w:val="20"/>
              </w:rPr>
              <w:t xml:space="preserve"> at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813"/>
              </w:numPr>
              <w:spacing w:before="0" w:after="0" w:line="262" w:lineRule="auto"/>
              <w:jc w:val="left"/>
              <w:rPr>
                <w:color w:val="00274C"/>
                <w:sz w:val="20"/>
                <w:szCs w:val="20"/>
              </w:rPr>
            </w:pPr>
            <w:r>
              <w:rPr>
                <w:color w:val="00274C"/>
                <w:position w:val="-2"/>
                <w:sz w:val="20"/>
                <w:szCs w:val="20"/>
              </w:rPr>
              <w:t xml:space="preserve">Check that there are bushings </w:t>
            </w:r>
            <w:r>
              <w:rPr>
                <w:b/>
                <w:bCs/>
                <w:color w:val="00274C"/>
                <w:position w:val="-2"/>
                <w:sz w:val="20"/>
                <w:szCs w:val="20"/>
              </w:rPr>
              <w:t xml:space="preserve">BT</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t>
            </w:r>
          </w:p>
          <w:p>
            <w:pPr>
              <w:numPr>
                <w:ilvl w:val="0"/>
                <w:numId w:val="29173813"/>
              </w:numPr>
              <w:spacing w:before="0" w:after="0" w:line="262" w:lineRule="auto"/>
              <w:jc w:val="left"/>
              <w:rPr>
                <w:color w:val="00274C"/>
                <w:sz w:val="20"/>
                <w:szCs w:val="20"/>
              </w:rPr>
            </w:pPr>
            <w:r>
              <w:rPr>
                <w:color w:val="00274C"/>
                <w:position w:val="-2"/>
                <w:sz w:val="20"/>
                <w:szCs w:val="20"/>
              </w:rPr>
              <w:t xml:space="preserve">Lubricate the oil seal lip </w:t>
            </w:r>
            <w:r>
              <w:rPr>
                <w:b/>
                <w:bCs/>
                <w:color w:val="00274C"/>
                <w:position w:val="-2"/>
                <w:sz w:val="20"/>
                <w:szCs w:val="20"/>
              </w:rPr>
              <w:t xml:space="preserve">BU</w:t>
            </w:r>
            <w:r>
              <w:rPr>
                <w:color w:val="00274C"/>
                <w:position w:val="-2"/>
                <w:sz w:val="20"/>
                <w:szCs w:val="20"/>
              </w:rPr>
              <w:t xml:space="preserve"> .</w:t>
            </w:r>
          </w:p>
          <w:p>
            <w:pPr>
              <w:numPr>
                <w:ilvl w:val="0"/>
                <w:numId w:val="29173813"/>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BS</w:t>
            </w:r>
            <w:r>
              <w:rPr>
                <w:color w:val="00274C"/>
                <w:position w:val="-2"/>
                <w:sz w:val="20"/>
                <w:szCs w:val="20"/>
              </w:rPr>
              <w:t xml:space="preserve"> and flange </w:t>
            </w:r>
            <w:r>
              <w:rPr>
                <w:b/>
                <w:bCs/>
                <w:color w:val="00274C"/>
                <w:position w:val="-2"/>
                <w:sz w:val="20"/>
                <w:szCs w:val="20"/>
              </w:rPr>
              <w:t xml:space="preserve">BV</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in correspondence with the bushings </w:t>
            </w:r>
            <w:r>
              <w:rPr>
                <w:b/>
                <w:bCs/>
                <w:color w:val="00274C"/>
                <w:position w:val="-2"/>
                <w:sz w:val="20"/>
                <w:szCs w:val="20"/>
              </w:rPr>
              <w:t xml:space="preserve">BT</w:t>
            </w:r>
            <w:r>
              <w:rPr>
                <w:color w:val="00274C"/>
                <w:position w:val="-2"/>
                <w:sz w:val="20"/>
                <w:szCs w:val="20"/>
              </w:rPr>
              <w:t xml:space="preserve"> .</w:t>
            </w:r>
          </w:p>
          <w:p>
            <w:pPr>
              <w:numPr>
                <w:ilvl w:val="0"/>
                <w:numId w:val="29173813"/>
              </w:numPr>
              <w:spacing w:before="0" w:after="0" w:line="262" w:lineRule="auto"/>
              <w:jc w:val="left"/>
              <w:rPr>
                <w:color w:val="00274C"/>
                <w:sz w:val="20"/>
                <w:szCs w:val="20"/>
              </w:rPr>
            </w:pPr>
            <w:r>
              <w:rPr>
                <w:color w:val="00274C"/>
                <w:position w:val="-2"/>
                <w:sz w:val="20"/>
                <w:szCs w:val="20"/>
              </w:rPr>
              <w:t xml:space="preserve">Put </w:t>
            </w:r>
            <w:r>
              <w:rPr>
                <w:b/>
                <w:bCs/>
                <w:color w:val="00274C"/>
                <w:position w:val="-2"/>
                <w:sz w:val="20"/>
                <w:szCs w:val="20"/>
              </w:rPr>
              <w:t xml:space="preserve">Loctite 243</w:t>
            </w:r>
            <w:r>
              <w:rPr>
                <w:color w:val="00274C"/>
                <w:position w:val="-2"/>
                <w:sz w:val="20"/>
                <w:szCs w:val="20"/>
              </w:rPr>
              <w:t xml:space="preserve"> on the </w:t>
            </w:r>
            <w:r>
              <w:rPr>
                <w:b/>
                <w:bCs/>
                <w:color w:val="00274C"/>
                <w:position w:val="-2"/>
                <w:sz w:val="20"/>
                <w:szCs w:val="20"/>
              </w:rPr>
              <w:t xml:space="preserve">2</w:t>
            </w:r>
            <w:r>
              <w:rPr>
                <w:color w:val="00274C"/>
                <w:position w:val="-2"/>
                <w:sz w:val="20"/>
                <w:szCs w:val="20"/>
              </w:rPr>
              <w:t xml:space="preserve"> screws </w:t>
            </w:r>
            <w:r>
              <w:rPr>
                <w:b/>
                <w:bCs/>
                <w:color w:val="00274C"/>
                <w:position w:val="-2"/>
                <w:sz w:val="20"/>
                <w:szCs w:val="20"/>
              </w:rPr>
              <w:t xml:space="preserve">BW</w:t>
            </w:r>
            <w:r>
              <w:rPr>
                <w:color w:val="00274C"/>
                <w:position w:val="-2"/>
                <w:sz w:val="20"/>
                <w:szCs w:val="20"/>
              </w:rPr>
              <w:t xml:space="preserve"> matching the bushings </w:t>
            </w:r>
            <w:r>
              <w:rPr>
                <w:b/>
                <w:bCs/>
                <w:color w:val="00274C"/>
                <w:position w:val="-2"/>
                <w:sz w:val="20"/>
                <w:szCs w:val="20"/>
              </w:rPr>
              <w:t xml:space="preserve">BT</w:t>
            </w:r>
            <w:r>
              <w:rPr>
                <w:color w:val="00274C"/>
                <w:position w:val="-2"/>
                <w:sz w:val="20"/>
                <w:szCs w:val="20"/>
              </w:rPr>
              <w:t xml:space="preserve"> .</w:t>
            </w:r>
          </w:p>
          <w:p>
            <w:pPr>
              <w:numPr>
                <w:ilvl w:val="0"/>
                <w:numId w:val="29173813"/>
              </w:numPr>
              <w:spacing w:before="0" w:after="0" w:line="262" w:lineRule="auto"/>
              <w:jc w:val="left"/>
              <w:rPr>
                <w:color w:val="00274C"/>
                <w:sz w:val="20"/>
                <w:szCs w:val="20"/>
              </w:rPr>
            </w:pPr>
            <w:r>
              <w:rPr>
                <w:color w:val="00274C"/>
                <w:position w:val="-2"/>
                <w:sz w:val="20"/>
                <w:szCs w:val="20"/>
              </w:rPr>
              <w:t xml:space="preserve">Screw the fastening screws all the way in </w:t>
            </w:r>
            <w:r>
              <w:rPr>
                <w:b/>
                <w:bCs/>
                <w:color w:val="00274C"/>
                <w:position w:val="-2"/>
                <w:sz w:val="20"/>
                <w:szCs w:val="20"/>
              </w:rPr>
              <w:t xml:space="preserve">BW</w:t>
            </w:r>
            <w:r>
              <w:rPr>
                <w:color w:val="00274C"/>
                <w:position w:val="-2"/>
                <w:sz w:val="20"/>
                <w:szCs w:val="20"/>
              </w:rPr>
              <w:t xml:space="preserve"> without tightening them.</w:t>
            </w:r>
          </w:p>
          <w:p>
            <w:pPr>
              <w:numPr>
                <w:ilvl w:val="0"/>
                <w:numId w:val="29173813"/>
              </w:numPr>
              <w:spacing w:before="0" w:after="0" w:line="262" w:lineRule="auto"/>
              <w:jc w:val="left"/>
              <w:rPr>
                <w:color w:val="00274C"/>
                <w:sz w:val="20"/>
                <w:szCs w:val="20"/>
              </w:rPr>
            </w:pPr>
            <w:r>
              <w:rPr>
                <w:color w:val="00274C"/>
                <w:position w:val="-2"/>
                <w:sz w:val="20"/>
                <w:szCs w:val="20"/>
              </w:rPr>
              <w:t xml:space="preserve">Tighten all the screws </w:t>
            </w:r>
            <w:r>
              <w:rPr>
                <w:b/>
                <w:bCs/>
                <w:color w:val="00274C"/>
                <w:position w:val="-2"/>
                <w:sz w:val="20"/>
                <w:szCs w:val="20"/>
              </w:rPr>
              <w:t xml:space="preserve">BW</w:t>
            </w:r>
            <w:r>
              <w:rPr>
                <w:color w:val="00274C"/>
                <w:position w:val="-2"/>
                <w:sz w:val="20"/>
                <w:szCs w:val="20"/>
              </w:rPr>
              <w:t xml:space="preserve"> strictly following the tightening sequence indicated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3187147" name="name3097607623d0321c0" descr="imm9.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4.jpg"/>
                          <pic:cNvPicPr/>
                        </pic:nvPicPr>
                        <pic:blipFill>
                          <a:blip r:embed="rId2081607623d0321b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9.24</w:t>
            </w:r>
            <w:r>
              <w:rPr>
                <w:position w:val="-230"/>
              </w:rPr>
              <w:drawing>
                <wp:inline distT="0" distB="0" distL="0" distR="0">
                  <wp:extent cx="2232000" cy="1504800"/>
                  <wp:docPr id="95979304" name="name5628607623d045b05" descr="imm9.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5.jpg"/>
                          <pic:cNvPicPr/>
                        </pic:nvPicPr>
                        <pic:blipFill>
                          <a:blip r:embed="rId3126607623d045b0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9.25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9.3.11 Cover 3 </w:t>
            </w:r>
            <w:r>
              <w:rPr>
                <w:b/>
                <w:bCs/>
                <w:color w:val="00274C"/>
                <w:position w:val="3"/>
                <w:sz w:val="17"/>
                <w:szCs w:val="17"/>
                <w:vertAlign w:val="superscript"/>
              </w:rPr>
              <w:t xml:space="preserve">rd</w:t>
            </w:r>
            <w:r>
              <w:rPr>
                <w:b/>
                <w:bCs/>
                <w:color w:val="00274C"/>
                <w:position w:val="-2"/>
                <w:sz w:val="20"/>
                <w:szCs w:val="20"/>
              </w:rPr>
              <w:t xml:space="preserve"> PTO</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897603" name="name7104607623d0542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162607623d0542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Replace capscrews </w:t>
            </w:r>
            <w:r>
              <w:rPr>
                <w:b/>
                <w:bCs/>
                <w:color w:val="00274C"/>
                <w:position w:val="-2"/>
                <w:sz w:val="20"/>
                <w:szCs w:val="20"/>
              </w:rPr>
              <w:t xml:space="preserve">CA</w:t>
            </w:r>
            <w:r>
              <w:rPr>
                <w:color w:val="00274C"/>
                <w:position w:val="-2"/>
                <w:sz w:val="20"/>
                <w:szCs w:val="20"/>
              </w:rPr>
              <w:t xml:space="preserve"> with each assembly or alternatively apply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29173814"/>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CB</w:t>
            </w:r>
            <w:r>
              <w:rPr>
                <w:color w:val="00274C"/>
                <w:position w:val="-2"/>
                <w:sz w:val="20"/>
                <w:szCs w:val="20"/>
              </w:rPr>
              <w:t xml:space="preserve"> with the screws </w:t>
            </w:r>
            <w:r>
              <w:rPr>
                <w:b/>
                <w:bCs/>
                <w:color w:val="00274C"/>
                <w:position w:val="-2"/>
                <w:sz w:val="20"/>
                <w:szCs w:val="20"/>
              </w:rPr>
              <w:t xml:space="preserve">CA</w:t>
            </w:r>
            <w:r>
              <w:rPr>
                <w:color w:val="00274C"/>
                <w:position w:val="-2"/>
                <w:sz w:val="20"/>
                <w:szCs w:val="20"/>
              </w:rPr>
              <w:t xml:space="preserve"> and </w:t>
            </w:r>
            <w:r>
              <w:rPr>
                <w:b/>
                <w:bCs/>
                <w:color w:val="00274C"/>
                <w:position w:val="-2"/>
                <w:sz w:val="20"/>
                <w:szCs w:val="20"/>
              </w:rPr>
              <w:t xml:space="preserve">CC</w:t>
            </w:r>
            <w:r>
              <w:rPr>
                <w:color w:val="00274C"/>
                <w:position w:val="-2"/>
                <w:sz w:val="20"/>
                <w:szCs w:val="20"/>
              </w:rPr>
              <w:t xml:space="preserve"> inserting the gasket </w:t>
            </w:r>
            <w:r>
              <w:rPr>
                <w:b/>
                <w:bCs/>
                <w:color w:val="00274C"/>
                <w:position w:val="-2"/>
                <w:sz w:val="20"/>
                <w:szCs w:val="20"/>
              </w:rPr>
              <w:t xml:space="preserve">CD</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619499" name="name7662607623d0698ec" descr="imm9.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6.jpg"/>
                          <pic:cNvPicPr/>
                        </pic:nvPicPr>
                        <pic:blipFill>
                          <a:blip r:embed="rId2228607623d0698e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9.26</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9.4.1 Oil vapour pipes</w:t>
            </w:r>
          </w:p>
          <w:p/>
          <w:p/>
          <w:p>
            <w:pPr>
              <w:numPr>
                <w:ilvl w:val="0"/>
                <w:numId w:val="29173815"/>
              </w:numPr>
              <w:spacing w:before="0" w:after="0" w:line="262" w:lineRule="auto"/>
              <w:jc w:val="left"/>
              <w:rPr>
                <w:color w:val="00274C"/>
                <w:sz w:val="20"/>
                <w:szCs w:val="20"/>
              </w:rPr>
            </w:pPr>
            <w:r>
              <w:rPr>
                <w:color w:val="00274C"/>
                <w:position w:val="-2"/>
                <w:sz w:val="20"/>
                <w:szCs w:val="20"/>
              </w:rPr>
              <w:br/>
              <w:t xml:space="preserve">Apply </w:t>
            </w:r>
            <w:r>
              <w:rPr>
                <w:b/>
                <w:bCs/>
                <w:color w:val="00274C"/>
                <w:position w:val="-2"/>
                <w:sz w:val="20"/>
                <w:szCs w:val="20"/>
              </w:rPr>
              <w:t xml:space="preserve">Loctite 648</w:t>
            </w:r>
            <w:r>
              <w:rPr>
                <w:color w:val="00274C"/>
                <w:position w:val="-2"/>
                <w:sz w:val="20"/>
                <w:szCs w:val="20"/>
              </w:rPr>
              <w:t xml:space="preserve"> on the pipe threads </w:t>
            </w:r>
            <w:r>
              <w:rPr>
                <w:b/>
                <w:bCs/>
                <w:color w:val="00274C"/>
                <w:position w:val="-2"/>
                <w:sz w:val="20"/>
                <w:szCs w:val="20"/>
              </w:rPr>
              <w:t xml:space="preserve">A</w:t>
            </w:r>
            <w:r>
              <w:rPr>
                <w:color w:val="00274C"/>
                <w:position w:val="-2"/>
                <w:sz w:val="20"/>
                <w:szCs w:val="20"/>
              </w:rPr>
              <w:t xml:space="preserve"> .</w:t>
            </w:r>
          </w:p>
          <w:p>
            <w:pPr>
              <w:numPr>
                <w:ilvl w:val="0"/>
                <w:numId w:val="29173815"/>
              </w:numPr>
              <w:spacing w:before="0" w:after="0" w:line="262" w:lineRule="auto"/>
              <w:jc w:val="left"/>
              <w:rPr>
                <w:color w:val="00274C"/>
                <w:sz w:val="20"/>
                <w:szCs w:val="20"/>
              </w:rPr>
            </w:pPr>
            <w:r>
              <w:rPr>
                <w:color w:val="00274C"/>
                <w:position w:val="-2"/>
                <w:sz w:val="20"/>
                <w:szCs w:val="20"/>
              </w:rPr>
              <w:t xml:space="preserve">Screw and tighten the pipes </w:t>
            </w:r>
            <w:r>
              <w:rPr>
                <w:b/>
                <w:bCs/>
                <w:color w:val="00274C"/>
                <w:position w:val="-2"/>
                <w:sz w:val="20"/>
                <w:szCs w:val="20"/>
              </w:rPr>
              <w:t xml:space="preserve">A</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8778363" name="name5850607623d07d333" descr="imm9.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7.jpg"/>
                          <pic:cNvPicPr/>
                        </pic:nvPicPr>
                        <pic:blipFill>
                          <a:blip r:embed="rId9759607623d07d32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9.27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9.4.2 Oil suction pipe</w:t>
            </w: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0845694" name="name1022607623d091d0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03607623d091d0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It is mandatory to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D</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816"/>
              </w:numPr>
              <w:spacing w:before="0" w:after="0" w:line="262" w:lineRule="auto"/>
              <w:jc w:val="left"/>
              <w:rPr>
                <w:color w:val="00274C"/>
                <w:sz w:val="20"/>
                <w:szCs w:val="20"/>
              </w:rPr>
            </w:pPr>
            <w:r>
              <w:rPr>
                <w:color w:val="00274C"/>
                <w:position w:val="-2"/>
                <w:sz w:val="20"/>
                <w:szCs w:val="20"/>
              </w:rPr>
              <w:t xml:space="preserve">Insert the new gasket </w:t>
            </w:r>
            <w:r>
              <w:rPr>
                <w:b/>
                <w:bCs/>
                <w:color w:val="00274C"/>
                <w:position w:val="-2"/>
                <w:sz w:val="20"/>
                <w:szCs w:val="20"/>
              </w:rPr>
              <w:t xml:space="preserve">B</w:t>
            </w:r>
            <w:r>
              <w:rPr>
                <w:color w:val="00274C"/>
                <w:position w:val="-2"/>
                <w:sz w:val="20"/>
                <w:szCs w:val="20"/>
              </w:rPr>
              <w:t xml:space="preserve"> in the seat of the oil suction hose flange </w:t>
            </w:r>
            <w:r>
              <w:rPr>
                <w:b/>
                <w:bCs/>
                <w:color w:val="00274C"/>
                <w:position w:val="-2"/>
                <w:sz w:val="20"/>
                <w:szCs w:val="20"/>
              </w:rPr>
              <w:t xml:space="preserve">D</w:t>
            </w:r>
            <w:r>
              <w:rPr>
                <w:color w:val="00274C"/>
                <w:position w:val="-2"/>
                <w:sz w:val="20"/>
                <w:szCs w:val="20"/>
              </w:rPr>
              <w:t xml:space="preserve"> .</w:t>
            </w:r>
          </w:p>
          <w:p>
            <w:pPr>
              <w:numPr>
                <w:ilvl w:val="0"/>
                <w:numId w:val="29173816"/>
              </w:numPr>
              <w:spacing w:before="0" w:after="0" w:line="262" w:lineRule="auto"/>
              <w:jc w:val="left"/>
              <w:rPr>
                <w:color w:val="00274C"/>
                <w:sz w:val="20"/>
                <w:szCs w:val="20"/>
              </w:rPr>
            </w:pPr>
            <w:r>
              <w:rPr>
                <w:color w:val="00274C"/>
                <w:position w:val="-2"/>
                <w:sz w:val="20"/>
                <w:szCs w:val="20"/>
              </w:rPr>
              <w:t xml:space="preserve">Secure the hose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3713508" name="name8480607623d0a30e4" descr="imm9.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8.jpg"/>
                          <pic:cNvPicPr/>
                        </pic:nvPicPr>
                        <pic:blipFill>
                          <a:blip r:embed="rId9864607623d0a30d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9.4.3 Oil Sump</w:t>
            </w:r>
          </w:p>
          <w:p/>
          <w:p/>
          <w:p>
            <w:pPr>
              <w:numPr>
                <w:ilvl w:val="0"/>
                <w:numId w:val="29173817"/>
              </w:numPr>
              <w:spacing w:before="0" w:after="0" w:line="262" w:lineRule="auto"/>
              <w:jc w:val="left"/>
              <w:rPr>
                <w:color w:val="00274C"/>
                <w:sz w:val="20"/>
                <w:szCs w:val="20"/>
              </w:rPr>
            </w:pPr>
            <w:r>
              <w:rPr>
                <w:color w:val="00274C"/>
                <w:position w:val="-2"/>
                <w:sz w:val="20"/>
                <w:szCs w:val="20"/>
              </w:rPr>
              <w:t xml:space="preserve">Ensure that the contact surfaces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and the crankcase </w:t>
            </w:r>
            <w:r>
              <w:rPr>
                <w:b/>
                <w:bCs/>
                <w:color w:val="00274C"/>
                <w:position w:val="-2"/>
                <w:sz w:val="20"/>
                <w:szCs w:val="20"/>
              </w:rPr>
              <w:t xml:space="preserve">E</w:t>
            </w:r>
            <w:r>
              <w:rPr>
                <w:color w:val="00274C"/>
                <w:position w:val="-2"/>
                <w:sz w:val="20"/>
                <w:szCs w:val="20"/>
              </w:rPr>
              <w:t xml:space="preserve"> are completely clean.</w:t>
            </w:r>
          </w:p>
          <w:p>
            <w:pPr>
              <w:numPr>
                <w:ilvl w:val="0"/>
                <w:numId w:val="29173817"/>
              </w:numPr>
              <w:spacing w:before="0" w:after="0" w:line="262" w:lineRule="auto"/>
              <w:jc w:val="left"/>
              <w:rPr>
                <w:color w:val="00274C"/>
                <w:sz w:val="20"/>
                <w:szCs w:val="20"/>
              </w:rPr>
            </w:pPr>
            <w:r>
              <w:rPr>
                <w:color w:val="00274C"/>
                <w:position w:val="-2"/>
                <w:sz w:val="20"/>
                <w:szCs w:val="20"/>
              </w:rPr>
              <w:t xml:space="preserve">Apply a bead of approx. </w:t>
            </w:r>
            <w:r>
              <w:rPr>
                <w:b/>
                <w:bCs/>
                <w:color w:val="00274C"/>
                <w:position w:val="-2"/>
                <w:sz w:val="20"/>
                <w:szCs w:val="20"/>
              </w:rPr>
              <w:t xml:space="preserve">2.5 mm</w:t>
            </w:r>
            <w:r>
              <w:rPr>
                <w:color w:val="00274C"/>
                <w:position w:val="-2"/>
                <w:sz w:val="20"/>
                <w:szCs w:val="20"/>
              </w:rPr>
              <w:t xml:space="preserve"> of sealant </w:t>
            </w:r>
            <w:r>
              <w:rPr>
                <w:b/>
                <w:bCs/>
                <w:color w:val="00274C"/>
                <w:position w:val="-2"/>
                <w:sz w:val="20"/>
                <w:szCs w:val="20"/>
              </w:rPr>
              <w:t xml:space="preserve">(Loctite 5660)</w:t>
            </w:r>
            <w:r>
              <w:rPr>
                <w:color w:val="00274C"/>
                <w:position w:val="-2"/>
                <w:sz w:val="20"/>
                <w:szCs w:val="20"/>
              </w:rPr>
              <w:t xml:space="preserve"> on the surface </w:t>
            </w:r>
            <w:r>
              <w:rPr>
                <w:b/>
                <w:bCs/>
                <w:color w:val="00274C"/>
                <w:position w:val="-2"/>
                <w:sz w:val="20"/>
                <w:szCs w:val="20"/>
              </w:rPr>
              <w:t xml:space="preserve">F</w:t>
            </w:r>
            <w:r>
              <w:rPr>
                <w:color w:val="00274C"/>
                <w:position w:val="-2"/>
                <w:sz w:val="20"/>
                <w:szCs w:val="20"/>
              </w:rPr>
              <w:t xml:space="preserve"> of the oil sump </w:t>
            </w:r>
            <w:r>
              <w:rPr>
                <w:b/>
                <w:bCs/>
                <w:color w:val="00274C"/>
                <w:position w:val="-2"/>
                <w:sz w:val="20"/>
                <w:szCs w:val="20"/>
              </w:rPr>
              <w:t xml:space="preserve">G</w:t>
            </w:r>
            <w:r>
              <w:rPr>
                <w:color w:val="00274C"/>
                <w:position w:val="-2"/>
                <w:sz w:val="20"/>
                <w:szCs w:val="20"/>
              </w:rPr>
              <w:t xml:space="preserve"> .</w:t>
            </w:r>
          </w:p>
          <w:p>
            <w:pPr>
              <w:numPr>
                <w:ilvl w:val="0"/>
                <w:numId w:val="29173817"/>
              </w:numPr>
              <w:spacing w:before="0" w:after="0" w:line="262" w:lineRule="auto"/>
              <w:jc w:val="left"/>
              <w:rPr>
                <w:color w:val="00274C"/>
                <w:sz w:val="20"/>
                <w:szCs w:val="20"/>
              </w:rPr>
            </w:pP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63103509" name="name7142607623d0b8f37" descr="imm9.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29.jpg"/>
                          <pic:cNvPicPr/>
                        </pic:nvPicPr>
                        <pic:blipFill>
                          <a:blip r:embed="rId5026607623d0b8f30"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567740" name="name9968607623d0cd8d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79607623d0cd8d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 strictly following the sequence and tightening torque indicated.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818"/>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L</w:t>
            </w:r>
            <w:r>
              <w:rPr>
                <w:color w:val="00274C"/>
                <w:position w:val="-2"/>
                <w:sz w:val="20"/>
                <w:szCs w:val="20"/>
              </w:rPr>
              <w:t xml:space="preserve"> following the sequence indicated (tightening torque </w:t>
            </w:r>
            <w:r>
              <w:rPr>
                <w:b/>
                <w:bCs/>
                <w:color w:val="00274C"/>
                <w:position w:val="-2"/>
                <w:sz w:val="20"/>
                <w:szCs w:val="20"/>
              </w:rPr>
              <w:t xml:space="preserve">25 Nm</w:t>
            </w:r>
            <w:r>
              <w:rPr>
                <w:color w:val="00274C"/>
                <w:position w:val="-2"/>
                <w:sz w:val="20"/>
                <w:szCs w:val="20"/>
              </w:rPr>
              <w:t xml:space="preserve"> ).</w:t>
            </w:r>
          </w:p>
          <w:p>
            <w:pPr>
              <w:numPr>
                <w:ilvl w:val="0"/>
                <w:numId w:val="29173818"/>
              </w:numPr>
              <w:spacing w:before="0" w:after="0" w:line="262" w:lineRule="auto"/>
              <w:jc w:val="left"/>
              <w:rPr>
                <w:color w:val="00274C"/>
                <w:sz w:val="20"/>
                <w:szCs w:val="20"/>
              </w:rPr>
            </w:pPr>
            <w:r>
              <w:rPr>
                <w:color w:val="00274C"/>
                <w:position w:val="-2"/>
                <w:sz w:val="20"/>
                <w:szCs w:val="20"/>
              </w:rPr>
              <w:t xml:space="preserve">After tightening all of the screws, loosen screw </w:t>
            </w:r>
            <w:r>
              <w:rPr>
                <w:b/>
                <w:bCs/>
                <w:color w:val="00274C"/>
                <w:position w:val="-2"/>
                <w:sz w:val="20"/>
                <w:szCs w:val="20"/>
              </w:rPr>
              <w:t xml:space="preserve">n°1</w:t>
            </w:r>
            <w:r>
              <w:rPr>
                <w:color w:val="00274C"/>
                <w:position w:val="-2"/>
                <w:sz w:val="20"/>
                <w:szCs w:val="20"/>
              </w:rPr>
              <w:t xml:space="preserve"> and retighten it to the torque value specified in step </w:t>
            </w:r>
            <w:r>
              <w:rPr>
                <w:b/>
                <w:bCs/>
                <w:color w:val="00274C"/>
                <w:position w:val="-2"/>
                <w:sz w:val="20"/>
                <w:szCs w:val="20"/>
              </w:rPr>
              <w:t xml:space="preserve">4</w:t>
            </w:r>
            <w:r>
              <w:rPr>
                <w:color w:val="00274C"/>
                <w:position w:val="-2"/>
                <w:sz w:val="20"/>
                <w:szCs w:val="20"/>
              </w:rPr>
              <w:t xml:space="preserve"> .</w:t>
            </w:r>
          </w:p>
          <w:p>
            <w:pPr>
              <w:numPr>
                <w:ilvl w:val="0"/>
                <w:numId w:val="29173818"/>
              </w:numPr>
              <w:spacing w:before="0" w:after="0" w:line="262" w:lineRule="auto"/>
              <w:jc w:val="left"/>
              <w:rPr>
                <w:color w:val="00274C"/>
                <w:sz w:val="20"/>
                <w:szCs w:val="20"/>
              </w:rPr>
            </w:pPr>
            <w:r>
              <w:rPr>
                <w:color w:val="00274C"/>
                <w:position w:val="-2"/>
                <w:sz w:val="20"/>
                <w:szCs w:val="20"/>
              </w:rPr>
              <w:t xml:space="preserve">Check that the oil drain plugs </w:t>
            </w:r>
            <w:r>
              <w:rPr>
                <w:b/>
                <w:bCs/>
                <w:color w:val="00274C"/>
                <w:position w:val="-2"/>
                <w:sz w:val="20"/>
                <w:szCs w:val="20"/>
              </w:rPr>
              <w:t xml:space="preserve">M</w:t>
            </w:r>
            <w:r>
              <w:rPr>
                <w:color w:val="00274C"/>
                <w:position w:val="-2"/>
                <w:sz w:val="20"/>
                <w:szCs w:val="20"/>
              </w:rPr>
              <w:t xml:space="preserve"> are tight (tightening torque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82135322" name="name6385607623d0e1822" descr="imm9.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0.jpg"/>
                          <pic:cNvPicPr/>
                        </pic:nvPicPr>
                        <pic:blipFill>
                          <a:blip r:embed="rId4679607623d0e181b"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9.30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Flange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9.5.1 Bell housing</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4479441" name="name9740607623d0f3a7a"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7170607623d0f3a7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Bell </w:t>
            </w:r>
            <w:r>
              <w:rPr>
                <w:b/>
                <w:bCs/>
                <w:color w:val="00274C"/>
                <w:position w:val="-2"/>
                <w:sz w:val="20"/>
                <w:szCs w:val="20"/>
              </w:rPr>
              <w:t xml:space="preserve">A</w:t>
            </w:r>
            <w:r>
              <w:rPr>
                <w:color w:val="00274C"/>
                <w:position w:val="-2"/>
                <w:sz w:val="20"/>
                <w:szCs w:val="20"/>
              </w:rPr>
              <w:t xml:space="preserve"> is very heavy; pay special attention during assembly operations to avoid dropping and causing serious risks to the operator.</w:t>
            </w:r>
          </w:p>
          <w:p/>
          <w:p/>
          <w:p>
            <w:pPr>
              <w:numPr>
                <w:ilvl w:val="0"/>
                <w:numId w:val="29173819"/>
              </w:numPr>
              <w:spacing w:before="0" w:after="0" w:line="262" w:lineRule="auto"/>
              <w:jc w:val="left"/>
              <w:rPr>
                <w:color w:val="00274C"/>
                <w:sz w:val="20"/>
                <w:szCs w:val="20"/>
              </w:rPr>
            </w:pPr>
            <w:r>
              <w:rPr>
                <w:color w:val="00274C"/>
                <w:position w:val="-2"/>
                <w:sz w:val="20"/>
                <w:szCs w:val="20"/>
              </w:rPr>
              <w:t xml:space="preserve">Install the bell housing </w:t>
            </w:r>
            <w:r>
              <w:rPr>
                <w:b/>
                <w:bCs/>
                <w:color w:val="00274C"/>
                <w:position w:val="-2"/>
                <w:sz w:val="20"/>
                <w:szCs w:val="20"/>
              </w:rPr>
              <w:t xml:space="preserve">A</w:t>
            </w:r>
            <w:r>
              <w:rPr>
                <w:color w:val="00274C"/>
                <w:position w:val="-2"/>
                <w:sz w:val="20"/>
                <w:szCs w:val="20"/>
              </w:rPr>
              <w:t xml:space="preserve"> in accordance with the reference pins </w:t>
            </w:r>
            <w:r>
              <w:rPr>
                <w:b/>
                <w:bCs/>
                <w:color w:val="00274C"/>
                <w:position w:val="-2"/>
                <w:sz w:val="20"/>
                <w:szCs w:val="20"/>
              </w:rPr>
              <w:t xml:space="preserve">B</w:t>
            </w:r>
            <w:r>
              <w:rPr>
                <w:color w:val="00274C"/>
                <w:position w:val="-2"/>
                <w:sz w:val="20"/>
                <w:szCs w:val="20"/>
              </w:rPr>
              <w:t xml:space="preserve"> on the base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2414622" name="name7392607623d1113f7" descr="imm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1.jpg"/>
                          <pic:cNvPicPr/>
                        </pic:nvPicPr>
                        <pic:blipFill>
                          <a:blip r:embed="rId3310607623d1113e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793047" name="name9661607623d1279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48607623d1279a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Failure to adhere to the assembly procedures may compromise the functionality of the engine, and also cause damage to persons and property.</w:t>
            </w:r>
          </w:p>
          <w:p/>
          <w:p/>
          <w:p>
            <w:pPr>
              <w:numPr>
                <w:ilvl w:val="0"/>
                <w:numId w:val="29173820"/>
              </w:numPr>
              <w:spacing w:before="0" w:after="0" w:line="262" w:lineRule="auto"/>
              <w:jc w:val="left"/>
              <w:rPr>
                <w:color w:val="00274C"/>
                <w:sz w:val="20"/>
                <w:szCs w:val="20"/>
              </w:rPr>
            </w:pPr>
            <w:r>
              <w:rPr>
                <w:color w:val="00274C"/>
                <w:position w:val="-2"/>
                <w:sz w:val="20"/>
                <w:szCs w:val="20"/>
              </w:rPr>
              <w:t xml:space="preserve">Tighten the fastening screws strictly following the tightening sequence indicated (tightening torque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0941665" name="name6241607623d13b8b1" descr="imm9.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2.jpg"/>
                          <pic:cNvPicPr/>
                        </pic:nvPicPr>
                        <pic:blipFill>
                          <a:blip r:embed="rId2299607623d13b8aa"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9.32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9.5.2 Flywheel</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935735" name="name2290607623d14b327" descr="Z_Pericol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Pericolo.jpg"/>
                          <pic:cNvPicPr/>
                        </pic:nvPicPr>
                        <pic:blipFill>
                          <a:blip r:embed="rId9963607623d14b32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Danger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Flywheel </w:t>
            </w:r>
            <w:r>
              <w:rPr>
                <w:b/>
                <w:bCs/>
                <w:color w:val="00274C"/>
                <w:position w:val="-2"/>
                <w:sz w:val="20"/>
                <w:szCs w:val="20"/>
              </w:rPr>
              <w:t xml:space="preserve">F</w:t>
            </w:r>
            <w:r>
              <w:rPr>
                <w:color w:val="00274C"/>
                <w:position w:val="-2"/>
                <w:sz w:val="20"/>
                <w:szCs w:val="20"/>
              </w:rPr>
              <w:t xml:space="preserve"> is very heavy; pay special attention during assembly operations to avoid dropping and causing serious risks to the operator.</w:t>
            </w:r>
          </w:p>
          <w:p/>
          <w:p/>
          <w:p>
            <w:pPr>
              <w:numPr>
                <w:ilvl w:val="0"/>
                <w:numId w:val="29173821"/>
              </w:numPr>
              <w:spacing w:before="0" w:after="0" w:line="262" w:lineRule="auto"/>
              <w:jc w:val="left"/>
              <w:rPr>
                <w:color w:val="00274C"/>
                <w:sz w:val="20"/>
                <w:szCs w:val="20"/>
              </w:rPr>
            </w:pPr>
            <w:r>
              <w:rPr>
                <w:color w:val="00274C"/>
                <w:position w:val="-2"/>
                <w:sz w:val="20"/>
                <w:szCs w:val="20"/>
              </w:rPr>
              <w:t xml:space="preserve">Screw the special tool </w:t>
            </w:r>
            <w:hyperlink r:id="rId8153607623d14c01a" w:history="1">
              <w:r>
                <w:rPr>
                  <w:b/>
                  <w:bCs/>
                  <w:color w:val="0000FF"/>
                  <w:position w:val="-2"/>
                  <w:sz w:val="20"/>
                  <w:szCs w:val="20"/>
                </w:rPr>
                <w:t xml:space="preserve">ST_09</w:t>
              </w:r>
            </w:hyperlink>
            <w:r>
              <w:rPr>
                <w:color w:val="00274C"/>
                <w:position w:val="-2"/>
                <w:sz w:val="20"/>
                <w:szCs w:val="20"/>
              </w:rPr>
              <w:t xml:space="preserve"> on the crankshaft </w:t>
            </w:r>
            <w:r>
              <w:rPr>
                <w:b/>
                <w:bCs/>
                <w:color w:val="00274C"/>
                <w:position w:val="-2"/>
                <w:sz w:val="20"/>
                <w:szCs w:val="20"/>
              </w:rPr>
              <w:t xml:space="preserve">E</w:t>
            </w:r>
            <w:r>
              <w:rPr>
                <w:color w:val="00274C"/>
                <w:position w:val="-2"/>
                <w:sz w:val="20"/>
                <w:szCs w:val="20"/>
              </w:rPr>
              <w:t xml:space="preserve"> instead of the screws </w:t>
            </w:r>
            <w:r>
              <w:rPr>
                <w:b/>
                <w:bCs/>
                <w:color w:val="00274C"/>
                <w:position w:val="-2"/>
                <w:sz w:val="20"/>
                <w:szCs w:val="20"/>
              </w:rPr>
              <w:t xml:space="preserve">G</w:t>
            </w:r>
            <w:r>
              <w:rPr>
                <w:color w:val="00274C"/>
                <w:position w:val="-2"/>
                <w:sz w:val="20"/>
                <w:szCs w:val="20"/>
              </w:rPr>
              <w:t xml:space="preserve"> positioned higherup ( </w:t>
            </w:r>
            <w:r>
              <w:rPr>
                <w:b/>
                <w:bCs/>
                <w:color w:val="00274C"/>
                <w:position w:val="-2"/>
                <w:sz w:val="20"/>
                <w:szCs w:val="20"/>
              </w:rPr>
              <w:t xml:space="preserve">Fig. 9.33</w:t>
            </w:r>
            <w:r>
              <w:rPr>
                <w:color w:val="00274C"/>
                <w:position w:val="-2"/>
                <w:sz w:val="20"/>
                <w:szCs w:val="20"/>
              </w:rPr>
              <w:t xml:space="preserve"> ).</w:t>
            </w:r>
          </w:p>
          <w:p>
            <w:pPr>
              <w:numPr>
                <w:ilvl w:val="0"/>
                <w:numId w:val="29173821"/>
              </w:numPr>
              <w:spacing w:before="0" w:after="0" w:line="262" w:lineRule="auto"/>
              <w:jc w:val="left"/>
              <w:rPr>
                <w:color w:val="00274C"/>
                <w:sz w:val="20"/>
                <w:szCs w:val="20"/>
              </w:rPr>
            </w:pPr>
            <w:r>
              <w:rPr>
                <w:color w:val="00274C"/>
                <w:position w:val="-2"/>
                <w:sz w:val="20"/>
                <w:szCs w:val="20"/>
              </w:rPr>
              <w:t xml:space="preserve">Insert the flywheel F on the crankshaft </w:t>
            </w:r>
            <w:r>
              <w:rPr>
                <w:b/>
                <w:bCs/>
                <w:color w:val="00274C"/>
                <w:position w:val="-2"/>
                <w:sz w:val="20"/>
                <w:szCs w:val="20"/>
              </w:rPr>
              <w:t xml:space="preserve">E</w:t>
            </w:r>
            <w:r>
              <w:rPr>
                <w:color w:val="00274C"/>
                <w:position w:val="-2"/>
                <w:sz w:val="20"/>
                <w:szCs w:val="20"/>
              </w:rPr>
              <w:t xml:space="preserve"> using the tool as a guide </w:t>
            </w:r>
            <w:hyperlink r:id="rId3399607623d14c1ad" w:history="1">
              <w:r>
                <w:rPr>
                  <w:b/>
                  <w:bCs/>
                  <w:color w:val="0000FF"/>
                  <w:position w:val="-2"/>
                  <w:sz w:val="20"/>
                  <w:szCs w:val="20"/>
                </w:rPr>
                <w:t xml:space="preserve">ST_09</w:t>
              </w:r>
            </w:hyperlink>
            <w:r>
              <w:rPr>
                <w:color w:val="00274C"/>
                <w:position w:val="-2"/>
                <w:sz w:val="20"/>
                <w:szCs w:val="20"/>
              </w:rPr>
              <w:t xml:space="preserve"> and manually tighten all the screws </w:t>
            </w:r>
            <w:r>
              <w:rPr>
                <w:b/>
                <w:bCs/>
                <w:color w:val="00274C"/>
                <w:position w:val="-2"/>
                <w:sz w:val="20"/>
                <w:szCs w:val="20"/>
              </w:rPr>
              <w:t xml:space="preserve">G</w:t>
            </w:r>
            <w:r>
              <w:rPr>
                <w:color w:val="00274C"/>
                <w:position w:val="-2"/>
                <w:sz w:val="20"/>
                <w:szCs w:val="20"/>
              </w:rPr>
              <w:t xml:space="preserve"> , remove the tool </w:t>
            </w:r>
            <w:hyperlink r:id="rId7964607623d14c215" w:history="1">
              <w:r>
                <w:rPr>
                  <w:b/>
                  <w:bCs/>
                  <w:color w:val="0000FF"/>
                  <w:position w:val="-2"/>
                  <w:sz w:val="20"/>
                  <w:szCs w:val="20"/>
                </w:rPr>
                <w:t xml:space="preserve">ST_09</w:t>
              </w:r>
            </w:hyperlink>
            <w:r>
              <w:rPr>
                <w:color w:val="00274C"/>
                <w:position w:val="-2"/>
                <w:sz w:val="20"/>
                <w:szCs w:val="20"/>
              </w:rPr>
              <w:t xml:space="preserve"> and install the last screw </w:t>
            </w:r>
            <w:r>
              <w:rPr>
                <w:b/>
                <w:bCs/>
                <w:color w:val="00274C"/>
                <w:position w:val="-2"/>
                <w:sz w:val="20"/>
                <w:szCs w:val="20"/>
              </w:rPr>
              <w:t xml:space="preserve">G.</w:t>
            </w:r>
          </w:p>
          <w:p>
            <w:pPr>
              <w:numPr>
                <w:ilvl w:val="0"/>
                <w:numId w:val="29173821"/>
              </w:numPr>
              <w:spacing w:before="0" w:after="0" w:line="262" w:lineRule="auto"/>
              <w:jc w:val="left"/>
              <w:rPr>
                <w:color w:val="00274C"/>
                <w:sz w:val="20"/>
                <w:szCs w:val="20"/>
              </w:rPr>
            </w:pPr>
            <w:r>
              <w:rPr>
                <w:color w:val="00274C"/>
                <w:position w:val="-2"/>
                <w:sz w:val="20"/>
                <w:szCs w:val="20"/>
              </w:rPr>
              <w:t xml:space="preserve">Mount the tool </w:t>
            </w:r>
            <w:hyperlink r:id="rId1480607623d14c291" w:history="1">
              <w:r>
                <w:rPr>
                  <w:b/>
                  <w:bCs/>
                  <w:color w:val="0000FF"/>
                  <w:position w:val="-2"/>
                  <w:sz w:val="20"/>
                  <w:szCs w:val="20"/>
                </w:rPr>
                <w:t xml:space="preserve">ST_34</w:t>
              </w:r>
            </w:hyperlink>
            <w:r>
              <w:rPr>
                <w:color w:val="00274C"/>
                <w:position w:val="-2"/>
                <w:sz w:val="20"/>
                <w:szCs w:val="20"/>
              </w:rPr>
              <w:t xml:space="preserve"> in the seat of the starter motor </w:t>
            </w:r>
            <w:r>
              <w:rPr>
                <w:b/>
                <w:bCs/>
                <w:color w:val="00274C"/>
                <w:position w:val="-2"/>
                <w:sz w:val="20"/>
                <w:szCs w:val="20"/>
              </w:rPr>
              <w:t xml:space="preserve">H</w:t>
            </w:r>
            <w:r>
              <w:rPr>
                <w:color w:val="00274C"/>
                <w:position w:val="-2"/>
                <w:sz w:val="20"/>
                <w:szCs w:val="20"/>
              </w:rPr>
              <w:t xml:space="preserve"> and fit it with the two starter motor fixing screws.</w:t>
            </w:r>
          </w:p>
          <w:p>
            <w:pPr>
              <w:numPr>
                <w:ilvl w:val="0"/>
                <w:numId w:val="29173821"/>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140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36932" name="name9567607623d1616c0" descr="imm9.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3.jpg"/>
                          <pic:cNvPicPr/>
                        </pic:nvPicPr>
                        <pic:blipFill>
                          <a:blip r:embed="rId8496607623d1616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Timing system gear assembly and injection pump</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9.6.1 Timing system gear assembly</w:t>
            </w:r>
          </w:p>
          <w:p/>
          <w:p/>
          <w:p>
            <w:pPr>
              <w:numPr>
                <w:ilvl w:val="0"/>
                <w:numId w:val="29173822"/>
              </w:numPr>
              <w:spacing w:before="0" w:after="0" w:line="262" w:lineRule="auto"/>
              <w:jc w:val="left"/>
              <w:rPr>
                <w:color w:val="00274C"/>
                <w:sz w:val="20"/>
                <w:szCs w:val="20"/>
              </w:rPr>
            </w:pPr>
            <w:r>
              <w:rPr>
                <w:color w:val="00274C"/>
                <w:position w:val="-2"/>
                <w:sz w:val="20"/>
                <w:szCs w:val="20"/>
              </w:rPr>
              <w:t xml:space="preserve">Check that the key </w:t>
            </w:r>
            <w:r>
              <w:rPr>
                <w:b/>
                <w:bCs/>
                <w:color w:val="00274C"/>
                <w:position w:val="-2"/>
                <w:sz w:val="20"/>
                <w:szCs w:val="20"/>
              </w:rPr>
              <w:t xml:space="preserve">A</w:t>
            </w:r>
            <w:r>
              <w:rPr>
                <w:color w:val="00274C"/>
                <w:position w:val="-2"/>
                <w:sz w:val="20"/>
                <w:szCs w:val="20"/>
              </w:rPr>
              <w:t xml:space="preserve"> is correctly fitted on the camshaft </w:t>
            </w:r>
            <w:r>
              <w:rPr>
                <w:b/>
                <w:bCs/>
                <w:color w:val="00274C"/>
                <w:position w:val="-2"/>
                <w:sz w:val="20"/>
                <w:szCs w:val="20"/>
              </w:rPr>
              <w:t xml:space="preserve">B</w:t>
            </w:r>
            <w:r>
              <w:rPr>
                <w:color w:val="00274C"/>
                <w:position w:val="-2"/>
                <w:sz w:val="20"/>
                <w:szCs w:val="20"/>
              </w:rPr>
              <w:t xml:space="preserve"> .</w:t>
            </w:r>
          </w:p>
          <w:p>
            <w:pPr>
              <w:numPr>
                <w:ilvl w:val="0"/>
                <w:numId w:val="29173822"/>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C</w:t>
            </w:r>
            <w:r>
              <w:rPr>
                <w:color w:val="00274C"/>
                <w:position w:val="-2"/>
                <w:sz w:val="20"/>
                <w:szCs w:val="20"/>
              </w:rPr>
              <w:t xml:space="preserve"> on the camshaft B adhering to the key reference </w:t>
            </w:r>
            <w:r>
              <w:rPr>
                <w:b/>
                <w:bCs/>
                <w:color w:val="00274C"/>
                <w:position w:val="-2"/>
                <w:sz w:val="20"/>
                <w:szCs w:val="20"/>
              </w:rPr>
              <w:t xml:space="preserve">A</w:t>
            </w:r>
            <w:r>
              <w:rPr>
                <w:color w:val="00274C"/>
                <w:position w:val="-2"/>
                <w:sz w:val="20"/>
                <w:szCs w:val="20"/>
              </w:rPr>
              <w:t xml:space="preserve"> .</w:t>
            </w:r>
          </w:p>
          <w:p>
            <w:pPr>
              <w:numPr>
                <w:ilvl w:val="0"/>
                <w:numId w:val="29173822"/>
              </w:numPr>
              <w:spacing w:before="0" w:after="0" w:line="262" w:lineRule="auto"/>
              <w:jc w:val="left"/>
              <w:rPr>
                <w:color w:val="00274C"/>
                <w:sz w:val="20"/>
                <w:szCs w:val="20"/>
              </w:rPr>
            </w:pPr>
            <w:r>
              <w:rPr>
                <w:color w:val="00274C"/>
                <w:position w:val="-2"/>
                <w:sz w:val="20"/>
                <w:szCs w:val="20"/>
              </w:rPr>
              <w:t xml:space="preserve">Screw capscrew </w:t>
            </w:r>
            <w:r>
              <w:rPr>
                <w:b/>
                <w:bCs/>
                <w:color w:val="00274C"/>
                <w:position w:val="-2"/>
                <w:sz w:val="20"/>
                <w:szCs w:val="20"/>
              </w:rPr>
              <w:t xml:space="preserve">D</w:t>
            </w:r>
            <w:r>
              <w:rPr>
                <w:color w:val="00274C"/>
                <w:position w:val="-2"/>
                <w:sz w:val="20"/>
                <w:szCs w:val="20"/>
              </w:rPr>
              <w:t xml:space="preserve"> until the end.</w:t>
            </w:r>
          </w:p>
          <w:p>
            <w:pPr>
              <w:numPr>
                <w:ilvl w:val="0"/>
                <w:numId w:val="29173822"/>
              </w:numPr>
              <w:spacing w:before="0" w:after="0" w:line="262" w:lineRule="auto"/>
              <w:jc w:val="left"/>
              <w:rPr>
                <w:color w:val="00274C"/>
                <w:sz w:val="20"/>
                <w:szCs w:val="20"/>
              </w:rPr>
            </w:pPr>
            <w:r>
              <w:rPr>
                <w:color w:val="00274C"/>
                <w:position w:val="-2"/>
                <w:sz w:val="20"/>
                <w:szCs w:val="20"/>
              </w:rPr>
              <w:t xml:space="preserve">Insert the reference pin </w:t>
            </w:r>
            <w:r>
              <w:rPr>
                <w:b/>
                <w:bCs/>
                <w:color w:val="00274C"/>
                <w:position w:val="-2"/>
                <w:sz w:val="20"/>
                <w:szCs w:val="20"/>
              </w:rPr>
              <w:t xml:space="preserve">E</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w:t>
            </w:r>
          </w:p>
          <w:p>
            <w:pPr>
              <w:numPr>
                <w:ilvl w:val="0"/>
                <w:numId w:val="29173822"/>
              </w:numPr>
              <w:spacing w:before="0" w:after="0" w:line="262" w:lineRule="auto"/>
              <w:jc w:val="left"/>
              <w:rPr>
                <w:color w:val="00274C"/>
                <w:sz w:val="20"/>
                <w:szCs w:val="20"/>
              </w:rPr>
            </w:pPr>
            <w:r>
              <w:rPr>
                <w:color w:val="00274C"/>
                <w:position w:val="-2"/>
                <w:sz w:val="20"/>
                <w:szCs w:val="20"/>
              </w:rPr>
              <w:t xml:space="preserve">Screw the encoder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observing the plug </w:t>
            </w:r>
            <w:r>
              <w:rPr>
                <w:b/>
                <w:bCs/>
                <w:color w:val="00274C"/>
                <w:position w:val="-2"/>
                <w:sz w:val="20"/>
                <w:szCs w:val="20"/>
              </w:rPr>
              <w:t xml:space="preserve">E</w:t>
            </w:r>
            <w:r>
              <w:rPr>
                <w:color w:val="00274C"/>
                <w:position w:val="-2"/>
                <w:sz w:val="20"/>
                <w:szCs w:val="20"/>
              </w:rPr>
              <w:t xml:space="preserve"> .</w:t>
            </w:r>
          </w:p>
          <w:p>
            <w:pPr>
              <w:numPr>
                <w:ilvl w:val="0"/>
                <w:numId w:val="29173822"/>
              </w:numPr>
              <w:spacing w:before="0" w:after="0" w:line="262" w:lineRule="auto"/>
              <w:jc w:val="left"/>
              <w:rPr>
                <w:color w:val="00274C"/>
                <w:sz w:val="20"/>
                <w:szCs w:val="20"/>
              </w:rPr>
            </w:pPr>
            <w:r>
              <w:rPr>
                <w:color w:val="00274C"/>
                <w:position w:val="-2"/>
                <w:sz w:val="20"/>
                <w:szCs w:val="20"/>
              </w:rPr>
              <w:t xml:space="preserve">Tighten the middle gear pin </w:t>
            </w:r>
            <w:r>
              <w:rPr>
                <w:b/>
                <w:bCs/>
                <w:color w:val="00274C"/>
                <w:position w:val="-2"/>
                <w:sz w:val="20"/>
                <w:szCs w:val="20"/>
              </w:rPr>
              <w:t xml:space="preserve">H</w:t>
            </w:r>
            <w:r>
              <w:rPr>
                <w:color w:val="00274C"/>
                <w:position w:val="-2"/>
                <w:sz w:val="20"/>
                <w:szCs w:val="20"/>
              </w:rPr>
              <w:t xml:space="preserve"> , in the housing </w:t>
            </w:r>
            <w:r>
              <w:rPr>
                <w:b/>
                <w:bCs/>
                <w:color w:val="00274C"/>
                <w:position w:val="-2"/>
                <w:sz w:val="20"/>
                <w:szCs w:val="20"/>
              </w:rPr>
              <w:t xml:space="preserve">J</w:t>
            </w:r>
            <w:r>
              <w:rPr>
                <w:color w:val="00274C"/>
                <w:position w:val="-2"/>
                <w:sz w:val="20"/>
                <w:szCs w:val="20"/>
              </w:rPr>
              <w:t xml:space="preserve"> of the crankcase, with the screws </w:t>
            </w:r>
            <w:r>
              <w:rPr>
                <w:b/>
                <w:bCs/>
                <w:color w:val="00274C"/>
                <w:position w:val="-2"/>
                <w:sz w:val="20"/>
                <w:szCs w:val="20"/>
              </w:rPr>
              <w:t xml:space="preserve">K</w:t>
            </w:r>
            <w:r>
              <w:rPr>
                <w:color w:val="00274C"/>
                <w:position w:val="-2"/>
                <w:sz w:val="20"/>
                <w:szCs w:val="20"/>
              </w:rPr>
              <w:t xml:space="preserve"> (tightening torque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1338339" name="name1756607623d17347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547607623d1734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fitting of the middle gear pin </w:t>
            </w:r>
            <w:r>
              <w:rPr>
                <w:b/>
                <w:bCs/>
                <w:color w:val="00274C"/>
                <w:position w:val="-2"/>
                <w:sz w:val="20"/>
                <w:szCs w:val="20"/>
              </w:rPr>
              <w:t xml:space="preserve">H</w:t>
            </w:r>
            <w:r>
              <w:rPr>
                <w:color w:val="00274C"/>
                <w:position w:val="-2"/>
                <w:sz w:val="20"/>
                <w:szCs w:val="20"/>
              </w:rPr>
              <w:t xml:space="preserve"> has only one position, the 4 screw holes </w:t>
            </w:r>
            <w:r>
              <w:rPr>
                <w:b/>
                <w:bCs/>
                <w:color w:val="00274C"/>
                <w:position w:val="-2"/>
                <w:sz w:val="20"/>
                <w:szCs w:val="20"/>
              </w:rPr>
              <w:t xml:space="preserve">K</w:t>
            </w:r>
            <w:r>
              <w:rPr>
                <w:color w:val="00274C"/>
                <w:position w:val="-2"/>
                <w:sz w:val="20"/>
                <w:szCs w:val="20"/>
              </w:rPr>
              <w:t xml:space="preserve"> are not equally spaced.</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after each assembly.</w:t>
            </w:r>
          </w:p>
          <w:p/>
          <w:p/>
          <w:p>
            <w:pPr>
              <w:numPr>
                <w:ilvl w:val="0"/>
                <w:numId w:val="29173823"/>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M</w:t>
            </w:r>
            <w:r>
              <w:rPr>
                <w:color w:val="00274C"/>
                <w:position w:val="-2"/>
                <w:sz w:val="20"/>
                <w:szCs w:val="20"/>
              </w:rPr>
              <w:t xml:space="preserve"> .</w:t>
            </w:r>
          </w:p>
          <w:p>
            <w:pPr>
              <w:numPr>
                <w:ilvl w:val="0"/>
                <w:numId w:val="29173823"/>
              </w:numPr>
              <w:spacing w:before="0" w:after="0" w:line="262" w:lineRule="auto"/>
              <w:jc w:val="left"/>
              <w:rPr>
                <w:color w:val="00274C"/>
                <w:sz w:val="20"/>
                <w:szCs w:val="20"/>
              </w:rPr>
            </w:pPr>
            <w:r>
              <w:rPr>
                <w:color w:val="00274C"/>
                <w:position w:val="-2"/>
                <w:sz w:val="20"/>
                <w:szCs w:val="20"/>
              </w:rPr>
              <w:t xml:space="preserve">Check the integrity of the bushing </w:t>
            </w:r>
            <w:r>
              <w:rPr>
                <w:b/>
                <w:bCs/>
                <w:color w:val="00274C"/>
                <w:position w:val="-2"/>
                <w:sz w:val="20"/>
                <w:szCs w:val="20"/>
              </w:rPr>
              <w:t xml:space="preserve">N</w:t>
            </w:r>
            <w:r>
              <w:rPr>
                <w:color w:val="00274C"/>
                <w:position w:val="-2"/>
                <w:sz w:val="20"/>
                <w:szCs w:val="20"/>
              </w:rPr>
              <w:t xml:space="preserve"> on the middle gear </w:t>
            </w:r>
            <w:r>
              <w:rPr>
                <w:b/>
                <w:bCs/>
                <w:color w:val="00274C"/>
                <w:position w:val="-2"/>
                <w:sz w:val="20"/>
                <w:szCs w:val="20"/>
              </w:rPr>
              <w:t xml:space="preserve">P</w:t>
            </w:r>
            <w:r>
              <w:rPr>
                <w:color w:val="00274C"/>
                <w:position w:val="-2"/>
                <w:sz w:val="20"/>
                <w:szCs w:val="20"/>
              </w:rPr>
              <w:t xml:space="preserve"> , and ensure that it is free from impurities.</w:t>
            </w:r>
          </w:p>
          <w:p>
            <w:pPr>
              <w:numPr>
                <w:ilvl w:val="0"/>
                <w:numId w:val="29173823"/>
              </w:numPr>
              <w:spacing w:before="0" w:after="0" w:line="262" w:lineRule="auto"/>
              <w:jc w:val="left"/>
              <w:rPr>
                <w:color w:val="00274C"/>
                <w:sz w:val="20"/>
                <w:szCs w:val="20"/>
              </w:rPr>
            </w:pPr>
            <w:r>
              <w:rPr>
                <w:color w:val="00274C"/>
                <w:position w:val="-2"/>
                <w:sz w:val="20"/>
                <w:szCs w:val="20"/>
              </w:rPr>
              <w:t xml:space="preserve">Thoroughly lubricate the pin </w:t>
            </w:r>
            <w:r>
              <w:rPr>
                <w:b/>
                <w:bCs/>
                <w:color w:val="00274C"/>
                <w:position w:val="-2"/>
                <w:sz w:val="20"/>
                <w:szCs w:val="20"/>
              </w:rPr>
              <w:t xml:space="preserve">H</w:t>
            </w:r>
            <w:r>
              <w:rPr>
                <w:color w:val="00274C"/>
                <w:position w:val="-2"/>
                <w:sz w:val="20"/>
                <w:szCs w:val="20"/>
              </w:rPr>
              <w:t xml:space="preserve"> and the bushing </w:t>
            </w:r>
            <w:r>
              <w:rPr>
                <w:b/>
                <w:bCs/>
                <w:color w:val="00274C"/>
                <w:position w:val="-2"/>
                <w:sz w:val="20"/>
                <w:szCs w:val="20"/>
              </w:rPr>
              <w:t xml:space="preserve">N</w:t>
            </w:r>
            <w:r>
              <w:rPr>
                <w:color w:val="00274C"/>
                <w:position w:val="-2"/>
                <w:sz w:val="20"/>
                <w:szCs w:val="20"/>
              </w:rPr>
              <w:t xml:space="preserve"> .</w:t>
            </w:r>
          </w:p>
          <w:p>
            <w:pPr>
              <w:numPr>
                <w:ilvl w:val="0"/>
                <w:numId w:val="29173823"/>
              </w:numPr>
              <w:spacing w:before="0" w:after="0" w:line="262" w:lineRule="auto"/>
              <w:jc w:val="left"/>
              <w:rPr>
                <w:color w:val="00274C"/>
                <w:sz w:val="20"/>
                <w:szCs w:val="20"/>
              </w:rPr>
            </w:pPr>
            <w:r>
              <w:rPr>
                <w:color w:val="00274C"/>
                <w:position w:val="-2"/>
                <w:sz w:val="20"/>
                <w:szCs w:val="20"/>
              </w:rPr>
              <w:t xml:space="preserve">Position the gear </w:t>
            </w:r>
            <w:r>
              <w:rPr>
                <w:b/>
                <w:bCs/>
                <w:color w:val="00274C"/>
                <w:position w:val="-2"/>
                <w:sz w:val="20"/>
                <w:szCs w:val="20"/>
              </w:rPr>
              <w:t xml:space="preserve">P</w:t>
            </w:r>
            <w:r>
              <w:rPr>
                <w:color w:val="00274C"/>
                <w:position w:val="-2"/>
                <w:sz w:val="20"/>
                <w:szCs w:val="20"/>
              </w:rPr>
              <w:t xml:space="preserve"> on the pin </w:t>
            </w:r>
            <w:r>
              <w:rPr>
                <w:b/>
                <w:bCs/>
                <w:color w:val="00274C"/>
                <w:position w:val="-2"/>
                <w:sz w:val="20"/>
                <w:szCs w:val="20"/>
              </w:rPr>
              <w:t xml:space="preserve">H</w:t>
            </w:r>
            <w:r>
              <w:rPr>
                <w:color w:val="00274C"/>
                <w:position w:val="-2"/>
                <w:sz w:val="20"/>
                <w:szCs w:val="20"/>
              </w:rPr>
              <w:t xml:space="preserve"> observing all the marks </w:t>
            </w:r>
            <w:r>
              <w:rPr>
                <w:b/>
                <w:bCs/>
                <w:color w:val="00274C"/>
                <w:position w:val="-2"/>
                <w:sz w:val="20"/>
                <w:szCs w:val="20"/>
              </w:rPr>
              <w:t xml:space="preserve">W</w:t>
            </w:r>
            <w:r>
              <w:rPr>
                <w:color w:val="00274C"/>
                <w:position w:val="-2"/>
                <w:sz w:val="20"/>
                <w:szCs w:val="20"/>
              </w:rPr>
              <w:t xml:space="preserve"> of the gears </w:t>
            </w:r>
            <w:r>
              <w:rPr>
                <w:b/>
                <w:bCs/>
                <w:color w:val="00274C"/>
                <w:position w:val="-2"/>
                <w:sz w:val="20"/>
                <w:szCs w:val="20"/>
              </w:rPr>
              <w:t xml:space="preserve">C and S</w:t>
            </w:r>
            <w:r>
              <w:rPr>
                <w:color w:val="00274C"/>
                <w:position w:val="-2"/>
                <w:sz w:val="20"/>
                <w:szCs w:val="20"/>
              </w:rPr>
              <w:t xml:space="preserve"> , </w:t>
            </w:r>
            <w:r>
              <w:rPr>
                <w:b/>
                <w:bCs/>
                <w:color w:val="00274C"/>
                <w:position w:val="-2"/>
                <w:sz w:val="20"/>
                <w:szCs w:val="20"/>
              </w:rPr>
              <w:t xml:space="preserve">(Fig. 9.37).</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429866" name="name6180607623d1826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853607623d18265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Failure to comply with the marks </w:t>
            </w:r>
            <w:r>
              <w:rPr>
                <w:b/>
                <w:bCs/>
                <w:color w:val="00274C"/>
                <w:position w:val="-2"/>
                <w:sz w:val="20"/>
                <w:szCs w:val="20"/>
              </w:rPr>
              <w:t xml:space="preserve">W</w:t>
            </w:r>
            <w:r>
              <w:rPr>
                <w:color w:val="00274C"/>
                <w:position w:val="-2"/>
                <w:sz w:val="20"/>
                <w:szCs w:val="20"/>
              </w:rPr>
              <w:t xml:space="preserve"> on the gears </w:t>
            </w:r>
            <w:r>
              <w:rPr>
                <w:b/>
                <w:bCs/>
                <w:color w:val="00274C"/>
                <w:position w:val="-2"/>
                <w:sz w:val="20"/>
                <w:szCs w:val="20"/>
              </w:rPr>
              <w:t xml:space="preserve">C, P and S</w:t>
            </w:r>
            <w:r>
              <w:rPr>
                <w:color w:val="00274C"/>
                <w:position w:val="-2"/>
                <w:sz w:val="20"/>
                <w:szCs w:val="20"/>
              </w:rPr>
              <w:t xml:space="preserve"> , causes engine malfunction and serious damage.</w:t>
            </w:r>
          </w:p>
          <w:p/>
          <w:p/>
          <w:p/>
          <w:p/>
          <w:p>
            <w:pPr>
              <w:numPr>
                <w:ilvl w:val="0"/>
                <w:numId w:val="29173824"/>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Q</w:t>
            </w:r>
            <w:r>
              <w:rPr>
                <w:color w:val="00274C"/>
                <w:position w:val="-2"/>
                <w:sz w:val="20"/>
                <w:szCs w:val="20"/>
              </w:rPr>
              <w:t xml:space="preserve"> and the lock ring </w:t>
            </w:r>
            <w:r>
              <w:rPr>
                <w:b/>
                <w:bCs/>
                <w:color w:val="00274C"/>
                <w:position w:val="-2"/>
                <w:sz w:val="20"/>
                <w:szCs w:val="20"/>
              </w:rPr>
              <w:t xml:space="preserve">R</w:t>
            </w:r>
            <w:r>
              <w:rPr>
                <w:color w:val="00274C"/>
                <w:position w:val="-2"/>
                <w:sz w:val="20"/>
                <w:szCs w:val="20"/>
              </w:rPr>
              <w:t xml:space="preserve"> .</w:t>
            </w:r>
          </w:p>
          <w:p>
            <w:pPr>
              <w:numPr>
                <w:ilvl w:val="0"/>
                <w:numId w:val="29173824"/>
              </w:numPr>
              <w:spacing w:before="0" w:after="0" w:line="262" w:lineRule="auto"/>
              <w:jc w:val="left"/>
              <w:rPr>
                <w:color w:val="00274C"/>
                <w:sz w:val="20"/>
                <w:szCs w:val="20"/>
              </w:rPr>
            </w:pPr>
            <w:r>
              <w:rPr>
                <w:color w:val="00274C"/>
                <w:position w:val="-2"/>
                <w:sz w:val="20"/>
                <w:szCs w:val="20"/>
              </w:rPr>
              <w:t xml:space="preserve">Tighten the gear </w:t>
            </w:r>
            <w:r>
              <w:rPr>
                <w:b/>
                <w:bCs/>
                <w:color w:val="00274C"/>
                <w:position w:val="-2"/>
                <w:sz w:val="20"/>
                <w:szCs w:val="20"/>
              </w:rPr>
              <w:t xml:space="preserve">C</w:t>
            </w:r>
            <w:r>
              <w:rPr>
                <w:color w:val="00274C"/>
                <w:position w:val="-2"/>
                <w:sz w:val="20"/>
                <w:szCs w:val="20"/>
              </w:rPr>
              <w:t xml:space="preserve"> with the screw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9.34</w:t>
            </w:r>
            <w:r>
              <w:rPr>
                <w:color w:val="00274C"/>
                <w:position w:val="-2"/>
                <w:sz w:val="20"/>
                <w:szCs w:val="20"/>
              </w:rPr>
              <w:t xml:space="preserve"> - tightening torque at </w:t>
            </w:r>
            <w:r>
              <w:rPr>
                <w:b/>
                <w:bCs/>
                <w:color w:val="00274C"/>
                <w:position w:val="-2"/>
                <w:sz w:val="20"/>
                <w:szCs w:val="20"/>
              </w:rPr>
              <w:t xml:space="preserve">100 Nm</w:t>
            </w:r>
            <w:r>
              <w:rPr>
                <w:color w:val="00274C"/>
                <w:position w:val="-2"/>
                <w:sz w:val="20"/>
                <w:szCs w:val="20"/>
              </w:rPr>
              <w:t xml:space="preserve"> ).</w:t>
            </w:r>
          </w:p>
          <w:p>
            <w:pPr>
              <w:numPr>
                <w:ilvl w:val="0"/>
                <w:numId w:val="29173824"/>
              </w:numPr>
              <w:spacing w:before="0" w:after="0" w:line="262" w:lineRule="auto"/>
              <w:jc w:val="left"/>
              <w:rPr>
                <w:color w:val="00274C"/>
                <w:sz w:val="20"/>
                <w:szCs w:val="20"/>
              </w:rPr>
            </w:pPr>
            <w:r>
              <w:rPr>
                <w:color w:val="00274C"/>
                <w:position w:val="-2"/>
                <w:sz w:val="20"/>
                <w:szCs w:val="20"/>
              </w:rPr>
              <w:t xml:space="preserve">Tighten the screws </w:t>
            </w:r>
            <w:r>
              <w:rPr>
                <w:b/>
                <w:bCs/>
                <w:color w:val="00274C"/>
                <w:position w:val="-2"/>
                <w:sz w:val="20"/>
                <w:szCs w:val="20"/>
              </w:rPr>
              <w:t xml:space="preserve">G</w:t>
            </w:r>
            <w:r>
              <w:rPr>
                <w:color w:val="00274C"/>
                <w:position w:val="-2"/>
                <w:sz w:val="20"/>
                <w:szCs w:val="20"/>
              </w:rPr>
              <w:t xml:space="preserve"> on the gear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046273" name="name5576607623d1954d5" descr="imm9.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4.jpg"/>
                          <pic:cNvPicPr/>
                        </pic:nvPicPr>
                        <pic:blipFill>
                          <a:blip r:embed="rId2491607623d1954d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9.34</w:t>
            </w:r>
            <w:r>
              <w:rPr>
                <w:position w:val="-224"/>
              </w:rPr>
              <w:drawing>
                <wp:inline distT="0" distB="0" distL="0" distR="0">
                  <wp:extent cx="2232000" cy="1468800"/>
                  <wp:docPr id="47521819" name="name7290607623d1a9282" descr="imm9.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5.jpg"/>
                          <pic:cNvPicPr/>
                        </pic:nvPicPr>
                        <pic:blipFill>
                          <a:blip r:embed="rId7099607623d1a927c"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br/>
              <w:br/>
              <w:t xml:space="preserve">Fig 9.35</w:t>
            </w:r>
            <w:r>
              <w:rPr>
                <w:position w:val="-222"/>
              </w:rPr>
              <w:drawing>
                <wp:inline distT="0" distB="0" distL="0" distR="0">
                  <wp:extent cx="2232000" cy="1454400"/>
                  <wp:docPr id="11610917" name="name2661607623d1bba33" descr="imm9.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6.jpg"/>
                          <pic:cNvPicPr/>
                        </pic:nvPicPr>
                        <pic:blipFill>
                          <a:blip r:embed="rId7995607623d1bba2d"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br/>
              <w:br/>
              <w:t xml:space="preserve">Fig 9.36</w:t>
            </w:r>
            <w:r>
              <w:rPr>
                <w:position w:val="-230"/>
              </w:rPr>
              <w:drawing>
                <wp:inline distT="0" distB="0" distL="0" distR="0">
                  <wp:extent cx="2232000" cy="1504800"/>
                  <wp:docPr id="84753279" name="name5525607623d1ce8ae" descr="imm9.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7.jpg"/>
                          <pic:cNvPicPr/>
                        </pic:nvPicPr>
                        <pic:blipFill>
                          <a:blip r:embed="rId2661607623d1ce8a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9.6.2 High-pressure injection pump</w:t>
            </w:r>
          </w:p>
          <w:p/>
          <w:p/>
          <w:p>
            <w:pPr>
              <w:numPr>
                <w:ilvl w:val="0"/>
                <w:numId w:val="29173825"/>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V</w:t>
            </w:r>
            <w:r>
              <w:rPr>
                <w:color w:val="00274C"/>
                <w:position w:val="-2"/>
                <w:sz w:val="20"/>
                <w:szCs w:val="20"/>
              </w:rPr>
              <w:t xml:space="preserve"> is free from impurities ( </w:t>
            </w:r>
            <w:r>
              <w:rPr>
                <w:b/>
                <w:bCs/>
                <w:color w:val="00274C"/>
                <w:position w:val="-2"/>
                <w:sz w:val="20"/>
                <w:szCs w:val="20"/>
              </w:rPr>
              <w:t xml:space="preserve">Fig. 9.38</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351726" name="name8752607623d1e0fb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630607623d1e0f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gasket </w:t>
            </w:r>
            <w:r>
              <w:rPr>
                <w:b/>
                <w:bCs/>
                <w:color w:val="00274C"/>
                <w:position w:val="-2"/>
                <w:sz w:val="20"/>
                <w:szCs w:val="20"/>
              </w:rPr>
              <w:t xml:space="preserve">U</w:t>
            </w:r>
            <w:r>
              <w:rPr>
                <w:color w:val="00274C"/>
                <w:position w:val="-2"/>
                <w:sz w:val="20"/>
                <w:szCs w:val="20"/>
              </w:rPr>
              <w:t xml:space="preserve"> with every assembly.</w:t>
            </w:r>
          </w:p>
          <w:p>
            <w:pPr>
              <w:numPr>
                <w:ilvl w:val="0"/>
                <w:numId w:val="29173622"/>
              </w:numPr>
              <w:spacing w:before="0" w:after="0" w:line="262" w:lineRule="auto"/>
              <w:jc w:val="left"/>
              <w:rPr>
                <w:color w:val="00274C"/>
                <w:sz w:val="20"/>
                <w:szCs w:val="20"/>
              </w:rPr>
            </w:pPr>
            <w:r>
              <w:rPr>
                <w:color w:val="00274C"/>
                <w:position w:val="-2"/>
                <w:sz w:val="20"/>
                <w:szCs w:val="20"/>
              </w:rPr>
              <w:t xml:space="preserve">The seal gasket </w:t>
            </w:r>
            <w:r>
              <w:rPr>
                <w:b/>
                <w:bCs/>
                <w:color w:val="00274C"/>
                <w:position w:val="-2"/>
                <w:sz w:val="20"/>
                <w:szCs w:val="20"/>
              </w:rPr>
              <w:t xml:space="preserve">U</w:t>
            </w:r>
            <w:r>
              <w:rPr>
                <w:color w:val="00274C"/>
                <w:position w:val="-2"/>
                <w:sz w:val="20"/>
                <w:szCs w:val="20"/>
              </w:rPr>
              <w:t xml:space="preserve"> can only be fitted in one direction( </w:t>
            </w:r>
            <w:r>
              <w:rPr>
                <w:b/>
                <w:bCs/>
                <w:color w:val="00274C"/>
                <w:position w:val="-2"/>
                <w:sz w:val="20"/>
                <w:szCs w:val="20"/>
              </w:rPr>
              <w:t xml:space="preserve">Fig. 9.38</w:t>
            </w: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capscrews </w:t>
            </w:r>
            <w:r>
              <w:rPr>
                <w:b/>
                <w:bCs/>
                <w:color w:val="00274C"/>
                <w:position w:val="-2"/>
                <w:sz w:val="20"/>
                <w:szCs w:val="20"/>
              </w:rPr>
              <w:t xml:space="preserve">T</w:t>
            </w:r>
            <w:r>
              <w:rPr>
                <w:color w:val="00274C"/>
                <w:position w:val="-2"/>
                <w:sz w:val="20"/>
                <w:szCs w:val="20"/>
              </w:rPr>
              <w:t xml:space="preserve"> with new ones or alternatively apply </w:t>
            </w:r>
            <w:r>
              <w:rPr>
                <w:b/>
                <w:bCs/>
                <w:color w:val="00274C"/>
                <w:position w:val="-2"/>
                <w:sz w:val="20"/>
                <w:szCs w:val="20"/>
              </w:rPr>
              <w:t xml:space="preserve">Loctite 2701 (Fig. 9.38)</w:t>
            </w:r>
            <w:r>
              <w:rPr>
                <w:color w:val="00274C"/>
                <w:position w:val="-2"/>
                <w:sz w:val="20"/>
                <w:szCs w:val="20"/>
              </w:rPr>
              <w:t xml:space="preserve"> .</w:t>
            </w:r>
          </w:p>
          <w:p/>
          <w:p/>
          <w:p/>
          <w:p/>
          <w:p>
            <w:pPr>
              <w:numPr>
                <w:ilvl w:val="0"/>
                <w:numId w:val="29173826"/>
              </w:numPr>
              <w:spacing w:before="0" w:after="0" w:line="262" w:lineRule="auto"/>
              <w:jc w:val="left"/>
              <w:rPr>
                <w:color w:val="00274C"/>
                <w:sz w:val="20"/>
                <w:szCs w:val="20"/>
              </w:rPr>
            </w:pPr>
            <w:r>
              <w:rPr>
                <w:color w:val="00274C"/>
                <w:position w:val="-2"/>
                <w:sz w:val="20"/>
                <w:szCs w:val="20"/>
              </w:rPr>
              <w:t xml:space="preserve">Fit the new gasket </w:t>
            </w:r>
            <w:r>
              <w:rPr>
                <w:b/>
                <w:bCs/>
                <w:color w:val="00274C"/>
                <w:position w:val="-2"/>
                <w:sz w:val="20"/>
                <w:szCs w:val="20"/>
              </w:rPr>
              <w:t xml:space="preserve">U</w:t>
            </w:r>
            <w:r>
              <w:rPr>
                <w:color w:val="00274C"/>
                <w:position w:val="-2"/>
                <w:sz w:val="20"/>
                <w:szCs w:val="20"/>
              </w:rPr>
              <w:t xml:space="preserve"> on the injection pump </w:t>
            </w:r>
            <w:r>
              <w:rPr>
                <w:b/>
                <w:bCs/>
                <w:color w:val="00274C"/>
                <w:position w:val="-2"/>
                <w:sz w:val="20"/>
                <w:szCs w:val="20"/>
              </w:rPr>
              <w:t xml:space="preserve">Z</w:t>
            </w:r>
            <w:r>
              <w:rPr>
                <w:color w:val="00274C"/>
                <w:position w:val="-2"/>
                <w:sz w:val="20"/>
                <w:szCs w:val="20"/>
              </w:rPr>
              <w:t xml:space="preserve"> </w:t>
            </w:r>
            <w:r>
              <w:rPr>
                <w:b/>
                <w:bCs/>
                <w:color w:val="00274C"/>
                <w:position w:val="-2"/>
                <w:sz w:val="20"/>
                <w:szCs w:val="20"/>
              </w:rPr>
              <w:t xml:space="preserve">(Fig. 9.38)</w:t>
            </w:r>
            <w:r>
              <w:rPr>
                <w:color w:val="00274C"/>
                <w:position w:val="-2"/>
                <w:sz w:val="20"/>
                <w:szCs w:val="20"/>
              </w:rPr>
              <w:t xml:space="preserve"> .</w:t>
            </w:r>
          </w:p>
          <w:p>
            <w:pPr>
              <w:numPr>
                <w:ilvl w:val="0"/>
                <w:numId w:val="29173826"/>
              </w:numPr>
              <w:spacing w:before="0" w:after="0" w:line="262" w:lineRule="auto"/>
              <w:jc w:val="left"/>
              <w:rPr>
                <w:color w:val="00274C"/>
                <w:sz w:val="20"/>
                <w:szCs w:val="20"/>
              </w:rPr>
            </w:pPr>
            <w:r>
              <w:rPr>
                <w:color w:val="00274C"/>
                <w:position w:val="-2"/>
                <w:sz w:val="20"/>
                <w:szCs w:val="20"/>
              </w:rPr>
              <w:t xml:space="preserve">Fix the pump </w:t>
            </w:r>
            <w:r>
              <w:rPr>
                <w:b/>
                <w:bCs/>
                <w:color w:val="00274C"/>
                <w:position w:val="-2"/>
                <w:sz w:val="20"/>
                <w:szCs w:val="20"/>
              </w:rPr>
              <w:t xml:space="preserve">Z</w:t>
            </w:r>
            <w:r>
              <w:rPr>
                <w:color w:val="00274C"/>
                <w:position w:val="-2"/>
                <w:sz w:val="20"/>
                <w:szCs w:val="20"/>
              </w:rPr>
              <w:t xml:space="preserve"> into the housing </w:t>
            </w:r>
            <w:r>
              <w:rPr>
                <w:b/>
                <w:bCs/>
                <w:color w:val="00274C"/>
                <w:position w:val="-2"/>
                <w:sz w:val="20"/>
                <w:szCs w:val="20"/>
              </w:rPr>
              <w:t xml:space="preserve">V</w:t>
            </w:r>
            <w:r>
              <w:rPr>
                <w:color w:val="00274C"/>
                <w:position w:val="-2"/>
                <w:sz w:val="20"/>
                <w:szCs w:val="20"/>
              </w:rPr>
              <w:t xml:space="preserve"> together with the gasket </w:t>
            </w:r>
            <w:r>
              <w:rPr>
                <w:b/>
                <w:bCs/>
                <w:color w:val="00274C"/>
                <w:position w:val="-2"/>
                <w:sz w:val="20"/>
                <w:szCs w:val="20"/>
              </w:rPr>
              <w:t xml:space="preserve">U</w:t>
            </w:r>
            <w:r>
              <w:rPr>
                <w:color w:val="00274C"/>
                <w:position w:val="-2"/>
                <w:sz w:val="20"/>
                <w:szCs w:val="20"/>
              </w:rPr>
              <w:t xml:space="preserve"> by the screws </w:t>
            </w:r>
            <w:r>
              <w:rPr>
                <w:b/>
                <w:bCs/>
                <w:color w:val="00274C"/>
                <w:position w:val="-2"/>
                <w:sz w:val="20"/>
                <w:szCs w:val="20"/>
              </w:rPr>
              <w:t xml:space="preserve">T</w:t>
            </w:r>
            <w:r>
              <w:rPr>
                <w:color w:val="00274C"/>
                <w:position w:val="-2"/>
                <w:sz w:val="20"/>
                <w:szCs w:val="20"/>
              </w:rPr>
              <w:t xml:space="preserve"> ( </w:t>
            </w:r>
            <w:r>
              <w:rPr>
                <w:b/>
                <w:bCs/>
                <w:color w:val="00274C"/>
                <w:position w:val="-2"/>
                <w:sz w:val="20"/>
                <w:szCs w:val="20"/>
              </w:rPr>
              <w:t xml:space="preserve">Fig. 9. 38</w:t>
            </w:r>
            <w:r>
              <w:rPr>
                <w:color w:val="00274C"/>
                <w:position w:val="-2"/>
                <w:sz w:val="20"/>
                <w:szCs w:val="20"/>
              </w:rPr>
              <w:t xml:space="preserve"> - tightening torque at </w:t>
            </w:r>
            <w:r>
              <w:rPr>
                <w:b/>
                <w:bCs/>
                <w:color w:val="00274C"/>
                <w:position w:val="-2"/>
                <w:sz w:val="20"/>
                <w:szCs w:val="20"/>
              </w:rPr>
              <w:t xml:space="preserve">25 Nm</w:t>
            </w:r>
            <w:r>
              <w:rPr>
                <w:color w:val="00274C"/>
                <w:position w:val="-2"/>
                <w:sz w:val="20"/>
                <w:szCs w:val="20"/>
              </w:rPr>
              <w:t xml:space="preserve"> ).</w:t>
            </w:r>
          </w:p>
          <w:p>
            <w:pPr>
              <w:numPr>
                <w:ilvl w:val="0"/>
                <w:numId w:val="29173826"/>
              </w:numPr>
              <w:spacing w:before="0" w:after="0" w:line="262" w:lineRule="auto"/>
              <w:jc w:val="left"/>
              <w:rPr>
                <w:color w:val="00274C"/>
                <w:sz w:val="20"/>
                <w:szCs w:val="20"/>
              </w:rPr>
            </w:pPr>
            <w:r>
              <w:rPr>
                <w:color w:val="00274C"/>
                <w:position w:val="-2"/>
                <w:sz w:val="20"/>
                <w:szCs w:val="20"/>
              </w:rPr>
              <w:t xml:space="preserve">Check the correct fitting of the key </w:t>
            </w:r>
            <w:r>
              <w:rPr>
                <w:b/>
                <w:bCs/>
                <w:color w:val="00274C"/>
                <w:position w:val="-2"/>
                <w:sz w:val="20"/>
                <w:szCs w:val="20"/>
              </w:rPr>
              <w:t xml:space="preserve">AA</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injection pump ( </w:t>
            </w:r>
            <w:r>
              <w:rPr>
                <w:b/>
                <w:bCs/>
                <w:color w:val="00274C"/>
                <w:position w:val="-2"/>
                <w:sz w:val="20"/>
                <w:szCs w:val="20"/>
              </w:rPr>
              <w:t xml:space="preserve">Fig. 9.39</w:t>
            </w:r>
            <w:r>
              <w:rPr>
                <w:color w:val="00274C"/>
                <w:position w:val="-2"/>
                <w:sz w:val="20"/>
                <w:szCs w:val="20"/>
              </w:rPr>
              <w:t xml:space="preserve"> ).</w:t>
            </w:r>
          </w:p>
          <w:p>
            <w:pPr>
              <w:numPr>
                <w:ilvl w:val="0"/>
                <w:numId w:val="29173826"/>
              </w:numPr>
              <w:spacing w:before="0" w:after="0" w:line="262" w:lineRule="auto"/>
              <w:jc w:val="left"/>
              <w:rPr>
                <w:color w:val="00274C"/>
                <w:sz w:val="20"/>
                <w:szCs w:val="20"/>
              </w:rPr>
            </w:pPr>
            <w:r>
              <w:rPr>
                <w:color w:val="00274C"/>
                <w:position w:val="-2"/>
                <w:sz w:val="20"/>
                <w:szCs w:val="20"/>
              </w:rPr>
              <w:t xml:space="preserve">Place the gear </w:t>
            </w:r>
            <w:r>
              <w:rPr>
                <w:b/>
                <w:bCs/>
                <w:color w:val="00274C"/>
                <w:position w:val="-2"/>
                <w:sz w:val="20"/>
                <w:szCs w:val="20"/>
              </w:rPr>
              <w:t xml:space="preserve">AC</w:t>
            </w:r>
            <w:r>
              <w:rPr>
                <w:color w:val="00274C"/>
                <w:position w:val="-2"/>
                <w:sz w:val="20"/>
                <w:szCs w:val="20"/>
              </w:rPr>
              <w:t xml:space="preserve"> on the shaft </w:t>
            </w:r>
            <w:r>
              <w:rPr>
                <w:b/>
                <w:bCs/>
                <w:color w:val="00274C"/>
                <w:position w:val="-2"/>
                <w:sz w:val="20"/>
                <w:szCs w:val="20"/>
              </w:rPr>
              <w:t xml:space="preserve">AB</w:t>
            </w:r>
            <w:r>
              <w:rPr>
                <w:color w:val="00274C"/>
                <w:position w:val="-2"/>
                <w:sz w:val="20"/>
                <w:szCs w:val="20"/>
              </w:rPr>
              <w:t xml:space="preserve"> of the pump respecting the reference to the key </w:t>
            </w:r>
            <w:r>
              <w:rPr>
                <w:b/>
                <w:bCs/>
                <w:color w:val="00274C"/>
                <w:position w:val="-2"/>
                <w:sz w:val="20"/>
                <w:szCs w:val="20"/>
              </w:rPr>
              <w:t xml:space="preserve">AA</w:t>
            </w:r>
            <w:r>
              <w:rPr>
                <w:color w:val="00274C"/>
                <w:position w:val="-2"/>
                <w:sz w:val="20"/>
                <w:szCs w:val="20"/>
              </w:rPr>
              <w:t xml:space="preserve"> and the reference </w:t>
            </w:r>
            <w:r>
              <w:rPr>
                <w:b/>
                <w:bCs/>
                <w:color w:val="00274C"/>
                <w:position w:val="-2"/>
                <w:sz w:val="20"/>
                <w:szCs w:val="20"/>
              </w:rPr>
              <w:t xml:space="preserve">Q</w:t>
            </w:r>
            <w:r>
              <w:rPr>
                <w:color w:val="00274C"/>
                <w:position w:val="-2"/>
                <w:sz w:val="20"/>
                <w:szCs w:val="20"/>
              </w:rPr>
              <w:t xml:space="preserve"> of the gear </w:t>
            </w:r>
            <w:r>
              <w:rPr>
                <w:b/>
                <w:bCs/>
                <w:color w:val="00274C"/>
                <w:position w:val="-2"/>
                <w:sz w:val="20"/>
                <w:szCs w:val="20"/>
              </w:rPr>
              <w:t xml:space="preserve">A</w:t>
            </w:r>
            <w:r>
              <w:rPr>
                <w:color w:val="00274C"/>
                <w:position w:val="-2"/>
                <w:sz w:val="20"/>
                <w:szCs w:val="20"/>
              </w:rPr>
              <w:t xml:space="preserve"> </w:t>
            </w:r>
            <w:r>
              <w:rPr>
                <w:b/>
                <w:bCs/>
                <w:color w:val="00274C"/>
                <w:position w:val="-2"/>
                <w:sz w:val="20"/>
                <w:szCs w:val="20"/>
              </w:rPr>
              <w:t xml:space="preserve">E (Fig. 9.39)</w:t>
            </w:r>
            <w:r>
              <w:rPr>
                <w:color w:val="00274C"/>
                <w:position w:val="-2"/>
                <w:sz w:val="20"/>
                <w:szCs w:val="20"/>
              </w:rPr>
              <w:t xml:space="preserve"> .</w:t>
            </w:r>
            <w:r>
              <w:rPr>
                <w:color w:val="00274C"/>
                <w:position w:val="-2"/>
                <w:sz w:val="20"/>
                <w:szCs w:val="20"/>
              </w:rPr>
              <w:br/>
              <w:t xml:space="preserve">Serrare il dado </w:t>
            </w:r>
            <w:r>
              <w:rPr>
                <w:b/>
                <w:bCs/>
                <w:color w:val="00274C"/>
                <w:position w:val="-2"/>
                <w:sz w:val="20"/>
                <w:szCs w:val="20"/>
              </w:rPr>
              <w:t xml:space="preserve">AD</w:t>
            </w:r>
            <w:r>
              <w:rPr>
                <w:color w:val="00274C"/>
                <w:position w:val="-2"/>
                <w:sz w:val="20"/>
                <w:szCs w:val="20"/>
              </w:rPr>
              <w:t xml:space="preserve"> (coppia di serraggio a </w:t>
            </w:r>
            <w:r>
              <w:rPr>
                <w:b/>
                <w:bCs/>
                <w:color w:val="00274C"/>
                <w:position w:val="-2"/>
                <w:sz w:val="20"/>
                <w:szCs w:val="20"/>
              </w:rPr>
              <w:t xml:space="preserve">65 Nm</w:t>
            </w:r>
            <w:r>
              <w:rPr>
                <w:color w:val="00274C"/>
                <w:position w:val="-2"/>
                <w:sz w:val="20"/>
                <w:szCs w:val="20"/>
              </w:rPr>
              <w:t xml:space="preserve"> ).</w:t>
            </w:r>
          </w:p>
          <w:p>
            <w:pPr>
              <w:numPr>
                <w:ilvl w:val="0"/>
                <w:numId w:val="29173826"/>
              </w:numPr>
              <w:spacing w:before="0" w:after="0" w:line="262" w:lineRule="auto"/>
              <w:jc w:val="left"/>
              <w:rPr>
                <w:color w:val="00274C"/>
                <w:sz w:val="20"/>
                <w:szCs w:val="20"/>
              </w:rPr>
            </w:pPr>
            <w:r>
              <w:rPr>
                <w:color w:val="00274C"/>
                <w:position w:val="-2"/>
                <w:sz w:val="20"/>
                <w:szCs w:val="20"/>
              </w:rPr>
              <w:t xml:space="preserve">Remove special tool </w:t>
            </w:r>
            <w:hyperlink r:id="rId4915607623d1e21b1" w:history="1">
              <w:r>
                <w:rPr>
                  <w:b/>
                  <w:bCs/>
                  <w:color w:val="0000FF"/>
                  <w:position w:val="-2"/>
                  <w:sz w:val="20"/>
                  <w:szCs w:val="20"/>
                </w:rPr>
                <w:t xml:space="preserve">ST_34</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956795" name="name7828607623d1f3861" descr="imm9.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8.jpg"/>
                          <pic:cNvPicPr/>
                        </pic:nvPicPr>
                        <pic:blipFill>
                          <a:blip r:embed="rId7791607623d1f385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9.38</w:t>
            </w:r>
            <w:r>
              <w:rPr>
                <w:position w:val="-230"/>
              </w:rPr>
              <w:drawing>
                <wp:inline distT="0" distB="0" distL="0" distR="0">
                  <wp:extent cx="2232000" cy="1504800"/>
                  <wp:docPr id="69549473" name="name1567607623d20f3de" descr="imm9.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39.jpg"/>
                          <pic:cNvPicPr/>
                        </pic:nvPicPr>
                        <pic:blipFill>
                          <a:blip r:embed="rId1547607623d20f3d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9.39</w:t>
            </w:r>
            <w:r>
              <w:rPr>
                <w:position w:val="-230"/>
              </w:rPr>
              <w:drawing>
                <wp:inline distT="0" distB="0" distL="0" distR="0">
                  <wp:extent cx="2232000" cy="1504800"/>
                  <wp:docPr id="10878307" name="name3542607623d2246b5" descr="imm9.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0.jpg"/>
                          <pic:cNvPicPr/>
                        </pic:nvPicPr>
                        <pic:blipFill>
                          <a:blip r:embed="rId3734607623d2246a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Cylinder head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9.7.1 Valve stem gasket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046089" name="name2328607623d2333b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172607623d2333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Carry out the checks described in </w:t>
            </w:r>
            <w:hyperlink r:id="rId1797607623d233f46" w:history="1">
              <w:r>
                <w:rPr>
                  <w:b/>
                  <w:bCs/>
                  <w:color w:val="0000FF"/>
                  <w:position w:val="-2"/>
                  <w:sz w:val="20"/>
                  <w:szCs w:val="20"/>
                </w:rPr>
                <w:t xml:space="preserve">Par. 8.6.4</w:t>
              </w:r>
            </w:hyperlink>
            <w:r>
              <w:rPr>
                <w:color w:val="00274C"/>
                <w:position w:val="-2"/>
                <w:sz w:val="20"/>
                <w:szCs w:val="20"/>
              </w:rPr>
              <w:t xml:space="preserve"> before proceeding with the following operations.</w:t>
            </w:r>
          </w:p>
          <w:p>
            <w:pPr>
              <w:numPr>
                <w:ilvl w:val="0"/>
                <w:numId w:val="29173622"/>
              </w:numPr>
              <w:spacing w:before="0" w:after="0" w:line="262" w:lineRule="auto"/>
              <w:jc w:val="left"/>
              <w:rPr>
                <w:color w:val="00274C"/>
                <w:sz w:val="20"/>
                <w:szCs w:val="20"/>
              </w:rPr>
            </w:pPr>
            <w:r>
              <w:rPr>
                <w:color w:val="00274C"/>
                <w:position w:val="-2"/>
                <w:sz w:val="20"/>
                <w:szCs w:val="20"/>
              </w:rPr>
              <w:t xml:space="preserve">Lubricate the oil seals </w:t>
            </w:r>
            <w:r>
              <w:rPr>
                <w:b/>
                <w:bCs/>
                <w:color w:val="00274C"/>
                <w:position w:val="-2"/>
                <w:sz w:val="20"/>
                <w:szCs w:val="20"/>
              </w:rPr>
              <w:t xml:space="preserve">A</w:t>
            </w:r>
            <w:r>
              <w:rPr>
                <w:color w:val="00274C"/>
                <w:position w:val="-2"/>
                <w:sz w:val="20"/>
                <w:szCs w:val="20"/>
              </w:rPr>
              <w:t xml:space="preserve"> on the inside.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827"/>
              </w:numPr>
              <w:spacing w:before="0" w:after="0" w:line="262" w:lineRule="auto"/>
              <w:jc w:val="left"/>
              <w:rPr>
                <w:color w:val="00274C"/>
                <w:sz w:val="20"/>
                <w:szCs w:val="20"/>
              </w:rPr>
            </w:pPr>
            <w:r>
              <w:rPr>
                <w:color w:val="00274C"/>
                <w:position w:val="-2"/>
                <w:sz w:val="20"/>
                <w:szCs w:val="20"/>
              </w:rPr>
              <w:t xml:space="preserve">Fit the oil seals </w:t>
            </w:r>
            <w:r>
              <w:rPr>
                <w:b/>
                <w:bCs/>
                <w:color w:val="00274C"/>
                <w:position w:val="-2"/>
                <w:sz w:val="20"/>
                <w:szCs w:val="20"/>
              </w:rPr>
              <w:t xml:space="preserve">A</w:t>
            </w:r>
            <w:r>
              <w:rPr>
                <w:color w:val="00274C"/>
                <w:position w:val="-2"/>
                <w:sz w:val="20"/>
                <w:szCs w:val="20"/>
              </w:rPr>
              <w:t xml:space="preserve"> on the valve guides </w:t>
            </w:r>
            <w:r>
              <w:rPr>
                <w:b/>
                <w:bCs/>
                <w:color w:val="00274C"/>
                <w:position w:val="-2"/>
                <w:sz w:val="20"/>
                <w:szCs w:val="20"/>
              </w:rPr>
              <w:t xml:space="preserve">B</w:t>
            </w:r>
            <w:r>
              <w:rPr>
                <w:color w:val="00274C"/>
                <w:position w:val="-2"/>
                <w:sz w:val="20"/>
                <w:szCs w:val="20"/>
              </w:rPr>
              <w:t xml:space="preserve"> using the tool </w:t>
            </w:r>
            <w:hyperlink r:id="rId2216607623d234104" w:history="1">
              <w:r>
                <w:rPr>
                  <w:b/>
                  <w:bCs/>
                  <w:color w:val="0000FF"/>
                  <w:position w:val="-2"/>
                  <w:sz w:val="20"/>
                  <w:szCs w:val="20"/>
                </w:rPr>
                <w:t xml:space="preserve">ST_08</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8151935" name="name8814607623d245293" descr="imm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1.jpg"/>
                          <pic:cNvPicPr/>
                        </pic:nvPicPr>
                        <pic:blipFill>
                          <a:blip r:embed="rId7184607623d2452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9.7.2 Electronic injector sleeves </w:t>
            </w:r>
            <w:r>
              <w:rPr>
                <w:color w:val="00274C"/>
                <w:position w:val="-2"/>
                <w:sz w:val="20"/>
                <w:szCs w:val="20"/>
              </w:rPr>
              <w:t xml:space="preserve"> ( </w:t>
            </w:r>
            <w:r>
              <w:rPr>
                <w:position w:val="-3"/>
              </w:rPr>
              <w:drawing>
                <wp:inline distT="0" distB="0" distL="0" distR="0">
                  <wp:extent cx="158400" cy="115200"/>
                  <wp:docPr id="4921519" name="name6649607623d2560e4" descr="operazione_utile.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perazione_utile.gif"/>
                          <pic:cNvPicPr/>
                        </pic:nvPicPr>
                        <pic:blipFill>
                          <a:blip r:embed="rId9294607623d2560de" cstate="print"/>
                          <a:stretch>
                            <a:fillRect/>
                          </a:stretch>
                        </pic:blipFill>
                        <pic:spPr>
                          <a:xfrm>
                            <a:off x="0" y="0"/>
                            <a:ext cx="158400" cy="1152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w:t>
            </w:r>
          </w:p>
          <w:p/>
          <w:p/>
          <w:p>
            <w:pPr>
              <w:numPr>
                <w:ilvl w:val="0"/>
                <w:numId w:val="29173828"/>
              </w:numPr>
              <w:spacing w:before="0" w:after="0" w:line="262" w:lineRule="auto"/>
              <w:jc w:val="left"/>
              <w:rPr>
                <w:color w:val="00274C"/>
                <w:sz w:val="20"/>
                <w:szCs w:val="20"/>
              </w:rPr>
            </w:pPr>
            <w:r>
              <w:rPr>
                <w:color w:val="00274C"/>
                <w:position w:val="-2"/>
                <w:sz w:val="20"/>
                <w:szCs w:val="20"/>
              </w:rPr>
              <w:t xml:space="preserve">Insert the seals </w:t>
            </w:r>
            <w:r>
              <w:rPr>
                <w:b/>
                <w:bCs/>
                <w:color w:val="00274C"/>
                <w:position w:val="-2"/>
                <w:sz w:val="20"/>
                <w:szCs w:val="20"/>
              </w:rPr>
              <w:t xml:space="preserve">C</w:t>
            </w:r>
            <w:r>
              <w:rPr>
                <w:color w:val="00274C"/>
                <w:position w:val="-2"/>
                <w:sz w:val="20"/>
                <w:szCs w:val="20"/>
              </w:rPr>
              <w:t xml:space="preserve"> in the seats of the sleeve </w:t>
            </w:r>
            <w:r>
              <w:rPr>
                <w:b/>
                <w:bCs/>
                <w:color w:val="00274C"/>
                <w:position w:val="-2"/>
                <w:sz w:val="20"/>
                <w:szCs w:val="20"/>
              </w:rPr>
              <w:t xml:space="preserve">D</w:t>
            </w:r>
            <w:r>
              <w:rPr>
                <w:color w:val="00274C"/>
                <w:position w:val="-2"/>
                <w:sz w:val="20"/>
                <w:szCs w:val="20"/>
              </w:rPr>
              <w:t xml:space="preserve"> .</w:t>
            </w:r>
          </w:p>
          <w:p>
            <w:pPr>
              <w:numPr>
                <w:ilvl w:val="0"/>
                <w:numId w:val="29173828"/>
              </w:numPr>
              <w:spacing w:before="0" w:after="0" w:line="262" w:lineRule="auto"/>
              <w:jc w:val="left"/>
              <w:rPr>
                <w:color w:val="00274C"/>
                <w:sz w:val="20"/>
                <w:szCs w:val="20"/>
              </w:rPr>
            </w:pPr>
            <w:r>
              <w:rPr>
                <w:color w:val="00274C"/>
                <w:position w:val="-2"/>
                <w:sz w:val="20"/>
                <w:szCs w:val="20"/>
              </w:rPr>
              <w:t xml:space="preserve">Insert the seal </w:t>
            </w:r>
            <w:r>
              <w:rPr>
                <w:b/>
                <w:bCs/>
                <w:color w:val="00274C"/>
                <w:position w:val="-2"/>
                <w:sz w:val="20"/>
                <w:szCs w:val="20"/>
              </w:rPr>
              <w:t xml:space="preserve">E</w:t>
            </w:r>
            <w:r>
              <w:rPr>
                <w:color w:val="00274C"/>
                <w:position w:val="-2"/>
                <w:sz w:val="20"/>
                <w:szCs w:val="20"/>
              </w:rPr>
              <w:t xml:space="preserve"> with the convex side facing upward at the base of the sleeve </w:t>
            </w:r>
            <w:r>
              <w:rPr>
                <w:b/>
                <w:bCs/>
                <w:color w:val="00274C"/>
                <w:position w:val="-2"/>
                <w:sz w:val="20"/>
                <w:szCs w:val="20"/>
              </w:rPr>
              <w:t xml:space="preserve">D</w:t>
            </w:r>
            <w:r>
              <w:rPr>
                <w:color w:val="00274C"/>
                <w:position w:val="-2"/>
                <w:sz w:val="20"/>
                <w:szCs w:val="20"/>
              </w:rPr>
              <w:t xml:space="preserve"> .</w:t>
            </w:r>
          </w:p>
          <w:p>
            <w:pPr>
              <w:numPr>
                <w:ilvl w:val="0"/>
                <w:numId w:val="29173828"/>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C</w:t>
            </w:r>
            <w:r>
              <w:rPr>
                <w:color w:val="00274C"/>
                <w:position w:val="-2"/>
                <w:sz w:val="20"/>
                <w:szCs w:val="20"/>
              </w:rPr>
              <w:t xml:space="preserve"> .</w:t>
            </w:r>
          </w:p>
          <w:p>
            <w:pPr>
              <w:numPr>
                <w:ilvl w:val="0"/>
                <w:numId w:val="29173828"/>
              </w:numPr>
              <w:spacing w:before="0" w:after="0" w:line="262" w:lineRule="auto"/>
              <w:jc w:val="left"/>
              <w:rPr>
                <w:color w:val="00274C"/>
                <w:sz w:val="20"/>
                <w:szCs w:val="20"/>
              </w:rPr>
            </w:pPr>
            <w:r>
              <w:rPr>
                <w:color w:val="00274C"/>
                <w:position w:val="-2"/>
                <w:sz w:val="20"/>
                <w:szCs w:val="20"/>
              </w:rPr>
              <w:t xml:space="preserve">Insert and carefully screw the sleeve </w:t>
            </w:r>
            <w:r>
              <w:rPr>
                <w:b/>
                <w:bCs/>
                <w:color w:val="00274C"/>
                <w:position w:val="-2"/>
                <w:sz w:val="20"/>
                <w:szCs w:val="20"/>
              </w:rPr>
              <w:t xml:space="preserve">D</w:t>
            </w:r>
            <w:r>
              <w:rPr>
                <w:color w:val="00274C"/>
                <w:position w:val="-2"/>
                <w:sz w:val="20"/>
                <w:szCs w:val="20"/>
              </w:rPr>
              <w:t xml:space="preserve"> into the seat of the head </w:t>
            </w:r>
            <w:r>
              <w:rPr>
                <w:b/>
                <w:bCs/>
                <w:color w:val="00274C"/>
                <w:position w:val="-2"/>
                <w:sz w:val="20"/>
                <w:szCs w:val="20"/>
              </w:rPr>
              <w:t xml:space="preserve">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sleeve </w:t>
            </w:r>
            <w:r>
              <w:rPr>
                <w:b/>
                <w:bCs/>
                <w:color w:val="00274C"/>
                <w:position w:val="-2"/>
                <w:sz w:val="20"/>
                <w:szCs w:val="20"/>
              </w:rPr>
              <w:t xml:space="preserve">D</w:t>
            </w:r>
            <w:r>
              <w:rPr>
                <w:color w:val="00274C"/>
                <w:position w:val="-2"/>
                <w:sz w:val="20"/>
                <w:szCs w:val="20"/>
              </w:rPr>
              <w:t xml:space="preserve"> must not protrude above the surface of the head </w:t>
            </w:r>
            <w:r>
              <w:rPr>
                <w:b/>
                <w:bCs/>
                <w:color w:val="00274C"/>
                <w:position w:val="-2"/>
                <w:sz w:val="20"/>
                <w:szCs w:val="20"/>
              </w:rPr>
              <w:t xml:space="preserve">BF</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828"/>
              </w:numPr>
              <w:spacing w:before="0" w:after="0" w:line="262" w:lineRule="auto"/>
              <w:jc w:val="left"/>
              <w:rPr>
                <w:color w:val="00274C"/>
                <w:sz w:val="20"/>
                <w:szCs w:val="20"/>
              </w:rPr>
            </w:pPr>
            <w:r>
              <w:rPr>
                <w:color w:val="00274C"/>
                <w:position w:val="-2"/>
                <w:sz w:val="20"/>
                <w:szCs w:val="20"/>
              </w:rPr>
              <w:t xml:space="preserve">Clamp the sleeve </w:t>
            </w:r>
            <w:r>
              <w:rPr>
                <w:b/>
                <w:bCs/>
                <w:color w:val="00274C"/>
                <w:position w:val="-2"/>
                <w:sz w:val="20"/>
                <w:szCs w:val="20"/>
              </w:rPr>
              <w:t xml:space="preserve">D</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79817783" name="name6481607623d26b806" descr="imm9.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2.jpg"/>
                          <pic:cNvPicPr/>
                        </pic:nvPicPr>
                        <pic:blipFill>
                          <a:blip r:embed="rId5062607623d26b7ff"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9.42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9.7.3 Electronic injectors projection</w:t>
            </w:r>
          </w:p>
          <w:p/>
          <w:p/>
          <w:p>
            <w:pPr>
              <w:numPr>
                <w:ilvl w:val="0"/>
                <w:numId w:val="29173829"/>
              </w:numPr>
              <w:spacing w:before="0" w:after="0" w:line="262" w:lineRule="auto"/>
              <w:jc w:val="left"/>
              <w:rPr>
                <w:color w:val="00274C"/>
                <w:sz w:val="20"/>
                <w:szCs w:val="20"/>
              </w:rPr>
            </w:pPr>
            <w:r>
              <w:rPr>
                <w:color w:val="00274C"/>
                <w:position w:val="-2"/>
                <w:sz w:val="20"/>
                <w:szCs w:val="20"/>
              </w:rPr>
              <w:t xml:space="preserve">Insert the electronic injector </w:t>
            </w:r>
            <w:r>
              <w:rPr>
                <w:b/>
                <w:bCs/>
                <w:color w:val="00274C"/>
                <w:position w:val="-2"/>
                <w:sz w:val="20"/>
                <w:szCs w:val="20"/>
              </w:rPr>
              <w:t xml:space="preserve">G</w:t>
            </w:r>
            <w:r>
              <w:rPr>
                <w:color w:val="00274C"/>
                <w:position w:val="-2"/>
                <w:sz w:val="20"/>
                <w:szCs w:val="20"/>
              </w:rPr>
              <w:t xml:space="preserve"> inside the sleeve </w:t>
            </w:r>
            <w:r>
              <w:rPr>
                <w:b/>
                <w:bCs/>
                <w:color w:val="00274C"/>
                <w:position w:val="-2"/>
                <w:sz w:val="20"/>
                <w:szCs w:val="20"/>
              </w:rPr>
              <w:t xml:space="preserve">H</w:t>
            </w:r>
            <w:r>
              <w:rPr>
                <w:color w:val="00274C"/>
                <w:position w:val="-2"/>
                <w:sz w:val="20"/>
                <w:szCs w:val="20"/>
              </w:rPr>
              <w:t xml:space="preserve"> .</w:t>
            </w:r>
          </w:p>
          <w:p>
            <w:pPr>
              <w:numPr>
                <w:ilvl w:val="0"/>
                <w:numId w:val="29173829"/>
              </w:numPr>
              <w:spacing w:before="0" w:after="0" w:line="262" w:lineRule="auto"/>
              <w:jc w:val="left"/>
              <w:rPr>
                <w:color w:val="00274C"/>
                <w:sz w:val="20"/>
                <w:szCs w:val="20"/>
              </w:rPr>
            </w:pPr>
            <w:r>
              <w:rPr>
                <w:color w:val="00274C"/>
                <w:position w:val="-2"/>
                <w:sz w:val="20"/>
                <w:szCs w:val="20"/>
              </w:rPr>
              <w:t xml:space="preserve">Mount the rocker arm pin fixing screw </w:t>
            </w:r>
            <w:r>
              <w:rPr>
                <w:b/>
                <w:bCs/>
                <w:color w:val="00274C"/>
                <w:position w:val="-2"/>
                <w:sz w:val="20"/>
                <w:szCs w:val="20"/>
              </w:rPr>
              <w:t xml:space="preserve">L</w:t>
            </w:r>
            <w:r>
              <w:rPr>
                <w:color w:val="00274C"/>
                <w:position w:val="-2"/>
                <w:sz w:val="20"/>
                <w:szCs w:val="20"/>
              </w:rPr>
              <w:t xml:space="preserve"> up to the stop.</w:t>
            </w:r>
          </w:p>
          <w:p>
            <w:pPr>
              <w:numPr>
                <w:ilvl w:val="0"/>
                <w:numId w:val="29173829"/>
              </w:numPr>
              <w:spacing w:before="0" w:after="0" w:line="262" w:lineRule="auto"/>
              <w:jc w:val="left"/>
              <w:rPr>
                <w:color w:val="00274C"/>
                <w:sz w:val="20"/>
                <w:szCs w:val="20"/>
              </w:rPr>
            </w:pPr>
            <w:r>
              <w:rPr>
                <w:color w:val="00274C"/>
                <w:position w:val="-2"/>
                <w:sz w:val="20"/>
                <w:szCs w:val="20"/>
              </w:rPr>
              <w:t xml:space="preserve">Mount the electronic injector fixing bracket </w:t>
            </w:r>
            <w:r>
              <w:rPr>
                <w:b/>
                <w:bCs/>
                <w:color w:val="00274C"/>
                <w:position w:val="-2"/>
                <w:sz w:val="20"/>
                <w:szCs w:val="20"/>
              </w:rPr>
              <w:t xml:space="preserve">M</w:t>
            </w:r>
            <w:r>
              <w:rPr>
                <w:color w:val="00274C"/>
                <w:position w:val="-2"/>
                <w:sz w:val="20"/>
                <w:szCs w:val="20"/>
              </w:rPr>
              <w:t xml:space="preserve"> and secure it with the screw </w:t>
            </w:r>
            <w:r>
              <w:rPr>
                <w:b/>
                <w:bCs/>
                <w:color w:val="00274C"/>
                <w:position w:val="-2"/>
                <w:sz w:val="20"/>
                <w:szCs w:val="20"/>
              </w:rPr>
              <w:t xml:space="preserve">N</w:t>
            </w:r>
            <w:r>
              <w:rPr>
                <w:color w:val="00274C"/>
                <w:position w:val="-2"/>
                <w:sz w:val="20"/>
                <w:szCs w:val="20"/>
              </w:rPr>
              <w:t xml:space="preserve"> , without performing the calibration.</w:t>
            </w:r>
          </w:p>
          <w:p>
            <w:pPr>
              <w:numPr>
                <w:ilvl w:val="0"/>
                <w:numId w:val="29173829"/>
              </w:numPr>
              <w:spacing w:before="0" w:after="0" w:line="262" w:lineRule="auto"/>
              <w:jc w:val="left"/>
              <w:rPr>
                <w:color w:val="00274C"/>
                <w:sz w:val="20"/>
                <w:szCs w:val="20"/>
              </w:rPr>
            </w:pPr>
            <w:r>
              <w:rPr>
                <w:color w:val="00274C"/>
                <w:position w:val="-2"/>
                <w:sz w:val="20"/>
                <w:szCs w:val="20"/>
              </w:rPr>
              <w:t xml:space="preserve">Check using </w:t>
            </w:r>
            <w:hyperlink r:id="rId4150607623d26daad" w:history="1">
              <w:r>
                <w:rPr>
                  <w:b/>
                  <w:bCs/>
                  <w:color w:val="0000FF"/>
                  <w:position w:val="-2"/>
                  <w:sz w:val="20"/>
                  <w:szCs w:val="20"/>
                </w:rPr>
                <w:t xml:space="preserve">ST_03</w:t>
              </w:r>
            </w:hyperlink>
            <w:r>
              <w:rPr>
                <w:color w:val="00274C"/>
                <w:position w:val="-2"/>
                <w:sz w:val="20"/>
                <w:szCs w:val="20"/>
              </w:rPr>
              <w:t xml:space="preserve"> tool </w:t>
            </w:r>
            <w:r>
              <w:rPr>
                <w:b/>
                <w:bCs/>
                <w:color w:val="00274C"/>
                <w:position w:val="-2"/>
                <w:sz w:val="20"/>
                <w:szCs w:val="20"/>
              </w:rPr>
              <w:t xml:space="preserve">(Fig. 9.44)</w:t>
            </w:r>
            <w:r>
              <w:rPr>
                <w:color w:val="00274C"/>
                <w:position w:val="-2"/>
                <w:sz w:val="20"/>
                <w:szCs w:val="20"/>
              </w:rPr>
              <w:t xml:space="preserve"> , the projection of the injector, which must range between 1.68 ÷ 2.42 mm.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if the value detected does not correspond, replace gasket </w:t>
            </w:r>
            <w:r>
              <w:rPr>
                <w:b/>
                <w:bCs/>
                <w:color w:val="00274C"/>
                <w:position w:val="-2"/>
                <w:sz w:val="20"/>
                <w:szCs w:val="20"/>
              </w:rPr>
              <w:t xml:space="preserve">Q</w:t>
            </w:r>
            <w:r>
              <w:rPr>
                <w:color w:val="00274C"/>
                <w:position w:val="-2"/>
                <w:sz w:val="20"/>
                <w:szCs w:val="20"/>
              </w:rPr>
              <w:t xml:space="preserve"> with a different thickness.</w:t>
            </w:r>
          </w:p>
        </w:tc>
        <w:tc>
          <w:tcPr>
            <w:tcMar>
              <w:top w:w="150" w:type="dxa"/>
              <w:bottom w:w="150" w:type="dxa"/>
            </w:tcMar>
            <w:vAlign w:val="top"/>
          </w:tcPr>
          <w:p>
            <w:r>
              <w:rPr>
                <w:position w:val="-230"/>
              </w:rPr>
              <w:drawing>
                <wp:inline distT="0" distB="0" distL="0" distR="0">
                  <wp:extent cx="2232000" cy="1504800"/>
                  <wp:docPr id="7709102" name="name5387607623d27e488" descr="imm9.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3.jpg"/>
                          <pic:cNvPicPr/>
                        </pic:nvPicPr>
                        <pic:blipFill>
                          <a:blip r:embed="rId7727607623d27e48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9.43</w:t>
            </w:r>
            <w:r>
              <w:rPr>
                <w:position w:val="-224"/>
              </w:rPr>
              <w:drawing>
                <wp:inline distT="0" distB="0" distL="0" distR="0">
                  <wp:extent cx="2232000" cy="1476000"/>
                  <wp:docPr id="51333853" name="name3684607623d293ad1" descr="imm9.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4.jpg"/>
                          <pic:cNvPicPr/>
                        </pic:nvPicPr>
                        <pic:blipFill>
                          <a:blip r:embed="rId3669607623d293aca"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br/>
              <w:br/>
              <w:t xml:space="preserve">Fig 9.44</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9.7.4 Valves</w:t>
            </w:r>
          </w:p>
          <w:p/>
          <w:p/>
          <w:p>
            <w:pPr>
              <w:numPr>
                <w:ilvl w:val="0"/>
                <w:numId w:val="29173830"/>
              </w:numPr>
              <w:spacing w:before="0" w:after="0" w:line="262" w:lineRule="auto"/>
              <w:jc w:val="left"/>
              <w:rPr>
                <w:color w:val="00274C"/>
                <w:sz w:val="20"/>
                <w:szCs w:val="20"/>
              </w:rPr>
            </w:pPr>
            <w:r>
              <w:rPr>
                <w:color w:val="00274C"/>
                <w:position w:val="-2"/>
                <w:sz w:val="20"/>
                <w:szCs w:val="20"/>
              </w:rPr>
              <w:t xml:space="preserve">Pre-lubricate and insert the valves </w:t>
            </w:r>
            <w:r>
              <w:rPr>
                <w:b/>
                <w:bCs/>
                <w:color w:val="00274C"/>
                <w:position w:val="-2"/>
                <w:sz w:val="20"/>
                <w:szCs w:val="20"/>
              </w:rPr>
              <w:t xml:space="preserve">X</w:t>
            </w:r>
            <w:r>
              <w:rPr>
                <w:color w:val="00274C"/>
                <w:position w:val="-2"/>
                <w:sz w:val="20"/>
                <w:szCs w:val="20"/>
              </w:rPr>
              <w:t xml:space="preserve"> into the head </w:t>
            </w:r>
            <w:r>
              <w:rPr>
                <w:b/>
                <w:bCs/>
                <w:color w:val="00274C"/>
                <w:position w:val="-2"/>
                <w:sz w:val="20"/>
                <w:szCs w:val="20"/>
              </w:rPr>
              <w:t xml:space="preserve">F</w:t>
            </w:r>
            <w:r>
              <w:rPr>
                <w:color w:val="00274C"/>
                <w:position w:val="-2"/>
                <w:sz w:val="20"/>
                <w:szCs w:val="20"/>
              </w:rPr>
              <w:t xml:space="preserve"> taking care to fit them in the original positions as per the reference marks made in </w:t>
            </w:r>
            <w:hyperlink r:id="rId4594607623d296929" w:history="1">
              <w:r>
                <w:rPr>
                  <w:b/>
                  <w:bCs/>
                  <w:color w:val="0000FF"/>
                  <w:position w:val="-2"/>
                  <w:sz w:val="20"/>
                  <w:szCs w:val="20"/>
                </w:rPr>
                <w:t xml:space="preserve">Par. 7.13.4.1</w:t>
              </w:r>
            </w:hyperlink>
            <w:r>
              <w:rPr>
                <w:color w:val="00274C"/>
                <w:position w:val="-2"/>
                <w:sz w:val="20"/>
                <w:szCs w:val="20"/>
              </w:rPr>
              <w:t xml:space="preserve"> .</w:t>
            </w:r>
          </w:p>
          <w:p>
            <w:pPr>
              <w:numPr>
                <w:ilvl w:val="0"/>
                <w:numId w:val="29173830"/>
              </w:numPr>
              <w:spacing w:before="0" w:after="0" w:line="262" w:lineRule="auto"/>
              <w:jc w:val="left"/>
              <w:rPr>
                <w:color w:val="00274C"/>
                <w:sz w:val="20"/>
                <w:szCs w:val="20"/>
              </w:rPr>
            </w:pPr>
            <w:r>
              <w:rPr>
                <w:color w:val="00274C"/>
                <w:position w:val="-2"/>
                <w:sz w:val="20"/>
                <w:szCs w:val="20"/>
              </w:rPr>
              <w:t xml:space="preserve">Position the spring </w:t>
            </w:r>
            <w:r>
              <w:rPr>
                <w:b/>
                <w:bCs/>
                <w:color w:val="00274C"/>
                <w:position w:val="-2"/>
                <w:sz w:val="20"/>
                <w:szCs w:val="20"/>
              </w:rPr>
              <w:t xml:space="preserve">Y</w:t>
            </w:r>
            <w:r>
              <w:rPr>
                <w:color w:val="00274C"/>
                <w:position w:val="-2"/>
                <w:sz w:val="20"/>
                <w:szCs w:val="20"/>
              </w:rPr>
              <w:t xml:space="preserve"> on the seat of the head </w:t>
            </w:r>
            <w:r>
              <w:rPr>
                <w:b/>
                <w:bCs/>
                <w:color w:val="00274C"/>
                <w:position w:val="-2"/>
                <w:sz w:val="20"/>
                <w:szCs w:val="20"/>
              </w:rPr>
              <w:t xml:space="preserve">F</w:t>
            </w:r>
            <w:r>
              <w:rPr>
                <w:color w:val="00274C"/>
                <w:position w:val="-2"/>
                <w:sz w:val="20"/>
                <w:szCs w:val="20"/>
              </w:rPr>
              <w:t xml:space="preserve"> .</w:t>
            </w:r>
          </w:p>
          <w:p>
            <w:pPr>
              <w:numPr>
                <w:ilvl w:val="0"/>
                <w:numId w:val="29173830"/>
              </w:numPr>
              <w:spacing w:before="0" w:after="0" w:line="262" w:lineRule="auto"/>
              <w:jc w:val="left"/>
              <w:rPr>
                <w:color w:val="00274C"/>
                <w:sz w:val="20"/>
                <w:szCs w:val="20"/>
              </w:rPr>
            </w:pPr>
            <w:r>
              <w:rPr>
                <w:color w:val="00274C"/>
                <w:position w:val="-2"/>
                <w:sz w:val="20"/>
                <w:szCs w:val="20"/>
              </w:rPr>
              <w:t xml:space="preserve">Position the disk </w:t>
            </w:r>
            <w:r>
              <w:rPr>
                <w:b/>
                <w:bCs/>
                <w:color w:val="00274C"/>
                <w:position w:val="-2"/>
                <w:sz w:val="20"/>
                <w:szCs w:val="20"/>
              </w:rPr>
              <w:t xml:space="preserve">S</w:t>
            </w:r>
            <w:r>
              <w:rPr>
                <w:color w:val="00274C"/>
                <w:position w:val="-2"/>
                <w:sz w:val="20"/>
                <w:szCs w:val="20"/>
              </w:rPr>
              <w:t xml:space="preserve"> on the spring </w:t>
            </w:r>
            <w:r>
              <w:rPr>
                <w:b/>
                <w:bCs/>
                <w:color w:val="00274C"/>
                <w:position w:val="-2"/>
                <w:sz w:val="20"/>
                <w:szCs w:val="20"/>
              </w:rPr>
              <w:t xml:space="preserve">Y</w:t>
            </w:r>
            <w:r>
              <w:rPr>
                <w:color w:val="00274C"/>
                <w:position w:val="-2"/>
                <w:sz w:val="20"/>
                <w:szCs w:val="20"/>
              </w:rPr>
              <w:t xml:space="preserve"> centering the valve </w:t>
            </w:r>
            <w:r>
              <w:rPr>
                <w:b/>
                <w:bCs/>
                <w:color w:val="00274C"/>
                <w:position w:val="-2"/>
                <w:sz w:val="20"/>
                <w:szCs w:val="20"/>
              </w:rPr>
              <w:t xml:space="preserve">X</w:t>
            </w:r>
            <w:r>
              <w:rPr>
                <w:color w:val="00274C"/>
                <w:position w:val="-2"/>
                <w:sz w:val="20"/>
                <w:szCs w:val="20"/>
              </w:rPr>
              <w:t xml:space="preserve"> .</w:t>
            </w:r>
          </w:p>
          <w:p/>
          <w:p/>
          <w:p/>
          <w:p/>
          <w:p>
            <w:pPr>
              <w:numPr>
                <w:ilvl w:val="0"/>
                <w:numId w:val="29173831"/>
              </w:numPr>
              <w:spacing w:before="0" w:after="0" w:line="262" w:lineRule="auto"/>
              <w:jc w:val="left"/>
              <w:rPr>
                <w:color w:val="00274C"/>
                <w:sz w:val="20"/>
                <w:szCs w:val="20"/>
              </w:rPr>
            </w:pPr>
            <w:r>
              <w:rPr>
                <w:color w:val="00274C"/>
                <w:position w:val="-2"/>
                <w:sz w:val="20"/>
                <w:szCs w:val="20"/>
              </w:rPr>
              <w:t xml:space="preserve">Mount the tool </w:t>
            </w:r>
            <w:hyperlink r:id="rId1701607623d296a53" w:history="1">
              <w:r>
                <w:rPr>
                  <w:b/>
                  <w:bCs/>
                  <w:color w:val="0000FF"/>
                  <w:position w:val="-2"/>
                  <w:sz w:val="20"/>
                  <w:szCs w:val="20"/>
                </w:rPr>
                <w:t xml:space="preserve">ST_07</w:t>
              </w:r>
            </w:hyperlink>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fixing it on one of the holes for securing the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Change the fixing hole according to the position of the valves to be fitted.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831"/>
              </w:numPr>
              <w:spacing w:before="0" w:after="0" w:line="262" w:lineRule="auto"/>
              <w:jc w:val="left"/>
              <w:rPr>
                <w:color w:val="00274C"/>
                <w:sz w:val="20"/>
                <w:szCs w:val="20"/>
              </w:rPr>
            </w:pPr>
            <w:r>
              <w:rPr>
                <w:color w:val="00274C"/>
                <w:position w:val="-2"/>
                <w:sz w:val="20"/>
                <w:szCs w:val="20"/>
              </w:rPr>
              <w:t xml:space="preserve">Position the tool </w:t>
            </w:r>
            <w:hyperlink r:id="rId1547607623d296b24" w:history="1">
              <w:r>
                <w:rPr>
                  <w:b/>
                  <w:bCs/>
                  <w:color w:val="0000FF"/>
                  <w:position w:val="-2"/>
                  <w:sz w:val="20"/>
                  <w:szCs w:val="20"/>
                </w:rPr>
                <w:t xml:space="preserve">ST_07</w:t>
              </w:r>
            </w:hyperlink>
            <w:r>
              <w:rPr>
                <w:color w:val="00274C"/>
                <w:position w:val="-2"/>
                <w:sz w:val="20"/>
                <w:szCs w:val="20"/>
              </w:rPr>
              <w:t xml:space="preserve"> on the valve as shown in the figure.</w:t>
            </w:r>
          </w:p>
          <w:p/>
          <w:p/>
          <w:p/>
          <w:p/>
          <w:p/>
          <w:p/>
          <w:p>
            <w:pPr>
              <w:numPr>
                <w:ilvl w:val="0"/>
                <w:numId w:val="29173832"/>
              </w:numPr>
              <w:spacing w:before="0" w:after="0" w:line="262" w:lineRule="auto"/>
              <w:jc w:val="left"/>
              <w:rPr>
                <w:color w:val="00274C"/>
                <w:sz w:val="20"/>
                <w:szCs w:val="20"/>
              </w:rPr>
            </w:pPr>
            <w:r>
              <w:rPr>
                <w:color w:val="00274C"/>
                <w:position w:val="-2"/>
                <w:sz w:val="20"/>
                <w:szCs w:val="20"/>
              </w:rPr>
              <w:t xml:space="preserve">Push the lever of the tool </w:t>
            </w:r>
            <w:hyperlink r:id="rId8032607623d296b7f" w:history="1">
              <w:r>
                <w:rPr>
                  <w:b/>
                  <w:bCs/>
                  <w:color w:val="0000FF"/>
                  <w:position w:val="-2"/>
                  <w:sz w:val="20"/>
                  <w:szCs w:val="20"/>
                </w:rPr>
                <w:t xml:space="preserve">ST_07</w:t>
              </w:r>
            </w:hyperlink>
            <w:r>
              <w:rPr>
                <w:color w:val="00274C"/>
                <w:position w:val="-2"/>
                <w:sz w:val="20"/>
                <w:szCs w:val="20"/>
              </w:rPr>
              <w:t xml:space="preserve"> downwards, in order to lower the valve disks </w:t>
            </w:r>
            <w:r>
              <w:rPr>
                <w:b/>
                <w:bCs/>
                <w:color w:val="00274C"/>
                <w:position w:val="-2"/>
                <w:sz w:val="20"/>
                <w:szCs w:val="20"/>
              </w:rPr>
              <w:t xml:space="preserve">S</w:t>
            </w:r>
            <w:r>
              <w:rPr>
                <w:color w:val="00274C"/>
                <w:position w:val="-2"/>
                <w:sz w:val="20"/>
                <w:szCs w:val="20"/>
              </w:rPr>
              <w:t xml:space="preserve"> in the direction of the arrow </w:t>
            </w:r>
            <w:r>
              <w:rPr>
                <w:b/>
                <w:bCs/>
                <w:color w:val="00274C"/>
                <w:position w:val="-2"/>
                <w:sz w:val="20"/>
                <w:szCs w:val="20"/>
              </w:rPr>
              <w:t xml:space="preserve">AK</w:t>
            </w:r>
            <w:r>
              <w:rPr>
                <w:color w:val="00274C"/>
                <w:position w:val="-2"/>
                <w:sz w:val="20"/>
                <w:szCs w:val="20"/>
              </w:rPr>
              <w:t xml:space="preserve"> , and insert the valve cotters </w:t>
            </w:r>
            <w:r>
              <w:rPr>
                <w:b/>
                <w:bCs/>
                <w:color w:val="00274C"/>
                <w:position w:val="-2"/>
                <w:sz w:val="20"/>
                <w:szCs w:val="20"/>
              </w:rPr>
              <w:t xml:space="preserve">AJ</w:t>
            </w:r>
            <w:r>
              <w:rPr>
                <w:color w:val="00274C"/>
                <w:position w:val="-2"/>
                <w:sz w:val="20"/>
                <w:szCs w:val="20"/>
              </w:rPr>
              <w:t xml:space="preserve"> inside the disk </w:t>
            </w:r>
            <w:r>
              <w:rPr>
                <w:b/>
                <w:bCs/>
                <w:color w:val="00274C"/>
                <w:position w:val="-2"/>
                <w:sz w:val="20"/>
                <w:szCs w:val="20"/>
              </w:rPr>
              <w:t xml:space="preserve">S</w:t>
            </w:r>
            <w:r>
              <w:rPr>
                <w:color w:val="00274C"/>
                <w:position w:val="-2"/>
                <w:sz w:val="20"/>
                <w:szCs w:val="20"/>
              </w:rPr>
              <w:t xml:space="preserve"> .</w:t>
            </w:r>
          </w:p>
          <w:p>
            <w:pPr>
              <w:numPr>
                <w:ilvl w:val="0"/>
                <w:numId w:val="29173832"/>
              </w:numPr>
              <w:spacing w:before="0" w:after="0" w:line="262" w:lineRule="auto"/>
              <w:jc w:val="left"/>
              <w:rPr>
                <w:color w:val="00274C"/>
                <w:sz w:val="20"/>
                <w:szCs w:val="20"/>
              </w:rPr>
            </w:pPr>
            <w:r>
              <w:rPr>
                <w:color w:val="00274C"/>
                <w:position w:val="-2"/>
                <w:sz w:val="20"/>
                <w:szCs w:val="20"/>
              </w:rPr>
              <w:t xml:space="preserve">Check that the valve cotters </w:t>
            </w:r>
            <w:r>
              <w:rPr>
                <w:b/>
                <w:bCs/>
                <w:color w:val="00274C"/>
                <w:position w:val="-2"/>
                <w:sz w:val="20"/>
                <w:szCs w:val="20"/>
              </w:rPr>
              <w:t xml:space="preserve">AJ</w:t>
            </w:r>
            <w:r>
              <w:rPr>
                <w:color w:val="00274C"/>
                <w:position w:val="-2"/>
                <w:sz w:val="20"/>
                <w:szCs w:val="20"/>
              </w:rPr>
              <w:t xml:space="preserve"> are properly mounted on the valve seats </w:t>
            </w:r>
            <w:r>
              <w:rPr>
                <w:b/>
                <w:bCs/>
                <w:color w:val="00274C"/>
                <w:position w:val="-2"/>
                <w:sz w:val="20"/>
                <w:szCs w:val="20"/>
              </w:rPr>
              <w:t xml:space="preserve">X</w:t>
            </w:r>
            <w:r>
              <w:rPr>
                <w:color w:val="00274C"/>
                <w:position w:val="-2"/>
                <w:sz w:val="20"/>
                <w:szCs w:val="20"/>
              </w:rPr>
              <w:t xml:space="preserve"> and release the tool </w:t>
            </w:r>
            <w:hyperlink r:id="rId1978607623d296c47" w:history="1">
              <w:r>
                <w:rPr>
                  <w:b/>
                  <w:bCs/>
                  <w:color w:val="0000FF"/>
                  <w:position w:val="-2"/>
                  <w:sz w:val="20"/>
                  <w:szCs w:val="20"/>
                </w:rPr>
                <w:t xml:space="preserve">ST_07</w:t>
              </w:r>
            </w:hyperlink>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repeat all the steps for the relevant valves and remove the tool </w:t>
            </w:r>
            <w:hyperlink r:id="rId4057607623d296cb3" w:history="1">
              <w:r>
                <w:rPr>
                  <w:b/>
                  <w:bCs/>
                  <w:color w:val="0000FF"/>
                  <w:position w:val="-2"/>
                  <w:sz w:val="20"/>
                  <w:szCs w:val="20"/>
                </w:rPr>
                <w:t xml:space="preserve">ST_07</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8748694" name="name8486607623d2a77da" descr="imm9.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5.jpg"/>
                          <pic:cNvPicPr/>
                        </pic:nvPicPr>
                        <pic:blipFill>
                          <a:blip r:embed="rId1813607623d2a77d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9.45</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61911865" name="name3892607623d2bb511" descr="imm9.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6.jpg"/>
                          <pic:cNvPicPr/>
                        </pic:nvPicPr>
                        <pic:blipFill>
                          <a:blip r:embed="rId4455607623d2bb509"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9.46</w:t>
            </w:r>
          </w:p>
        </w:tc>
      </w:tr>
      <w:tr>
        <w:trPr>
          <w:trHeight w:val="0" w:hRule="atLeast"/>
        </w:trPr>
        <w:tc>
          <w:tcPr>
            <w:gridSpan w:val="1"/>
            <w:vMerge w:val="continue"/>
          </w:tcPr>
          <w:p/>
        </w:tc>
        <w:tc>
          <w:tcPr>
            <w:tcMar>
              <w:top w:w="150" w:type="dxa"/>
              <w:bottom w:w="150" w:type="dxa"/>
            </w:tcMar>
            <w:vAlign w:val="center"/>
          </w:tcPr>
          <w:p>
            <w:r>
              <w:rPr>
                <w:position w:val="-111"/>
              </w:rPr>
              <w:drawing>
                <wp:inline distT="0" distB="0" distL="0" distR="0">
                  <wp:extent cx="2232000" cy="1454400"/>
                  <wp:docPr id="33274058" name="name4659607623d2ccbb5" descr="imm9.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7.jpg"/>
                          <pic:cNvPicPr/>
                        </pic:nvPicPr>
                        <pic:blipFill>
                          <a:blip r:embed="rId2785607623d2ccb4c" cstate="print"/>
                          <a:stretch>
                            <a:fillRect/>
                          </a:stretch>
                        </pic:blipFill>
                        <pic:spPr>
                          <a:xfrm>
                            <a:off x="0" y="0"/>
                            <a:ext cx="2232000" cy="1454400"/>
                          </a:xfrm>
                          <a:prstGeom prst="rect">
                            <a:avLst/>
                          </a:prstGeom>
                          <a:ln w="0">
                            <a:noFill/>
                          </a:ln>
                        </pic:spPr>
                      </pic:pic>
                    </a:graphicData>
                  </a:graphic>
                </wp:inline>
              </w:drawing>
            </w:r>
            <w:r>
              <w:rPr>
                <w:b/>
                <w:bCs/>
                <w:color w:val="00274C"/>
                <w:position w:val="-2"/>
                <w:sz w:val="20"/>
                <w:szCs w:val="20"/>
              </w:rPr>
              <w:br/>
              <w:t xml:space="preserve">Fig 9.47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9.7.5 Cylinder head</w:t>
            </w:r>
          </w:p>
          <w:p/>
          <w:p/>
          <w:p>
            <w:pPr>
              <w:numPr>
                <w:ilvl w:val="0"/>
                <w:numId w:val="29173833"/>
              </w:numPr>
              <w:spacing w:before="0" w:after="0" w:line="262" w:lineRule="auto"/>
              <w:jc w:val="left"/>
              <w:rPr>
                <w:color w:val="00274C"/>
                <w:sz w:val="20"/>
                <w:szCs w:val="20"/>
              </w:rPr>
            </w:pPr>
            <w:r>
              <w:rPr>
                <w:color w:val="00274C"/>
                <w:position w:val="-2"/>
                <w:sz w:val="20"/>
                <w:szCs w:val="20"/>
              </w:rPr>
              <w:br/>
              <w:t xml:space="preserve">Fix the eyebolts </w:t>
            </w:r>
            <w:r>
              <w:rPr>
                <w:b/>
                <w:bCs/>
                <w:color w:val="00274C"/>
                <w:position w:val="-2"/>
                <w:sz w:val="20"/>
                <w:szCs w:val="20"/>
              </w:rPr>
              <w:t xml:space="preserve">AW</w:t>
            </w:r>
            <w:r>
              <w:rPr>
                <w:color w:val="00274C"/>
                <w:position w:val="-2"/>
                <w:sz w:val="20"/>
                <w:szCs w:val="20"/>
              </w:rPr>
              <w:t xml:space="preserve"> with the screws </w:t>
            </w:r>
            <w:r>
              <w:rPr>
                <w:b/>
                <w:bCs/>
                <w:color w:val="00274C"/>
                <w:position w:val="-2"/>
                <w:sz w:val="20"/>
                <w:szCs w:val="20"/>
              </w:rPr>
              <w:t xml:space="preserve">AX</w:t>
            </w:r>
            <w:r>
              <w:rPr>
                <w:color w:val="00274C"/>
                <w:position w:val="-2"/>
                <w:sz w:val="20"/>
                <w:szCs w:val="20"/>
              </w:rPr>
              <w:t xml:space="preserve"> onto the head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29173833"/>
              </w:numPr>
              <w:spacing w:before="0" w:after="0" w:line="262" w:lineRule="auto"/>
              <w:jc w:val="left"/>
              <w:rPr>
                <w:color w:val="00274C"/>
                <w:sz w:val="20"/>
                <w:szCs w:val="20"/>
              </w:rPr>
            </w:pPr>
            <w:r>
              <w:rPr>
                <w:color w:val="00274C"/>
                <w:position w:val="-2"/>
                <w:sz w:val="20"/>
                <w:szCs w:val="20"/>
              </w:rPr>
              <w:t xml:space="preserve">Position the piston </w:t>
            </w:r>
            <w:r>
              <w:rPr>
                <w:b/>
                <w:bCs/>
                <w:color w:val="00274C"/>
                <w:position w:val="-2"/>
                <w:sz w:val="20"/>
                <w:szCs w:val="20"/>
              </w:rPr>
              <w:t xml:space="preserve">P</w:t>
            </w:r>
            <w:r>
              <w:rPr>
                <w:color w:val="00274C"/>
                <w:position w:val="-2"/>
                <w:sz w:val="20"/>
                <w:szCs w:val="20"/>
              </w:rPr>
              <w:t xml:space="preserve"> at the TDC.</w:t>
            </w:r>
          </w:p>
          <w:p>
            <w:pPr>
              <w:numPr>
                <w:ilvl w:val="0"/>
                <w:numId w:val="29173833"/>
              </w:numPr>
              <w:spacing w:before="0" w:after="0" w:line="262" w:lineRule="auto"/>
              <w:jc w:val="left"/>
              <w:rPr>
                <w:color w:val="00274C"/>
                <w:sz w:val="20"/>
                <w:szCs w:val="20"/>
              </w:rPr>
            </w:pPr>
            <w:r>
              <w:rPr>
                <w:color w:val="00274C"/>
                <w:position w:val="-2"/>
                <w:sz w:val="20"/>
                <w:szCs w:val="20"/>
              </w:rPr>
              <w:t xml:space="preserve">Position the tool </w:t>
            </w:r>
            <w:hyperlink r:id="rId2636607623d2ceb5f" w:history="1">
              <w:r>
                <w:rPr>
                  <w:b/>
                  <w:bCs/>
                  <w:color w:val="0000FF"/>
                  <w:position w:val="-2"/>
                  <w:sz w:val="20"/>
                  <w:szCs w:val="20"/>
                </w:rPr>
                <w:t xml:space="preserve">ST_03</w:t>
              </w:r>
            </w:hyperlink>
            <w:r>
              <w:rPr>
                <w:color w:val="00274C"/>
                <w:position w:val="-2"/>
                <w:sz w:val="20"/>
                <w:szCs w:val="20"/>
              </w:rPr>
              <w:t xml:space="preserve"> on the crankcase surface of the head and measure the piston protrusion </w:t>
            </w:r>
            <w:r>
              <w:rPr>
                <w:b/>
                <w:bCs/>
                <w:color w:val="00274C"/>
                <w:position w:val="-2"/>
                <w:sz w:val="20"/>
                <w:szCs w:val="20"/>
              </w:rPr>
              <w:t xml:space="preserve">P</w:t>
            </w:r>
            <w:r>
              <w:rPr>
                <w:color w:val="00274C"/>
                <w:position w:val="-2"/>
                <w:sz w:val="20"/>
                <w:szCs w:val="20"/>
              </w:rPr>
              <w:t xml:space="preserve"> from head level </w:t>
            </w:r>
            <w:r>
              <w:rPr>
                <w:b/>
                <w:bCs/>
                <w:color w:val="00274C"/>
                <w:position w:val="-2"/>
                <w:sz w:val="20"/>
                <w:szCs w:val="20"/>
              </w:rPr>
              <w:t xml:space="preserve">K</w:t>
            </w:r>
            <w:r>
              <w:rPr>
                <w:color w:val="00274C"/>
                <w:position w:val="-2"/>
                <w:sz w:val="20"/>
                <w:szCs w:val="20"/>
              </w:rPr>
              <w:t xml:space="preserve"> in 4 diametrically opposed points </w:t>
            </w:r>
            <w:r>
              <w:rPr>
                <w:b/>
                <w:bCs/>
                <w:color w:val="00274C"/>
                <w:position w:val="-2"/>
                <w:sz w:val="20"/>
                <w:szCs w:val="20"/>
              </w:rPr>
              <w:t xml:space="preserve">R.</w:t>
            </w:r>
            <w:r>
              <w:rPr>
                <w:color w:val="00274C"/>
                <w:position w:val="-2"/>
                <w:sz w:val="20"/>
                <w:szCs w:val="20"/>
              </w:rPr>
              <w:t xml:space="preserve"> Repeat the operation for all pistons </w:t>
            </w:r>
            <w:r>
              <w:rPr>
                <w:b/>
                <w:bCs/>
                <w:color w:val="00274C"/>
                <w:position w:val="-2"/>
                <w:sz w:val="20"/>
                <w:szCs w:val="20"/>
              </w:rPr>
              <w:t xml:space="preserve">P</w:t>
            </w:r>
            <w:r>
              <w:rPr>
                <w:color w:val="00274C"/>
                <w:position w:val="-2"/>
                <w:sz w:val="20"/>
                <w:szCs w:val="20"/>
              </w:rPr>
              <w:t xml:space="preserve"> and take note of the highest average value, determining valu </w:t>
            </w:r>
            <w:r>
              <w:rPr>
                <w:b/>
                <w:bCs/>
                <w:color w:val="00274C"/>
                <w:position w:val="-2"/>
                <w:sz w:val="20"/>
                <w:szCs w:val="20"/>
              </w:rPr>
              <w:t xml:space="preserve">e S (Tab. 9.2)</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Tab. 9.2</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Hole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0.030 - 0.126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t>
                  </w:r>
                  <w:r>
                    <w:rPr>
                      <w:position w:val="-15"/>
                    </w:rPr>
                    <w:drawing>
                      <wp:inline distT="0" distB="0" distL="0" distR="0">
                        <wp:extent cx="864000" cy="266400"/>
                        <wp:docPr id="50651064" name="name5354607623d2e6a24" descr="1for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foro.jpg"/>
                                <pic:cNvPicPr/>
                              </pic:nvPicPr>
                              <pic:blipFill>
                                <a:blip r:embed="rId8471607623d2e6a1d"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0.127 - 0.250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 </w:t>
                  </w:r>
                  <w:r>
                    <w:rPr>
                      <w:position w:val="-15"/>
                    </w:rPr>
                    <w:drawing>
                      <wp:inline distT="0" distB="0" distL="0" distR="0">
                        <wp:extent cx="864000" cy="266400"/>
                        <wp:docPr id="95971446" name="name8793607623d30605d" descr="2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fori.jpg"/>
                                <pic:cNvPicPr/>
                              </pic:nvPicPr>
                              <pic:blipFill>
                                <a:blip r:embed="rId9091607623d306054" cstate="print"/>
                                <a:stretch>
                                  <a:fillRect/>
                                </a:stretch>
                              </pic:blipFill>
                              <pic:spPr>
                                <a:xfrm>
                                  <a:off x="0" y="0"/>
                                  <a:ext cx="864000" cy="266400"/>
                                </a:xfrm>
                                <a:prstGeom prst="rect">
                                  <a:avLst/>
                                </a:prstGeom>
                                <a:ln w="0">
                                  <a:noFill/>
                                </a:ln>
                              </pic:spPr>
                            </pic:pic>
                          </a:graphicData>
                        </a:graphic>
                      </wp:inline>
                    </w:drawing>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center"/>
                    <w:textAlignment w:val="center"/>
                  </w:pPr>
                  <w:r>
                    <w:rPr>
                      <w:color w:val="00274C"/>
                      <w:position w:val="-2"/>
                      <w:sz w:val="20"/>
                      <w:szCs w:val="20"/>
                      <w:shd w:val="clear" w:color="auto" w:fill="E1E2E0"/>
                    </w:rPr>
                    <w:t xml:space="preserve">0.251 - 0.375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 </w:t>
                  </w:r>
                  <w:r>
                    <w:rPr>
                      <w:position w:val="-15"/>
                    </w:rPr>
                    <w:drawing>
                      <wp:inline distT="0" distB="0" distL="0" distR="0">
                        <wp:extent cx="864000" cy="266400"/>
                        <wp:docPr id="27749763" name="name8708607623d316c4d" descr="3for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fori.jpg"/>
                                <pic:cNvPicPr/>
                              </pic:nvPicPr>
                              <pic:blipFill>
                                <a:blip r:embed="rId7200607623d316c47" cstate="print"/>
                                <a:stretch>
                                  <a:fillRect/>
                                </a:stretch>
                              </pic:blipFill>
                              <pic:spPr>
                                <a:xfrm>
                                  <a:off x="0" y="0"/>
                                  <a:ext cx="864000" cy="266400"/>
                                </a:xfrm>
                                <a:prstGeom prst="rect">
                                  <a:avLst/>
                                </a:prstGeom>
                                <a:ln w="0">
                                  <a:noFill/>
                                </a:ln>
                              </pic:spPr>
                            </pic:pic>
                          </a:graphicData>
                        </a:graphic>
                      </wp:inline>
                    </w:drawing>
                  </w:r>
                </w:p>
              </w:tc>
            </w:tr>
          </w:tbl>
          <w:p/>
          <w:p>
            <w:pPr>
              <w:numPr>
                <w:ilvl w:val="0"/>
                <w:numId w:val="29173833"/>
              </w:numPr>
              <w:spacing w:before="0" w:after="0" w:line="262" w:lineRule="auto"/>
              <w:jc w:val="left"/>
              <w:rPr>
                <w:color w:val="00274C"/>
                <w:sz w:val="20"/>
                <w:szCs w:val="20"/>
              </w:rPr>
            </w:pPr>
            <w:r>
              <w:rPr>
                <w:color w:val="00274C"/>
                <w:position w:val="-2"/>
                <w:sz w:val="20"/>
                <w:szCs w:val="20"/>
              </w:rPr>
              <w:t xml:space="preserve">Based on the value detected at point </w:t>
            </w:r>
            <w:r>
              <w:rPr>
                <w:b/>
                <w:bCs/>
                <w:color w:val="00274C"/>
                <w:position w:val="-2"/>
                <w:sz w:val="20"/>
                <w:szCs w:val="20"/>
              </w:rPr>
              <w:t xml:space="preserve">3</w:t>
            </w:r>
            <w:r>
              <w:rPr>
                <w:color w:val="00274C"/>
                <w:position w:val="-2"/>
                <w:sz w:val="20"/>
                <w:szCs w:val="20"/>
              </w:rPr>
              <w:t xml:space="preserve"> , select the relevant gasket </w:t>
            </w:r>
            <w:r>
              <w:rPr>
                <w:b/>
                <w:bCs/>
                <w:color w:val="00274C"/>
                <w:position w:val="-2"/>
                <w:sz w:val="20"/>
                <w:szCs w:val="20"/>
              </w:rPr>
              <w:t xml:space="preserve">T</w:t>
            </w:r>
            <w:r>
              <w:rPr>
                <w:color w:val="00274C"/>
                <w:position w:val="-2"/>
                <w:sz w:val="20"/>
                <w:szCs w:val="20"/>
              </w:rPr>
              <w:t xml:space="preserve"> as shown in the </w:t>
            </w:r>
            <w:r>
              <w:rPr>
                <w:b/>
                <w:bCs/>
                <w:color w:val="00274C"/>
                <w:position w:val="-2"/>
                <w:sz w:val="20"/>
                <w:szCs w:val="20"/>
              </w:rPr>
              <w:t xml:space="preserve">Tab. 9.2 (Fig. 9.50</w:t>
            </w:r>
            <w:r>
              <w:rPr>
                <w:color w:val="00274C"/>
                <w:position w:val="-2"/>
                <w:sz w:val="20"/>
                <w:szCs w:val="20"/>
              </w:rPr>
              <w:t xml:space="preserve"> detail </w:t>
            </w:r>
            <w:r>
              <w:rPr>
                <w:b/>
                <w:bCs/>
                <w:color w:val="00274C"/>
                <w:position w:val="-2"/>
                <w:sz w:val="20"/>
                <w:szCs w:val="20"/>
              </w:rPr>
              <w:t xml:space="preserve">U</w:t>
            </w:r>
            <w:r>
              <w:rPr>
                <w:color w:val="00274C"/>
                <w:position w:val="-2"/>
                <w:sz w:val="20"/>
                <w:szCs w:val="20"/>
              </w:rPr>
              <w:t xml:space="preserve"> ).</w:t>
            </w:r>
          </w:p>
          <w:p>
            <w:pPr>
              <w:numPr>
                <w:ilvl w:val="0"/>
                <w:numId w:val="29173833"/>
              </w:numPr>
              <w:spacing w:before="0" w:after="0" w:line="262" w:lineRule="auto"/>
              <w:jc w:val="left"/>
              <w:rPr>
                <w:color w:val="00274C"/>
                <w:sz w:val="20"/>
                <w:szCs w:val="20"/>
              </w:rPr>
            </w:pPr>
            <w:r>
              <w:rPr>
                <w:color w:val="00274C"/>
                <w:position w:val="-2"/>
                <w:sz w:val="20"/>
                <w:szCs w:val="20"/>
              </w:rPr>
              <w:t xml:space="preserve">Check that the crankcase surface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T</w:t>
            </w:r>
            <w:r>
              <w:rPr>
                <w:color w:val="00274C"/>
                <w:position w:val="-2"/>
                <w:sz w:val="20"/>
                <w:szCs w:val="20"/>
              </w:rPr>
              <w:t xml:space="preserve"> are completely free of dirt and grit.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027714" name="name9668607623d326de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27607623d326dd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head gasket must be replaced for each assembly.</w:t>
            </w:r>
          </w:p>
          <w:p/>
          <w:p/>
          <w:p/>
          <w:p/>
          <w:p>
            <w:pPr>
              <w:numPr>
                <w:ilvl w:val="0"/>
                <w:numId w:val="29173834"/>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T</w:t>
            </w:r>
            <w:r>
              <w:rPr>
                <w:color w:val="00274C"/>
                <w:position w:val="-2"/>
                <w:sz w:val="20"/>
                <w:szCs w:val="20"/>
              </w:rPr>
              <w:t xml:space="preserve"> on the surface </w:t>
            </w:r>
            <w:r>
              <w:rPr>
                <w:b/>
                <w:bCs/>
                <w:color w:val="00274C"/>
                <w:position w:val="-2"/>
                <w:sz w:val="20"/>
                <w:szCs w:val="20"/>
              </w:rPr>
              <w:t xml:space="preserve">K</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19941554" name="name3488607623d3391b5" descr="imm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8.jpg"/>
                          <pic:cNvPicPr/>
                        </pic:nvPicPr>
                        <pic:blipFill>
                          <a:blip r:embed="rId3476607623d3391ac"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9.48</w:t>
            </w:r>
            <w:r>
              <w:rPr>
                <w:position w:val="-230"/>
              </w:rPr>
              <w:drawing>
                <wp:inline distT="0" distB="0" distL="0" distR="0">
                  <wp:extent cx="2232000" cy="1504800"/>
                  <wp:docPr id="87154164" name="name3316607623d34a795" descr="imm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49.jpg"/>
                          <pic:cNvPicPr/>
                        </pic:nvPicPr>
                        <pic:blipFill>
                          <a:blip r:embed="rId4073607623d34a79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9.49</w:t>
            </w:r>
            <w:r>
              <w:rPr>
                <w:position w:val="-218"/>
              </w:rPr>
              <w:drawing>
                <wp:inline distT="0" distB="0" distL="0" distR="0">
                  <wp:extent cx="2232000" cy="1440000"/>
                  <wp:docPr id="57238900" name="name1609607623d362886" descr="imm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0.jpg"/>
                          <pic:cNvPicPr/>
                        </pic:nvPicPr>
                        <pic:blipFill>
                          <a:blip r:embed="rId3648607623d36287f"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9.50</w:t>
            </w:r>
          </w:p>
        </w:tc>
      </w:tr>
      <w:tr>
        <w:trPr>
          <w:trHeight w:val="0" w:hRule="atLeast"/>
        </w:trPr>
        <w:tc>
          <w:tcPr>
            <w:tcMar>
              <w:top w:w="150" w:type="dxa"/>
              <w:bottom w:w="150" w:type="dxa"/>
            </w:tcMar>
            <w:vAlign w:val="center"/>
          </w:tcPr>
          <w:p>
            <w:pPr>
              <w:numPr>
                <w:ilvl w:val="0"/>
                <w:numId w:val="29173835"/>
              </w:numPr>
              <w:spacing w:before="0" w:after="0" w:line="262" w:lineRule="auto"/>
              <w:jc w:val="left"/>
              <w:rPr>
                <w:color w:val="00274C"/>
                <w:sz w:val="20"/>
                <w:szCs w:val="20"/>
              </w:rPr>
            </w:pPr>
            <w:r>
              <w:rPr>
                <w:color w:val="00274C"/>
                <w:position w:val="-2"/>
                <w:sz w:val="20"/>
                <w:szCs w:val="20"/>
              </w:rPr>
              <w:t xml:space="preserve">Check that the surface head </w:t>
            </w:r>
            <w:r>
              <w:rPr>
                <w:b/>
                <w:bCs/>
                <w:color w:val="00274C"/>
                <w:position w:val="-2"/>
                <w:sz w:val="20"/>
                <w:szCs w:val="20"/>
              </w:rPr>
              <w:t xml:space="preserve">W</w:t>
            </w:r>
            <w:r>
              <w:rPr>
                <w:color w:val="00274C"/>
                <w:position w:val="-2"/>
                <w:sz w:val="20"/>
                <w:szCs w:val="20"/>
              </w:rPr>
              <w:t xml:space="preserve"> is free from impurities.</w:t>
            </w:r>
          </w:p>
          <w:p>
            <w:pPr>
              <w:numPr>
                <w:ilvl w:val="0"/>
                <w:numId w:val="29173835"/>
              </w:numPr>
              <w:spacing w:before="0" w:after="0" w:line="262" w:lineRule="auto"/>
              <w:jc w:val="left"/>
              <w:rPr>
                <w:color w:val="00274C"/>
                <w:sz w:val="20"/>
                <w:szCs w:val="20"/>
              </w:rPr>
            </w:pPr>
            <w:r>
              <w:rPr>
                <w:color w:val="00274C"/>
                <w:position w:val="-2"/>
                <w:sz w:val="20"/>
                <w:szCs w:val="20"/>
              </w:rPr>
              <w:t xml:space="preserve">Position the head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Z</w:t>
            </w:r>
            <w:r>
              <w:rPr>
                <w:color w:val="00274C"/>
                <w:position w:val="-2"/>
                <w:sz w:val="20"/>
                <w:szCs w:val="20"/>
              </w:rPr>
              <w:t xml:space="preserve"> with reference to the centering bushings </w:t>
            </w:r>
            <w:r>
              <w:rPr>
                <w:b/>
                <w:bCs/>
                <w:color w:val="00274C"/>
                <w:position w:val="-2"/>
                <w:sz w:val="20"/>
                <w:szCs w:val="20"/>
              </w:rPr>
              <w:t xml:space="preserve">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588610" name="name6344607623d371ee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430607623d371ed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fastening bolts </w:t>
            </w:r>
            <w:r>
              <w:rPr>
                <w:b/>
                <w:bCs/>
                <w:color w:val="00274C"/>
                <w:position w:val="-2"/>
                <w:sz w:val="20"/>
                <w:szCs w:val="20"/>
              </w:rPr>
              <w:t xml:space="preserve">V</w:t>
            </w:r>
            <w:r>
              <w:rPr>
                <w:color w:val="00274C"/>
                <w:position w:val="-2"/>
                <w:sz w:val="20"/>
                <w:szCs w:val="20"/>
              </w:rPr>
              <w:t xml:space="preserve"> must be replaced every time they are assembled.</w:t>
            </w:r>
          </w:p>
          <w:p/>
          <w:p/>
          <w:p/>
          <w:p/>
          <w:p>
            <w:pPr>
              <w:numPr>
                <w:ilvl w:val="0"/>
                <w:numId w:val="29173836"/>
              </w:numPr>
              <w:spacing w:before="0" w:after="0" w:line="262" w:lineRule="auto"/>
              <w:jc w:val="left"/>
              <w:rPr>
                <w:color w:val="00274C"/>
                <w:sz w:val="20"/>
                <w:szCs w:val="20"/>
              </w:rPr>
            </w:pPr>
            <w:r>
              <w:rPr>
                <w:color w:val="00274C"/>
                <w:position w:val="-2"/>
                <w:sz w:val="20"/>
                <w:szCs w:val="20"/>
              </w:rPr>
              <w:t xml:space="preserve">Secure the head </w:t>
            </w:r>
            <w:r>
              <w:rPr>
                <w:b/>
                <w:bCs/>
                <w:color w:val="00274C"/>
                <w:position w:val="-2"/>
                <w:sz w:val="20"/>
                <w:szCs w:val="20"/>
              </w:rPr>
              <w:t xml:space="preserve">F</w:t>
            </w:r>
            <w:r>
              <w:rPr>
                <w:color w:val="00274C"/>
                <w:position w:val="-2"/>
                <w:sz w:val="20"/>
                <w:szCs w:val="20"/>
              </w:rPr>
              <w:t xml:space="preserve"> by tightening the screws </w:t>
            </w:r>
            <w:r>
              <w:rPr>
                <w:b/>
                <w:bCs/>
                <w:color w:val="00274C"/>
                <w:position w:val="-2"/>
                <w:sz w:val="20"/>
                <w:szCs w:val="20"/>
              </w:rPr>
              <w:t xml:space="preserve">V</w:t>
            </w:r>
            <w:r>
              <w:rPr>
                <w:color w:val="00274C"/>
                <w:position w:val="-2"/>
                <w:sz w:val="20"/>
                <w:szCs w:val="20"/>
              </w:rPr>
              <w:t xml:space="preserve"> strictly following the sequence indicated in the </w:t>
            </w:r>
            <w:r>
              <w:rPr>
                <w:b/>
                <w:bCs/>
                <w:color w:val="00274C"/>
                <w:position w:val="-2"/>
                <w:sz w:val="20"/>
                <w:szCs w:val="20"/>
              </w:rPr>
              <w:t xml:space="preserve">Fig. 9.52</w:t>
            </w:r>
            <w:r>
              <w:rPr>
                <w:color w:val="00274C"/>
                <w:position w:val="-2"/>
                <w:sz w:val="20"/>
                <w:szCs w:val="20"/>
              </w:rPr>
              <w:t xml:space="preserve"> or </w:t>
            </w:r>
            <w:r>
              <w:rPr>
                <w:b/>
                <w:bCs/>
                <w:color w:val="00274C"/>
                <w:position w:val="-2"/>
                <w:sz w:val="20"/>
                <w:szCs w:val="20"/>
              </w:rPr>
              <w:t xml:space="preserve">Fig. 9.53</w:t>
            </w:r>
            <w:r>
              <w:rPr>
                <w:color w:val="00274C"/>
                <w:position w:val="-2"/>
                <w:sz w:val="20"/>
                <w:szCs w:val="20"/>
              </w:rPr>
              <w:t xml:space="preserve"> and the tightening torque indicated in the </w:t>
            </w:r>
            <w:r>
              <w:rPr>
                <w:b/>
                <w:bCs/>
                <w:color w:val="00274C"/>
                <w:position w:val="-2"/>
                <w:sz w:val="20"/>
                <w:szCs w:val="20"/>
              </w:rPr>
              <w:t xml:space="preserve">Tab. 9.3</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68800"/>
                  <wp:docPr id="84761766" name="name3693607623d384a45" descr="imm9.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1.jpg"/>
                          <pic:cNvPicPr/>
                        </pic:nvPicPr>
                        <pic:blipFill>
                          <a:blip r:embed="rId3244607623d384a3e" cstate="print"/>
                          <a:stretch>
                            <a:fillRect/>
                          </a:stretch>
                        </pic:blipFill>
                        <pic:spPr>
                          <a:xfrm>
                            <a:off x="0" y="0"/>
                            <a:ext cx="2232000" cy="1468800"/>
                          </a:xfrm>
                          <a:prstGeom prst="rect">
                            <a:avLst/>
                          </a:prstGeom>
                          <a:ln w="0">
                            <a:noFill/>
                          </a:ln>
                        </pic:spPr>
                      </pic:pic>
                    </a:graphicData>
                  </a:graphic>
                </wp:inline>
              </w:drawing>
            </w:r>
            <w:r>
              <w:rPr>
                <w:b/>
                <w:bCs/>
                <w:color w:val="00274C"/>
                <w:position w:val="0"/>
                <w:sz w:val="20"/>
                <w:szCs w:val="20"/>
              </w:rPr>
              <w:br/>
              <w:t xml:space="preserve">Fig 9.51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453065" name="name3367607623d398b2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152607623d398b2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Failure to adhere to the bolt fixing procedures may compromise the functionality of the engine, and also may cause damage to persons and property.</w:t>
            </w:r>
          </w:p>
          <w:p>
            <w:pPr>
              <w:numPr>
                <w:ilvl w:val="0"/>
                <w:numId w:val="29173622"/>
              </w:numPr>
              <w:spacing w:before="0" w:after="0" w:line="262" w:lineRule="auto"/>
              <w:jc w:val="left"/>
              <w:rPr>
                <w:color w:val="00274C"/>
                <w:sz w:val="20"/>
                <w:szCs w:val="20"/>
              </w:rPr>
            </w:pPr>
            <w:r>
              <w:rPr>
                <w:color w:val="00274C"/>
                <w:position w:val="-2"/>
                <w:sz w:val="20"/>
                <w:szCs w:val="20"/>
              </w:rPr>
              <w:t xml:space="preserve">Tighten capscrews </w:t>
            </w:r>
            <w:r>
              <w:rPr>
                <w:b/>
                <w:bCs/>
                <w:color w:val="00274C"/>
                <w:position w:val="-2"/>
                <w:sz w:val="20"/>
                <w:szCs w:val="20"/>
              </w:rPr>
              <w:t xml:space="preserve">V</w:t>
            </w:r>
            <w:r>
              <w:rPr>
                <w:color w:val="00274C"/>
                <w:position w:val="-2"/>
                <w:sz w:val="20"/>
                <w:szCs w:val="20"/>
              </w:rPr>
              <w:t xml:space="preserve"> observing the cycles, tightening, and subsequent rotation as indicated in </w:t>
            </w:r>
            <w:r>
              <w:rPr>
                <w:b/>
                <w:bCs/>
                <w:color w:val="00274C"/>
                <w:position w:val="-2"/>
                <w:sz w:val="20"/>
                <w:szCs w:val="20"/>
              </w:rPr>
              <w:t xml:space="preserve">Tab. 9.3</w:t>
            </w: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1903 TCR</w:t>
            </w:r>
            <w:r>
              <w:rPr>
                <w:color w:val="00274C"/>
                <w:position w:val="-2"/>
                <w:sz w:val="20"/>
                <w:szCs w:val="20"/>
              </w:rPr>
              <w:t xml:space="preserve"> : 8 screws </w:t>
            </w:r>
            <w:r>
              <w:rPr>
                <w:b/>
                <w:bCs/>
                <w:color w:val="00274C"/>
                <w:position w:val="-2"/>
                <w:sz w:val="20"/>
                <w:szCs w:val="20"/>
              </w:rPr>
              <w:t xml:space="preserve">Torx M12x1,25 (Fig. 9.52)</w:t>
            </w: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For engine </w:t>
            </w:r>
            <w:r>
              <w:rPr>
                <w:b/>
                <w:bCs/>
                <w:color w:val="00274C"/>
                <w:position w:val="-2"/>
                <w:sz w:val="20"/>
                <w:szCs w:val="20"/>
              </w:rPr>
              <w:t xml:space="preserve">KDI 2504 TCR</w:t>
            </w:r>
            <w:r>
              <w:rPr>
                <w:color w:val="00274C"/>
                <w:position w:val="-2"/>
                <w:sz w:val="20"/>
                <w:szCs w:val="20"/>
              </w:rPr>
              <w:t xml:space="preserve"> : 10 screws </w:t>
            </w:r>
            <w:r>
              <w:rPr>
                <w:b/>
                <w:bCs/>
                <w:color w:val="00274C"/>
                <w:position w:val="-2"/>
                <w:sz w:val="20"/>
                <w:szCs w:val="20"/>
              </w:rPr>
              <w:t xml:space="preserve">Torx M12x1,25 (Fig. 9.53)</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3 CYLINDERS</w:t>
            </w:r>
          </w:p>
          <w:p>
            <w:pPr>
              <w:widowControl w:val="on"/>
              <w:pBdr/>
              <w:spacing w:before="0" w:after="0" w:line="262" w:lineRule="auto"/>
              <w:ind w:left="0" w:right="0"/>
              <w:jc w:val="left"/>
              <w:textAlignment w:val="top"/>
            </w:pPr>
            <w:r>
              <w:rPr>
                <w:position w:val="-218"/>
              </w:rPr>
              <w:drawing>
                <wp:inline distT="0" distB="0" distL="0" distR="0">
                  <wp:extent cx="2217600" cy="1432800"/>
                  <wp:docPr id="37500276" name="name1807607623d3ae8a4" descr="Fig._9.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49.jpg"/>
                          <pic:cNvPicPr/>
                        </pic:nvPicPr>
                        <pic:blipFill>
                          <a:blip r:embed="rId5346607623d3ae89d" cstate="print"/>
                          <a:stretch>
                            <a:fillRect/>
                          </a:stretch>
                        </pic:blipFill>
                        <pic:spPr>
                          <a:xfrm>
                            <a:off x="0" y="0"/>
                            <a:ext cx="2217600" cy="1432800"/>
                          </a:xfrm>
                          <a:prstGeom prst="rect">
                            <a:avLst/>
                          </a:prstGeom>
                          <a:ln w="0">
                            <a:noFill/>
                          </a:ln>
                        </pic:spPr>
                      </pic:pic>
                    </a:graphicData>
                  </a:graphic>
                </wp:inline>
              </w:drawing>
            </w:r>
            <w:r>
              <w:rPr>
                <w:b/>
                <w:bCs/>
                <w:color w:val="00274C"/>
                <w:position w:val="0"/>
                <w:sz w:val="20"/>
                <w:szCs w:val="20"/>
              </w:rPr>
              <w:br/>
              <w:t xml:space="preserve">Fig 9.52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 9.3</w:t>
            </w:r>
            <w:r>
              <w:br/>
            </w:r>
          </w:p>
          <w:tbl>
            <w:tblPr>
              <w:tblStyle w:val="NormalTablePHPDOCX"/>
              <w:tblW w:w="5000" w:type="pct"/>
              <w:tblInd w:w="0" w:type="auto"/>
              <w:tblBorders/>
            </w:tblPr>
            <w:tblGrid>
              <w:gridCol w:w="1"/>
              <w:gridCol w:w="1"/>
            </w:tblGrid>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CYCLE</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r>
          </w:tbl>
          <w:p/>
        </w:tc>
        <w:tc>
          <w:tcPr>
            <w:tcMar>
              <w:top w:w="150" w:type="dxa"/>
              <w:bottom w:w="150" w:type="dxa"/>
            </w:tcMar>
            <w:vAlign w:val="top"/>
          </w:tcPr>
          <w:p>
            <w:pPr>
              <w:widowControl w:val="on"/>
              <w:pBdr/>
              <w:spacing w:before="0" w:after="0" w:line="262" w:lineRule="auto"/>
              <w:ind w:left="0" w:right="0"/>
              <w:jc w:val="left"/>
              <w:textAlignment w:val="top"/>
            </w:pPr>
            <w:r>
              <w:rPr>
                <w:b/>
                <w:bCs/>
                <w:color w:val="00274C"/>
                <w:position w:val="0"/>
                <w:sz w:val="20"/>
                <w:szCs w:val="20"/>
              </w:rPr>
              <w:t xml:space="preserve">4 CYLINDERS</w:t>
            </w:r>
          </w:p>
          <w:p>
            <w:pPr>
              <w:widowControl w:val="on"/>
              <w:pBdr/>
              <w:spacing w:before="0" w:after="0" w:line="262" w:lineRule="auto"/>
              <w:ind w:left="0" w:right="0"/>
              <w:jc w:val="left"/>
              <w:textAlignment w:val="top"/>
            </w:pPr>
            <w:r>
              <w:rPr>
                <w:position w:val="-218"/>
              </w:rPr>
              <w:drawing>
                <wp:inline distT="0" distB="0" distL="0" distR="0">
                  <wp:extent cx="2138400" cy="1440000"/>
                  <wp:docPr id="56902804" name="name3937607623d3ca523" descr="Fig._9.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9.50.jpg"/>
                          <pic:cNvPicPr/>
                        </pic:nvPicPr>
                        <pic:blipFill>
                          <a:blip r:embed="rId1153607623d3ca51b" cstate="print"/>
                          <a:stretch>
                            <a:fillRect/>
                          </a:stretch>
                        </pic:blipFill>
                        <pic:spPr>
                          <a:xfrm>
                            <a:off x="0" y="0"/>
                            <a:ext cx="2138400" cy="1440000"/>
                          </a:xfrm>
                          <a:prstGeom prst="rect">
                            <a:avLst/>
                          </a:prstGeom>
                          <a:ln w="0">
                            <a:noFill/>
                          </a:ln>
                        </pic:spPr>
                      </pic:pic>
                    </a:graphicData>
                  </a:graphic>
                </wp:inline>
              </w:drawing>
            </w:r>
            <w:r>
              <w:rPr>
                <w:b/>
                <w:bCs/>
                <w:color w:val="00274C"/>
                <w:position w:val="0"/>
                <w:sz w:val="20"/>
                <w:szCs w:val="20"/>
              </w:rPr>
              <w:br/>
              <w:t xml:space="preserve">Fig 9.53</w:t>
            </w:r>
          </w:p>
        </w:tc>
      </w:tr>
      <w:tr>
        <w:trPr>
          <w:trHeight w:val="0" w:hRule="atLeast"/>
        </w:trPr>
        <w:tc>
          <w:tcPr>
            <w:vMerge w:val="restart"/>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9.7.6 Rods and valve bridges</w:t>
            </w:r>
          </w:p>
          <w:p/>
          <w:p/>
          <w:p>
            <w:pPr>
              <w:numPr>
                <w:ilvl w:val="0"/>
                <w:numId w:val="29173837"/>
              </w:numPr>
              <w:spacing w:before="0" w:after="0" w:line="262" w:lineRule="auto"/>
              <w:jc w:val="left"/>
              <w:rPr>
                <w:color w:val="00274C"/>
                <w:sz w:val="20"/>
                <w:szCs w:val="20"/>
              </w:rPr>
            </w:pPr>
            <w:r>
              <w:rPr>
                <w:color w:val="00274C"/>
                <w:position w:val="-2"/>
                <w:sz w:val="20"/>
                <w:szCs w:val="20"/>
              </w:rPr>
              <w:t xml:space="preserve">Insert the rocker control rods </w:t>
            </w:r>
            <w:r>
              <w:rPr>
                <w:b/>
                <w:bCs/>
                <w:color w:val="00274C"/>
                <w:position w:val="-2"/>
                <w:sz w:val="20"/>
                <w:szCs w:val="20"/>
              </w:rPr>
              <w:t xml:space="preserve">AA</w:t>
            </w:r>
            <w:r>
              <w:rPr>
                <w:color w:val="00274C"/>
                <w:position w:val="-2"/>
                <w:sz w:val="20"/>
                <w:szCs w:val="20"/>
              </w:rPr>
              <w:t xml:space="preserve"> into the niches of the head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4423098" name="name6854607623d3dfc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18607623d3dfc0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Properly centre the rods </w:t>
            </w:r>
            <w:r>
              <w:rPr>
                <w:b/>
                <w:bCs/>
                <w:color w:val="00274C"/>
                <w:position w:val="-2"/>
                <w:sz w:val="20"/>
                <w:szCs w:val="20"/>
              </w:rPr>
              <w:t xml:space="preserve">AA</w:t>
            </w:r>
            <w:r>
              <w:rPr>
                <w:color w:val="00274C"/>
                <w:position w:val="-2"/>
                <w:sz w:val="20"/>
                <w:szCs w:val="20"/>
              </w:rPr>
              <w:t xml:space="preserve"> into the spherical housing of the camshaft tappets </w:t>
            </w:r>
            <w:r>
              <w:rPr>
                <w:b/>
                <w:bCs/>
                <w:color w:val="00274C"/>
                <w:position w:val="-2"/>
                <w:sz w:val="20"/>
                <w:szCs w:val="20"/>
              </w:rPr>
              <w:t xml:space="preserve">AB</w:t>
            </w:r>
            <w:r>
              <w:rPr>
                <w:color w:val="00274C"/>
                <w:position w:val="-2"/>
                <w:sz w:val="20"/>
                <w:szCs w:val="20"/>
              </w:rPr>
              <w:t xml:space="preserve"> .</w:t>
            </w:r>
          </w:p>
          <w:p>
            <w:pPr>
              <w:numPr>
                <w:ilvl w:val="0"/>
                <w:numId w:val="29173838"/>
              </w:numPr>
              <w:spacing w:before="0" w:after="0" w:line="262" w:lineRule="auto"/>
              <w:jc w:val="left"/>
              <w:rPr>
                <w:color w:val="00274C"/>
                <w:sz w:val="20"/>
                <w:szCs w:val="20"/>
              </w:rPr>
            </w:pPr>
            <w:r>
              <w:rPr>
                <w:color w:val="00274C"/>
                <w:position w:val="-2"/>
                <w:sz w:val="20"/>
                <w:szCs w:val="20"/>
              </w:rPr>
              <w:t xml:space="preserve">Mount the valve bridge </w:t>
            </w:r>
            <w:r>
              <w:rPr>
                <w:b/>
                <w:bCs/>
                <w:color w:val="00274C"/>
                <w:position w:val="-2"/>
                <w:sz w:val="20"/>
                <w:szCs w:val="20"/>
              </w:rPr>
              <w:t xml:space="preserve">AC</w:t>
            </w:r>
            <w:r>
              <w:rPr>
                <w:color w:val="00274C"/>
                <w:position w:val="-2"/>
                <w:sz w:val="20"/>
                <w:szCs w:val="20"/>
              </w:rPr>
              <w:t xml:space="preserve"> on to the pairs of discharge and suction valves.</w:t>
            </w:r>
          </w:p>
        </w:tc>
        <w:tc>
          <w:tcPr>
            <w:tcMar>
              <w:top w:w="150" w:type="dxa"/>
              <w:bottom w:w="150" w:type="dxa"/>
            </w:tcMar>
            <w:vAlign w:val="top"/>
          </w:tcPr>
          <w:p>
            <w:r>
              <w:rPr>
                <w:position w:val="-224"/>
              </w:rPr>
              <w:drawing>
                <wp:inline distT="0" distB="0" distL="0" distR="0">
                  <wp:extent cx="2232000" cy="1476000"/>
                  <wp:docPr id="73786653" name="name7908607623d401347" descr="imm9.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4.jpg"/>
                          <pic:cNvPicPr/>
                        </pic:nvPicPr>
                        <pic:blipFill>
                          <a:blip r:embed="rId7961607623d40134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9.54</w:t>
            </w:r>
          </w:p>
        </w:tc>
      </w:tr>
      <w:tr>
        <w:trPr>
          <w:trHeight w:val="0" w:hRule="atLeast"/>
        </w:trPr>
        <w:tc>
          <w:tcPr>
            <w:gridSpan w:val="1"/>
            <w:vMerge w:val="continue"/>
          </w:tcPr>
          <w:p/>
        </w:tc>
        <w:tc>
          <w:tcPr>
            <w:tcMar>
              <w:top w:w="150" w:type="dxa"/>
              <w:bottom w:w="150" w:type="dxa"/>
            </w:tcMar>
            <w:vAlign w:val="center"/>
          </w:tcPr>
          <w:p>
            <w:r>
              <w:rPr>
                <w:position w:val="-115"/>
              </w:rPr>
              <w:drawing>
                <wp:inline distT="0" distB="0" distL="0" distR="0">
                  <wp:extent cx="2232000" cy="1504800"/>
                  <wp:docPr id="54770403" name="name5993607623d416e96" descr="imm9.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5.jpg"/>
                          <pic:cNvPicPr/>
                        </pic:nvPicPr>
                        <pic:blipFill>
                          <a:blip r:embed="rId3105607623d416e92"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9.55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9.7.7 Rocker arms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30169" name="name3960607623d425c5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332607623d425c4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To correctly position the rocker arms, turn the rocker arm pin </w:t>
            </w:r>
            <w:r>
              <w:rPr>
                <w:b/>
                <w:bCs/>
                <w:color w:val="00274C"/>
                <w:position w:val="-2"/>
                <w:sz w:val="20"/>
                <w:szCs w:val="20"/>
              </w:rPr>
              <w:t xml:space="preserve">AH</w:t>
            </w:r>
            <w:r>
              <w:rPr>
                <w:color w:val="00274C"/>
                <w:position w:val="-2"/>
                <w:sz w:val="20"/>
                <w:szCs w:val="20"/>
              </w:rPr>
              <w:t xml:space="preserve"> with the lower height </w:t>
            </w:r>
            <w:r>
              <w:rPr>
                <w:b/>
                <w:bCs/>
                <w:color w:val="00274C"/>
                <w:position w:val="-2"/>
                <w:sz w:val="20"/>
                <w:szCs w:val="20"/>
              </w:rPr>
              <w:t xml:space="preserve">AL</w:t>
            </w:r>
            <w:r>
              <w:rPr>
                <w:color w:val="00274C"/>
                <w:position w:val="-2"/>
                <w:sz w:val="20"/>
                <w:szCs w:val="20"/>
              </w:rPr>
              <w:t xml:space="preserve"> towards the timing system side as in </w:t>
            </w:r>
            <w:r>
              <w:rPr>
                <w:b/>
                <w:bCs/>
                <w:color w:val="00274C"/>
                <w:position w:val="-2"/>
                <w:sz w:val="20"/>
                <w:szCs w:val="20"/>
              </w:rPr>
              <w:t xml:space="preserve">Fig.9.57</w:t>
            </w: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discharge rocker arm </w:t>
            </w:r>
            <w:r>
              <w:rPr>
                <w:b/>
                <w:bCs/>
                <w:color w:val="00274C"/>
                <w:position w:val="-2"/>
                <w:sz w:val="20"/>
                <w:szCs w:val="20"/>
              </w:rPr>
              <w:t xml:space="preserve">AT</w:t>
            </w:r>
            <w:r>
              <w:rPr>
                <w:color w:val="00274C"/>
                <w:position w:val="-2"/>
                <w:sz w:val="20"/>
                <w:szCs w:val="20"/>
              </w:rPr>
              <w:t xml:space="preserve"> is shorter than the suction arm </w:t>
            </w:r>
            <w:r>
              <w:rPr>
                <w:b/>
                <w:bCs/>
                <w:color w:val="00274C"/>
                <w:position w:val="-2"/>
                <w:sz w:val="20"/>
                <w:szCs w:val="20"/>
              </w:rPr>
              <w:t xml:space="preserve">AR</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839"/>
              </w:numPr>
              <w:spacing w:before="0" w:after="0" w:line="262" w:lineRule="auto"/>
              <w:jc w:val="left"/>
              <w:rPr>
                <w:color w:val="00274C"/>
                <w:sz w:val="20"/>
                <w:szCs w:val="20"/>
              </w:rPr>
            </w:pPr>
            <w:r>
              <w:rPr>
                <w:color w:val="00274C"/>
                <w:position w:val="-2"/>
                <w:sz w:val="20"/>
                <w:szCs w:val="20"/>
              </w:rPr>
              <w:t xml:space="preserve">Fit the lock ring </w:t>
            </w:r>
            <w:r>
              <w:rPr>
                <w:b/>
                <w:bCs/>
                <w:color w:val="00274C"/>
                <w:position w:val="-2"/>
                <w:sz w:val="20"/>
                <w:szCs w:val="20"/>
              </w:rPr>
              <w:t xml:space="preserve">AM</w:t>
            </w:r>
            <w:r>
              <w:rPr>
                <w:color w:val="00274C"/>
                <w:position w:val="-2"/>
                <w:sz w:val="20"/>
                <w:szCs w:val="20"/>
              </w:rPr>
              <w:t xml:space="preserve"> into the seat </w:t>
            </w:r>
            <w:r>
              <w:rPr>
                <w:b/>
                <w:bCs/>
                <w:color w:val="00274C"/>
                <w:position w:val="-2"/>
                <w:sz w:val="20"/>
                <w:szCs w:val="20"/>
              </w:rPr>
              <w:t xml:space="preserve">AN</w:t>
            </w:r>
            <w:r>
              <w:rPr>
                <w:color w:val="00274C"/>
                <w:position w:val="-2"/>
                <w:sz w:val="20"/>
                <w:szCs w:val="20"/>
              </w:rPr>
              <w:t xml:space="preserve"> of the rocker arm pin </w:t>
            </w:r>
            <w:r>
              <w:rPr>
                <w:b/>
                <w:bCs/>
                <w:color w:val="00274C"/>
                <w:position w:val="-2"/>
                <w:sz w:val="20"/>
                <w:szCs w:val="20"/>
              </w:rPr>
              <w:t xml:space="preserve">AH</w:t>
            </w:r>
            <w:r>
              <w:rPr>
                <w:color w:val="00274C"/>
                <w:position w:val="-2"/>
                <w:sz w:val="20"/>
                <w:szCs w:val="20"/>
              </w:rPr>
              <w:t xml:space="preserve"> .</w:t>
            </w:r>
          </w:p>
          <w:p>
            <w:pPr>
              <w:numPr>
                <w:ilvl w:val="0"/>
                <w:numId w:val="29173839"/>
              </w:numPr>
              <w:spacing w:before="0" w:after="0" w:line="262" w:lineRule="auto"/>
              <w:jc w:val="left"/>
              <w:rPr>
                <w:color w:val="00274C"/>
                <w:sz w:val="20"/>
                <w:szCs w:val="20"/>
              </w:rPr>
            </w:pPr>
            <w:r>
              <w:rPr>
                <w:color w:val="00274C"/>
                <w:position w:val="-2"/>
                <w:sz w:val="20"/>
                <w:szCs w:val="20"/>
              </w:rPr>
              <w:t xml:space="preserve">Position the pin </w:t>
            </w:r>
            <w:r>
              <w:rPr>
                <w:b/>
                <w:bCs/>
                <w:color w:val="00274C"/>
                <w:position w:val="-2"/>
                <w:sz w:val="20"/>
                <w:szCs w:val="20"/>
              </w:rPr>
              <w:t xml:space="preserve">AH</w:t>
            </w:r>
            <w:r>
              <w:rPr>
                <w:color w:val="00274C"/>
                <w:position w:val="-2"/>
                <w:sz w:val="20"/>
                <w:szCs w:val="20"/>
              </w:rPr>
              <w:t xml:space="preserve"> with the screw support surface </w:t>
            </w:r>
            <w:r>
              <w:rPr>
                <w:b/>
                <w:bCs/>
                <w:color w:val="00274C"/>
                <w:position w:val="-2"/>
                <w:sz w:val="20"/>
                <w:szCs w:val="20"/>
              </w:rPr>
              <w:t xml:space="preserve">AP</w:t>
            </w:r>
            <w:r>
              <w:rPr>
                <w:color w:val="00274C"/>
                <w:position w:val="-2"/>
                <w:sz w:val="20"/>
                <w:szCs w:val="20"/>
              </w:rPr>
              <w:t xml:space="preserve"> facing upwards and insert the 2 shoulder rings </w:t>
            </w:r>
            <w:r>
              <w:rPr>
                <w:b/>
                <w:bCs/>
                <w:color w:val="00274C"/>
                <w:position w:val="-2"/>
                <w:sz w:val="20"/>
                <w:szCs w:val="20"/>
              </w:rPr>
              <w:t xml:space="preserve">AQ</w:t>
            </w:r>
            <w:r>
              <w:rPr>
                <w:color w:val="00274C"/>
                <w:position w:val="-2"/>
                <w:sz w:val="20"/>
                <w:szCs w:val="20"/>
              </w:rPr>
              <w:t xml:space="preserve"> .</w:t>
            </w:r>
          </w:p>
          <w:p>
            <w:pPr>
              <w:numPr>
                <w:ilvl w:val="0"/>
                <w:numId w:val="29173839"/>
              </w:numPr>
              <w:spacing w:before="0" w:after="0" w:line="262" w:lineRule="auto"/>
              <w:jc w:val="left"/>
              <w:rPr>
                <w:color w:val="00274C"/>
                <w:sz w:val="20"/>
                <w:szCs w:val="20"/>
              </w:rPr>
            </w:pPr>
            <w:r>
              <w:rPr>
                <w:color w:val="00274C"/>
                <w:position w:val="-2"/>
                <w:sz w:val="20"/>
                <w:szCs w:val="20"/>
              </w:rPr>
              <w:t xml:space="preserve">Insert in sequence the suction rocker arm </w:t>
            </w:r>
            <w:r>
              <w:rPr>
                <w:b/>
                <w:bCs/>
                <w:color w:val="00274C"/>
                <w:position w:val="-2"/>
                <w:sz w:val="20"/>
                <w:szCs w:val="20"/>
              </w:rPr>
              <w:t xml:space="preserve">AR</w:t>
            </w:r>
            <w:r>
              <w:rPr>
                <w:color w:val="00274C"/>
                <w:position w:val="-2"/>
                <w:sz w:val="20"/>
                <w:szCs w:val="20"/>
              </w:rPr>
              <w:t xml:space="preserve"> , the holder </w:t>
            </w:r>
            <w:r>
              <w:rPr>
                <w:b/>
                <w:bCs/>
                <w:color w:val="00274C"/>
                <w:position w:val="-2"/>
                <w:sz w:val="20"/>
                <w:szCs w:val="20"/>
              </w:rPr>
              <w:t xml:space="preserve">AS</w:t>
            </w:r>
            <w:r>
              <w:rPr>
                <w:color w:val="00274C"/>
                <w:position w:val="-2"/>
                <w:sz w:val="20"/>
                <w:szCs w:val="20"/>
              </w:rPr>
              <w:t xml:space="preserve"> and the discharge rocker arm </w:t>
            </w:r>
            <w:r>
              <w:rPr>
                <w:b/>
                <w:bCs/>
                <w:color w:val="00274C"/>
                <w:position w:val="-2"/>
                <w:sz w:val="20"/>
                <w:szCs w:val="20"/>
              </w:rPr>
              <w:t xml:space="preserve">AT</w:t>
            </w:r>
            <w:r>
              <w:rPr>
                <w:color w:val="00274C"/>
                <w:position w:val="-2"/>
                <w:sz w:val="20"/>
                <w:szCs w:val="20"/>
              </w:rPr>
              <w:t xml:space="preserve"> in the pin </w:t>
            </w:r>
            <w:r>
              <w:rPr>
                <w:b/>
                <w:bCs/>
                <w:color w:val="00274C"/>
                <w:position w:val="-2"/>
                <w:sz w:val="20"/>
                <w:szCs w:val="20"/>
              </w:rPr>
              <w:t xml:space="preserve">AH</w:t>
            </w:r>
            <w:r>
              <w:rPr>
                <w:b/>
                <w:bCs/>
                <w:color w:val="00274C"/>
                <w:position w:val="-2"/>
                <w:sz w:val="20"/>
                <w:szCs w:val="20"/>
              </w:rPr>
              <w:t xml:space="preserve"> .</w:t>
            </w:r>
          </w:p>
          <w:p>
            <w:pPr>
              <w:numPr>
                <w:ilvl w:val="0"/>
                <w:numId w:val="29173839"/>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AU</w:t>
            </w:r>
            <w:r>
              <w:rPr>
                <w:color w:val="00274C"/>
                <w:position w:val="-2"/>
                <w:sz w:val="20"/>
                <w:szCs w:val="20"/>
              </w:rPr>
              <w:t xml:space="preserve"> in the pin </w:t>
            </w:r>
            <w:r>
              <w:rPr>
                <w:b/>
                <w:bCs/>
                <w:color w:val="00274C"/>
                <w:position w:val="-2"/>
                <w:sz w:val="20"/>
                <w:szCs w:val="20"/>
              </w:rPr>
              <w:t xml:space="preserve">AH</w:t>
            </w:r>
            <w:r>
              <w:rPr>
                <w:color w:val="00274C"/>
                <w:position w:val="-2"/>
                <w:sz w:val="20"/>
                <w:szCs w:val="20"/>
              </w:rPr>
              <w:t xml:space="preserve"> .</w:t>
            </w:r>
          </w:p>
          <w:p>
            <w:pPr>
              <w:numPr>
                <w:ilvl w:val="0"/>
                <w:numId w:val="29173839"/>
              </w:numPr>
              <w:spacing w:before="0" w:after="0" w:line="262" w:lineRule="auto"/>
              <w:jc w:val="left"/>
              <w:rPr>
                <w:color w:val="00274C"/>
                <w:sz w:val="20"/>
                <w:szCs w:val="20"/>
              </w:rPr>
            </w:pPr>
            <w:r>
              <w:rPr>
                <w:color w:val="00274C"/>
                <w:position w:val="-2"/>
                <w:sz w:val="20"/>
                <w:szCs w:val="20"/>
              </w:rPr>
              <w:t xml:space="preserve">Repeat points </w:t>
            </w:r>
            <w:r>
              <w:rPr>
                <w:b/>
                <w:bCs/>
                <w:color w:val="00274C"/>
                <w:position w:val="-2"/>
                <w:sz w:val="20"/>
                <w:szCs w:val="20"/>
              </w:rPr>
              <w:t xml:space="preserve">3, 4</w:t>
            </w:r>
            <w:r>
              <w:rPr>
                <w:color w:val="00274C"/>
                <w:position w:val="-2"/>
                <w:sz w:val="20"/>
                <w:szCs w:val="20"/>
              </w:rPr>
              <w:t xml:space="preserve"> for all the rocker arms.</w:t>
            </w:r>
            <w:r>
              <w:rPr>
                <w:b/>
                <w:bCs/>
                <w:color w:val="00274C"/>
                <w:position w:val="-2"/>
                <w:sz w:val="20"/>
                <w:szCs w:val="20"/>
              </w:rPr>
              <w:br/>
              <w:t xml:space="preserve">NOTE:</w:t>
            </w:r>
            <w:r>
              <w:rPr>
                <w:color w:val="00274C"/>
                <w:position w:val="-2"/>
                <w:sz w:val="20"/>
                <w:szCs w:val="20"/>
              </w:rPr>
              <w:t xml:space="preserve"> The holder </w:t>
            </w:r>
            <w:r>
              <w:rPr>
                <w:b/>
                <w:bCs/>
                <w:color w:val="00274C"/>
                <w:position w:val="-2"/>
                <w:sz w:val="20"/>
                <w:szCs w:val="20"/>
              </w:rPr>
              <w:t xml:space="preserve">AV</w:t>
            </w:r>
            <w:r>
              <w:rPr>
                <w:color w:val="00274C"/>
                <w:position w:val="-2"/>
                <w:sz w:val="20"/>
                <w:szCs w:val="20"/>
              </w:rPr>
              <w:t xml:space="preserve"> must be fitted with the last pair of rocker arms towards the flywheel.</w:t>
            </w:r>
          </w:p>
          <w:p>
            <w:pPr>
              <w:numPr>
                <w:ilvl w:val="0"/>
                <w:numId w:val="29173839"/>
              </w:numPr>
              <w:spacing w:before="0" w:after="0" w:line="262" w:lineRule="auto"/>
              <w:jc w:val="left"/>
              <w:rPr>
                <w:color w:val="00274C"/>
                <w:sz w:val="20"/>
                <w:szCs w:val="20"/>
              </w:rPr>
            </w:pPr>
            <w:r>
              <w:rPr>
                <w:color w:val="00274C"/>
                <w:position w:val="-2"/>
                <w:sz w:val="20"/>
                <w:szCs w:val="20"/>
              </w:rPr>
              <w:t xml:space="preserve">Insert 2 shoulder rings </w:t>
            </w:r>
            <w:r>
              <w:rPr>
                <w:b/>
                <w:bCs/>
                <w:color w:val="00274C"/>
                <w:position w:val="-2"/>
                <w:sz w:val="20"/>
                <w:szCs w:val="20"/>
              </w:rPr>
              <w:t xml:space="preserve">AQ</w:t>
            </w:r>
            <w:r>
              <w:rPr>
                <w:color w:val="00274C"/>
                <w:position w:val="-2"/>
                <w:sz w:val="20"/>
                <w:szCs w:val="20"/>
              </w:rPr>
              <w:t xml:space="preserve"> and the lock ring </w:t>
            </w:r>
            <w:r>
              <w:rPr>
                <w:b/>
                <w:bCs/>
                <w:color w:val="00274C"/>
                <w:position w:val="-2"/>
                <w:sz w:val="20"/>
                <w:szCs w:val="20"/>
              </w:rPr>
              <w:t xml:space="preserve">AN</w:t>
            </w:r>
            <w:r>
              <w:rPr>
                <w:color w:val="00274C"/>
                <w:position w:val="-2"/>
                <w:sz w:val="20"/>
                <w:szCs w:val="20"/>
              </w:rPr>
              <w:t xml:space="preserve"> to lock all the components inserted in the pin </w:t>
            </w:r>
            <w:r>
              <w:rPr>
                <w:b/>
                <w:bCs/>
                <w:color w:val="00274C"/>
                <w:position w:val="-2"/>
                <w:sz w:val="20"/>
                <w:szCs w:val="20"/>
              </w:rPr>
              <w:t xml:space="preserve">AH</w:t>
            </w:r>
            <w:r>
              <w:rPr>
                <w:color w:val="00274C"/>
                <w:position w:val="-2"/>
                <w:sz w:val="20"/>
                <w:szCs w:val="20"/>
              </w:rPr>
              <w:t xml:space="preserve"> .</w:t>
            </w:r>
            <w:r>
              <w:rPr>
                <w:b/>
                <w:bCs/>
                <w:color w:val="00274C"/>
                <w:position w:val="-2"/>
                <w:sz w:val="20"/>
                <w:szCs w:val="20"/>
              </w:rPr>
              <w:br/>
              <w:t xml:space="preserve">NOTE</w:t>
            </w:r>
            <w:r>
              <w:rPr>
                <w:color w:val="00274C"/>
                <w:position w:val="-2"/>
                <w:sz w:val="20"/>
                <w:szCs w:val="20"/>
              </w:rPr>
              <w:t xml:space="preserve"> : The spring </w:t>
            </w:r>
            <w:r>
              <w:rPr>
                <w:b/>
                <w:bCs/>
                <w:color w:val="00274C"/>
                <w:position w:val="-2"/>
                <w:sz w:val="20"/>
                <w:szCs w:val="20"/>
              </w:rPr>
              <w:t xml:space="preserve">AU</w:t>
            </w:r>
            <w:r>
              <w:rPr>
                <w:color w:val="00274C"/>
                <w:position w:val="-2"/>
                <w:sz w:val="20"/>
                <w:szCs w:val="20"/>
              </w:rPr>
              <w:t xml:space="preserve"> ensures that the supports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AV</w:t>
            </w:r>
            <w:r>
              <w:rPr>
                <w:color w:val="00274C"/>
                <w:position w:val="-2"/>
                <w:sz w:val="20"/>
                <w:szCs w:val="20"/>
              </w:rPr>
              <w:t xml:space="preserve"> are kept in place.</w:t>
            </w:r>
          </w:p>
        </w:tc>
        <w:tc>
          <w:tcPr>
            <w:tcMar>
              <w:top w:w="150" w:type="dxa"/>
              <w:bottom w:w="150" w:type="dxa"/>
            </w:tcMar>
            <w:vAlign w:val="top"/>
          </w:tcPr>
          <w:p>
            <w:r>
              <w:rPr>
                <w:position w:val="-218"/>
              </w:rPr>
              <w:drawing>
                <wp:inline distT="0" distB="0" distL="0" distR="0">
                  <wp:extent cx="2232000" cy="1440000"/>
                  <wp:docPr id="36885832" name="name4995607623d43b5fe" descr="imm9.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7.jpg"/>
                          <pic:cNvPicPr/>
                        </pic:nvPicPr>
                        <pic:blipFill>
                          <a:blip r:embed="rId6406607623d43b5f9"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9.57</w:t>
            </w:r>
            <w:r>
              <w:rPr>
                <w:position w:val="-220"/>
              </w:rPr>
              <w:drawing>
                <wp:inline distT="0" distB="0" distL="0" distR="0">
                  <wp:extent cx="2232000" cy="1447200"/>
                  <wp:docPr id="77368439" name="name6225607623d44f91b" descr="imm9.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8.jpg"/>
                          <pic:cNvPicPr/>
                        </pic:nvPicPr>
                        <pic:blipFill>
                          <a:blip r:embed="rId6563607623d44f914"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br/>
              <w:br/>
              <w:t xml:space="preserve">Fig 9.58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9.7.8 Rocker arm pin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1531537" name="name6998607623d46212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726607623d46212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a level to align all the support surfaces.</w:t>
            </w:r>
          </w:p>
          <w:p>
            <w:pPr>
              <w:numPr>
                <w:ilvl w:val="0"/>
                <w:numId w:val="29173622"/>
              </w:numPr>
              <w:spacing w:before="0" w:after="0" w:line="262" w:lineRule="auto"/>
              <w:jc w:val="left"/>
              <w:rPr>
                <w:color w:val="00274C"/>
                <w:sz w:val="20"/>
                <w:szCs w:val="20"/>
              </w:rPr>
            </w:pPr>
            <w:r>
              <w:rPr>
                <w:color w:val="00274C"/>
                <w:position w:val="-2"/>
                <w:sz w:val="20"/>
                <w:szCs w:val="20"/>
              </w:rPr>
              <w:t xml:space="preserve">Check that the pistons are positioned half way between the TDC and BDC. Rotate the crankshaft 90° counterclockwise with regard to the 1st cylinder TDC, positioning the crankshaft pin </w:t>
            </w:r>
            <w:r>
              <w:rPr>
                <w:b/>
                <w:bCs/>
                <w:color w:val="00274C"/>
                <w:position w:val="-2"/>
                <w:sz w:val="20"/>
                <w:szCs w:val="20"/>
              </w:rPr>
              <w:t xml:space="preserve">BP</w:t>
            </w:r>
            <w:r>
              <w:rPr>
                <w:color w:val="00274C"/>
                <w:position w:val="-2"/>
                <w:sz w:val="20"/>
                <w:szCs w:val="20"/>
              </w:rPr>
              <w:t xml:space="preserve"> as shown in Fig </w:t>
            </w:r>
            <w:r>
              <w:rPr>
                <w:b/>
                <w:bCs/>
                <w:color w:val="00274C"/>
                <w:position w:val="-2"/>
                <w:sz w:val="20"/>
                <w:szCs w:val="20"/>
              </w:rPr>
              <w:t xml:space="preserve">9.60a</w:t>
            </w:r>
            <w:r>
              <w:rPr>
                <w:color w:val="00274C"/>
                <w:position w:val="-2"/>
                <w:sz w:val="20"/>
                <w:szCs w:val="20"/>
              </w:rPr>
              <w:t xml:space="preserve"> . If the crankshaft pulley and the timing gear cover have not been removed, rotate the</w:t>
            </w:r>
            <w:r>
              <w:rPr>
                <w:color w:val="00274C"/>
                <w:position w:val="-2"/>
                <w:sz w:val="20"/>
                <w:szCs w:val="20"/>
              </w:rPr>
              <w:br/>
              <w:t xml:space="preserve">crankshaft positioning the reference </w:t>
            </w:r>
            <w:r>
              <w:rPr>
                <w:b/>
                <w:bCs/>
                <w:color w:val="00274C"/>
                <w:position w:val="-2"/>
                <w:sz w:val="20"/>
                <w:szCs w:val="20"/>
              </w:rPr>
              <w:t xml:space="preserve">BQ</w:t>
            </w:r>
            <w:r>
              <w:rPr>
                <w:color w:val="00274C"/>
                <w:position w:val="-2"/>
                <w:sz w:val="20"/>
                <w:szCs w:val="20"/>
              </w:rPr>
              <w:t xml:space="preserve"> located on the target wheel in correspondence of the speed sensor, as shown in </w:t>
            </w:r>
            <w:r>
              <w:rPr>
                <w:b/>
                <w:bCs/>
                <w:color w:val="00274C"/>
                <w:position w:val="-2"/>
                <w:sz w:val="20"/>
                <w:szCs w:val="20"/>
              </w:rPr>
              <w:t xml:space="preserve">Fig. 9.60b</w:t>
            </w: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BE</w:t>
            </w:r>
            <w:r>
              <w:rPr>
                <w:color w:val="00274C"/>
                <w:position w:val="-2"/>
                <w:sz w:val="20"/>
                <w:szCs w:val="20"/>
              </w:rPr>
              <w:t xml:space="preserve"> .</w:t>
            </w:r>
          </w:p>
          <w:p>
            <w:pPr>
              <w:numPr>
                <w:ilvl w:val="0"/>
                <w:numId w:val="29173840"/>
              </w:numPr>
              <w:spacing w:before="0" w:after="0" w:line="262" w:lineRule="auto"/>
              <w:jc w:val="left"/>
              <w:rPr>
                <w:color w:val="00274C"/>
                <w:sz w:val="20"/>
                <w:szCs w:val="20"/>
              </w:rPr>
            </w:pPr>
            <w:r>
              <w:rPr>
                <w:color w:val="00274C"/>
                <w:position w:val="-2"/>
                <w:sz w:val="20"/>
                <w:szCs w:val="20"/>
              </w:rPr>
              <w:t xml:space="preserve">Position the rocker arm pin assembly </w:t>
            </w:r>
            <w:r>
              <w:rPr>
                <w:b/>
                <w:bCs/>
                <w:color w:val="00274C"/>
                <w:position w:val="-2"/>
                <w:sz w:val="20"/>
                <w:szCs w:val="20"/>
              </w:rPr>
              <w:t xml:space="preserve">BB</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 respecting the plug </w:t>
            </w:r>
            <w:r>
              <w:rPr>
                <w:b/>
                <w:bCs/>
                <w:color w:val="00274C"/>
                <w:position w:val="-2"/>
                <w:sz w:val="20"/>
                <w:szCs w:val="20"/>
              </w:rPr>
              <w:t xml:space="preserve">BC</w:t>
            </w:r>
            <w:r>
              <w:rPr>
                <w:color w:val="00274C"/>
                <w:position w:val="-2"/>
                <w:sz w:val="20"/>
                <w:szCs w:val="20"/>
              </w:rPr>
              <w:t xml:space="preserve"> on the head using the holder indicated </w:t>
            </w:r>
            <w:r>
              <w:rPr>
                <w:b/>
                <w:bCs/>
                <w:color w:val="00274C"/>
                <w:position w:val="-2"/>
                <w:sz w:val="20"/>
                <w:szCs w:val="20"/>
              </w:rPr>
              <w:t xml:space="preserve">AV</w:t>
            </w:r>
            <w:r>
              <w:rPr>
                <w:color w:val="00274C"/>
                <w:position w:val="-2"/>
                <w:sz w:val="20"/>
                <w:szCs w:val="20"/>
              </w:rPr>
              <w:t xml:space="preserve"> .</w:t>
            </w:r>
          </w:p>
          <w:p>
            <w:pPr>
              <w:numPr>
                <w:ilvl w:val="0"/>
                <w:numId w:val="29173840"/>
              </w:numPr>
              <w:spacing w:before="0" w:after="0" w:line="262" w:lineRule="auto"/>
              <w:jc w:val="left"/>
              <w:rPr>
                <w:color w:val="00274C"/>
                <w:sz w:val="20"/>
                <w:szCs w:val="20"/>
              </w:rPr>
            </w:pPr>
            <w:r>
              <w:rPr>
                <w:color w:val="00274C"/>
                <w:position w:val="-2"/>
                <w:sz w:val="20"/>
                <w:szCs w:val="20"/>
              </w:rPr>
              <w:t xml:space="preserve">Check the correct positioning of all the rocker arms and the u-bolt control valves (detail </w:t>
            </w:r>
            <w:r>
              <w:rPr>
                <w:b/>
                <w:bCs/>
                <w:color w:val="00274C"/>
                <w:position w:val="-2"/>
                <w:sz w:val="20"/>
                <w:szCs w:val="20"/>
              </w:rPr>
              <w:t xml:space="preserve">BD</w:t>
            </w:r>
            <w:r>
              <w:rPr>
                <w:color w:val="00274C"/>
                <w:position w:val="-2"/>
                <w:sz w:val="20"/>
                <w:szCs w:val="20"/>
              </w:rPr>
              <w:t xml:space="preserve"> ). House the tappet in the seat of the rocker arms control rod.</w:t>
            </w:r>
          </w:p>
          <w:p>
            <w:pPr>
              <w:numPr>
                <w:ilvl w:val="0"/>
                <w:numId w:val="29173840"/>
              </w:numPr>
              <w:spacing w:before="0" w:after="0" w:line="262" w:lineRule="auto"/>
              <w:jc w:val="left"/>
              <w:rPr>
                <w:color w:val="00274C"/>
                <w:sz w:val="20"/>
                <w:szCs w:val="20"/>
              </w:rPr>
            </w:pPr>
            <w:r>
              <w:rPr>
                <w:color w:val="00274C"/>
                <w:position w:val="-2"/>
                <w:sz w:val="20"/>
                <w:szCs w:val="20"/>
              </w:rPr>
              <w:t xml:space="preserve">Secure the rocker arm pin </w:t>
            </w:r>
            <w:r>
              <w:rPr>
                <w:b/>
                <w:bCs/>
                <w:color w:val="00274C"/>
                <w:position w:val="-2"/>
                <w:sz w:val="20"/>
                <w:szCs w:val="20"/>
              </w:rPr>
              <w:t xml:space="preserve">BB</w:t>
            </w:r>
            <w:r>
              <w:rPr>
                <w:color w:val="00274C"/>
                <w:position w:val="-2"/>
                <w:sz w:val="20"/>
                <w:szCs w:val="20"/>
              </w:rPr>
              <w:t xml:space="preserve"> tightening the screws </w:t>
            </w:r>
            <w:r>
              <w:rPr>
                <w:b/>
                <w:bCs/>
                <w:color w:val="00274C"/>
                <w:position w:val="-2"/>
                <w:sz w:val="20"/>
                <w:szCs w:val="20"/>
              </w:rPr>
              <w:t xml:space="preserve">BE</w:t>
            </w:r>
            <w:r>
              <w:rPr>
                <w:color w:val="00274C"/>
                <w:position w:val="-2"/>
                <w:sz w:val="20"/>
                <w:szCs w:val="20"/>
              </w:rPr>
              <w:t xml:space="preserve"> (tightening torque to </w:t>
            </w:r>
            <w:r>
              <w:rPr>
                <w:b/>
                <w:bCs/>
                <w:color w:val="00274C"/>
                <w:position w:val="-2"/>
                <w:sz w:val="20"/>
                <w:szCs w:val="20"/>
              </w:rPr>
              <w:t xml:space="preserve">25 Nm</w:t>
            </w:r>
            <w:r>
              <w:rPr>
                <w:color w:val="00274C"/>
                <w:position w:val="-2"/>
                <w:sz w:val="20"/>
                <w:szCs w:val="20"/>
              </w:rPr>
              <w:t xml:space="preserve"> ). Adhere to the screw tightening sequence </w:t>
            </w:r>
            <w:r>
              <w:rPr>
                <w:b/>
                <w:bCs/>
                <w:color w:val="00274C"/>
                <w:position w:val="-2"/>
                <w:sz w:val="20"/>
                <w:szCs w:val="20"/>
              </w:rPr>
              <w:t xml:space="preserve">BE</w:t>
            </w:r>
            <w:r>
              <w:rPr>
                <w:color w:val="00274C"/>
                <w:position w:val="-2"/>
                <w:sz w:val="20"/>
                <w:szCs w:val="20"/>
              </w:rPr>
              <w:t xml:space="preserve"> as shown in </w:t>
            </w:r>
            <w:r>
              <w:rPr>
                <w:b/>
                <w:bCs/>
                <w:color w:val="00274C"/>
                <w:position w:val="-2"/>
                <w:sz w:val="20"/>
                <w:szCs w:val="20"/>
              </w:rPr>
              <w:t xml:space="preserve">Fig. 9.60</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36293263" name="name1491607623d473441" descr="imm9.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59.jpg"/>
                          <pic:cNvPicPr/>
                        </pic:nvPicPr>
                        <pic:blipFill>
                          <a:blip r:embed="rId2134607623d47343c"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9.59</w:t>
            </w:r>
            <w:r>
              <w:rPr>
                <w:position w:val="-230"/>
              </w:rPr>
              <w:drawing>
                <wp:inline distT="0" distB="0" distL="0" distR="0">
                  <wp:extent cx="2232000" cy="1504800"/>
                  <wp:docPr id="89138595" name="name9141607623d48f741" descr="imm9.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jpg"/>
                          <pic:cNvPicPr/>
                        </pic:nvPicPr>
                        <pic:blipFill>
                          <a:blip r:embed="rId8840607623d48f7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9.60</w:t>
            </w:r>
          </w:p>
        </w:tc>
      </w:tr>
      <w:tr>
        <w:trPr>
          <w:trHeight w:val="0" w:hRule="atLeast"/>
        </w:trPr>
        <w:tc>
          <w:tcPr>
            <w:tcMar>
              <w:top w:w="150" w:type="dxa"/>
              <w:bottom w:w="150" w:type="dxa"/>
            </w:tcMar>
            <w:vAlign w:val="center"/>
          </w:tcPr>
          <w:p>
            <w:r>
              <w:rPr>
                <w:position w:val="-104"/>
              </w:rPr>
              <w:drawing>
                <wp:inline distT="0" distB="0" distL="0" distR="0">
                  <wp:extent cx="2232000" cy="1368000"/>
                  <wp:docPr id="56870361" name="name3289607623d4a2cad" descr="imm9.6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A.jpg"/>
                          <pic:cNvPicPr/>
                        </pic:nvPicPr>
                        <pic:blipFill>
                          <a:blip r:embed="rId3667607623d4a2ca9" cstate="print"/>
                          <a:stretch>
                            <a:fillRect/>
                          </a:stretch>
                        </pic:blipFill>
                        <pic:spPr>
                          <a:xfrm>
                            <a:off x="0" y="0"/>
                            <a:ext cx="2232000" cy="1368000"/>
                          </a:xfrm>
                          <a:prstGeom prst="rect">
                            <a:avLst/>
                          </a:prstGeom>
                          <a:ln w="0">
                            <a:noFill/>
                          </a:ln>
                        </pic:spPr>
                      </pic:pic>
                    </a:graphicData>
                  </a:graphic>
                </wp:inline>
              </w:drawing>
            </w:r>
            <w:r>
              <w:rPr>
                <w:b/>
                <w:bCs/>
                <w:color w:val="00274C"/>
                <w:position w:val="-2"/>
                <w:sz w:val="20"/>
                <w:szCs w:val="20"/>
              </w:rPr>
              <w:br/>
              <w:t xml:space="preserve">Fig 9.60a</w:t>
            </w:r>
          </w:p>
        </w:tc>
        <w:tc>
          <w:tcPr>
            <w:tcMar>
              <w:top w:w="150" w:type="dxa"/>
              <w:bottom w:w="150" w:type="dxa"/>
            </w:tcMar>
            <w:vAlign w:val="top"/>
          </w:tcPr>
          <w:p>
            <w:r>
              <w:rPr>
                <w:position w:val="-230"/>
              </w:rPr>
              <w:drawing>
                <wp:inline distT="0" distB="0" distL="0" distR="0">
                  <wp:extent cx="2232000" cy="1504800"/>
                  <wp:docPr id="78073529" name="name7005607623d4b5d51" descr="imm9.6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0B.jpg"/>
                          <pic:cNvPicPr/>
                        </pic:nvPicPr>
                        <pic:blipFill>
                          <a:blip r:embed="rId3208607623d4b5d4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9.60b</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9.7.9 Assembly Rocker arm cover</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637296" name="name1022607623d4c66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80607623d4c66b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Replace gasket </w:t>
            </w:r>
            <w:r>
              <w:rPr>
                <w:b/>
                <w:bCs/>
                <w:color w:val="00274C"/>
                <w:position w:val="-2"/>
                <w:sz w:val="20"/>
                <w:szCs w:val="20"/>
              </w:rPr>
              <w:t xml:space="preserve">BF, BL and BM</w:t>
            </w:r>
            <w:r>
              <w:rPr>
                <w:color w:val="00274C"/>
                <w:position w:val="-2"/>
                <w:sz w:val="20"/>
                <w:szCs w:val="20"/>
              </w:rPr>
              <w:t xml:space="preserve"> with each assembly </w:t>
            </w:r>
            <w:r>
              <w:rPr>
                <w:b/>
                <w:bCs/>
                <w:color w:val="00274C"/>
                <w:position w:val="-2"/>
                <w:sz w:val="20"/>
                <w:szCs w:val="20"/>
              </w:rPr>
              <w:t xml:space="preserve">( </w:t>
            </w:r>
            <w:hyperlink r:id="rId9235607623d4c6de9" w:history="1">
              <w:r>
                <w:rPr>
                  <w:b/>
                  <w:bCs/>
                  <w:color w:val="0000FF"/>
                  <w:position w:val="-2"/>
                  <w:sz w:val="20"/>
                  <w:szCs w:val="20"/>
                  <w:u w:val="single"/>
                </w:rPr>
                <w:t xml:space="preserve">ST_11</w:t>
              </w:r>
            </w:hyperlink>
            <w:r>
              <w:rPr>
                <w:b/>
                <w:bCs/>
                <w:color w:val="00274C"/>
                <w:position w:val="-2"/>
                <w:sz w:val="20"/>
                <w:szCs w:val="20"/>
              </w:rPr>
              <w:t xml:space="preserve"> - </w:t>
            </w:r>
            <w:hyperlink r:id="rId7248607623d4c6e12" w:history="1">
              <w:r>
                <w:rPr>
                  <w:b/>
                  <w:bCs/>
                  <w:color w:val="0000FF"/>
                  <w:position w:val="-2"/>
                  <w:sz w:val="20"/>
                  <w:szCs w:val="20"/>
                  <w:u w:val="single"/>
                </w:rPr>
                <w:t xml:space="preserve">ST_12</w:t>
              </w:r>
            </w:hyperlink>
            <w:r>
              <w:rPr>
                <w:b/>
                <w:bCs/>
                <w:color w:val="00274C"/>
                <w:position w:val="-2"/>
                <w:sz w:val="20"/>
                <w:szCs w:val="20"/>
              </w:rPr>
              <w:t xml:space="preserve"> )</w:t>
            </w: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Observe the order of tightening illustrated in </w:t>
            </w:r>
            <w:r>
              <w:rPr>
                <w:b/>
                <w:bCs/>
                <w:color w:val="00274C"/>
                <w:position w:val="-2"/>
                <w:sz w:val="20"/>
                <w:szCs w:val="20"/>
              </w:rPr>
              <w:t xml:space="preserve">Fig. 9.62 - 9.63</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841"/>
              </w:numPr>
              <w:spacing w:before="0" w:after="0" w:line="262" w:lineRule="auto"/>
              <w:jc w:val="left"/>
              <w:rPr>
                <w:color w:val="00274C"/>
                <w:sz w:val="20"/>
                <w:szCs w:val="20"/>
              </w:rPr>
            </w:pPr>
            <w:r>
              <w:rPr>
                <w:color w:val="00274C"/>
                <w:position w:val="-2"/>
                <w:sz w:val="20"/>
                <w:szCs w:val="20"/>
              </w:rPr>
              <w:t xml:space="preserve">Position tool </w:t>
            </w:r>
            <w:hyperlink r:id="rId4595607623d4c6ed7" w:history="1">
              <w:r>
                <w:rPr>
                  <w:b/>
                  <w:bCs/>
                  <w:color w:val="0000FF"/>
                  <w:position w:val="-2"/>
                  <w:sz w:val="20"/>
                  <w:szCs w:val="20"/>
                </w:rPr>
                <w:t xml:space="preserve">ST_17</w:t>
              </w:r>
            </w:hyperlink>
            <w:r>
              <w:rPr>
                <w:color w:val="00274C"/>
                <w:position w:val="-2"/>
                <w:sz w:val="20"/>
                <w:szCs w:val="20"/>
              </w:rPr>
              <w:t xml:space="preserve"> onto the head in correspondence with the two fastening holes </w:t>
            </w:r>
            <w:r>
              <w:rPr>
                <w:b/>
                <w:bCs/>
                <w:color w:val="00274C"/>
                <w:position w:val="-2"/>
                <w:sz w:val="20"/>
                <w:szCs w:val="20"/>
              </w:rPr>
              <w:t xml:space="preserve">5 and 6</w:t>
            </w:r>
            <w:r>
              <w:rPr>
                <w:color w:val="00274C"/>
                <w:position w:val="-2"/>
                <w:sz w:val="20"/>
                <w:szCs w:val="20"/>
              </w:rPr>
              <w:t xml:space="preserve"> .</w:t>
            </w:r>
          </w:p>
          <w:p>
            <w:pPr>
              <w:numPr>
                <w:ilvl w:val="0"/>
                <w:numId w:val="29173841"/>
              </w:numPr>
              <w:spacing w:before="0" w:after="0" w:line="262" w:lineRule="auto"/>
              <w:jc w:val="left"/>
              <w:rPr>
                <w:color w:val="00274C"/>
                <w:sz w:val="20"/>
                <w:szCs w:val="20"/>
              </w:rPr>
            </w:pPr>
            <w:r>
              <w:rPr>
                <w:color w:val="00274C"/>
                <w:position w:val="-2"/>
                <w:sz w:val="20"/>
                <w:szCs w:val="20"/>
              </w:rPr>
              <w:t xml:space="preserve">Position gasket </w:t>
            </w:r>
            <w:r>
              <w:rPr>
                <w:b/>
                <w:bCs/>
                <w:color w:val="00274C"/>
                <w:position w:val="-2"/>
                <w:sz w:val="20"/>
                <w:szCs w:val="20"/>
              </w:rPr>
              <w:t xml:space="preserve">BF</w:t>
            </w:r>
            <w:r>
              <w:rPr>
                <w:color w:val="00274C"/>
                <w:position w:val="-2"/>
                <w:sz w:val="20"/>
                <w:szCs w:val="20"/>
              </w:rPr>
              <w:t xml:space="preserve"> on cylinder head </w:t>
            </w:r>
            <w:r>
              <w:rPr>
                <w:b/>
                <w:bCs/>
                <w:color w:val="00274C"/>
                <w:position w:val="-2"/>
                <w:sz w:val="20"/>
                <w:szCs w:val="20"/>
              </w:rPr>
              <w:t xml:space="preserve">F</w:t>
            </w:r>
            <w:r>
              <w:rPr>
                <w:color w:val="00274C"/>
                <w:position w:val="-2"/>
                <w:sz w:val="20"/>
                <w:szCs w:val="20"/>
              </w:rPr>
              <w:t xml:space="preserve"> using tool </w:t>
            </w:r>
            <w:hyperlink r:id="rId8498607623d4c6f64" w:history="1">
              <w:r>
                <w:rPr>
                  <w:b/>
                  <w:bCs/>
                  <w:color w:val="0000FF"/>
                  <w:position w:val="-2"/>
                  <w:sz w:val="20"/>
                  <w:szCs w:val="20"/>
                </w:rPr>
                <w:t xml:space="preserve">ST_17</w:t>
              </w:r>
            </w:hyperlink>
            <w:r>
              <w:rPr>
                <w:color w:val="00274C"/>
                <w:position w:val="-2"/>
                <w:sz w:val="20"/>
                <w:szCs w:val="20"/>
              </w:rPr>
              <w:t xml:space="preserve"> as a guide.</w:t>
            </w:r>
          </w:p>
          <w:p>
            <w:pPr>
              <w:numPr>
                <w:ilvl w:val="0"/>
                <w:numId w:val="29173841"/>
              </w:numPr>
              <w:spacing w:before="0" w:after="0" w:line="262" w:lineRule="auto"/>
              <w:jc w:val="left"/>
              <w:rPr>
                <w:color w:val="00274C"/>
                <w:sz w:val="20"/>
                <w:szCs w:val="20"/>
              </w:rPr>
            </w:pPr>
            <w:r>
              <w:rPr>
                <w:color w:val="00274C"/>
                <w:position w:val="-2"/>
                <w:sz w:val="20"/>
                <w:szCs w:val="20"/>
              </w:rPr>
              <w:t xml:space="preserve">With vaseline lubricate the gaskets </w:t>
            </w:r>
            <w:r>
              <w:rPr>
                <w:b/>
                <w:bCs/>
                <w:color w:val="00274C"/>
                <w:position w:val="-2"/>
                <w:sz w:val="20"/>
                <w:szCs w:val="20"/>
              </w:rPr>
              <w:t xml:space="preserve">BL</w:t>
            </w:r>
            <w:r>
              <w:rPr>
                <w:color w:val="00274C"/>
                <w:position w:val="-2"/>
                <w:sz w:val="20"/>
                <w:szCs w:val="20"/>
              </w:rPr>
              <w:t xml:space="preserve"> in the upper part, and the gaskets </w:t>
            </w:r>
            <w:r>
              <w:rPr>
                <w:b/>
                <w:bCs/>
                <w:color w:val="00274C"/>
                <w:position w:val="-2"/>
                <w:sz w:val="20"/>
                <w:szCs w:val="20"/>
              </w:rPr>
              <w:t xml:space="preserve">BM</w:t>
            </w:r>
            <w:r>
              <w:rPr>
                <w:color w:val="00274C"/>
                <w:position w:val="-2"/>
                <w:sz w:val="20"/>
                <w:szCs w:val="20"/>
              </w:rPr>
              <w:t xml:space="preserve"> in the lower part.</w:t>
            </w:r>
          </w:p>
          <w:p>
            <w:pPr>
              <w:numPr>
                <w:ilvl w:val="0"/>
                <w:numId w:val="29173841"/>
              </w:numPr>
              <w:spacing w:before="0" w:after="0" w:line="262" w:lineRule="auto"/>
              <w:jc w:val="left"/>
              <w:rPr>
                <w:color w:val="00274C"/>
                <w:sz w:val="20"/>
                <w:szCs w:val="20"/>
              </w:rPr>
            </w:pPr>
            <w:r>
              <w:rPr>
                <w:color w:val="00274C"/>
                <w:position w:val="-2"/>
                <w:sz w:val="20"/>
                <w:szCs w:val="20"/>
              </w:rPr>
              <w:t xml:space="preserve">Attach the rocker arm cover </w:t>
            </w:r>
            <w:r>
              <w:rPr>
                <w:b/>
                <w:bCs/>
                <w:color w:val="00274C"/>
                <w:position w:val="-2"/>
                <w:sz w:val="20"/>
                <w:szCs w:val="20"/>
              </w:rPr>
              <w:t xml:space="preserve">BN</w:t>
            </w:r>
            <w:r>
              <w:rPr>
                <w:color w:val="00274C"/>
                <w:position w:val="-2"/>
                <w:sz w:val="20"/>
                <w:szCs w:val="20"/>
              </w:rPr>
              <w:t xml:space="preserve"> on the head </w:t>
            </w:r>
            <w:r>
              <w:rPr>
                <w:b/>
                <w:bCs/>
                <w:color w:val="00274C"/>
                <w:position w:val="-2"/>
                <w:sz w:val="20"/>
                <w:szCs w:val="20"/>
              </w:rPr>
              <w:t xml:space="preserve">F</w:t>
            </w:r>
            <w:r>
              <w:rPr>
                <w:color w:val="00274C"/>
                <w:position w:val="-2"/>
                <w:sz w:val="20"/>
                <w:szCs w:val="20"/>
              </w:rPr>
              <w:t xml:space="preserve"> with the screw </w:t>
            </w:r>
            <w:r>
              <w:rPr>
                <w:b/>
                <w:bCs/>
                <w:color w:val="00274C"/>
                <w:position w:val="-2"/>
                <w:sz w:val="20"/>
                <w:szCs w:val="20"/>
              </w:rPr>
              <w:t xml:space="preserve">BG</w:t>
            </w:r>
            <w:r>
              <w:rPr>
                <w:color w:val="00274C"/>
                <w:position w:val="-2"/>
                <w:sz w:val="20"/>
                <w:szCs w:val="20"/>
              </w:rPr>
              <w:t xml:space="preserve"> (tightening torque to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32800"/>
                  <wp:docPr id="86798176" name="name8210607623d4db1aa" descr="imm9.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1.jpg"/>
                          <pic:cNvPicPr/>
                        </pic:nvPicPr>
                        <pic:blipFill>
                          <a:blip r:embed="rId9884607623d4db1a3"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t xml:space="preserve">Fig 9.61</w:t>
            </w:r>
          </w:p>
        </w:tc>
      </w:tr>
      <w:tr>
        <w:trPr>
          <w:trHeight w:val="0" w:hRule="atLeast"/>
        </w:trPr>
        <w:tc>
          <w:tcPr>
            <w:tcMar>
              <w:top w:w="150" w:type="dxa"/>
              <w:bottom w:w="150" w:type="dxa"/>
            </w:tcMar>
            <w:vAlign w:val="center"/>
          </w:tcPr>
          <w:p>
            <w:r>
              <w:rPr>
                <w:position w:val="-115"/>
              </w:rPr>
              <w:drawing>
                <wp:inline distT="0" distB="0" distL="0" distR="0">
                  <wp:extent cx="2232000" cy="1504800"/>
                  <wp:docPr id="58419187" name="name1569607623d4ecd99" descr="imm9.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2.jpg"/>
                          <pic:cNvPicPr/>
                        </pic:nvPicPr>
                        <pic:blipFill>
                          <a:blip r:embed="rId5075607623d4ecd92" cstate="print"/>
                          <a:stretch>
                            <a:fillRect/>
                          </a:stretch>
                        </pic:blipFill>
                        <pic:spPr>
                          <a:xfrm>
                            <a:off x="0" y="0"/>
                            <a:ext cx="2232000" cy="1504800"/>
                          </a:xfrm>
                          <a:prstGeom prst="rect">
                            <a:avLst/>
                          </a:prstGeom>
                          <a:ln w="0">
                            <a:noFill/>
                          </a:ln>
                        </pic:spPr>
                      </pic:pic>
                    </a:graphicData>
                  </a:graphic>
                </wp:inline>
              </w:drawing>
            </w:r>
            <w:r>
              <w:rPr>
                <w:b/>
                <w:bCs/>
                <w:color w:val="00274C"/>
                <w:position w:val="-2"/>
                <w:sz w:val="20"/>
                <w:szCs w:val="20"/>
              </w:rPr>
              <w:br/>
              <w:t xml:space="preserve">Fig 9.62</w:t>
            </w:r>
          </w:p>
        </w:tc>
        <w:tc>
          <w:tcPr>
            <w:tcMar>
              <w:top w:w="150" w:type="dxa"/>
              <w:bottom w:w="150" w:type="dxa"/>
            </w:tcMar>
            <w:vAlign w:val="top"/>
          </w:tcPr>
          <w:p>
            <w:r>
              <w:rPr>
                <w:position w:val="-230"/>
              </w:rPr>
              <w:drawing>
                <wp:inline distT="0" distB="0" distL="0" distR="0">
                  <wp:extent cx="2232000" cy="1504800"/>
                  <wp:docPr id="22339118" name="name4916607623d50d41e" descr="imm9.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3.jpg"/>
                          <pic:cNvPicPr/>
                        </pic:nvPicPr>
                        <pic:blipFill>
                          <a:blip r:embed="rId1278607623d50d41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Fuel system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980533" name="name6917607623d51d46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847607623d51d46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Do NOT mount new or different injectors without the required tool ( </w:t>
            </w:r>
            <w:hyperlink r:id="rId3839607623d51db27" w:history="1">
              <w:r>
                <w:rPr>
                  <w:b/>
                  <w:bCs/>
                  <w:color w:val="0000FF"/>
                  <w:position w:val="-2"/>
                  <w:sz w:val="20"/>
                  <w:szCs w:val="20"/>
                </w:rPr>
                <w:t xml:space="preserve">Chap. 13</w:t>
              </w:r>
            </w:hyperlink>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Remove the protective caps from all the components of the fuel circuit just before assembly just before assembly.</w:t>
            </w:r>
          </w:p>
          <w:p>
            <w:pPr>
              <w:widowControl w:val="on"/>
              <w:pBdr/>
              <w:spacing w:before="0" w:after="0" w:line="262" w:lineRule="auto"/>
              <w:ind w:left="0" w:right="0"/>
              <w:jc w:val="left"/>
              <w:textAlignment w:val="center"/>
            </w:pPr>
            <w:r>
              <w:rPr>
                <w:b/>
                <w:bCs/>
                <w:color w:val="00274C"/>
                <w:position w:val="-2"/>
                <w:sz w:val="20"/>
                <w:szCs w:val="20"/>
              </w:rPr>
              <w:br/>
              <w:t xml:space="preserve">9.8.1</w:t>
            </w:r>
            <w:r>
              <w:rPr>
                <w:color w:val="00274C"/>
                <w:position w:val="-2"/>
                <w:sz w:val="20"/>
                <w:szCs w:val="20"/>
              </w:rPr>
              <w:t xml:space="preserve"> </w:t>
            </w:r>
            <w:r>
              <w:rPr>
                <w:b/>
                <w:bCs/>
                <w:color w:val="00274C"/>
                <w:position w:val="-2"/>
                <w:sz w:val="20"/>
                <w:szCs w:val="20"/>
              </w:rPr>
              <w:t xml:space="preserve">Fuel filter</w:t>
            </w:r>
          </w:p>
          <w:p/>
          <w:p/>
          <w:p>
            <w:pPr>
              <w:numPr>
                <w:ilvl w:val="0"/>
                <w:numId w:val="29173842"/>
              </w:numPr>
              <w:spacing w:before="0" w:after="0" w:line="262" w:lineRule="auto"/>
              <w:jc w:val="left"/>
              <w:rPr>
                <w:color w:val="00274C"/>
                <w:sz w:val="20"/>
                <w:szCs w:val="20"/>
              </w:rPr>
            </w:pPr>
            <w:r>
              <w:rPr>
                <w:color w:val="00274C"/>
                <w:position w:val="-2"/>
                <w:sz w:val="20"/>
                <w:szCs w:val="20"/>
              </w:rPr>
              <w:t xml:space="preserve">Secure the fuel filter holder </w:t>
            </w:r>
            <w:r>
              <w:rPr>
                <w:b/>
                <w:bCs/>
                <w:color w:val="00274C"/>
                <w:position w:val="-2"/>
                <w:sz w:val="20"/>
                <w:szCs w:val="20"/>
              </w:rPr>
              <w:t xml:space="preserve">R</w:t>
            </w:r>
            <w:r>
              <w:rPr>
                <w:color w:val="00274C"/>
                <w:position w:val="-2"/>
                <w:sz w:val="20"/>
                <w:szCs w:val="20"/>
              </w:rPr>
              <w:t xml:space="preserve"> with the screws </w:t>
            </w:r>
            <w:r>
              <w:rPr>
                <w:b/>
                <w:bCs/>
                <w:color w:val="00274C"/>
                <w:position w:val="-2"/>
                <w:sz w:val="20"/>
                <w:szCs w:val="20"/>
              </w:rPr>
              <w:t xml:space="preserve">S</w:t>
            </w:r>
            <w:r>
              <w:rPr>
                <w:color w:val="00274C"/>
                <w:position w:val="-2"/>
                <w:sz w:val="20"/>
                <w:szCs w:val="20"/>
              </w:rPr>
              <w:t xml:space="preserve"> on the crankcase </w:t>
            </w:r>
            <w:r>
              <w:rPr>
                <w:b/>
                <w:bCs/>
                <w:color w:val="00274C"/>
                <w:position w:val="-2"/>
                <w:sz w:val="20"/>
                <w:szCs w:val="20"/>
              </w:rPr>
              <w:t xml:space="preserve">T</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For the assembly of the fuel cartridge, refer to operations </w:t>
            </w:r>
            <w:r>
              <w:rPr>
                <w:b/>
                <w:bCs/>
                <w:color w:val="00274C"/>
                <w:position w:val="-2"/>
                <w:sz w:val="20"/>
                <w:szCs w:val="20"/>
              </w:rPr>
              <w:t xml:space="preserve">4</w:t>
            </w:r>
            <w:r>
              <w:rPr>
                <w:color w:val="00274C"/>
                <w:position w:val="-2"/>
                <w:sz w:val="20"/>
                <w:szCs w:val="20"/>
              </w:rPr>
              <w:t xml:space="preserve"> and </w:t>
            </w:r>
            <w:r>
              <w:rPr>
                <w:b/>
                <w:bCs/>
                <w:color w:val="00274C"/>
                <w:position w:val="-2"/>
                <w:sz w:val="20"/>
                <w:szCs w:val="20"/>
              </w:rPr>
              <w:t xml:space="preserve">5</w:t>
            </w:r>
            <w:r>
              <w:rPr>
                <w:color w:val="00274C"/>
                <w:position w:val="-2"/>
                <w:sz w:val="20"/>
                <w:szCs w:val="20"/>
              </w:rPr>
              <w:t xml:space="preserve"> of </w:t>
            </w:r>
            <w:hyperlink r:id="rId5047607623d51dc93" w:history="1">
              <w:r>
                <w:rPr>
                  <w:b/>
                  <w:bCs/>
                  <w:color w:val="0000FF"/>
                  <w:position w:val="-2"/>
                  <w:sz w:val="20"/>
                  <w:szCs w:val="20"/>
                </w:rPr>
                <w:t xml:space="preserve">Par. 6.11.2</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3316440" name="name5299607623d53053d" descr="imm9.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4.jpg"/>
                          <pic:cNvPicPr/>
                        </pic:nvPicPr>
                        <pic:blipFill>
                          <a:blip r:embed="rId2903607623d5305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9.64</w:t>
            </w:r>
          </w:p>
        </w:tc>
      </w:tr>
      <w:tr>
        <w:trPr>
          <w:trHeight w:val="0" w:hRule="atLeast"/>
        </w:trPr>
        <w:tc>
          <w:tcPr>
            <w:tcMar>
              <w:top w:w="150" w:type="dxa"/>
              <w:bottom w:w="150" w:type="dxa"/>
            </w:tcMar>
            <w:vAlign w:val="center"/>
          </w:tcPr>
          <w:p>
            <w:pPr>
              <w:numPr>
                <w:ilvl w:val="0"/>
                <w:numId w:val="29173843"/>
              </w:numPr>
              <w:spacing w:before="0" w:after="0" w:line="262" w:lineRule="auto"/>
              <w:jc w:val="left"/>
              <w:rPr>
                <w:color w:val="00274C"/>
                <w:sz w:val="20"/>
                <w:szCs w:val="20"/>
              </w:rPr>
            </w:pPr>
            <w:r>
              <w:rPr>
                <w:color w:val="00274C"/>
                <w:position w:val="-2"/>
                <w:sz w:val="20"/>
                <w:szCs w:val="20"/>
              </w:rPr>
              <w:t xml:space="preserve">Insert the tube </w:t>
            </w:r>
            <w:r>
              <w:rPr>
                <w:b/>
                <w:bCs/>
                <w:color w:val="00274C"/>
                <w:position w:val="-2"/>
                <w:sz w:val="20"/>
                <w:szCs w:val="20"/>
              </w:rPr>
              <w:t xml:space="preserve">K</w:t>
            </w:r>
            <w:r>
              <w:rPr>
                <w:color w:val="00274C"/>
                <w:position w:val="-2"/>
                <w:sz w:val="20"/>
                <w:szCs w:val="20"/>
              </w:rPr>
              <w:t xml:space="preserve"> on the fitting coming out of the filter holder </w:t>
            </w:r>
            <w:r>
              <w:rPr>
                <w:b/>
                <w:bCs/>
                <w:color w:val="00274C"/>
                <w:position w:val="-2"/>
                <w:sz w:val="20"/>
                <w:szCs w:val="20"/>
              </w:rPr>
              <w:t xml:space="preserve">R</w:t>
            </w:r>
            <w:r>
              <w:rPr>
                <w:color w:val="00274C"/>
                <w:position w:val="-2"/>
                <w:sz w:val="20"/>
                <w:szCs w:val="20"/>
              </w:rPr>
              <w:t xml:space="preserve"> and on the fuel inlet fitting of the injection pump </w:t>
            </w:r>
            <w:r>
              <w:rPr>
                <w:b/>
                <w:bCs/>
                <w:color w:val="00274C"/>
                <w:position w:val="-2"/>
                <w:sz w:val="20"/>
                <w:szCs w:val="20"/>
              </w:rPr>
              <w:t xml:space="preserve">M</w:t>
            </w:r>
            <w:r>
              <w:rPr>
                <w:color w:val="00274C"/>
                <w:position w:val="-2"/>
                <w:sz w:val="20"/>
                <w:szCs w:val="20"/>
              </w:rPr>
              <w:t xml:space="preserve"> and secure it with the clamps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4144061" name="name6240607623d5447be" descr="imm9.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5.jpg"/>
                          <pic:cNvPicPr/>
                        </pic:nvPicPr>
                        <pic:blipFill>
                          <a:blip r:embed="rId5495607623d5447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9.8.2 Common Rail</w:t>
            </w:r>
          </w:p>
          <w:p/>
          <w:p/>
          <w:p>
            <w:pPr>
              <w:numPr>
                <w:ilvl w:val="0"/>
                <w:numId w:val="29173844"/>
              </w:numPr>
              <w:spacing w:before="0" w:after="0" w:line="262" w:lineRule="auto"/>
              <w:jc w:val="left"/>
              <w:rPr>
                <w:color w:val="00274C"/>
                <w:sz w:val="20"/>
                <w:szCs w:val="20"/>
              </w:rPr>
            </w:pPr>
            <w:r>
              <w:rPr>
                <w:color w:val="00274C"/>
                <w:position w:val="-2"/>
                <w:sz w:val="20"/>
                <w:szCs w:val="20"/>
              </w:rPr>
              <w:t xml:space="preserve">Secure the rail </w:t>
            </w:r>
            <w:r>
              <w:rPr>
                <w:b/>
                <w:bCs/>
                <w:color w:val="00274C"/>
                <w:position w:val="-2"/>
                <w:sz w:val="20"/>
                <w:szCs w:val="20"/>
              </w:rPr>
              <w:t xml:space="preserve">AA</w:t>
            </w:r>
            <w:r>
              <w:rPr>
                <w:color w:val="00274C"/>
                <w:position w:val="-2"/>
                <w:sz w:val="20"/>
                <w:szCs w:val="20"/>
              </w:rPr>
              <w:t xml:space="preserve"> on the head </w:t>
            </w:r>
            <w:r>
              <w:rPr>
                <w:b/>
                <w:bCs/>
                <w:color w:val="00274C"/>
                <w:position w:val="-2"/>
                <w:sz w:val="20"/>
                <w:szCs w:val="20"/>
              </w:rPr>
              <w:t xml:space="preserve">AB</w:t>
            </w:r>
            <w:r>
              <w:rPr>
                <w:color w:val="00274C"/>
                <w:position w:val="-2"/>
                <w:sz w:val="20"/>
                <w:szCs w:val="20"/>
              </w:rPr>
              <w:t xml:space="preserve"> with the screws </w:t>
            </w:r>
            <w:r>
              <w:rPr>
                <w:b/>
                <w:bCs/>
                <w:color w:val="00274C"/>
                <w:position w:val="-2"/>
                <w:sz w:val="20"/>
                <w:szCs w:val="20"/>
              </w:rPr>
              <w:t xml:space="preserve">AC</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5127085" name="name2312607623d558c19" descr="imm9.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6.jpg"/>
                          <pic:cNvPicPr/>
                        </pic:nvPicPr>
                        <pic:blipFill>
                          <a:blip r:embed="rId9298607623d558c12"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9.66</w:t>
            </w:r>
          </w:p>
        </w:tc>
      </w:tr>
      <w:tr>
        <w:trPr>
          <w:trHeight w:val="0" w:hRule="atLeast"/>
        </w:trPr>
        <w:tc>
          <w:tcPr>
            <w:tcMar>
              <w:top w:w="150" w:type="dxa"/>
              <w:bottom w:w="150" w:type="dxa"/>
            </w:tcMar>
            <w:vAlign w:val="center"/>
          </w:tcPr>
          <w:p>
            <w:pPr>
              <w:numPr>
                <w:ilvl w:val="0"/>
                <w:numId w:val="29173845"/>
              </w:numPr>
              <w:spacing w:before="0" w:after="0" w:line="262" w:lineRule="auto"/>
              <w:jc w:val="left"/>
              <w:rPr>
                <w:color w:val="00274C"/>
                <w:sz w:val="20"/>
                <w:szCs w:val="20"/>
              </w:rPr>
            </w:pPr>
            <w:r>
              <w:rPr>
                <w:color w:val="00274C"/>
                <w:position w:val="-2"/>
                <w:sz w:val="20"/>
                <w:szCs w:val="20"/>
              </w:rPr>
              <w:t xml:space="preserve">Fit the gaskets </w:t>
            </w:r>
            <w:r>
              <w:rPr>
                <w:b/>
                <w:bCs/>
                <w:color w:val="00274C"/>
                <w:position w:val="-2"/>
                <w:sz w:val="20"/>
                <w:szCs w:val="20"/>
              </w:rPr>
              <w:t xml:space="preserve">AD</w:t>
            </w:r>
            <w:r>
              <w:rPr>
                <w:color w:val="00274C"/>
                <w:position w:val="-2"/>
                <w:sz w:val="20"/>
                <w:szCs w:val="20"/>
              </w:rPr>
              <w:t xml:space="preserve"> and the fitting </w:t>
            </w:r>
            <w:r>
              <w:rPr>
                <w:b/>
                <w:bCs/>
                <w:color w:val="00274C"/>
                <w:position w:val="-2"/>
                <w:sz w:val="20"/>
                <w:szCs w:val="20"/>
              </w:rPr>
              <w:t xml:space="preserve">AE</w:t>
            </w:r>
            <w:r>
              <w:rPr>
                <w:color w:val="00274C"/>
                <w:position w:val="-2"/>
                <w:sz w:val="20"/>
                <w:szCs w:val="20"/>
              </w:rPr>
              <w:t xml:space="preserve"> on the screw </w:t>
            </w:r>
            <w:r>
              <w:rPr>
                <w:b/>
                <w:bCs/>
                <w:color w:val="00274C"/>
                <w:position w:val="-2"/>
                <w:sz w:val="20"/>
                <w:szCs w:val="20"/>
              </w:rPr>
              <w:t xml:space="preserve">AF</w:t>
            </w:r>
            <w:r>
              <w:rPr>
                <w:color w:val="00274C"/>
                <w:position w:val="-2"/>
                <w:sz w:val="20"/>
                <w:szCs w:val="20"/>
              </w:rPr>
              <w:t xml:space="preserve"> .</w:t>
            </w:r>
          </w:p>
          <w:p>
            <w:pPr>
              <w:numPr>
                <w:ilvl w:val="0"/>
                <w:numId w:val="29173845"/>
              </w:numPr>
              <w:spacing w:before="0" w:after="0" w:line="262" w:lineRule="auto"/>
              <w:jc w:val="left"/>
              <w:rPr>
                <w:color w:val="00274C"/>
                <w:sz w:val="20"/>
                <w:szCs w:val="20"/>
              </w:rPr>
            </w:pPr>
            <w:r>
              <w:rPr>
                <w:color w:val="00274C"/>
                <w:position w:val="-2"/>
                <w:sz w:val="20"/>
                <w:szCs w:val="20"/>
              </w:rPr>
              <w:t xml:space="preserve">Tighten the parts so assembled on the Common Rail </w:t>
            </w:r>
            <w:r>
              <w:rPr>
                <w:b/>
                <w:bCs/>
                <w:color w:val="00274C"/>
                <w:position w:val="-2"/>
                <w:sz w:val="20"/>
                <w:szCs w:val="20"/>
              </w:rPr>
              <w:t xml:space="preserve">AG</w:t>
            </w:r>
            <w:r>
              <w:rPr>
                <w:color w:val="00274C"/>
                <w:position w:val="-2"/>
                <w:sz w:val="20"/>
                <w:szCs w:val="20"/>
              </w:rPr>
              <w:t xml:space="preserve"> (tightening torque at </w:t>
            </w:r>
            <w:r>
              <w:rPr>
                <w:b/>
                <w:bCs/>
                <w:color w:val="00274C"/>
                <w:position w:val="-2"/>
                <w:sz w:val="20"/>
                <w:szCs w:val="20"/>
              </w:rPr>
              <w:t xml:space="preserve">15 Nm</w:t>
            </w:r>
            <w:r>
              <w:rPr>
                <w:color w:val="00274C"/>
                <w:position w:val="-2"/>
                <w:sz w:val="20"/>
                <w:szCs w:val="20"/>
              </w:rPr>
              <w:t xml:space="preserve"> ) with the entrance of union </w:t>
            </w:r>
            <w:r>
              <w:rPr>
                <w:b/>
                <w:bCs/>
                <w:color w:val="00274C"/>
                <w:position w:val="-2"/>
                <w:sz w:val="20"/>
                <w:szCs w:val="20"/>
              </w:rPr>
              <w:t xml:space="preserve">AE</w:t>
            </w:r>
            <w:r>
              <w:rPr>
                <w:color w:val="00274C"/>
                <w:position w:val="-2"/>
                <w:sz w:val="20"/>
                <w:szCs w:val="20"/>
              </w:rPr>
              <w:t xml:space="preserve"> facing upward.</w:t>
            </w:r>
          </w:p>
        </w:tc>
        <w:tc>
          <w:tcPr>
            <w:tcMar>
              <w:top w:w="150" w:type="dxa"/>
              <w:bottom w:w="150" w:type="dxa"/>
            </w:tcMar>
            <w:vAlign w:val="top"/>
          </w:tcPr>
          <w:p>
            <w:r>
              <w:rPr>
                <w:position w:val="-230"/>
              </w:rPr>
              <w:drawing>
                <wp:inline distT="0" distB="0" distL="0" distR="0">
                  <wp:extent cx="2232000" cy="1504800"/>
                  <wp:docPr id="33757207" name="name1141607623d56a729" descr="imm9.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7.jpg"/>
                          <pic:cNvPicPr/>
                        </pic:nvPicPr>
                        <pic:blipFill>
                          <a:blip r:embed="rId2646607623d56a72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9.8.3 Electronic injectors</w:t>
            </w:r>
          </w:p>
          <w:p>
            <w:pPr>
              <w:widowControl w:val="on"/>
              <w:pBdr/>
              <w:spacing w:before="0" w:after="0" w:line="262" w:lineRule="auto"/>
              <w:ind w:left="0" w:right="0"/>
              <w:jc w:val="left"/>
              <w:textAlignment w:val="center"/>
            </w:pPr>
            <w:r>
              <w:rPr>
                <w:b/>
                <w:bCs/>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5292264" name="name6355607623d57aae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83607623d57aae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and lubricate the gaskets </w:t>
            </w:r>
            <w:r>
              <w:rPr>
                <w:b/>
                <w:bCs/>
                <w:color w:val="00274C"/>
                <w:position w:val="-2"/>
                <w:sz w:val="20"/>
                <w:szCs w:val="20"/>
              </w:rPr>
              <w:t xml:space="preserve">AH and</w:t>
            </w:r>
            <w:r>
              <w:rPr>
                <w:color w:val="00274C"/>
                <w:position w:val="-2"/>
                <w:sz w:val="20"/>
                <w:szCs w:val="20"/>
              </w:rPr>
              <w:t xml:space="preserve"> </w:t>
            </w:r>
            <w:r>
              <w:rPr>
                <w:b/>
                <w:bCs/>
                <w:color w:val="00274C"/>
                <w:position w:val="-2"/>
                <w:sz w:val="20"/>
                <w:szCs w:val="20"/>
              </w:rPr>
              <w:t xml:space="preserve">AL</w:t>
            </w:r>
            <w:r>
              <w:rPr>
                <w:color w:val="00274C"/>
                <w:position w:val="-2"/>
                <w:sz w:val="20"/>
                <w:szCs w:val="20"/>
              </w:rPr>
              <w:t xml:space="preserve"> of the electronic injectors </w:t>
            </w:r>
            <w:r>
              <w:rPr>
                <w:b/>
                <w:bCs/>
                <w:color w:val="00274C"/>
                <w:position w:val="-2"/>
                <w:sz w:val="20"/>
                <w:szCs w:val="20"/>
              </w:rPr>
              <w:t xml:space="preserve">AM</w:t>
            </w:r>
            <w:r>
              <w:rPr>
                <w:color w:val="00274C"/>
                <w:position w:val="-2"/>
                <w:sz w:val="20"/>
                <w:szCs w:val="20"/>
              </w:rPr>
              <w:t xml:space="preserve"> with fuel, every time they are assembled.</w:t>
            </w:r>
          </w:p>
          <w:p>
            <w:pPr>
              <w:numPr>
                <w:ilvl w:val="0"/>
                <w:numId w:val="29173622"/>
              </w:numPr>
              <w:spacing w:before="0" w:after="0" w:line="262" w:lineRule="auto"/>
              <w:jc w:val="left"/>
              <w:rPr>
                <w:color w:val="00274C"/>
                <w:sz w:val="20"/>
                <w:szCs w:val="20"/>
              </w:rPr>
            </w:pPr>
            <w:r>
              <w:rPr>
                <w:color w:val="00274C"/>
                <w:position w:val="-2"/>
                <w:sz w:val="20"/>
                <w:szCs w:val="20"/>
              </w:rPr>
              <w:t xml:space="preserve">Pay attention when repositioning the electronic injectors, using the marks as described inl </w:t>
            </w:r>
            <w:hyperlink r:id="rId8317607623d57b188" w:history="1">
              <w:r>
                <w:rPr>
                  <w:b/>
                  <w:bCs/>
                  <w:color w:val="0000FF"/>
                  <w:position w:val="-2"/>
                  <w:sz w:val="20"/>
                  <w:szCs w:val="20"/>
                </w:rPr>
                <w:t xml:space="preserve">Par. 7.10.5</w:t>
              </w:r>
            </w:hyperlink>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If a new (or different) electronic injector is fitted on the engine, you are required to prepare tool </w:t>
            </w:r>
            <w:hyperlink r:id="rId3201607623d57b1c2" w:history="1">
              <w:r>
                <w:rPr>
                  <w:b/>
                  <w:bCs/>
                  <w:color w:val="0000FF"/>
                  <w:position w:val="-2"/>
                  <w:sz w:val="20"/>
                  <w:szCs w:val="20"/>
                </w:rPr>
                <w:t xml:space="preserve">ST_01</w:t>
              </w:r>
            </w:hyperlink>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If the engine is painted or protected with clear paint, clean the paint off the diesel injector  </w:t>
            </w:r>
            <w:r>
              <w:rPr>
                <w:b/>
                <w:bCs/>
                <w:color w:val="00274C"/>
                <w:position w:val="-2"/>
                <w:sz w:val="20"/>
                <w:szCs w:val="20"/>
              </w:rPr>
              <w:t xml:space="preserve">AM</w:t>
            </w:r>
            <w:r>
              <w:rPr>
                <w:b/>
                <w:bCs/>
                <w:color w:val="00274C"/>
                <w:position w:val="-2"/>
                <w:sz w:val="20"/>
                <w:szCs w:val="20"/>
              </w:rPr>
              <w:t xml:space="preserve">  near to the part in contact with the gasket ( </w:t>
            </w:r>
            <w:r>
              <w:rPr>
                <w:b/>
                <w:bCs/>
                <w:color w:val="00274C"/>
                <w:position w:val="-2"/>
                <w:sz w:val="20"/>
                <w:szCs w:val="20"/>
              </w:rPr>
              <w:t xml:space="preserve">BL</w:t>
            </w:r>
            <w:r>
              <w:rPr>
                <w:b/>
                <w:bCs/>
                <w:color w:val="00274C"/>
                <w:position w:val="-2"/>
                <w:sz w:val="20"/>
                <w:szCs w:val="20"/>
              </w:rPr>
              <w:t xml:space="preserve"> </w:t>
            </w:r>
            <w:r>
              <w:rPr>
                <w:b/>
                <w:bCs/>
                <w:color w:val="00274C"/>
                <w:position w:val="-2"/>
                <w:sz w:val="20"/>
                <w:szCs w:val="20"/>
              </w:rPr>
              <w:t xml:space="preserve"> &gt; </w:t>
            </w:r>
            <w:r>
              <w:rPr>
                <w:b/>
                <w:bCs/>
                <w:color w:val="00274C"/>
                <w:position w:val="-2"/>
                <w:sz w:val="20"/>
                <w:szCs w:val="20"/>
              </w:rPr>
              <w:t xml:space="preserve"> </w:t>
            </w:r>
            <w:r>
              <w:rPr>
                <w:b/>
                <w:bCs/>
                <w:color w:val="00274C"/>
                <w:position w:val="-2"/>
                <w:sz w:val="20"/>
                <w:szCs w:val="20"/>
              </w:rPr>
              <w:t xml:space="preserve">Fig. 9.61</w:t>
            </w:r>
            <w:r>
              <w:rPr>
                <w:b/>
                <w:bCs/>
                <w:color w:val="00274C"/>
                <w:position w:val="-2"/>
                <w:sz w:val="20"/>
                <w:szCs w:val="20"/>
              </w:rPr>
              <w:t xml:space="preserve"> </w:t>
            </w:r>
            <w:r>
              <w:rPr>
                <w:b/>
                <w:bCs/>
                <w:color w:val="00274C"/>
                <w:position w:val="-2"/>
                <w:sz w:val="20"/>
                <w:szCs w:val="20"/>
              </w:rPr>
              <w:t xml:space="preserve">)</w:t>
            </w:r>
            <w:r>
              <w:rPr>
                <w:b/>
                <w:bCs/>
                <w:color w:val="00274C"/>
                <w:position w:val="-2"/>
                <w:sz w:val="20"/>
                <w:szCs w:val="20"/>
              </w:rPr>
              <w:t xml:space="preserve"> .</w:t>
            </w:r>
          </w:p>
          <w:p>
            <w:pPr>
              <w:numPr>
                <w:ilvl w:val="0"/>
                <w:numId w:val="29173846"/>
              </w:numPr>
              <w:spacing w:before="0" w:after="0" w:line="262" w:lineRule="auto"/>
              <w:jc w:val="left"/>
              <w:rPr>
                <w:color w:val="00274C"/>
                <w:sz w:val="20"/>
                <w:szCs w:val="20"/>
              </w:rPr>
            </w:pPr>
            <w:r>
              <w:rPr>
                <w:color w:val="00274C"/>
                <w:position w:val="-2"/>
                <w:sz w:val="20"/>
                <w:szCs w:val="20"/>
              </w:rPr>
              <w:br/>
              <w:t xml:space="preserve">Insert the gasket </w:t>
            </w:r>
            <w:r>
              <w:rPr>
                <w:b/>
                <w:bCs/>
                <w:color w:val="00274C"/>
                <w:position w:val="-2"/>
                <w:sz w:val="20"/>
                <w:szCs w:val="20"/>
              </w:rPr>
              <w:t xml:space="preserve">AL</w:t>
            </w:r>
            <w:r>
              <w:rPr>
                <w:color w:val="00274C"/>
                <w:position w:val="-2"/>
                <w:sz w:val="20"/>
                <w:szCs w:val="20"/>
              </w:rPr>
              <w:t xml:space="preserve"> inside the injector sleeve </w:t>
            </w:r>
            <w:r>
              <w:rPr>
                <w:b/>
                <w:bCs/>
                <w:color w:val="00274C"/>
                <w:position w:val="-2"/>
                <w:sz w:val="20"/>
                <w:szCs w:val="20"/>
              </w:rPr>
              <w:t xml:space="preserve">BQ</w:t>
            </w:r>
            <w:r>
              <w:rPr>
                <w:color w:val="00274C"/>
                <w:position w:val="-2"/>
                <w:sz w:val="20"/>
                <w:szCs w:val="20"/>
              </w:rPr>
              <w:t xml:space="preserve"> .</w:t>
            </w:r>
          </w:p>
          <w:p>
            <w:pPr>
              <w:numPr>
                <w:ilvl w:val="0"/>
                <w:numId w:val="29173846"/>
              </w:numPr>
              <w:spacing w:before="0" w:after="0" w:line="262" w:lineRule="auto"/>
              <w:jc w:val="left"/>
              <w:rPr>
                <w:color w:val="00274C"/>
                <w:sz w:val="20"/>
                <w:szCs w:val="20"/>
              </w:rPr>
            </w:pPr>
            <w:r>
              <w:rPr>
                <w:color w:val="00274C"/>
                <w:position w:val="-2"/>
                <w:sz w:val="20"/>
                <w:szCs w:val="20"/>
              </w:rPr>
              <w:t xml:space="preserve">Insert the electronic injectors </w:t>
            </w:r>
            <w:r>
              <w:rPr>
                <w:b/>
                <w:bCs/>
                <w:color w:val="00274C"/>
                <w:position w:val="-2"/>
                <w:sz w:val="20"/>
                <w:szCs w:val="20"/>
              </w:rPr>
              <w:t xml:space="preserve">AM</w:t>
            </w:r>
            <w:r>
              <w:rPr>
                <w:color w:val="00274C"/>
                <w:position w:val="-2"/>
                <w:sz w:val="20"/>
                <w:szCs w:val="20"/>
              </w:rPr>
              <w:t xml:space="preserve"> inside the rocker arm cover </w:t>
            </w:r>
            <w:r>
              <w:rPr>
                <w:b/>
                <w:bCs/>
                <w:color w:val="00274C"/>
                <w:position w:val="-2"/>
                <w:sz w:val="20"/>
                <w:szCs w:val="20"/>
              </w:rPr>
              <w:t xml:space="preserve">AN</w:t>
            </w:r>
            <w:r>
              <w:rPr>
                <w:color w:val="00274C"/>
                <w:position w:val="-2"/>
                <w:sz w:val="20"/>
                <w:szCs w:val="20"/>
              </w:rPr>
              <w:t xml:space="preserve"> and orientate them as per </w:t>
            </w:r>
            <w:r>
              <w:rPr>
                <w:b/>
                <w:bCs/>
                <w:color w:val="00274C"/>
                <w:position w:val="-2"/>
                <w:sz w:val="20"/>
                <w:szCs w:val="20"/>
              </w:rPr>
              <w:t xml:space="preserve">Fig. 9.68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382635" name="name7343607623d58f1f0" descr="imm9.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8.jpg"/>
                          <pic:cNvPicPr/>
                        </pic:nvPicPr>
                        <pic:blipFill>
                          <a:blip r:embed="rId7611607623d58f1e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9.68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9.8.4 High pressure fuel pipes</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319478" name="name4211607623d5a21b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05607623d5a21a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pipes </w:t>
            </w:r>
            <w:r>
              <w:rPr>
                <w:b/>
                <w:bCs/>
                <w:color w:val="00274C"/>
                <w:position w:val="-2"/>
                <w:sz w:val="20"/>
                <w:szCs w:val="20"/>
              </w:rPr>
              <w:t xml:space="preserve">AQ</w:t>
            </w:r>
            <w:r>
              <w:rPr>
                <w:color w:val="00274C"/>
                <w:position w:val="-2"/>
                <w:sz w:val="20"/>
                <w:szCs w:val="20"/>
              </w:rPr>
              <w:t xml:space="preserve"> and tube </w:t>
            </w:r>
            <w:r>
              <w:rPr>
                <w:b/>
                <w:bCs/>
                <w:color w:val="00274C"/>
                <w:position w:val="-2"/>
                <w:sz w:val="20"/>
                <w:szCs w:val="20"/>
              </w:rPr>
              <w:t xml:space="preserve">E</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847"/>
              </w:numPr>
              <w:spacing w:before="0" w:after="0" w:line="262" w:lineRule="auto"/>
              <w:jc w:val="left"/>
              <w:rPr>
                <w:color w:val="00274C"/>
                <w:sz w:val="20"/>
                <w:szCs w:val="20"/>
              </w:rPr>
            </w:pPr>
            <w:r>
              <w:rPr>
                <w:color w:val="00274C"/>
                <w:position w:val="-2"/>
                <w:sz w:val="20"/>
                <w:szCs w:val="20"/>
              </w:rPr>
              <w:t xml:space="preserve">Position the pipes </w:t>
            </w:r>
            <w:r>
              <w:rPr>
                <w:b/>
                <w:bCs/>
                <w:color w:val="00274C"/>
                <w:position w:val="-2"/>
                <w:sz w:val="20"/>
                <w:szCs w:val="20"/>
              </w:rPr>
              <w:t xml:space="preserve">AQ</w:t>
            </w:r>
            <w:r>
              <w:rPr>
                <w:color w:val="00274C"/>
                <w:position w:val="-2"/>
                <w:sz w:val="20"/>
                <w:szCs w:val="20"/>
              </w:rPr>
              <w:t xml:space="preserve"> on the Common Rail </w:t>
            </w:r>
            <w:r>
              <w:rPr>
                <w:b/>
                <w:bCs/>
                <w:color w:val="00274C"/>
                <w:position w:val="-2"/>
                <w:sz w:val="20"/>
                <w:szCs w:val="20"/>
              </w:rPr>
              <w:t xml:space="preserve">AA</w:t>
            </w:r>
            <w:r>
              <w:rPr>
                <w:color w:val="00274C"/>
                <w:position w:val="-2"/>
                <w:sz w:val="20"/>
                <w:szCs w:val="20"/>
              </w:rPr>
              <w:t xml:space="preserve"> and on the electronic injectors </w:t>
            </w:r>
            <w:r>
              <w:rPr>
                <w:b/>
                <w:bCs/>
                <w:color w:val="00274C"/>
                <w:position w:val="-2"/>
                <w:sz w:val="20"/>
                <w:szCs w:val="20"/>
              </w:rPr>
              <w:t xml:space="preserve">AM</w:t>
            </w:r>
            <w:r>
              <w:rPr>
                <w:color w:val="00274C"/>
                <w:position w:val="-2"/>
                <w:sz w:val="20"/>
                <w:szCs w:val="20"/>
              </w:rPr>
              <w:t xml:space="preserve"> , adjust the position of electronic injectors </w:t>
            </w:r>
            <w:r>
              <w:rPr>
                <w:b/>
                <w:bCs/>
                <w:color w:val="00274C"/>
                <w:position w:val="-2"/>
                <w:sz w:val="20"/>
                <w:szCs w:val="20"/>
              </w:rPr>
              <w:t xml:space="preserve">AM</w:t>
            </w:r>
            <w:r>
              <w:rPr>
                <w:color w:val="00274C"/>
                <w:position w:val="-2"/>
                <w:sz w:val="20"/>
                <w:szCs w:val="20"/>
              </w:rPr>
              <w:t xml:space="preserve"> via the fitting inlets with the pipes </w:t>
            </w:r>
            <w:r>
              <w:rPr>
                <w:b/>
                <w:bCs/>
                <w:color w:val="00274C"/>
                <w:position w:val="-2"/>
                <w:sz w:val="20"/>
                <w:szCs w:val="20"/>
              </w:rPr>
              <w:t xml:space="preserve">AQ.</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106407" name="name3118607623d5b449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21607623d5b448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AS</w:t>
            </w:r>
            <w:r>
              <w:rPr>
                <w:color w:val="00274C"/>
                <w:position w:val="-2"/>
                <w:sz w:val="20"/>
                <w:szCs w:val="20"/>
              </w:rPr>
              <w:t xml:space="preserve"> and </w:t>
            </w:r>
            <w:r>
              <w:rPr>
                <w:b/>
                <w:bCs/>
                <w:color w:val="00274C"/>
                <w:position w:val="-2"/>
                <w:sz w:val="20"/>
                <w:szCs w:val="20"/>
              </w:rPr>
              <w:t xml:space="preserve">AT</w:t>
            </w:r>
            <w:r>
              <w:rPr>
                <w:color w:val="00274C"/>
                <w:position w:val="-2"/>
                <w:sz w:val="20"/>
                <w:szCs w:val="20"/>
              </w:rPr>
              <w:t xml:space="preserve"> manually, without clamping them.</w:t>
            </w:r>
          </w:p>
          <w:p>
            <w:pPr>
              <w:numPr>
                <w:ilvl w:val="0"/>
                <w:numId w:val="29173622"/>
              </w:numPr>
              <w:spacing w:before="0" w:after="0" w:line="262" w:lineRule="auto"/>
              <w:jc w:val="left"/>
              <w:rPr>
                <w:color w:val="00274C"/>
                <w:sz w:val="20"/>
                <w:szCs w:val="20"/>
              </w:rPr>
            </w:pPr>
            <w:r>
              <w:rPr>
                <w:color w:val="00274C"/>
                <w:position w:val="-2"/>
                <w:sz w:val="20"/>
                <w:szCs w:val="20"/>
              </w:rPr>
              <w:t xml:space="preserve">If the engine is painted or protected with clear paint, replace the fastening screws  </w:t>
            </w:r>
            <w:r>
              <w:rPr>
                <w:b/>
                <w:bCs/>
                <w:color w:val="00274C"/>
                <w:position w:val="-2"/>
                <w:sz w:val="20"/>
                <w:szCs w:val="20"/>
              </w:rPr>
              <w:t xml:space="preserve">AU </w:t>
            </w:r>
            <w:r>
              <w:rPr>
                <w:color w:val="00274C"/>
                <w:position w:val="-2"/>
                <w:sz w:val="20"/>
                <w:szCs w:val="20"/>
              </w:rPr>
              <w:t xml:space="preserve"> to ensure the gaskets </w:t>
            </w:r>
            <w:r>
              <w:rPr>
                <w:b/>
                <w:bCs/>
                <w:color w:val="00274C"/>
                <w:position w:val="-2"/>
                <w:sz w:val="20"/>
                <w:szCs w:val="20"/>
              </w:rPr>
              <w:t xml:space="preserve">BQ</w:t>
            </w:r>
            <w:r>
              <w:rPr>
                <w:color w:val="00274C"/>
                <w:position w:val="-2"/>
                <w:sz w:val="20"/>
                <w:szCs w:val="20"/>
              </w:rPr>
              <w:t xml:space="preserve"> are sealed properly.</w:t>
            </w:r>
          </w:p>
          <w:p/>
          <w:p/>
          <w:p/>
          <w:p/>
          <w:p>
            <w:pPr>
              <w:numPr>
                <w:ilvl w:val="0"/>
                <w:numId w:val="29173848"/>
              </w:numPr>
              <w:spacing w:before="0" w:after="0" w:line="262" w:lineRule="auto"/>
              <w:jc w:val="left"/>
              <w:rPr>
                <w:color w:val="00274C"/>
                <w:sz w:val="20"/>
                <w:szCs w:val="20"/>
              </w:rPr>
            </w:pPr>
            <w:r>
              <w:rPr>
                <w:color w:val="00274C"/>
                <w:position w:val="-2"/>
                <w:sz w:val="20"/>
                <w:szCs w:val="20"/>
              </w:rPr>
              <w:t xml:space="preserve">Position the injector fastening brackets </w:t>
            </w:r>
            <w:r>
              <w:rPr>
                <w:b/>
                <w:bCs/>
                <w:color w:val="00274C"/>
                <w:position w:val="-2"/>
                <w:sz w:val="20"/>
                <w:szCs w:val="20"/>
              </w:rPr>
              <w:t xml:space="preserve">AV</w:t>
            </w:r>
            <w:r>
              <w:rPr>
                <w:color w:val="00274C"/>
                <w:position w:val="-2"/>
                <w:sz w:val="20"/>
                <w:szCs w:val="20"/>
              </w:rPr>
              <w:t xml:space="preserve"> and the screws </w:t>
            </w:r>
            <w:r>
              <w:rPr>
                <w:b/>
                <w:bCs/>
                <w:color w:val="00274C"/>
                <w:position w:val="-2"/>
                <w:sz w:val="20"/>
                <w:szCs w:val="20"/>
              </w:rPr>
              <w:t xml:space="preserve">AU</w:t>
            </w:r>
            <w:r>
              <w:rPr>
                <w:color w:val="00274C"/>
                <w:position w:val="-2"/>
                <w:sz w:val="20"/>
                <w:szCs w:val="20"/>
              </w:rPr>
              <w:t xml:space="preserve"> , inserting the washer </w:t>
            </w:r>
            <w:r>
              <w:rPr>
                <w:b/>
                <w:bCs/>
                <w:color w:val="00274C"/>
                <w:position w:val="-2"/>
                <w:sz w:val="20"/>
                <w:szCs w:val="20"/>
              </w:rPr>
              <w:t xml:space="preserve">AJ</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6137920" name="name8558607623d5c302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22607623d5c302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Replace the pipes </w:t>
            </w:r>
            <w:r>
              <w:rPr>
                <w:b/>
                <w:bCs/>
                <w:color w:val="00274C"/>
                <w:position w:val="-2"/>
                <w:sz w:val="20"/>
                <w:szCs w:val="20"/>
              </w:rPr>
              <w:t xml:space="preserve">AQ (Fig. 9.69)</w:t>
            </w:r>
            <w:r>
              <w:rPr>
                <w:color w:val="00274C"/>
                <w:position w:val="-2"/>
                <w:sz w:val="20"/>
                <w:szCs w:val="20"/>
              </w:rPr>
              <w:t xml:space="preserve"> if the screws </w:t>
            </w:r>
            <w:r>
              <w:rPr>
                <w:b/>
                <w:bCs/>
                <w:color w:val="00274C"/>
                <w:position w:val="-2"/>
                <w:sz w:val="20"/>
                <w:szCs w:val="20"/>
              </w:rPr>
              <w:t xml:space="preserve">AU</w:t>
            </w:r>
            <w:r>
              <w:rPr>
                <w:color w:val="00274C"/>
                <w:position w:val="-2"/>
                <w:sz w:val="20"/>
                <w:szCs w:val="20"/>
              </w:rPr>
              <w:t xml:space="preserve"> do not rotate freely.</w:t>
            </w:r>
          </w:p>
          <w:p/>
          <w:p/>
          <w:p/>
          <w:p/>
          <w:p>
            <w:pPr>
              <w:numPr>
                <w:ilvl w:val="0"/>
                <w:numId w:val="29173849"/>
              </w:numPr>
              <w:spacing w:before="0" w:after="0" w:line="262" w:lineRule="auto"/>
              <w:jc w:val="left"/>
              <w:rPr>
                <w:color w:val="00274C"/>
                <w:sz w:val="20"/>
                <w:szCs w:val="20"/>
              </w:rPr>
            </w:pPr>
            <w:r>
              <w:rPr>
                <w:color w:val="00274C"/>
                <w:position w:val="-2"/>
                <w:sz w:val="20"/>
                <w:szCs w:val="20"/>
              </w:rPr>
              <w:t xml:space="preserve">Tighten all the nuts </w:t>
            </w:r>
            <w:r>
              <w:rPr>
                <w:b/>
                <w:bCs/>
                <w:color w:val="00274C"/>
                <w:position w:val="-2"/>
                <w:sz w:val="20"/>
                <w:szCs w:val="20"/>
              </w:rPr>
              <w:t xml:space="preserve">AS</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p>
          <w:p>
            <w:pPr>
              <w:numPr>
                <w:ilvl w:val="0"/>
                <w:numId w:val="29173849"/>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AT</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29173849"/>
              </w:numPr>
              <w:spacing w:before="0" w:after="0" w:line="262" w:lineRule="auto"/>
              <w:jc w:val="left"/>
              <w:rPr>
                <w:color w:val="00274C"/>
                <w:sz w:val="20"/>
                <w:szCs w:val="20"/>
              </w:rPr>
            </w:pPr>
            <w:r>
              <w:rPr>
                <w:color w:val="00274C"/>
                <w:position w:val="-2"/>
                <w:sz w:val="20"/>
                <w:szCs w:val="20"/>
              </w:rPr>
              <w:t xml:space="preserve">Make sure that the mounting brackets </w:t>
            </w:r>
            <w:r>
              <w:rPr>
                <w:b/>
                <w:bCs/>
                <w:color w:val="00274C"/>
                <w:position w:val="-2"/>
                <w:sz w:val="20"/>
                <w:szCs w:val="20"/>
              </w:rPr>
              <w:t xml:space="preserve">AV</w:t>
            </w:r>
            <w:r>
              <w:rPr>
                <w:color w:val="00274C"/>
                <w:position w:val="-2"/>
                <w:sz w:val="20"/>
                <w:szCs w:val="20"/>
              </w:rPr>
              <w:t xml:space="preserve"> are positioned correctly on electroinjectors </w:t>
            </w:r>
            <w:r>
              <w:rPr>
                <w:b/>
                <w:bCs/>
                <w:color w:val="00274C"/>
                <w:position w:val="-2"/>
                <w:sz w:val="20"/>
                <w:szCs w:val="20"/>
              </w:rPr>
              <w:t xml:space="preserve">BR</w:t>
            </w:r>
            <w:r>
              <w:rPr>
                <w:color w:val="00274C"/>
                <w:position w:val="-2"/>
                <w:sz w:val="20"/>
                <w:szCs w:val="20"/>
              </w:rPr>
              <w:t xml:space="preserve"> and on fixing screws of the rocker arm assembly </w:t>
            </w:r>
            <w:r>
              <w:rPr>
                <w:b/>
                <w:bCs/>
                <w:color w:val="00274C"/>
                <w:position w:val="-2"/>
                <w:sz w:val="20"/>
                <w:szCs w:val="20"/>
              </w:rPr>
              <w:t xml:space="preserve">AM.</w:t>
            </w:r>
          </w:p>
          <w:p>
            <w:pPr>
              <w:numPr>
                <w:ilvl w:val="0"/>
                <w:numId w:val="29173849"/>
              </w:numPr>
              <w:spacing w:before="0" w:after="0" w:line="262" w:lineRule="auto"/>
              <w:jc w:val="left"/>
              <w:rPr>
                <w:color w:val="00274C"/>
                <w:sz w:val="20"/>
                <w:szCs w:val="20"/>
              </w:rPr>
            </w:pPr>
            <w:r>
              <w:rPr>
                <w:color w:val="00274C"/>
                <w:position w:val="-2"/>
                <w:sz w:val="20"/>
                <w:szCs w:val="20"/>
              </w:rPr>
              <w:t xml:space="preserve">Tighten the fixing screws of the injector mounting bracket (tightening torque of </w:t>
            </w:r>
            <w:r>
              <w:rPr>
                <w:b/>
                <w:bCs/>
                <w:color w:val="00274C"/>
                <w:position w:val="-2"/>
                <w:sz w:val="20"/>
                <w:szCs w:val="20"/>
              </w:rPr>
              <w:t xml:space="preserve">20 Nm</w:t>
            </w:r>
            <w:r>
              <w:rPr>
                <w:color w:val="00274C"/>
                <w:position w:val="-2"/>
                <w:sz w:val="20"/>
                <w:szCs w:val="20"/>
              </w:rPr>
              <w:t xml:space="preserve"> ).</w:t>
            </w:r>
          </w:p>
          <w:p>
            <w:pPr>
              <w:numPr>
                <w:ilvl w:val="0"/>
                <w:numId w:val="29173849"/>
              </w:numPr>
              <w:spacing w:before="0" w:after="0" w:line="262" w:lineRule="auto"/>
              <w:jc w:val="left"/>
              <w:rPr>
                <w:color w:val="00274C"/>
                <w:sz w:val="20"/>
                <w:szCs w:val="20"/>
              </w:rPr>
            </w:pPr>
            <w:r>
              <w:rPr>
                <w:color w:val="00274C"/>
                <w:position w:val="-2"/>
                <w:sz w:val="20"/>
                <w:szCs w:val="20"/>
              </w:rPr>
              <w:t xml:space="preserve">Position the pipe E screwing the screws </w:t>
            </w:r>
            <w:r>
              <w:rPr>
                <w:b/>
                <w:bCs/>
                <w:color w:val="00274C"/>
                <w:position w:val="-2"/>
                <w:sz w:val="20"/>
                <w:szCs w:val="20"/>
              </w:rPr>
              <w:t xml:space="preserve">BA and BB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031470" name="name7761607623d5d46b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842607623d5d46b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Screw the nuts </w:t>
            </w:r>
            <w:r>
              <w:rPr>
                <w:b/>
                <w:bCs/>
                <w:color w:val="00274C"/>
                <w:position w:val="-2"/>
                <w:sz w:val="20"/>
                <w:szCs w:val="20"/>
              </w:rPr>
              <w:t xml:space="preserve">BA</w:t>
            </w:r>
            <w:r>
              <w:rPr>
                <w:color w:val="00274C"/>
                <w:position w:val="-2"/>
                <w:sz w:val="20"/>
                <w:szCs w:val="20"/>
              </w:rPr>
              <w:t xml:space="preserve"> and </w:t>
            </w:r>
            <w:r>
              <w:rPr>
                <w:b/>
                <w:bCs/>
                <w:color w:val="00274C"/>
                <w:position w:val="-2"/>
                <w:sz w:val="20"/>
                <w:szCs w:val="20"/>
              </w:rPr>
              <w:t xml:space="preserve">BB</w:t>
            </w:r>
            <w:r>
              <w:rPr>
                <w:color w:val="00274C"/>
                <w:position w:val="-2"/>
                <w:sz w:val="20"/>
                <w:szCs w:val="20"/>
              </w:rPr>
              <w:t xml:space="preserve"> manually without tightening them.</w:t>
            </w:r>
          </w:p>
          <w:p/>
          <w:p/>
          <w:p/>
          <w:p/>
          <w:p>
            <w:pPr>
              <w:numPr>
                <w:ilvl w:val="0"/>
                <w:numId w:val="29173850"/>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BA</w:t>
            </w:r>
            <w:r>
              <w:rPr>
                <w:color w:val="00274C"/>
                <w:position w:val="-2"/>
                <w:sz w:val="20"/>
                <w:szCs w:val="20"/>
              </w:rPr>
              <w:t xml:space="preserve"> (tightening torque of </w:t>
            </w:r>
            <w:r>
              <w:rPr>
                <w:b/>
                <w:bCs/>
                <w:color w:val="00274C"/>
                <w:position w:val="-2"/>
                <w:sz w:val="20"/>
                <w:szCs w:val="20"/>
              </w:rPr>
              <w:t xml:space="preserve">30 Nm</w:t>
            </w:r>
            <w:r>
              <w:rPr>
                <w:color w:val="00274C"/>
                <w:position w:val="-2"/>
                <w:sz w:val="20"/>
                <w:szCs w:val="20"/>
              </w:rPr>
              <w:t xml:space="preserve"> ).</w:t>
            </w:r>
          </w:p>
          <w:p>
            <w:pPr>
              <w:numPr>
                <w:ilvl w:val="0"/>
                <w:numId w:val="29173850"/>
              </w:numPr>
              <w:spacing w:before="0" w:after="0" w:line="262" w:lineRule="auto"/>
              <w:jc w:val="left"/>
              <w:rPr>
                <w:color w:val="00274C"/>
                <w:sz w:val="20"/>
                <w:szCs w:val="20"/>
              </w:rPr>
            </w:pPr>
            <w:r>
              <w:rPr>
                <w:color w:val="00274C"/>
                <w:position w:val="-2"/>
                <w:sz w:val="20"/>
                <w:szCs w:val="20"/>
              </w:rPr>
              <w:t xml:space="preserve">Tighten the nut </w:t>
            </w:r>
            <w:r>
              <w:rPr>
                <w:b/>
                <w:bCs/>
                <w:color w:val="00274C"/>
                <w:position w:val="-2"/>
                <w:sz w:val="20"/>
                <w:szCs w:val="20"/>
              </w:rPr>
              <w:t xml:space="preserve">BB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29173850"/>
              </w:numPr>
              <w:spacing w:before="0" w:after="0" w:line="262" w:lineRule="auto"/>
              <w:jc w:val="left"/>
              <w:rPr>
                <w:color w:val="00274C"/>
                <w:sz w:val="20"/>
                <w:szCs w:val="20"/>
              </w:rPr>
            </w:pPr>
            <w:r>
              <w:rPr>
                <w:color w:val="00274C"/>
                <w:position w:val="-2"/>
                <w:sz w:val="20"/>
                <w:szCs w:val="20"/>
              </w:rPr>
              <w:t xml:space="preserve">Tighten the Common Rail fastening screws </w:t>
            </w:r>
            <w:r>
              <w:rPr>
                <w:b/>
                <w:bCs/>
                <w:color w:val="00274C"/>
                <w:position w:val="-2"/>
                <w:sz w:val="20"/>
                <w:szCs w:val="20"/>
              </w:rPr>
              <w:t xml:space="preserve">BC</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53578488" name="name7719607623d5e8fc1" descr="imm9.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69.jpg"/>
                          <pic:cNvPicPr/>
                        </pic:nvPicPr>
                        <pic:blipFill>
                          <a:blip r:embed="rId2932607623d5e8fbd"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9.69</w:t>
            </w:r>
            <w:r>
              <w:rPr>
                <w:position w:val="-230"/>
              </w:rPr>
              <w:drawing>
                <wp:inline distT="0" distB="0" distL="0" distR="0">
                  <wp:extent cx="2232000" cy="1504800"/>
                  <wp:docPr id="93873232" name="name7138607623d6086a5" descr="imm9.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0.jpg"/>
                          <pic:cNvPicPr/>
                        </pic:nvPicPr>
                        <pic:blipFill>
                          <a:blip r:embed="rId6685607623d60869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9.70</w:t>
            </w:r>
            <w:r>
              <w:rPr>
                <w:position w:val="-218"/>
              </w:rPr>
              <w:drawing>
                <wp:inline distT="0" distB="0" distL="0" distR="0">
                  <wp:extent cx="2232000" cy="1440000"/>
                  <wp:docPr id="76524842" name="name1464607623d61c572" descr="imm9.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1.jpg"/>
                          <pic:cNvPicPr/>
                        </pic:nvPicPr>
                        <pic:blipFill>
                          <a:blip r:embed="rId4442607623d61c56b"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br/>
              <w:br/>
              <w:t xml:space="preserve">Fig 9.71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9.8.5 Fuel return pipes</w:t>
            </w:r>
          </w:p>
          <w:p/>
          <w:p/>
          <w:p>
            <w:pPr>
              <w:numPr>
                <w:ilvl w:val="0"/>
                <w:numId w:val="29173851"/>
              </w:numPr>
              <w:spacing w:before="0" w:after="0" w:line="262" w:lineRule="auto"/>
              <w:jc w:val="left"/>
              <w:rPr>
                <w:color w:val="00274C"/>
                <w:sz w:val="20"/>
                <w:szCs w:val="20"/>
              </w:rPr>
            </w:pPr>
            <w:r>
              <w:rPr>
                <w:color w:val="00274C"/>
                <w:position w:val="-2"/>
                <w:sz w:val="20"/>
                <w:szCs w:val="20"/>
              </w:rPr>
              <w:br/>
              <w:t xml:space="preserve">Check the gaskets </w:t>
            </w:r>
            <w:r>
              <w:rPr>
                <w:b/>
                <w:bCs/>
                <w:color w:val="00274C"/>
                <w:position w:val="-2"/>
                <w:sz w:val="20"/>
                <w:szCs w:val="20"/>
              </w:rPr>
              <w:t xml:space="preserve">BD</w:t>
            </w:r>
            <w:r>
              <w:rPr>
                <w:color w:val="00274C"/>
                <w:position w:val="-2"/>
                <w:sz w:val="20"/>
                <w:szCs w:val="20"/>
              </w:rPr>
              <w:t xml:space="preserve"> on the fittings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disconnect the pipes from the distributor.</w:t>
            </w:r>
          </w:p>
        </w:tc>
        <w:tc>
          <w:tcPr>
            <w:tcMar>
              <w:top w:w="150" w:type="dxa"/>
              <w:bottom w:w="150" w:type="dxa"/>
            </w:tcMar>
            <w:vAlign w:val="top"/>
          </w:tcPr>
          <w:p>
            <w:r>
              <w:rPr>
                <w:position w:val="-230"/>
              </w:rPr>
              <w:drawing>
                <wp:inline distT="0" distB="0" distL="0" distR="0">
                  <wp:extent cx="2232000" cy="1504800"/>
                  <wp:docPr id="58138759" name="name7537607623d62c339" descr="imm9.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2.jpg"/>
                          <pic:cNvPicPr/>
                        </pic:nvPicPr>
                        <pic:blipFill>
                          <a:blip r:embed="rId5936607623d62c33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9.72</w:t>
            </w:r>
          </w:p>
        </w:tc>
      </w:tr>
      <w:tr>
        <w:trPr>
          <w:trHeight w:val="0" w:hRule="atLeast"/>
        </w:trPr>
        <w:tc>
          <w:tcPr>
            <w:tcMar>
              <w:top w:w="150" w:type="dxa"/>
              <w:bottom w:w="150" w:type="dxa"/>
            </w:tcMar>
            <w:vAlign w:val="center"/>
          </w:tcPr>
          <w:p>
            <w:pPr>
              <w:numPr>
                <w:ilvl w:val="0"/>
                <w:numId w:val="29173852"/>
              </w:numPr>
              <w:spacing w:before="0" w:after="0" w:line="262" w:lineRule="auto"/>
              <w:jc w:val="left"/>
              <w:rPr>
                <w:color w:val="00274C"/>
                <w:sz w:val="20"/>
                <w:szCs w:val="20"/>
              </w:rPr>
            </w:pPr>
            <w:r>
              <w:rPr>
                <w:color w:val="00274C"/>
                <w:position w:val="-2"/>
                <w:sz w:val="20"/>
                <w:szCs w:val="20"/>
              </w:rPr>
              <w:t xml:space="preserve">Position the return pipes and fitting the distributor </w:t>
            </w:r>
            <w:r>
              <w:rPr>
                <w:b/>
                <w:bCs/>
                <w:color w:val="00274C"/>
                <w:position w:val="-2"/>
                <w:sz w:val="20"/>
                <w:szCs w:val="20"/>
              </w:rPr>
              <w:t xml:space="preserve">BE</w:t>
            </w:r>
            <w:r>
              <w:rPr>
                <w:color w:val="00274C"/>
                <w:position w:val="-2"/>
                <w:sz w:val="20"/>
                <w:szCs w:val="20"/>
              </w:rPr>
              <w:t xml:space="preserve"> with the screw </w:t>
            </w:r>
            <w:r>
              <w:rPr>
                <w:b/>
                <w:bCs/>
                <w:color w:val="00274C"/>
                <w:position w:val="-2"/>
                <w:sz w:val="20"/>
                <w:szCs w:val="20"/>
              </w:rPr>
              <w:t xml:space="preserve">BC</w:t>
            </w:r>
            <w:r>
              <w:rPr>
                <w:color w:val="00274C"/>
                <w:position w:val="-2"/>
                <w:sz w:val="20"/>
                <w:szCs w:val="20"/>
              </w:rPr>
              <w:t xml:space="preserve"> on the head </w:t>
            </w:r>
            <w:r>
              <w:rPr>
                <w:b/>
                <w:bCs/>
                <w:color w:val="00274C"/>
                <w:position w:val="-2"/>
                <w:sz w:val="20"/>
                <w:szCs w:val="20"/>
              </w:rPr>
              <w:t xml:space="preserve">BF</w:t>
            </w:r>
            <w:r>
              <w:rPr>
                <w:color w:val="00274C"/>
                <w:position w:val="-2"/>
                <w:sz w:val="20"/>
                <w:szCs w:val="20"/>
              </w:rPr>
              <w:t xml:space="preserve"> ( </w:t>
            </w:r>
            <w:r>
              <w:rPr>
                <w:b/>
                <w:bCs/>
                <w:color w:val="00274C"/>
                <w:position w:val="-2"/>
                <w:sz w:val="20"/>
                <w:szCs w:val="20"/>
              </w:rPr>
              <w:t xml:space="preserve">Fig. 9.72</w:t>
            </w:r>
            <w:r>
              <w:rPr>
                <w:color w:val="00274C"/>
                <w:position w:val="-2"/>
                <w:sz w:val="20"/>
                <w:szCs w:val="20"/>
              </w:rPr>
              <w:t xml:space="preserve"> - tightening torque of </w:t>
            </w:r>
            <w:r>
              <w:rPr>
                <w:b/>
                <w:bCs/>
                <w:color w:val="00274C"/>
                <w:position w:val="-2"/>
                <w:sz w:val="20"/>
                <w:szCs w:val="20"/>
              </w:rPr>
              <w:t xml:space="preserve">10 Nm</w:t>
            </w:r>
            <w:r>
              <w:rPr>
                <w:color w:val="00274C"/>
                <w:position w:val="-2"/>
                <w:sz w:val="20"/>
                <w:szCs w:val="20"/>
              </w:rPr>
              <w:t xml:space="preserve"> ).</w:t>
            </w:r>
          </w:p>
          <w:p>
            <w:pPr>
              <w:numPr>
                <w:ilvl w:val="0"/>
                <w:numId w:val="29173852"/>
              </w:numPr>
              <w:spacing w:before="0" w:after="0" w:line="262" w:lineRule="auto"/>
              <w:jc w:val="left"/>
              <w:rPr>
                <w:color w:val="00274C"/>
                <w:sz w:val="20"/>
                <w:szCs w:val="20"/>
              </w:rPr>
            </w:pPr>
            <w:r>
              <w:rPr>
                <w:color w:val="00274C"/>
                <w:position w:val="-2"/>
                <w:sz w:val="20"/>
                <w:szCs w:val="20"/>
              </w:rPr>
              <w:t xml:space="preserve">Mount the fittings </w:t>
            </w:r>
            <w:r>
              <w:rPr>
                <w:b/>
                <w:bCs/>
                <w:color w:val="00274C"/>
                <w:position w:val="-2"/>
                <w:sz w:val="20"/>
                <w:szCs w:val="20"/>
              </w:rPr>
              <w:t xml:space="preserve">BG</w:t>
            </w:r>
            <w:r>
              <w:rPr>
                <w:color w:val="00274C"/>
                <w:position w:val="-2"/>
                <w:sz w:val="20"/>
                <w:szCs w:val="20"/>
              </w:rPr>
              <w:t xml:space="preserve"> ( </w:t>
            </w:r>
            <w:r>
              <w:rPr>
                <w:b/>
                <w:bCs/>
                <w:color w:val="00274C"/>
                <w:position w:val="-2"/>
                <w:sz w:val="20"/>
                <w:szCs w:val="20"/>
              </w:rPr>
              <w:t xml:space="preserve">Fig. 9.74</w:t>
            </w:r>
            <w:r>
              <w:rPr>
                <w:color w:val="00274C"/>
                <w:position w:val="-2"/>
                <w:sz w:val="20"/>
                <w:szCs w:val="20"/>
              </w:rPr>
              <w:t xml:space="preserve"> ) on the injectors </w:t>
            </w:r>
            <w:r>
              <w:rPr>
                <w:b/>
                <w:bCs/>
                <w:color w:val="00274C"/>
                <w:position w:val="-2"/>
                <w:sz w:val="20"/>
                <w:szCs w:val="20"/>
              </w:rPr>
              <w:t xml:space="preserve">AM</w:t>
            </w:r>
            <w:r>
              <w:rPr>
                <w:color w:val="00274C"/>
                <w:position w:val="-2"/>
                <w:sz w:val="20"/>
                <w:szCs w:val="20"/>
              </w:rPr>
              <w:t xml:space="preserve"> and lock them with the clips </w:t>
            </w:r>
            <w:r>
              <w:rPr>
                <w:b/>
                <w:bCs/>
                <w:color w:val="00274C"/>
                <w:position w:val="-2"/>
                <w:sz w:val="20"/>
                <w:szCs w:val="20"/>
              </w:rPr>
              <w:t xml:space="preserve">BH</w:t>
            </w:r>
            <w:r>
              <w:rPr>
                <w:color w:val="00274C"/>
                <w:position w:val="-2"/>
                <w:sz w:val="20"/>
                <w:szCs w:val="20"/>
              </w:rPr>
              <w:t xml:space="preserve"> .</w:t>
            </w:r>
          </w:p>
          <w:p>
            <w:pPr>
              <w:numPr>
                <w:ilvl w:val="0"/>
                <w:numId w:val="29173852"/>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BL</w:t>
            </w:r>
            <w:r>
              <w:rPr>
                <w:color w:val="00274C"/>
                <w:position w:val="-2"/>
                <w:sz w:val="20"/>
                <w:szCs w:val="20"/>
              </w:rPr>
              <w:t xml:space="preserve"> on the fitting </w:t>
            </w:r>
            <w:r>
              <w:rPr>
                <w:b/>
                <w:bCs/>
                <w:color w:val="00274C"/>
                <w:position w:val="-2"/>
                <w:sz w:val="20"/>
                <w:szCs w:val="20"/>
              </w:rPr>
              <w:t xml:space="preserve">BN</w:t>
            </w:r>
            <w:r>
              <w:rPr>
                <w:color w:val="00274C"/>
                <w:position w:val="-2"/>
                <w:sz w:val="20"/>
                <w:szCs w:val="20"/>
              </w:rPr>
              <w:t xml:space="preserve"> .</w:t>
            </w:r>
          </w:p>
          <w:p>
            <w:pPr>
              <w:numPr>
                <w:ilvl w:val="0"/>
                <w:numId w:val="29173852"/>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BM</w:t>
            </w:r>
            <w:r>
              <w:rPr>
                <w:color w:val="00274C"/>
                <w:position w:val="-2"/>
                <w:sz w:val="20"/>
                <w:szCs w:val="20"/>
              </w:rPr>
              <w:t xml:space="preserve"> on the fitting </w:t>
            </w:r>
            <w:r>
              <w:rPr>
                <w:b/>
                <w:bCs/>
                <w:color w:val="00274C"/>
                <w:position w:val="-2"/>
                <w:sz w:val="20"/>
                <w:szCs w:val="20"/>
              </w:rPr>
              <w:t xml:space="preserve">BP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322537" name="name6985607623d640d87" descr="imm9.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3.jpg"/>
                          <pic:cNvPicPr/>
                        </pic:nvPicPr>
                        <pic:blipFill>
                          <a:blip r:embed="rId7690607623d640d8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181066" name="name7126607623d64f76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93607623d64f76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Pipes of a </w:t>
            </w:r>
            <w:r>
              <w:rPr>
                <w:b/>
                <w:bCs/>
                <w:color w:val="00274C"/>
                <w:position w:val="-2"/>
                <w:sz w:val="20"/>
                <w:szCs w:val="20"/>
              </w:rPr>
              <w:t xml:space="preserve">"BASE CONFIGURATION"</w:t>
            </w:r>
            <w:r>
              <w:rPr>
                <w:color w:val="00274C"/>
                <w:position w:val="-2"/>
                <w:sz w:val="20"/>
                <w:szCs w:val="20"/>
              </w:rPr>
              <w:t xml:space="preserve"> (refer to </w:t>
            </w:r>
            <w:hyperlink r:id="rId5808607623d64febd" w:history="1">
              <w:r>
                <w:rPr>
                  <w:b/>
                  <w:bCs/>
                  <w:color w:val="0000FF"/>
                  <w:position w:val="-2"/>
                  <w:sz w:val="20"/>
                  <w:szCs w:val="20"/>
                </w:rPr>
                <w:t xml:space="preserve">Par. 1.5</w:t>
              </w:r>
            </w:hyperlink>
            <w:r>
              <w:rPr>
                <w:color w:val="00274C"/>
                <w:position w:val="-2"/>
                <w:sz w:val="20"/>
                <w:szCs w:val="20"/>
              </w:rPr>
              <w:t xml:space="preserve"> ) engine are shown. Other return pipes can be missing or different.</w:t>
            </w:r>
          </w:p>
          <w:p>
            <w:pPr>
              <w:numPr>
                <w:ilvl w:val="0"/>
                <w:numId w:val="29173622"/>
              </w:numPr>
              <w:spacing w:before="0" w:after="0" w:line="262" w:lineRule="auto"/>
              <w:jc w:val="left"/>
              <w:rPr>
                <w:color w:val="00274C"/>
                <w:sz w:val="20"/>
                <w:szCs w:val="20"/>
              </w:rPr>
            </w:pPr>
            <w:r>
              <w:rPr>
                <w:color w:val="00274C"/>
                <w:position w:val="-2"/>
                <w:sz w:val="20"/>
                <w:szCs w:val="20"/>
              </w:rPr>
              <w:t xml:space="preserve">The pipes can vary in quantity, size and dimensions depending on the engine version.</w:t>
            </w:r>
          </w:p>
        </w:tc>
        <w:tc>
          <w:tcPr>
            <w:tcMar>
              <w:top w:w="150" w:type="dxa"/>
              <w:bottom w:w="150" w:type="dxa"/>
            </w:tcMar>
            <w:vAlign w:val="top"/>
          </w:tcPr>
          <w:p>
            <w:r>
              <w:rPr>
                <w:position w:val="-222"/>
              </w:rPr>
              <w:drawing>
                <wp:inline distT="0" distB="0" distL="0" distR="0">
                  <wp:extent cx="2232000" cy="1461600"/>
                  <wp:docPr id="93910428" name="name4413607623d663bdb" descr="imm9.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4.jpg"/>
                          <pic:cNvPicPr/>
                        </pic:nvPicPr>
                        <pic:blipFill>
                          <a:blip r:embed="rId7680607623d663bd7"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9.74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Intake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9.9.1 Semi-collettor external</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99443" name="name8391607623d67532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40607623d67532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Check that the contact surfaces between the semi-collector </w:t>
            </w:r>
            <w:r>
              <w:rPr>
                <w:b/>
                <w:bCs/>
                <w:color w:val="00274C"/>
                <w:position w:val="-2"/>
                <w:sz w:val="20"/>
                <w:szCs w:val="20"/>
              </w:rPr>
              <w:t xml:space="preserve">C</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853"/>
              </w:numPr>
              <w:spacing w:before="0" w:after="0" w:line="262" w:lineRule="auto"/>
              <w:jc w:val="left"/>
              <w:rPr>
                <w:color w:val="00274C"/>
                <w:sz w:val="20"/>
                <w:szCs w:val="20"/>
              </w:rPr>
            </w:pPr>
            <w:r>
              <w:rPr>
                <w:color w:val="00274C"/>
                <w:position w:val="-2"/>
                <w:sz w:val="20"/>
                <w:szCs w:val="20"/>
              </w:rPr>
              <w:t xml:space="preserve">Insert the special tool </w:t>
            </w:r>
            <w:hyperlink r:id="rId7020607623d67592d" w:history="1">
              <w:r>
                <w:rPr>
                  <w:b/>
                  <w:bCs/>
                  <w:color w:val="0000FF"/>
                  <w:position w:val="-2"/>
                  <w:sz w:val="20"/>
                  <w:szCs w:val="20"/>
                </w:rPr>
                <w:t xml:space="preserve">ST_18</w:t>
              </w:r>
            </w:hyperlink>
            <w:r>
              <w:rPr>
                <w:color w:val="00274C"/>
                <w:position w:val="-2"/>
                <w:sz w:val="20"/>
                <w:szCs w:val="20"/>
              </w:rPr>
              <w:t xml:space="preserve"> into indicated point.</w:t>
            </w:r>
          </w:p>
          <w:p>
            <w:pPr>
              <w:numPr>
                <w:ilvl w:val="0"/>
                <w:numId w:val="29173853"/>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A</w:t>
            </w:r>
            <w:r>
              <w:rPr>
                <w:color w:val="00274C"/>
                <w:position w:val="-2"/>
                <w:sz w:val="20"/>
                <w:szCs w:val="20"/>
              </w:rPr>
              <w:t xml:space="preserve"> and the gasket </w:t>
            </w:r>
            <w:r>
              <w:rPr>
                <w:b/>
                <w:bCs/>
                <w:color w:val="00274C"/>
                <w:position w:val="-2"/>
                <w:sz w:val="20"/>
                <w:szCs w:val="20"/>
              </w:rPr>
              <w:t xml:space="preserve">B</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t>
            </w:r>
          </w:p>
          <w:p>
            <w:pPr>
              <w:numPr>
                <w:ilvl w:val="0"/>
                <w:numId w:val="29173853"/>
              </w:numPr>
              <w:spacing w:before="0" w:after="0" w:line="262" w:lineRule="auto"/>
              <w:jc w:val="left"/>
              <w:rPr>
                <w:color w:val="00274C"/>
                <w:sz w:val="20"/>
                <w:szCs w:val="20"/>
              </w:rPr>
            </w:pPr>
            <w:r>
              <w:rPr>
                <w:color w:val="00274C"/>
                <w:position w:val="-2"/>
                <w:sz w:val="20"/>
                <w:szCs w:val="20"/>
              </w:rPr>
              <w:t xml:space="preserve">Secure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29173853"/>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E</w:t>
            </w:r>
            <w:r>
              <w:rPr>
                <w:color w:val="00274C"/>
                <w:position w:val="-2"/>
                <w:sz w:val="20"/>
                <w:szCs w:val="20"/>
              </w:rPr>
              <w:t xml:space="preserve"> with the screw </w:t>
            </w:r>
            <w:r>
              <w:rPr>
                <w:b/>
                <w:bCs/>
                <w:color w:val="00274C"/>
                <w:position w:val="-2"/>
                <w:sz w:val="20"/>
                <w:szCs w:val="20"/>
              </w:rPr>
              <w:t xml:space="preserve">F</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3948607623d675a52"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29173853"/>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G</w:t>
            </w:r>
            <w:r>
              <w:rPr>
                <w:color w:val="00274C"/>
                <w:position w:val="-2"/>
                <w:sz w:val="20"/>
                <w:szCs w:val="20"/>
              </w:rPr>
              <w:t xml:space="preserve"> and the holder </w:t>
            </w:r>
            <w:r>
              <w:rPr>
                <w:b/>
                <w:bCs/>
                <w:color w:val="00274C"/>
                <w:position w:val="-2"/>
                <w:sz w:val="20"/>
                <w:szCs w:val="20"/>
              </w:rPr>
              <w:t xml:space="preserve">H</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7913607623d675ac0"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38379420" name="name3337607623d68b4b2" descr="imm9.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5.jpg"/>
                          <pic:cNvPicPr/>
                        </pic:nvPicPr>
                        <pic:blipFill>
                          <a:blip r:embed="rId6946607623d68b4aa"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9.75</w:t>
            </w:r>
            <w:r>
              <w:rPr>
                <w:position w:val="-230"/>
              </w:rPr>
              <w:drawing>
                <wp:inline distT="0" distB="0" distL="0" distR="0">
                  <wp:extent cx="2232000" cy="1504800"/>
                  <wp:docPr id="22806472" name="name2626607623d69e29d" descr="imm9.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6.jpg"/>
                          <pic:cNvPicPr/>
                        </pic:nvPicPr>
                        <pic:blipFill>
                          <a:blip r:embed="rId3904607623d69e29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9.76</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9.9.2 External half-manifold</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1652" name="name9932607623d6b118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215607623d6b11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Check that the contact surfaces between the two semi collectors </w:t>
            </w:r>
            <w:r>
              <w:rPr>
                <w:b/>
                <w:bCs/>
                <w:color w:val="00274C"/>
                <w:position w:val="-2"/>
                <w:sz w:val="20"/>
                <w:szCs w:val="20"/>
              </w:rPr>
              <w:t xml:space="preserve">C</w:t>
            </w:r>
            <w:r>
              <w:rPr>
                <w:color w:val="00274C"/>
                <w:position w:val="-2"/>
                <w:sz w:val="20"/>
                <w:szCs w:val="20"/>
              </w:rPr>
              <w:t xml:space="preserve"> and </w:t>
            </w:r>
            <w:r>
              <w:rPr>
                <w:b/>
                <w:bCs/>
                <w:color w:val="00274C"/>
                <w:position w:val="-2"/>
                <w:sz w:val="20"/>
                <w:szCs w:val="20"/>
              </w:rPr>
              <w:t xml:space="preserve">M</w:t>
            </w:r>
            <w:r>
              <w:rPr>
                <w:color w:val="00274C"/>
                <w:position w:val="-2"/>
                <w:sz w:val="20"/>
                <w:szCs w:val="20"/>
              </w:rPr>
              <w:t xml:space="preserve"> are free from impurities.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854"/>
              </w:numPr>
              <w:spacing w:before="0" w:after="0" w:line="262" w:lineRule="auto"/>
              <w:jc w:val="left"/>
              <w:rPr>
                <w:color w:val="00274C"/>
                <w:sz w:val="20"/>
                <w:szCs w:val="20"/>
              </w:rPr>
            </w:pPr>
            <w:r>
              <w:rPr>
                <w:color w:val="00274C"/>
                <w:position w:val="-2"/>
                <w:sz w:val="20"/>
                <w:szCs w:val="20"/>
              </w:rPr>
              <w:t xml:space="preserve">Fit the screws </w:t>
            </w:r>
            <w:r>
              <w:rPr>
                <w:b/>
                <w:bCs/>
                <w:color w:val="00274C"/>
                <w:position w:val="-2"/>
                <w:sz w:val="20"/>
                <w:szCs w:val="20"/>
              </w:rPr>
              <w:t xml:space="preserve">L</w:t>
            </w:r>
            <w:r>
              <w:rPr>
                <w:color w:val="00274C"/>
                <w:position w:val="-2"/>
                <w:sz w:val="20"/>
                <w:szCs w:val="20"/>
              </w:rPr>
              <w:t xml:space="preserve"> on the semi-collector </w:t>
            </w:r>
            <w:r>
              <w:rPr>
                <w:b/>
                <w:bCs/>
                <w:color w:val="00274C"/>
                <w:position w:val="-2"/>
                <w:sz w:val="20"/>
                <w:szCs w:val="20"/>
              </w:rPr>
              <w:t xml:space="preserve">M</w:t>
            </w:r>
            <w:r>
              <w:rPr>
                <w:color w:val="00274C"/>
                <w:position w:val="-2"/>
                <w:sz w:val="20"/>
                <w:szCs w:val="20"/>
              </w:rPr>
              <w:t xml:space="preserve"> freeing the holes </w:t>
            </w:r>
            <w:r>
              <w:rPr>
                <w:b/>
                <w:bCs/>
                <w:color w:val="00274C"/>
                <w:position w:val="-2"/>
                <w:sz w:val="20"/>
                <w:szCs w:val="20"/>
              </w:rPr>
              <w:t xml:space="preserve">Q</w:t>
            </w:r>
            <w:r>
              <w:rPr>
                <w:color w:val="00274C"/>
                <w:position w:val="-2"/>
                <w:sz w:val="20"/>
                <w:szCs w:val="20"/>
              </w:rPr>
              <w:t xml:space="preserve"> indicated in </w:t>
            </w:r>
            <w:r>
              <w:rPr>
                <w:b/>
                <w:bCs/>
                <w:color w:val="00274C"/>
                <w:position w:val="-2"/>
                <w:sz w:val="20"/>
                <w:szCs w:val="20"/>
              </w:rPr>
              <w:t xml:space="preserve">Fig. 9.78</w:t>
            </w:r>
            <w:r>
              <w:rPr>
                <w:color w:val="00274C"/>
                <w:position w:val="-2"/>
                <w:sz w:val="20"/>
                <w:szCs w:val="20"/>
              </w:rPr>
              <w:t xml:space="preserve"> .</w:t>
            </w:r>
          </w:p>
          <w:p>
            <w:pPr>
              <w:numPr>
                <w:ilvl w:val="0"/>
                <w:numId w:val="29173854"/>
              </w:numPr>
              <w:spacing w:before="0" w:after="0" w:line="262" w:lineRule="auto"/>
              <w:jc w:val="left"/>
              <w:rPr>
                <w:color w:val="00274C"/>
                <w:sz w:val="20"/>
                <w:szCs w:val="20"/>
              </w:rPr>
            </w:pPr>
            <w:r>
              <w:rPr>
                <w:color w:val="00274C"/>
                <w:position w:val="-2"/>
                <w:sz w:val="20"/>
                <w:szCs w:val="20"/>
              </w:rPr>
              <w:t xml:space="preserve">Mount the gaskets </w:t>
            </w:r>
            <w:r>
              <w:rPr>
                <w:b/>
                <w:bCs/>
                <w:color w:val="00274C"/>
                <w:position w:val="-2"/>
                <w:sz w:val="20"/>
                <w:szCs w:val="20"/>
              </w:rPr>
              <w:t xml:space="preserve">N</w:t>
            </w:r>
            <w:r>
              <w:rPr>
                <w:color w:val="00274C"/>
                <w:position w:val="-2"/>
                <w:sz w:val="20"/>
                <w:szCs w:val="20"/>
              </w:rPr>
              <w:t xml:space="preserve"> on the semi-collector by interposing the separation sheet </w:t>
            </w:r>
            <w:r>
              <w:rPr>
                <w:b/>
                <w:bCs/>
                <w:color w:val="00274C"/>
                <w:position w:val="-2"/>
                <w:sz w:val="20"/>
                <w:szCs w:val="20"/>
              </w:rPr>
              <w:t xml:space="preserve">P</w:t>
            </w:r>
            <w:r>
              <w:rPr>
                <w:color w:val="00274C"/>
                <w:position w:val="-2"/>
                <w:sz w:val="20"/>
                <w:szCs w:val="20"/>
              </w:rPr>
              <w:t xml:space="preserve"> .</w:t>
            </w:r>
          </w:p>
          <w:p>
            <w:pPr>
              <w:numPr>
                <w:ilvl w:val="0"/>
                <w:numId w:val="29173854"/>
              </w:numPr>
              <w:spacing w:before="0" w:after="0" w:line="262" w:lineRule="auto"/>
              <w:jc w:val="left"/>
              <w:rPr>
                <w:color w:val="00274C"/>
                <w:sz w:val="20"/>
                <w:szCs w:val="20"/>
              </w:rPr>
            </w:pPr>
            <w:r>
              <w:rPr>
                <w:color w:val="00274C"/>
                <w:position w:val="-2"/>
                <w:sz w:val="20"/>
                <w:szCs w:val="20"/>
              </w:rPr>
              <w:t xml:space="preserve">Fit the semi-collector </w:t>
            </w:r>
            <w:r>
              <w:rPr>
                <w:b/>
                <w:bCs/>
                <w:color w:val="00274C"/>
                <w:position w:val="-2"/>
                <w:sz w:val="20"/>
                <w:szCs w:val="20"/>
              </w:rPr>
              <w:t xml:space="preserve">M</w:t>
            </w:r>
            <w:r>
              <w:rPr>
                <w:color w:val="00274C"/>
                <w:position w:val="-2"/>
                <w:sz w:val="20"/>
                <w:szCs w:val="20"/>
              </w:rPr>
              <w:t xml:space="preserve"> on the semi-collector </w:t>
            </w:r>
            <w:r>
              <w:rPr>
                <w:b/>
                <w:bCs/>
                <w:color w:val="00274C"/>
                <w:position w:val="-2"/>
                <w:sz w:val="20"/>
                <w:szCs w:val="20"/>
              </w:rPr>
              <w:t xml:space="preserve">C</w:t>
            </w:r>
            <w:r>
              <w:rPr>
                <w:color w:val="00274C"/>
                <w:position w:val="-2"/>
                <w:sz w:val="20"/>
                <w:szCs w:val="20"/>
              </w:rPr>
              <w:t xml:space="preserve"> with the screws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22 Nm - </w:t>
            </w:r>
            <w:hyperlink r:id="rId7059607623d6b17e9" w:history="1">
              <w:r>
                <w:rPr>
                  <w:b/>
                  <w:bCs/>
                  <w:color w:val="0000FF"/>
                  <w:position w:val="-2"/>
                  <w:sz w:val="20"/>
                  <w:szCs w:val="20"/>
                  <w:u w:val="single"/>
                </w:rPr>
                <w:t xml:space="preserve">ST_05</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3074018" name="name6687607623d6c492f" descr="imm9.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7.jpg"/>
                          <pic:cNvPicPr/>
                        </pic:nvPicPr>
                        <pic:blipFill>
                          <a:blip r:embed="rId6322607623d6c492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9.77</w:t>
            </w:r>
            <w:r>
              <w:rPr>
                <w:position w:val="-230"/>
              </w:rPr>
              <w:drawing>
                <wp:inline distT="0" distB="0" distL="0" distR="0">
                  <wp:extent cx="2232000" cy="1504800"/>
                  <wp:docPr id="47023545" name="name2929607623d6d6cbe" descr="imm9.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8.jpg"/>
                          <pic:cNvPicPr/>
                        </pic:nvPicPr>
                        <pic:blipFill>
                          <a:blip r:embed="rId2488607623d6d6c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9.78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Exhaust manifold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116621" name="name8854607623d6e994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847607623d6e994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Replace the self-locking nuts </w:t>
            </w:r>
            <w:r>
              <w:rPr>
                <w:b/>
                <w:bCs/>
                <w:color w:val="00274C"/>
                <w:position w:val="-2"/>
                <w:sz w:val="20"/>
                <w:szCs w:val="20"/>
              </w:rPr>
              <w:t xml:space="preserve">B</w:t>
            </w:r>
            <w:r>
              <w:rPr>
                <w:color w:val="00274C"/>
                <w:position w:val="-2"/>
                <w:sz w:val="20"/>
                <w:szCs w:val="20"/>
              </w:rPr>
              <w:t xml:space="preserve"> and the metal gaskets </w:t>
            </w:r>
            <w:r>
              <w:rPr>
                <w:b/>
                <w:bCs/>
                <w:color w:val="00274C"/>
                <w:position w:val="-2"/>
                <w:sz w:val="20"/>
                <w:szCs w:val="20"/>
              </w:rPr>
              <w:t xml:space="preserve">D</w:t>
            </w:r>
            <w:r>
              <w:rPr>
                <w:color w:val="00274C"/>
                <w:position w:val="-2"/>
                <w:sz w:val="20"/>
                <w:szCs w:val="20"/>
              </w:rPr>
              <w:t xml:space="preserve"> between the manifold and the cylinder head every time they are disassembled.</w:t>
            </w:r>
          </w:p>
          <w:p>
            <w:pPr>
              <w:numPr>
                <w:ilvl w:val="0"/>
                <w:numId w:val="29173622"/>
              </w:numPr>
              <w:spacing w:before="0" w:after="0" w:line="262" w:lineRule="auto"/>
              <w:jc w:val="left"/>
              <w:rPr>
                <w:color w:val="00274C"/>
                <w:sz w:val="20"/>
                <w:szCs w:val="20"/>
              </w:rPr>
            </w:pPr>
            <w:r>
              <w:rPr>
                <w:color w:val="00274C"/>
                <w:position w:val="-2"/>
                <w:sz w:val="20"/>
                <w:szCs w:val="20"/>
              </w:rPr>
              <w:t xml:space="preserve">In the event of mounting the studs </w:t>
            </w:r>
            <w:r>
              <w:rPr>
                <w:b/>
                <w:bCs/>
                <w:color w:val="00274C"/>
                <w:position w:val="-2"/>
                <w:sz w:val="20"/>
                <w:szCs w:val="20"/>
              </w:rPr>
              <w:t xml:space="preserve">C</w:t>
            </w:r>
            <w:r>
              <w:rPr>
                <w:color w:val="00274C"/>
                <w:position w:val="-2"/>
                <w:sz w:val="20"/>
                <w:szCs w:val="20"/>
              </w:rPr>
              <w:t xml:space="preserve"> , fix ( </w:t>
            </w:r>
            <w:r>
              <w:rPr>
                <w:b/>
                <w:bCs/>
                <w:color w:val="00274C"/>
                <w:position w:val="-2"/>
                <w:sz w:val="20"/>
                <w:szCs w:val="20"/>
              </w:rPr>
              <w:t xml:space="preserve">25 Nm</w:t>
            </w:r>
            <w:r>
              <w:rPr>
                <w:color w:val="00274C"/>
                <w:position w:val="-2"/>
                <w:sz w:val="20"/>
                <w:szCs w:val="20"/>
              </w:rPr>
              <w:t xml:space="preserve"> tightening torque) with </w:t>
            </w:r>
            <w:r>
              <w:rPr>
                <w:b/>
                <w:bCs/>
                <w:color w:val="00274C"/>
                <w:position w:val="-2"/>
                <w:sz w:val="20"/>
                <w:szCs w:val="20"/>
              </w:rPr>
              <w:t xml:space="preserve">Loctite 2701</w:t>
            </w:r>
            <w:r>
              <w:rPr>
                <w:color w:val="00274C"/>
                <w:position w:val="-2"/>
                <w:sz w:val="20"/>
                <w:szCs w:val="20"/>
              </w:rPr>
              <w:t xml:space="preserve"> on the thread.</w:t>
            </w:r>
          </w:p>
          <w:p/>
          <w:p/>
          <w:p>
            <w:pPr>
              <w:numPr>
                <w:ilvl w:val="0"/>
                <w:numId w:val="29173855"/>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F</w:t>
            </w:r>
            <w:r>
              <w:rPr>
                <w:color w:val="00274C"/>
                <w:position w:val="-2"/>
                <w:sz w:val="20"/>
                <w:szCs w:val="20"/>
              </w:rPr>
              <w:t xml:space="preserve"> are free from impurities.</w:t>
            </w:r>
          </w:p>
          <w:p>
            <w:pPr>
              <w:numPr>
                <w:ilvl w:val="0"/>
                <w:numId w:val="29173855"/>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E</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29173855"/>
              </w:numPr>
              <w:spacing w:before="0" w:after="0" w:line="262" w:lineRule="auto"/>
              <w:jc w:val="left"/>
              <w:rPr>
                <w:color w:val="00274C"/>
                <w:sz w:val="20"/>
                <w:szCs w:val="20"/>
              </w:rPr>
            </w:pPr>
            <w:r>
              <w:rPr>
                <w:color w:val="00274C"/>
                <w:position w:val="-2"/>
                <w:sz w:val="20"/>
                <w:szCs w:val="20"/>
              </w:rPr>
              <w:t xml:space="preserve">Position the manifold </w:t>
            </w:r>
            <w:r>
              <w:rPr>
                <w:b/>
                <w:bCs/>
                <w:color w:val="00274C"/>
                <w:position w:val="-2"/>
                <w:sz w:val="20"/>
                <w:szCs w:val="20"/>
              </w:rPr>
              <w:t xml:space="preserve">A</w:t>
            </w:r>
            <w:r>
              <w:rPr>
                <w:color w:val="00274C"/>
                <w:position w:val="-2"/>
                <w:sz w:val="20"/>
                <w:szCs w:val="20"/>
              </w:rPr>
              <w:t xml:space="preserve"> on the studs </w:t>
            </w:r>
            <w:r>
              <w:rPr>
                <w:b/>
                <w:bCs/>
                <w:color w:val="00274C"/>
                <w:position w:val="-2"/>
                <w:sz w:val="20"/>
                <w:szCs w:val="20"/>
              </w:rPr>
              <w:t xml:space="preserve">C</w:t>
            </w:r>
            <w:r>
              <w:rPr>
                <w:color w:val="00274C"/>
                <w:position w:val="-2"/>
                <w:sz w:val="20"/>
                <w:szCs w:val="20"/>
              </w:rPr>
              <w:t xml:space="preserve"> .</w:t>
            </w:r>
          </w:p>
          <w:p>
            <w:pPr>
              <w:numPr>
                <w:ilvl w:val="0"/>
                <w:numId w:val="29173855"/>
              </w:numPr>
              <w:spacing w:before="0" w:after="0" w:line="262" w:lineRule="auto"/>
              <w:jc w:val="left"/>
              <w:rPr>
                <w:color w:val="00274C"/>
                <w:sz w:val="20"/>
                <w:szCs w:val="20"/>
              </w:rPr>
            </w:pPr>
            <w:r>
              <w:rPr>
                <w:color w:val="00274C"/>
                <w:position w:val="-2"/>
                <w:sz w:val="20"/>
                <w:szCs w:val="20"/>
              </w:rPr>
              <w:t xml:space="preserve">Fix the manifold </w:t>
            </w:r>
            <w:r>
              <w:rPr>
                <w:b/>
                <w:bCs/>
                <w:color w:val="00274C"/>
                <w:position w:val="-2"/>
                <w:sz w:val="20"/>
                <w:szCs w:val="20"/>
              </w:rPr>
              <w:t xml:space="preserve">A</w:t>
            </w:r>
            <w:r>
              <w:rPr>
                <w:color w:val="00274C"/>
                <w:position w:val="-2"/>
                <w:sz w:val="20"/>
                <w:szCs w:val="20"/>
              </w:rPr>
              <w:t xml:space="preserve"> on the cylinder head by tightening the self-locking nuts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27406148" name="name2073607623d70a722" descr="imm9.7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79.jpg"/>
                          <pic:cNvPicPr/>
                        </pic:nvPicPr>
                        <pic:blipFill>
                          <a:blip r:embed="rId3419607623d70a718"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9.79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Assembly lubrication circuit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9.11.1 Assembly oil mist separator unit</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8553954" name="name9329607623d71ec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34607623d71ec4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after each assembly.</w:t>
            </w:r>
          </w:p>
          <w:p>
            <w:pPr>
              <w:numPr>
                <w:ilvl w:val="0"/>
                <w:numId w:val="29173622"/>
              </w:numPr>
              <w:spacing w:before="0" w:after="0" w:line="262" w:lineRule="auto"/>
              <w:jc w:val="left"/>
              <w:rPr>
                <w:color w:val="00274C"/>
                <w:sz w:val="20"/>
                <w:szCs w:val="20"/>
              </w:rPr>
            </w:pPr>
            <w:r>
              <w:rPr>
                <w:color w:val="00274C"/>
                <w:position w:val="-2"/>
                <w:sz w:val="20"/>
                <w:szCs w:val="20"/>
              </w:rPr>
              <w:t xml:space="preserve">Always carefully inspect the condition of the pipes, and replace them if there is any doubt regarding the integrity of their seal.</w:t>
            </w:r>
          </w:p>
          <w:p>
            <w:pPr>
              <w:numPr>
                <w:ilvl w:val="0"/>
                <w:numId w:val="29173856"/>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A</w:t>
            </w:r>
            <w:r>
              <w:rPr>
                <w:color w:val="00274C"/>
                <w:position w:val="-2"/>
                <w:sz w:val="20"/>
                <w:szCs w:val="20"/>
              </w:rPr>
              <w:t xml:space="preserve"> are free from impurities.</w:t>
            </w:r>
          </w:p>
          <w:p>
            <w:pPr>
              <w:numPr>
                <w:ilvl w:val="0"/>
                <w:numId w:val="29173856"/>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29173856"/>
              </w:numPr>
              <w:spacing w:before="0" w:after="0" w:line="262" w:lineRule="auto"/>
              <w:jc w:val="left"/>
              <w:rPr>
                <w:color w:val="00274C"/>
                <w:sz w:val="20"/>
                <w:szCs w:val="20"/>
              </w:rPr>
            </w:pPr>
            <w:r>
              <w:rPr>
                <w:color w:val="00274C"/>
                <w:position w:val="-2"/>
                <w:sz w:val="20"/>
                <w:szCs w:val="20"/>
              </w:rPr>
              <w:t xml:space="preserve">Fix the separator body holder </w:t>
            </w:r>
            <w:r>
              <w:rPr>
                <w:b/>
                <w:bCs/>
                <w:color w:val="00274C"/>
                <w:position w:val="-2"/>
                <w:sz w:val="20"/>
                <w:szCs w:val="20"/>
              </w:rPr>
              <w:t xml:space="preserve">C</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 fitting the gasket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5260316" name="name7548607623d732094" descr="imm9.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0.jpg"/>
                          <pic:cNvPicPr/>
                        </pic:nvPicPr>
                        <pic:blipFill>
                          <a:blip r:embed="rId1494607623d73208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9.80</w:t>
            </w:r>
          </w:p>
        </w:tc>
      </w:tr>
      <w:tr>
        <w:trPr>
          <w:trHeight w:val="0" w:hRule="atLeast"/>
        </w:trPr>
        <w:tc>
          <w:tcPr>
            <w:tcMar>
              <w:top w:w="150" w:type="dxa"/>
              <w:bottom w:w="150" w:type="dxa"/>
            </w:tcMar>
            <w:vAlign w:val="center"/>
          </w:tcPr>
          <w:p>
            <w:pPr>
              <w:numPr>
                <w:ilvl w:val="0"/>
                <w:numId w:val="29173857"/>
              </w:numPr>
              <w:spacing w:before="0" w:after="0" w:line="262" w:lineRule="auto"/>
              <w:jc w:val="left"/>
              <w:rPr>
                <w:color w:val="00274C"/>
                <w:sz w:val="20"/>
                <w:szCs w:val="20"/>
              </w:rPr>
            </w:pPr>
            <w:r>
              <w:rPr>
                <w:color w:val="00274C"/>
                <w:position w:val="-2"/>
                <w:sz w:val="20"/>
                <w:szCs w:val="20"/>
              </w:rPr>
              <w:t xml:space="preserve">Fit the pipes </w:t>
            </w:r>
            <w:r>
              <w:rPr>
                <w:b/>
                <w:bCs/>
                <w:color w:val="00274C"/>
                <w:position w:val="-2"/>
                <w:sz w:val="20"/>
                <w:szCs w:val="20"/>
              </w:rPr>
              <w:t xml:space="preserve">F and G</w:t>
            </w:r>
            <w:r>
              <w:rPr>
                <w:color w:val="00274C"/>
                <w:position w:val="-2"/>
                <w:sz w:val="20"/>
                <w:szCs w:val="20"/>
              </w:rPr>
              <w:t xml:space="preserve"> on the holder </w:t>
            </w:r>
            <w:r>
              <w:rPr>
                <w:b/>
                <w:bCs/>
                <w:color w:val="00274C"/>
                <w:position w:val="-2"/>
                <w:sz w:val="20"/>
                <w:szCs w:val="20"/>
              </w:rPr>
              <w:t xml:space="preserve">C</w:t>
            </w:r>
            <w:r>
              <w:rPr>
                <w:color w:val="00274C"/>
                <w:position w:val="-2"/>
                <w:sz w:val="20"/>
                <w:szCs w:val="20"/>
              </w:rPr>
              <w:t xml:space="preserve"> .</w:t>
            </w:r>
          </w:p>
          <w:p>
            <w:pPr>
              <w:numPr>
                <w:ilvl w:val="0"/>
                <w:numId w:val="29173857"/>
              </w:numPr>
              <w:spacing w:before="0" w:after="0" w:line="262" w:lineRule="auto"/>
              <w:jc w:val="left"/>
              <w:rPr>
                <w:color w:val="00274C"/>
                <w:sz w:val="20"/>
                <w:szCs w:val="20"/>
              </w:rPr>
            </w:pPr>
            <w:r>
              <w:rPr>
                <w:color w:val="00274C"/>
                <w:position w:val="-2"/>
                <w:sz w:val="20"/>
                <w:szCs w:val="20"/>
              </w:rPr>
              <w:t xml:space="preserve">Insert the bleeder </w:t>
            </w:r>
            <w:r>
              <w:rPr>
                <w:b/>
                <w:bCs/>
                <w:color w:val="00274C"/>
                <w:position w:val="-2"/>
                <w:sz w:val="20"/>
                <w:szCs w:val="20"/>
              </w:rPr>
              <w:t xml:space="preserve">H</w:t>
            </w:r>
            <w:r>
              <w:rPr>
                <w:color w:val="00274C"/>
                <w:position w:val="-2"/>
                <w:sz w:val="20"/>
                <w:szCs w:val="20"/>
              </w:rPr>
              <w:t xml:space="preserve"> attaching it to the pipes </w:t>
            </w:r>
            <w:r>
              <w:rPr>
                <w:b/>
                <w:bCs/>
                <w:color w:val="00274C"/>
                <w:position w:val="-2"/>
                <w:sz w:val="20"/>
                <w:szCs w:val="20"/>
              </w:rPr>
              <w:t xml:space="preserve">F and G.</w:t>
            </w:r>
            <w:r>
              <w:rPr>
                <w:color w:val="00274C"/>
                <w:position w:val="-2"/>
                <w:sz w:val="20"/>
                <w:szCs w:val="20"/>
              </w:rPr>
              <w:t xml:space="preserve"> Secure the pipe </w:t>
            </w:r>
            <w:r>
              <w:rPr>
                <w:b/>
                <w:bCs/>
                <w:color w:val="00274C"/>
                <w:position w:val="-2"/>
                <w:sz w:val="20"/>
                <w:szCs w:val="20"/>
              </w:rPr>
              <w:t xml:space="preserve">F</w:t>
            </w:r>
            <w:r>
              <w:rPr>
                <w:color w:val="00274C"/>
                <w:position w:val="-2"/>
                <w:sz w:val="20"/>
                <w:szCs w:val="20"/>
              </w:rPr>
              <w:t xml:space="preserve"> with the clamps </w:t>
            </w:r>
            <w:r>
              <w:rPr>
                <w:b/>
                <w:bCs/>
                <w:color w:val="00274C"/>
                <w:position w:val="-2"/>
                <w:sz w:val="20"/>
                <w:szCs w:val="20"/>
              </w:rPr>
              <w:t xml:space="preserve">J</w:t>
            </w:r>
            <w:r>
              <w:rPr>
                <w:color w:val="00274C"/>
                <w:position w:val="-2"/>
                <w:sz w:val="20"/>
                <w:szCs w:val="20"/>
              </w:rPr>
              <w:t xml:space="preserve"> .</w:t>
            </w:r>
          </w:p>
          <w:p>
            <w:pPr>
              <w:numPr>
                <w:ilvl w:val="0"/>
                <w:numId w:val="29173857"/>
              </w:numPr>
              <w:spacing w:before="0" w:after="0" w:line="262" w:lineRule="auto"/>
              <w:jc w:val="left"/>
              <w:rPr>
                <w:color w:val="00274C"/>
                <w:sz w:val="20"/>
                <w:szCs w:val="20"/>
              </w:rPr>
            </w:pPr>
            <w:r>
              <w:rPr>
                <w:color w:val="00274C"/>
                <w:position w:val="-2"/>
                <w:sz w:val="20"/>
                <w:szCs w:val="20"/>
              </w:rPr>
              <w:t xml:space="preserve">Secure the bleeder </w:t>
            </w:r>
            <w:r>
              <w:rPr>
                <w:b/>
                <w:bCs/>
                <w:color w:val="00274C"/>
                <w:position w:val="-2"/>
                <w:sz w:val="20"/>
                <w:szCs w:val="20"/>
              </w:rPr>
              <w:t xml:space="preserve">H</w:t>
            </w:r>
            <w:r>
              <w:rPr>
                <w:color w:val="00274C"/>
                <w:position w:val="-2"/>
                <w:sz w:val="20"/>
                <w:szCs w:val="20"/>
              </w:rPr>
              <w:t xml:space="preserve"> onto the holder </w:t>
            </w:r>
            <w:r>
              <w:rPr>
                <w:b/>
                <w:bCs/>
                <w:color w:val="00274C"/>
                <w:position w:val="-2"/>
                <w:sz w:val="20"/>
                <w:szCs w:val="20"/>
              </w:rPr>
              <w:t xml:space="preserve">C</w:t>
            </w:r>
            <w:r>
              <w:rPr>
                <w:color w:val="00274C"/>
                <w:position w:val="-2"/>
                <w:sz w:val="20"/>
                <w:szCs w:val="20"/>
              </w:rPr>
              <w:t xml:space="preserve"> with the clamp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950293" name="name5186607623d748a1b" descr="imm9.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1.jpg"/>
                          <pic:cNvPicPr/>
                        </pic:nvPicPr>
                        <pic:blipFill>
                          <a:blip r:embed="rId7464607623d748a1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.2 Oil Cooler and oil filter Unit Assembly</w:t>
            </w:r>
          </w:p>
          <w:p/>
          <w:p/>
          <w:p>
            <w:pPr>
              <w:numPr>
                <w:ilvl w:val="0"/>
                <w:numId w:val="29173858"/>
              </w:numPr>
              <w:spacing w:before="0" w:after="0" w:line="262" w:lineRule="auto"/>
              <w:jc w:val="left"/>
              <w:rPr>
                <w:color w:val="00274C"/>
                <w:sz w:val="20"/>
                <w:szCs w:val="20"/>
              </w:rPr>
            </w:pPr>
            <w:r>
              <w:rPr>
                <w:color w:val="00274C"/>
                <w:position w:val="-2"/>
                <w:sz w:val="20"/>
                <w:szCs w:val="20"/>
              </w:rPr>
              <w:t xml:space="preserve">Check that the surface </w:t>
            </w:r>
            <w:r>
              <w:rPr>
                <w:b/>
                <w:bCs/>
                <w:color w:val="00274C"/>
                <w:position w:val="-2"/>
                <w:sz w:val="20"/>
                <w:szCs w:val="20"/>
              </w:rPr>
              <w:t xml:space="preserve">L</w:t>
            </w:r>
            <w:r>
              <w:rPr>
                <w:color w:val="00274C"/>
                <w:position w:val="-2"/>
                <w:sz w:val="20"/>
                <w:szCs w:val="20"/>
              </w:rPr>
              <w:t xml:space="preserve"> on the holder </w:t>
            </w:r>
            <w:r>
              <w:rPr>
                <w:b/>
                <w:bCs/>
                <w:color w:val="00274C"/>
                <w:position w:val="-2"/>
                <w:sz w:val="20"/>
                <w:szCs w:val="20"/>
              </w:rPr>
              <w:t xml:space="preserve">V</w:t>
            </w:r>
            <w:r>
              <w:rPr>
                <w:color w:val="00274C"/>
                <w:position w:val="-2"/>
                <w:sz w:val="20"/>
                <w:szCs w:val="20"/>
              </w:rPr>
              <w:t xml:space="preserve"> and on the crankcase </w:t>
            </w:r>
            <w:r>
              <w:rPr>
                <w:b/>
                <w:bCs/>
                <w:color w:val="00274C"/>
                <w:position w:val="-2"/>
                <w:sz w:val="20"/>
                <w:szCs w:val="20"/>
              </w:rPr>
              <w:t xml:space="preserve">E</w:t>
            </w:r>
            <w:r>
              <w:rPr>
                <w:color w:val="00274C"/>
                <w:position w:val="-2"/>
                <w:sz w:val="20"/>
                <w:szCs w:val="20"/>
              </w:rPr>
              <w:t xml:space="preserve"> are free from impurities.</w:t>
            </w:r>
          </w:p>
          <w:p>
            <w:pPr>
              <w:numPr>
                <w:ilvl w:val="0"/>
                <w:numId w:val="29173858"/>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N</w:t>
            </w:r>
            <w:r>
              <w:rPr>
                <w:color w:val="00274C"/>
                <w:position w:val="-2"/>
                <w:sz w:val="20"/>
                <w:szCs w:val="20"/>
              </w:rPr>
              <w:t xml:space="preserve"> on the fitting </w:t>
            </w:r>
            <w:r>
              <w:rPr>
                <w:b/>
                <w:bCs/>
                <w:color w:val="00274C"/>
                <w:position w:val="-2"/>
                <w:sz w:val="20"/>
                <w:szCs w:val="20"/>
              </w:rPr>
              <w:t xml:space="preserve">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6812595" name="name9420607623d7590e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586607623d7590e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Q and S</w:t>
            </w:r>
            <w:r>
              <w:rPr>
                <w:color w:val="00274C"/>
                <w:position w:val="-2"/>
                <w:sz w:val="20"/>
                <w:szCs w:val="20"/>
              </w:rPr>
              <w:t xml:space="preserve"> every time they are disassembled.</w:t>
            </w:r>
          </w:p>
          <w:p/>
          <w:p/>
          <w:p/>
          <w:p/>
          <w:p>
            <w:pPr>
              <w:numPr>
                <w:ilvl w:val="0"/>
                <w:numId w:val="29173859"/>
              </w:numPr>
              <w:spacing w:before="0" w:after="0" w:line="262" w:lineRule="auto"/>
              <w:jc w:val="left"/>
              <w:rPr>
                <w:color w:val="00274C"/>
                <w:sz w:val="20"/>
                <w:szCs w:val="20"/>
              </w:rPr>
            </w:pPr>
            <w:r>
              <w:rPr>
                <w:color w:val="00274C"/>
                <w:position w:val="-2"/>
                <w:sz w:val="20"/>
                <w:szCs w:val="20"/>
              </w:rPr>
              <w:t xml:space="preserve">Lubricate and insert the gaskets </w:t>
            </w:r>
            <w:r>
              <w:rPr>
                <w:b/>
                <w:bCs/>
                <w:color w:val="00274C"/>
                <w:position w:val="-2"/>
                <w:sz w:val="20"/>
                <w:szCs w:val="20"/>
              </w:rPr>
              <w:t xml:space="preserve">Q and S</w:t>
            </w:r>
            <w:r>
              <w:rPr>
                <w:color w:val="00274C"/>
                <w:position w:val="-2"/>
                <w:sz w:val="20"/>
                <w:szCs w:val="20"/>
              </w:rPr>
              <w:t xml:space="preserve"> respectively in the seats </w:t>
            </w:r>
            <w:r>
              <w:rPr>
                <w:b/>
                <w:bCs/>
                <w:color w:val="00274C"/>
                <w:position w:val="-2"/>
                <w:sz w:val="20"/>
                <w:szCs w:val="20"/>
              </w:rPr>
              <w:t xml:space="preserve">R and T</w:t>
            </w:r>
            <w:r>
              <w:rPr>
                <w:color w:val="00274C"/>
                <w:position w:val="-2"/>
                <w:sz w:val="20"/>
                <w:szCs w:val="20"/>
              </w:rPr>
              <w:t xml:space="preserve"> of the holder </w:t>
            </w:r>
            <w:r>
              <w:rPr>
                <w:b/>
                <w:bCs/>
                <w:color w:val="00274C"/>
                <w:position w:val="-2"/>
                <w:sz w:val="20"/>
                <w:szCs w:val="20"/>
              </w:rPr>
              <w:t xml:space="preserve">V</w:t>
            </w:r>
            <w:r>
              <w:rPr>
                <w:color w:val="00274C"/>
                <w:position w:val="-2"/>
                <w:sz w:val="20"/>
                <w:szCs w:val="20"/>
              </w:rPr>
              <w:t xml:space="preserve"> .</w:t>
            </w:r>
          </w:p>
          <w:p>
            <w:pPr>
              <w:numPr>
                <w:ilvl w:val="0"/>
                <w:numId w:val="29173859"/>
              </w:numPr>
              <w:spacing w:before="0" w:after="0" w:line="262" w:lineRule="auto"/>
              <w:jc w:val="left"/>
              <w:rPr>
                <w:color w:val="00274C"/>
                <w:sz w:val="20"/>
                <w:szCs w:val="20"/>
              </w:rPr>
            </w:pPr>
            <w:r>
              <w:rPr>
                <w:color w:val="00274C"/>
                <w:position w:val="-2"/>
                <w:sz w:val="20"/>
                <w:szCs w:val="20"/>
              </w:rPr>
              <w:t xml:space="preserve">Secure the holder V with the screws AA and AB (tightening torque of </w:t>
            </w:r>
            <w:r>
              <w:rPr>
                <w:b/>
                <w:bCs/>
                <w:color w:val="00274C"/>
                <w:position w:val="-2"/>
                <w:sz w:val="20"/>
                <w:szCs w:val="20"/>
              </w:rPr>
              <w:t xml:space="preserve">10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351040" name="name7435607623d76bb9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86607623d76bb9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In the event of mounting the fitting </w:t>
            </w:r>
            <w:r>
              <w:rPr>
                <w:b/>
                <w:bCs/>
                <w:color w:val="00274C"/>
                <w:position w:val="-2"/>
                <w:sz w:val="20"/>
                <w:szCs w:val="20"/>
              </w:rPr>
              <w:t xml:space="preserve">P</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with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r>
              <w:rPr>
                <w:position w:val="-474"/>
              </w:rPr>
              <w:drawing>
                <wp:inline distT="0" distB="0" distL="0" distR="0">
                  <wp:extent cx="2232000" cy="3016800"/>
                  <wp:docPr id="9607081" name="name6242607623d78036a" descr="imm9.82_9.8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2_9.83.jpg"/>
                          <pic:cNvPicPr/>
                        </pic:nvPicPr>
                        <pic:blipFill>
                          <a:blip r:embed="rId5629607623d780362" cstate="print"/>
                          <a:stretch>
                            <a:fillRect/>
                          </a:stretch>
                        </pic:blipFill>
                        <pic:spPr>
                          <a:xfrm>
                            <a:off x="0" y="0"/>
                            <a:ext cx="2232000" cy="3016800"/>
                          </a:xfrm>
                          <a:prstGeom prst="rect">
                            <a:avLst/>
                          </a:prstGeom>
                          <a:ln w="0">
                            <a:noFill/>
                          </a:ln>
                        </pic:spPr>
                      </pic:pic>
                    </a:graphicData>
                  </a:graphic>
                </wp:inline>
              </w:drawing>
            </w:r>
            <w:r>
              <w:rPr>
                <w:b/>
                <w:bCs/>
                <w:color w:val="00274C"/>
                <w:position w:val="0"/>
                <w:sz w:val="20"/>
                <w:szCs w:val="20"/>
              </w:rPr>
              <w:br/>
              <w:t xml:space="preserve">Fig 9.83 e Fig 9.83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To assemble the oil cartridge refer to operations </w:t>
            </w:r>
            <w:r>
              <w:rPr>
                <w:b/>
                <w:bCs/>
                <w:color w:val="00274C"/>
                <w:position w:val="-2"/>
                <w:sz w:val="20"/>
                <w:szCs w:val="20"/>
              </w:rPr>
              <w:t xml:space="preserve">5 and 6</w:t>
            </w:r>
            <w:r>
              <w:rPr>
                <w:color w:val="00274C"/>
                <w:position w:val="-2"/>
                <w:sz w:val="20"/>
                <w:szCs w:val="20"/>
              </w:rPr>
              <w:t xml:space="preserve"> of </w:t>
            </w:r>
            <w:hyperlink r:id="rId7460607623d781f2a" w:history="1">
              <w:r>
                <w:rPr>
                  <w:b/>
                  <w:bCs/>
                  <w:color w:val="0000FF"/>
                  <w:position w:val="-2"/>
                  <w:sz w:val="20"/>
                  <w:szCs w:val="20"/>
                </w:rPr>
                <w:t xml:space="preserve">Par. 6.10.2</w:t>
              </w:r>
            </w:hyperlink>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6063349" name="name6142607623d78e83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002607623d78e83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BM and BN</w:t>
            </w:r>
            <w:r>
              <w:rPr>
                <w:color w:val="00274C"/>
                <w:position w:val="-2"/>
                <w:sz w:val="20"/>
                <w:szCs w:val="20"/>
              </w:rPr>
              <w:t xml:space="preserve"> every time they are assembled.</w:t>
            </w:r>
          </w:p>
          <w:p>
            <w:pPr>
              <w:numPr>
                <w:ilvl w:val="0"/>
                <w:numId w:val="29173860"/>
              </w:numPr>
              <w:spacing w:before="0" w:after="0" w:line="262" w:lineRule="auto"/>
              <w:jc w:val="left"/>
              <w:rPr>
                <w:color w:val="00274C"/>
                <w:sz w:val="20"/>
                <w:szCs w:val="20"/>
              </w:rPr>
            </w:pPr>
            <w:r>
              <w:rPr>
                <w:color w:val="00274C"/>
                <w:position w:val="-2"/>
                <w:sz w:val="20"/>
                <w:szCs w:val="20"/>
              </w:rPr>
              <w:t xml:space="preserve">Insert and tighten the cartridge-holder cover </w:t>
            </w:r>
            <w:r>
              <w:rPr>
                <w:b/>
                <w:bCs/>
                <w:color w:val="00274C"/>
                <w:position w:val="-2"/>
                <w:sz w:val="20"/>
                <w:szCs w:val="20"/>
              </w:rPr>
              <w:t xml:space="preserve">AC</w:t>
            </w:r>
            <w:r>
              <w:rPr>
                <w:color w:val="00274C"/>
                <w:position w:val="-2"/>
                <w:sz w:val="20"/>
                <w:szCs w:val="20"/>
              </w:rPr>
              <w:t xml:space="preserve"> on the filter holder </w:t>
            </w:r>
            <w:r>
              <w:rPr>
                <w:b/>
                <w:bCs/>
                <w:color w:val="00274C"/>
                <w:position w:val="-2"/>
                <w:sz w:val="20"/>
                <w:szCs w:val="20"/>
              </w:rPr>
              <w:t xml:space="preserve">V</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376868" name="name9180607623d7a3604" descr="imm9.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4.jpg"/>
                          <pic:cNvPicPr/>
                        </pic:nvPicPr>
                        <pic:blipFill>
                          <a:blip r:embed="rId8131607623d7a35f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.3 Oil pump</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Carry out the checks described in </w:t>
            </w:r>
            <w:hyperlink r:id="rId4459607623d7a5676" w:history="1">
              <w:r>
                <w:rPr>
                  <w:b/>
                  <w:bCs/>
                  <w:color w:val="0000FF"/>
                  <w:position w:val="-2"/>
                  <w:sz w:val="20"/>
                  <w:szCs w:val="20"/>
                </w:rPr>
                <w:t xml:space="preserve">Par. 8.7</w:t>
              </w:r>
            </w:hyperlink>
            <w:r>
              <w:rPr>
                <w:color w:val="00274C"/>
                <w:position w:val="-2"/>
                <w:sz w:val="20"/>
                <w:szCs w:val="20"/>
              </w:rPr>
              <w:t xml:space="preserve"> before proceeding with the following operations.</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861"/>
              </w:numPr>
              <w:spacing w:before="0" w:after="0" w:line="262" w:lineRule="auto"/>
              <w:jc w:val="left"/>
              <w:rPr>
                <w:color w:val="00274C"/>
                <w:sz w:val="20"/>
                <w:szCs w:val="20"/>
              </w:rPr>
            </w:pPr>
            <w:r>
              <w:rPr>
                <w:color w:val="00274C"/>
                <w:position w:val="-2"/>
                <w:sz w:val="20"/>
                <w:szCs w:val="20"/>
              </w:rPr>
              <w:t xml:space="preserve">Check that all contact surfaces between </w:t>
            </w:r>
            <w:r>
              <w:rPr>
                <w:b/>
                <w:bCs/>
                <w:color w:val="00274C"/>
                <w:position w:val="-2"/>
                <w:sz w:val="20"/>
                <w:szCs w:val="20"/>
              </w:rPr>
              <w:t xml:space="preserve">AL, AH, AF, AG and AN</w:t>
            </w:r>
            <w:r>
              <w:rPr>
                <w:color w:val="00274C"/>
                <w:position w:val="-2"/>
                <w:sz w:val="20"/>
                <w:szCs w:val="20"/>
              </w:rPr>
              <w:t xml:space="preserve"> are free of impurities – scratches - dents.</w:t>
            </w:r>
          </w:p>
          <w:p>
            <w:pPr>
              <w:numPr>
                <w:ilvl w:val="0"/>
                <w:numId w:val="29173861"/>
              </w:numPr>
              <w:spacing w:before="0" w:after="0" w:line="262" w:lineRule="auto"/>
              <w:jc w:val="left"/>
              <w:rPr>
                <w:color w:val="00274C"/>
                <w:sz w:val="20"/>
                <w:szCs w:val="20"/>
              </w:rPr>
            </w:pPr>
            <w:r>
              <w:rPr>
                <w:color w:val="00274C"/>
                <w:position w:val="-2"/>
                <w:sz w:val="20"/>
                <w:szCs w:val="20"/>
              </w:rPr>
              <w:t xml:space="preserve">When assembling, do not use any type of gasket between </w:t>
            </w:r>
            <w:r>
              <w:rPr>
                <w:b/>
                <w:bCs/>
                <w:color w:val="00274C"/>
                <w:position w:val="-2"/>
                <w:sz w:val="20"/>
                <w:szCs w:val="20"/>
              </w:rPr>
              <w:t xml:space="preserve">AG and AN</w:t>
            </w:r>
            <w:r>
              <w:rPr>
                <w:color w:val="00274C"/>
                <w:position w:val="-2"/>
                <w:sz w:val="20"/>
                <w:szCs w:val="20"/>
              </w:rPr>
              <w:t xml:space="preserve"> .</w:t>
            </w:r>
          </w:p>
          <w:p>
            <w:pPr>
              <w:numPr>
                <w:ilvl w:val="0"/>
                <w:numId w:val="29173861"/>
              </w:numPr>
              <w:spacing w:before="0" w:after="0" w:line="262" w:lineRule="auto"/>
              <w:jc w:val="left"/>
              <w:rPr>
                <w:color w:val="00274C"/>
                <w:sz w:val="20"/>
                <w:szCs w:val="20"/>
              </w:rPr>
            </w:pPr>
            <w:r>
              <w:rPr>
                <w:color w:val="00274C"/>
                <w:position w:val="-2"/>
                <w:sz w:val="20"/>
                <w:szCs w:val="20"/>
              </w:rPr>
              <w:t xml:space="preserve">Thoroughly lubricate the seat of the rotors </w:t>
            </w:r>
            <w:r>
              <w:rPr>
                <w:b/>
                <w:bCs/>
                <w:color w:val="00274C"/>
                <w:position w:val="-2"/>
                <w:sz w:val="20"/>
                <w:szCs w:val="20"/>
              </w:rPr>
              <w:t xml:space="preserve">AF</w:t>
            </w:r>
            <w:r>
              <w:rPr>
                <w:color w:val="00274C"/>
                <w:position w:val="-2"/>
                <w:sz w:val="20"/>
                <w:szCs w:val="20"/>
              </w:rPr>
              <w:t xml:space="preserve"> on the oil pump crankcase </w:t>
            </w:r>
            <w:r>
              <w:rPr>
                <w:b/>
                <w:bCs/>
                <w:color w:val="00274C"/>
                <w:position w:val="-2"/>
                <w:sz w:val="20"/>
                <w:szCs w:val="20"/>
              </w:rPr>
              <w:t xml:space="preserve">AG</w:t>
            </w:r>
            <w:r>
              <w:rPr>
                <w:color w:val="00274C"/>
                <w:position w:val="-2"/>
                <w:sz w:val="20"/>
                <w:szCs w:val="20"/>
              </w:rPr>
              <w:t xml:space="preserve"> and the two rotors </w:t>
            </w:r>
            <w:r>
              <w:rPr>
                <w:b/>
                <w:bCs/>
                <w:color w:val="00274C"/>
                <w:position w:val="-2"/>
                <w:sz w:val="20"/>
                <w:szCs w:val="20"/>
              </w:rPr>
              <w:t xml:space="preserve">AH and AL</w:t>
            </w:r>
            <w:r>
              <w:rPr>
                <w:color w:val="00274C"/>
                <w:position w:val="-2"/>
                <w:sz w:val="20"/>
                <w:szCs w:val="20"/>
              </w:rPr>
              <w:t xml:space="preserve"> .</w:t>
            </w:r>
          </w:p>
          <w:p>
            <w:pPr>
              <w:numPr>
                <w:ilvl w:val="0"/>
                <w:numId w:val="29173861"/>
              </w:numPr>
              <w:spacing w:before="0" w:after="0" w:line="262" w:lineRule="auto"/>
              <w:jc w:val="left"/>
              <w:rPr>
                <w:color w:val="00274C"/>
                <w:sz w:val="20"/>
                <w:szCs w:val="20"/>
              </w:rPr>
            </w:pPr>
            <w:r>
              <w:rPr>
                <w:color w:val="00274C"/>
                <w:position w:val="-2"/>
                <w:sz w:val="20"/>
                <w:szCs w:val="20"/>
              </w:rPr>
              <w:t xml:space="preserve">Insert, inside the seat </w:t>
            </w:r>
            <w:r>
              <w:rPr>
                <w:b/>
                <w:bCs/>
                <w:color w:val="00274C"/>
                <w:position w:val="-2"/>
                <w:sz w:val="20"/>
                <w:szCs w:val="20"/>
              </w:rPr>
              <w:t xml:space="preserve">AF</w:t>
            </w:r>
            <w:r>
              <w:rPr>
                <w:color w:val="00274C"/>
                <w:position w:val="-2"/>
                <w:sz w:val="20"/>
                <w:szCs w:val="20"/>
              </w:rPr>
              <w:t xml:space="preserve"> , the 2 rotors (in sequence) </w:t>
            </w:r>
            <w:r>
              <w:rPr>
                <w:b/>
                <w:bCs/>
                <w:color w:val="00274C"/>
                <w:position w:val="-2"/>
                <w:sz w:val="20"/>
                <w:szCs w:val="20"/>
              </w:rPr>
              <w:t xml:space="preserve">AH and AL</w:t>
            </w:r>
            <w:r>
              <w:rPr>
                <w:color w:val="00274C"/>
                <w:position w:val="-2"/>
                <w:sz w:val="20"/>
                <w:szCs w:val="20"/>
              </w:rPr>
              <w:t xml:space="preserve"> , respecting the reference </w:t>
            </w:r>
            <w:r>
              <w:rPr>
                <w:b/>
                <w:bCs/>
                <w:color w:val="00274C"/>
                <w:position w:val="-2"/>
                <w:sz w:val="20"/>
                <w:szCs w:val="20"/>
              </w:rPr>
              <w:t xml:space="preserve">BP</w:t>
            </w:r>
            <w:r>
              <w:rPr>
                <w:color w:val="00274C"/>
                <w:position w:val="-2"/>
                <w:sz w:val="20"/>
                <w:szCs w:val="20"/>
              </w:rPr>
              <w:t xml:space="preserve"> as the picture (or refer to </w:t>
            </w:r>
            <w:hyperlink r:id="rId4015607623d7a58c1" w:history="1">
              <w:r>
                <w:rPr>
                  <w:b/>
                  <w:bCs/>
                  <w:color w:val="0000FF"/>
                  <w:position w:val="-2"/>
                  <w:sz w:val="20"/>
                  <w:szCs w:val="20"/>
                </w:rPr>
                <w:t xml:space="preserve">Par. 2.10.2</w:t>
              </w:r>
            </w:hyperlink>
            <w:r>
              <w:rPr>
                <w:color w:val="00274C"/>
                <w:position w:val="-2"/>
                <w:sz w:val="20"/>
                <w:szCs w:val="20"/>
              </w:rPr>
              <w:t xml:space="preserve"> ).</w:t>
            </w:r>
          </w:p>
          <w:p>
            <w:pPr>
              <w:numPr>
                <w:ilvl w:val="0"/>
                <w:numId w:val="29173861"/>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AM</w:t>
            </w:r>
            <w:r>
              <w:rPr>
                <w:color w:val="00274C"/>
                <w:position w:val="-2"/>
                <w:sz w:val="20"/>
                <w:szCs w:val="20"/>
              </w:rPr>
              <w:t xml:space="preserve"> are inserted properly in the crankcase timing system </w:t>
            </w:r>
            <w:r>
              <w:rPr>
                <w:b/>
                <w:bCs/>
                <w:color w:val="00274C"/>
                <w:position w:val="-2"/>
                <w:sz w:val="20"/>
                <w:szCs w:val="20"/>
              </w:rPr>
              <w:t xml:space="preserve">AN</w:t>
            </w:r>
            <w:r>
              <w:rPr>
                <w:color w:val="00274C"/>
                <w:position w:val="-2"/>
                <w:sz w:val="20"/>
                <w:szCs w:val="20"/>
              </w:rPr>
              <w:t xml:space="preserve"> .</w:t>
            </w:r>
          </w:p>
          <w:p>
            <w:pPr>
              <w:numPr>
                <w:ilvl w:val="0"/>
                <w:numId w:val="29173861"/>
              </w:numPr>
              <w:spacing w:before="0" w:after="0" w:line="262" w:lineRule="auto"/>
              <w:jc w:val="left"/>
              <w:rPr>
                <w:color w:val="00274C"/>
                <w:sz w:val="20"/>
                <w:szCs w:val="20"/>
              </w:rPr>
            </w:pPr>
            <w:r>
              <w:rPr>
                <w:color w:val="00274C"/>
                <w:position w:val="-2"/>
                <w:sz w:val="20"/>
                <w:szCs w:val="20"/>
              </w:rPr>
              <w:t xml:space="preserve">Position the oil pump assembly </w:t>
            </w:r>
            <w:r>
              <w:rPr>
                <w:b/>
                <w:bCs/>
                <w:color w:val="00274C"/>
                <w:position w:val="-2"/>
                <w:sz w:val="20"/>
                <w:szCs w:val="20"/>
              </w:rPr>
              <w:t xml:space="preserve">AG</w:t>
            </w:r>
            <w:r>
              <w:rPr>
                <w:color w:val="00274C"/>
                <w:position w:val="-2"/>
                <w:sz w:val="20"/>
                <w:szCs w:val="20"/>
              </w:rPr>
              <w:t xml:space="preserve"> using the pin marks </w:t>
            </w:r>
            <w:r>
              <w:rPr>
                <w:b/>
                <w:bCs/>
                <w:color w:val="00274C"/>
                <w:position w:val="-2"/>
                <w:sz w:val="20"/>
                <w:szCs w:val="20"/>
              </w:rPr>
              <w:t xml:space="preserve">AM.</w:t>
            </w:r>
          </w:p>
          <w:p>
            <w:pPr>
              <w:numPr>
                <w:ilvl w:val="0"/>
                <w:numId w:val="29173861"/>
              </w:numPr>
              <w:spacing w:before="0" w:after="0" w:line="262" w:lineRule="auto"/>
              <w:jc w:val="left"/>
              <w:rPr>
                <w:color w:val="00274C"/>
                <w:sz w:val="20"/>
                <w:szCs w:val="20"/>
              </w:rPr>
            </w:pPr>
            <w:r>
              <w:rPr>
                <w:color w:val="00274C"/>
                <w:position w:val="-2"/>
                <w:sz w:val="20"/>
                <w:szCs w:val="20"/>
              </w:rPr>
              <w:t xml:space="preserve">Fasten the oil pump cover </w:t>
            </w:r>
            <w:r>
              <w:rPr>
                <w:b/>
                <w:bCs/>
                <w:color w:val="00274C"/>
                <w:position w:val="-2"/>
                <w:sz w:val="20"/>
                <w:szCs w:val="20"/>
              </w:rPr>
              <w:t xml:space="preserve">AG</w:t>
            </w:r>
            <w:r>
              <w:rPr>
                <w:color w:val="00274C"/>
                <w:position w:val="-2"/>
                <w:sz w:val="20"/>
                <w:szCs w:val="20"/>
              </w:rPr>
              <w:t xml:space="preserve"> with the screws </w:t>
            </w:r>
            <w:r>
              <w:rPr>
                <w:b/>
                <w:bCs/>
                <w:color w:val="00274C"/>
                <w:position w:val="-2"/>
                <w:sz w:val="20"/>
                <w:szCs w:val="20"/>
              </w:rPr>
              <w:t xml:space="preserve">AH</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0400"/>
                  <wp:docPr id="26149971" name="name7453607623d7b75fd" descr="imm9.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5.jpg"/>
                          <pic:cNvPicPr/>
                        </pic:nvPicPr>
                        <pic:blipFill>
                          <a:blip r:embed="rId9832607623d7b75f5"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9.85</w:t>
            </w:r>
            <w:r>
              <w:rPr>
                <w:position w:val="-218"/>
              </w:rPr>
              <w:drawing>
                <wp:inline distT="0" distB="0" distL="0" distR="0">
                  <wp:extent cx="2232000" cy="1432800"/>
                  <wp:docPr id="87650721" name="name6147607623d7cb498" descr="imm9.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6.jpg"/>
                          <pic:cNvPicPr/>
                        </pic:nvPicPr>
                        <pic:blipFill>
                          <a:blip r:embed="rId4313607623d7cb490" cstate="print"/>
                          <a:stretch>
                            <a:fillRect/>
                          </a:stretch>
                        </pic:blipFill>
                        <pic:spPr>
                          <a:xfrm>
                            <a:off x="0" y="0"/>
                            <a:ext cx="2232000" cy="1432800"/>
                          </a:xfrm>
                          <a:prstGeom prst="rect">
                            <a:avLst/>
                          </a:prstGeom>
                          <a:ln w="0">
                            <a:noFill/>
                          </a:ln>
                        </pic:spPr>
                      </pic:pic>
                    </a:graphicData>
                  </a:graphic>
                </wp:inline>
              </w:drawing>
            </w:r>
            <w:r>
              <w:rPr>
                <w:b/>
                <w:bCs/>
                <w:color w:val="00274C"/>
                <w:position w:val="0"/>
                <w:sz w:val="20"/>
                <w:szCs w:val="20"/>
              </w:rPr>
              <w:br/>
              <w:br/>
              <w:br/>
              <w:t xml:space="preserve">Fig 9.86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.4 Timing system carter</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334748" name="name1688607623d7ded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72607623d7ded0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the gasket </w:t>
            </w:r>
            <w:r>
              <w:rPr>
                <w:b/>
                <w:bCs/>
                <w:color w:val="00274C"/>
                <w:position w:val="-2"/>
                <w:sz w:val="20"/>
                <w:szCs w:val="20"/>
              </w:rPr>
              <w:t xml:space="preserve">AP</w:t>
            </w:r>
            <w:r>
              <w:rPr>
                <w:color w:val="00274C"/>
                <w:position w:val="-2"/>
                <w:sz w:val="20"/>
                <w:szCs w:val="20"/>
              </w:rPr>
              <w:t xml:space="preserve"> after each assembly ( </w:t>
            </w:r>
            <w:hyperlink r:id="rId9157607623d7df30b" w:history="1">
              <w:r>
                <w:rPr>
                  <w:b/>
                  <w:bCs/>
                  <w:color w:val="0000FF"/>
                  <w:position w:val="-2"/>
                  <w:sz w:val="20"/>
                  <w:szCs w:val="20"/>
                </w:rPr>
                <w:t xml:space="preserve">ST_14</w:t>
              </w:r>
            </w:hyperlink>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AU</w:t>
            </w:r>
            <w:r>
              <w:rPr>
                <w:color w:val="00274C"/>
                <w:position w:val="-2"/>
                <w:sz w:val="20"/>
                <w:szCs w:val="20"/>
              </w:rPr>
              <w:t xml:space="preserve"> after each assembly.</w:t>
            </w:r>
          </w:p>
          <w:p>
            <w:pPr>
              <w:numPr>
                <w:ilvl w:val="0"/>
                <w:numId w:val="29173862"/>
              </w:numPr>
              <w:spacing w:before="0" w:after="0" w:line="262" w:lineRule="auto"/>
              <w:jc w:val="left"/>
              <w:rPr>
                <w:color w:val="00274C"/>
                <w:sz w:val="20"/>
                <w:szCs w:val="20"/>
              </w:rPr>
            </w:pPr>
            <w:r>
              <w:rPr>
                <w:color w:val="00274C"/>
                <w:position w:val="-2"/>
                <w:sz w:val="20"/>
                <w:szCs w:val="20"/>
              </w:rPr>
              <w:t xml:space="preserve">Distribute a bead of </w:t>
            </w:r>
            <w:r>
              <w:rPr>
                <w:b/>
                <w:bCs/>
                <w:color w:val="00274C"/>
                <w:position w:val="-2"/>
                <w:sz w:val="20"/>
                <w:szCs w:val="20"/>
              </w:rPr>
              <w:t xml:space="preserve">Loctite 5188</w:t>
            </w:r>
            <w:r>
              <w:rPr>
                <w:color w:val="00274C"/>
                <w:position w:val="-2"/>
                <w:sz w:val="20"/>
                <w:szCs w:val="20"/>
              </w:rPr>
              <w:t xml:space="preserve"> , of about </w:t>
            </w:r>
            <w:r>
              <w:rPr>
                <w:b/>
                <w:bCs/>
                <w:color w:val="00274C"/>
                <w:position w:val="-2"/>
                <w:sz w:val="20"/>
                <w:szCs w:val="20"/>
              </w:rPr>
              <w:t xml:space="preserve">1mm</w:t>
            </w:r>
            <w:r>
              <w:rPr>
                <w:color w:val="00274C"/>
                <w:position w:val="-2"/>
                <w:sz w:val="20"/>
                <w:szCs w:val="20"/>
              </w:rPr>
              <w:t xml:space="preserve"> thickness, on the surfaces </w:t>
            </w:r>
            <w:r>
              <w:rPr>
                <w:b/>
                <w:bCs/>
                <w:color w:val="00274C"/>
                <w:position w:val="-2"/>
                <w:sz w:val="20"/>
                <w:szCs w:val="20"/>
              </w:rPr>
              <w:t xml:space="preserve">AQ</w:t>
            </w:r>
            <w:r>
              <w:rPr>
                <w:color w:val="00274C"/>
                <w:position w:val="-2"/>
                <w:sz w:val="20"/>
                <w:szCs w:val="20"/>
              </w:rPr>
              <w:t xml:space="preserve"> of the crankcase </w:t>
            </w:r>
            <w:r>
              <w:rPr>
                <w:b/>
                <w:bCs/>
                <w:color w:val="00274C"/>
                <w:position w:val="-2"/>
                <w:sz w:val="20"/>
                <w:szCs w:val="20"/>
              </w:rPr>
              <w:t xml:space="preserve">AN.</w:t>
            </w:r>
          </w:p>
          <w:p>
            <w:pPr>
              <w:numPr>
                <w:ilvl w:val="0"/>
                <w:numId w:val="29173862"/>
              </w:numPr>
              <w:spacing w:before="0" w:after="0" w:line="262" w:lineRule="auto"/>
              <w:jc w:val="left"/>
              <w:rPr>
                <w:color w:val="00274C"/>
                <w:sz w:val="20"/>
                <w:szCs w:val="20"/>
              </w:rPr>
            </w:pPr>
            <w:r>
              <w:rPr>
                <w:color w:val="00274C"/>
                <w:position w:val="-2"/>
                <w:sz w:val="20"/>
                <w:szCs w:val="20"/>
              </w:rPr>
              <w:t xml:space="preserve">Make sure that the key </w:t>
            </w:r>
            <w:r>
              <w:rPr>
                <w:b/>
                <w:bCs/>
                <w:color w:val="00274C"/>
                <w:position w:val="-2"/>
                <w:sz w:val="20"/>
                <w:szCs w:val="20"/>
              </w:rPr>
              <w:t xml:space="preserve">AS (Fig. 9.88)</w:t>
            </w:r>
            <w:r>
              <w:rPr>
                <w:color w:val="00274C"/>
                <w:position w:val="-2"/>
                <w:sz w:val="20"/>
                <w:szCs w:val="20"/>
              </w:rPr>
              <w:t xml:space="preserve"> is inserted properly on the crankshaft and that it is facing upwards.</w:t>
            </w:r>
          </w:p>
          <w:p>
            <w:pPr>
              <w:numPr>
                <w:ilvl w:val="0"/>
                <w:numId w:val="29173862"/>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AU</w:t>
            </w:r>
            <w:r>
              <w:rPr>
                <w:color w:val="00274C"/>
                <w:position w:val="-2"/>
                <w:sz w:val="20"/>
                <w:szCs w:val="20"/>
              </w:rPr>
              <w:t xml:space="preserve"> in the seat of oil pump </w:t>
            </w:r>
            <w:r>
              <w:rPr>
                <w:b/>
                <w:bCs/>
                <w:color w:val="00274C"/>
                <w:position w:val="-2"/>
                <w:sz w:val="20"/>
                <w:szCs w:val="20"/>
              </w:rPr>
              <w:t xml:space="preserve">AV</w:t>
            </w:r>
            <w:r>
              <w:rPr>
                <w:color w:val="00274C"/>
                <w:position w:val="-2"/>
                <w:sz w:val="20"/>
                <w:szCs w:val="20"/>
              </w:rPr>
              <w:t xml:space="preserve"> .</w:t>
            </w:r>
          </w:p>
          <w:p>
            <w:pPr>
              <w:numPr>
                <w:ilvl w:val="0"/>
                <w:numId w:val="29173862"/>
              </w:numPr>
              <w:spacing w:before="0" w:after="0" w:line="262" w:lineRule="auto"/>
              <w:jc w:val="left"/>
              <w:rPr>
                <w:color w:val="00274C"/>
                <w:sz w:val="20"/>
                <w:szCs w:val="20"/>
              </w:rPr>
            </w:pPr>
            <w:r>
              <w:rPr>
                <w:color w:val="00274C"/>
                <w:position w:val="-2"/>
                <w:sz w:val="20"/>
                <w:szCs w:val="20"/>
              </w:rPr>
              <w:t xml:space="preserve">Apply the tool </w:t>
            </w:r>
            <w:r>
              <w:rPr>
                <w:b/>
                <w:bCs/>
                <w:color w:val="00274C"/>
                <w:position w:val="-2"/>
                <w:sz w:val="20"/>
                <w:szCs w:val="20"/>
              </w:rPr>
              <w:t xml:space="preserve">ST_10</w:t>
            </w:r>
            <w:r>
              <w:rPr>
                <w:color w:val="00274C"/>
                <w:position w:val="-2"/>
                <w:sz w:val="20"/>
                <w:szCs w:val="20"/>
              </w:rPr>
              <w:t xml:space="preserve"> onto the crankshaft.</w:t>
            </w:r>
          </w:p>
          <w:p>
            <w:pPr>
              <w:numPr>
                <w:ilvl w:val="0"/>
                <w:numId w:val="29173862"/>
              </w:numPr>
              <w:spacing w:before="0" w:after="0" w:line="262" w:lineRule="auto"/>
              <w:jc w:val="left"/>
              <w:rPr>
                <w:color w:val="00274C"/>
                <w:sz w:val="20"/>
                <w:szCs w:val="20"/>
              </w:rPr>
            </w:pPr>
            <w:r>
              <w:rPr>
                <w:color w:val="00274C"/>
                <w:position w:val="-2"/>
                <w:sz w:val="20"/>
                <w:szCs w:val="20"/>
              </w:rPr>
              <w:t xml:space="preserve">Check that the 2 pins </w:t>
            </w:r>
            <w:r>
              <w:rPr>
                <w:b/>
                <w:bCs/>
                <w:color w:val="00274C"/>
                <w:position w:val="-2"/>
                <w:sz w:val="20"/>
                <w:szCs w:val="20"/>
              </w:rPr>
              <w:t xml:space="preserve">AT</w:t>
            </w:r>
            <w:r>
              <w:rPr>
                <w:color w:val="00274C"/>
                <w:position w:val="-2"/>
                <w:sz w:val="20"/>
                <w:szCs w:val="20"/>
              </w:rPr>
              <w:t xml:space="preserve"> ( </w:t>
            </w:r>
            <w:r>
              <w:rPr>
                <w:b/>
                <w:bCs/>
                <w:color w:val="00274C"/>
                <w:position w:val="-2"/>
                <w:sz w:val="20"/>
                <w:szCs w:val="20"/>
              </w:rPr>
              <w:t xml:space="preserve">Fig. 9.88</w:t>
            </w:r>
            <w:r>
              <w:rPr>
                <w:color w:val="00274C"/>
                <w:position w:val="-2"/>
                <w:sz w:val="20"/>
                <w:szCs w:val="20"/>
              </w:rPr>
              <w:t xml:space="preserve"> ) are properly insertedin the timing system crankcase </w:t>
            </w:r>
            <w:r>
              <w:rPr>
                <w:b/>
                <w:bCs/>
                <w:color w:val="00274C"/>
                <w:position w:val="-2"/>
                <w:sz w:val="20"/>
                <w:szCs w:val="20"/>
              </w:rPr>
              <w:t xml:space="preserve">AN</w:t>
            </w:r>
            <w:r>
              <w:rPr>
                <w:color w:val="00274C"/>
                <w:position w:val="-2"/>
                <w:sz w:val="20"/>
                <w:szCs w:val="20"/>
              </w:rPr>
              <w:t xml:space="preserve"> .</w:t>
            </w:r>
          </w:p>
          <w:p>
            <w:pPr>
              <w:numPr>
                <w:ilvl w:val="0"/>
                <w:numId w:val="29173862"/>
              </w:numPr>
              <w:spacing w:before="0" w:after="0" w:line="262" w:lineRule="auto"/>
              <w:jc w:val="left"/>
              <w:rPr>
                <w:color w:val="00274C"/>
                <w:sz w:val="20"/>
                <w:szCs w:val="20"/>
              </w:rPr>
            </w:pPr>
            <w:r>
              <w:rPr>
                <w:color w:val="00274C"/>
                <w:position w:val="-2"/>
                <w:sz w:val="20"/>
                <w:szCs w:val="20"/>
              </w:rPr>
              <w:t xml:space="preserve">Lubricate oil seal </w:t>
            </w:r>
            <w:r>
              <w:rPr>
                <w:b/>
                <w:bCs/>
                <w:color w:val="00274C"/>
                <w:position w:val="-2"/>
                <w:sz w:val="20"/>
                <w:szCs w:val="20"/>
              </w:rPr>
              <w:t xml:space="preserve">AP</w:t>
            </w:r>
            <w:r>
              <w:rPr>
                <w:color w:val="00274C"/>
                <w:position w:val="-2"/>
                <w:sz w:val="20"/>
                <w:szCs w:val="20"/>
              </w:rPr>
              <w:t xml:space="preserve"> with oil and position the carter </w:t>
            </w:r>
            <w:r>
              <w:rPr>
                <w:b/>
                <w:bCs/>
                <w:color w:val="00274C"/>
                <w:position w:val="-2"/>
                <w:sz w:val="20"/>
                <w:szCs w:val="20"/>
              </w:rPr>
              <w:t xml:space="preserve">AN</w:t>
            </w:r>
            <w:r>
              <w:rPr>
                <w:color w:val="00274C"/>
                <w:position w:val="-2"/>
                <w:sz w:val="20"/>
                <w:szCs w:val="20"/>
              </w:rPr>
              <w:t xml:space="preserve"> on the crankcase </w:t>
            </w:r>
            <w:r>
              <w:rPr>
                <w:b/>
                <w:bCs/>
                <w:color w:val="00274C"/>
                <w:position w:val="-2"/>
                <w:sz w:val="20"/>
                <w:szCs w:val="20"/>
              </w:rPr>
              <w:t xml:space="preserve">E</w:t>
            </w:r>
            <w:r>
              <w:rPr>
                <w:color w:val="00274C"/>
                <w:position w:val="-2"/>
                <w:sz w:val="20"/>
                <w:szCs w:val="20"/>
              </w:rPr>
              <w:t xml:space="preserve"> , using the pins </w:t>
            </w:r>
            <w:r>
              <w:rPr>
                <w:b/>
                <w:bCs/>
                <w:color w:val="00274C"/>
                <w:position w:val="-2"/>
                <w:sz w:val="20"/>
                <w:szCs w:val="20"/>
              </w:rPr>
              <w:t xml:space="preserve">AT</w:t>
            </w:r>
            <w:r>
              <w:rPr>
                <w:color w:val="00274C"/>
                <w:position w:val="-2"/>
                <w:sz w:val="20"/>
                <w:szCs w:val="20"/>
              </w:rPr>
              <w:t xml:space="preserve"> , inserting the oil pump </w:t>
            </w:r>
            <w:r>
              <w:rPr>
                <w:b/>
                <w:bCs/>
                <w:color w:val="00274C"/>
                <w:position w:val="-2"/>
                <w:sz w:val="20"/>
                <w:szCs w:val="20"/>
              </w:rPr>
              <w:t xml:space="preserve">AV</w:t>
            </w:r>
            <w:r>
              <w:rPr>
                <w:color w:val="00274C"/>
                <w:position w:val="-2"/>
                <w:sz w:val="20"/>
                <w:szCs w:val="20"/>
              </w:rPr>
              <w:t xml:space="preserve"> on the crankshaft.</w:t>
            </w:r>
          </w:p>
          <w:p>
            <w:pPr>
              <w:numPr>
                <w:ilvl w:val="0"/>
                <w:numId w:val="29173862"/>
              </w:numPr>
              <w:spacing w:before="0" w:after="0" w:line="262" w:lineRule="auto"/>
              <w:jc w:val="left"/>
              <w:rPr>
                <w:color w:val="00274C"/>
                <w:sz w:val="20"/>
                <w:szCs w:val="20"/>
              </w:rPr>
            </w:pPr>
            <w:r>
              <w:rPr>
                <w:color w:val="00274C"/>
                <w:position w:val="-2"/>
                <w:sz w:val="20"/>
                <w:szCs w:val="20"/>
              </w:rPr>
              <w:t xml:space="preserve">Fasten capscrews </w:t>
            </w:r>
            <w:r>
              <w:rPr>
                <w:b/>
                <w:bCs/>
                <w:color w:val="00274C"/>
                <w:position w:val="-2"/>
                <w:sz w:val="20"/>
                <w:szCs w:val="20"/>
              </w:rPr>
              <w:t xml:space="preserve">AW</w:t>
            </w:r>
            <w:r>
              <w:rPr>
                <w:color w:val="00274C"/>
                <w:position w:val="-2"/>
                <w:sz w:val="20"/>
                <w:szCs w:val="20"/>
              </w:rPr>
              <w:t xml:space="preserve"> observing the indicated clamping sequence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970378" name="name4641607623d7f3245" descr="imm9.8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7.jpg"/>
                          <pic:cNvPicPr/>
                        </pic:nvPicPr>
                        <pic:blipFill>
                          <a:blip r:embed="rId6707607623d7f323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9.87</w:t>
            </w:r>
            <w:r>
              <w:rPr>
                <w:position w:val="-230"/>
              </w:rPr>
              <w:drawing>
                <wp:inline distT="0" distB="0" distL="0" distR="0">
                  <wp:extent cx="2232000" cy="1504800"/>
                  <wp:docPr id="59999149" name="name6485607623d813255" descr="imm9.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8.jpg"/>
                          <pic:cNvPicPr/>
                        </pic:nvPicPr>
                        <pic:blipFill>
                          <a:blip r:embed="rId9169607623d813250"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9.88</w:t>
            </w:r>
            <w:r>
              <w:rPr>
                <w:position w:val="-228"/>
              </w:rPr>
              <w:drawing>
                <wp:inline distT="0" distB="0" distL="0" distR="0">
                  <wp:extent cx="2232000" cy="1490400"/>
                  <wp:docPr id="82797665" name="name2679607623d824fba" descr="imm9.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89.jpg"/>
                          <pic:cNvPicPr/>
                        </pic:nvPicPr>
                        <pic:blipFill>
                          <a:blip r:embed="rId8598607623d824fb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9.89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.5 Crankcase oil filler flange Timing System</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9293264" name="name1765607623d838a5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57607623d838a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BA</w:t>
            </w:r>
            <w:r>
              <w:rPr>
                <w:color w:val="00274C"/>
                <w:position w:val="-2"/>
                <w:sz w:val="20"/>
                <w:szCs w:val="20"/>
              </w:rPr>
              <w:t xml:space="preserve"> after each assembly.</w:t>
            </w:r>
          </w:p>
          <w:p/>
          <w:p/>
          <w:p>
            <w:pPr>
              <w:numPr>
                <w:ilvl w:val="0"/>
                <w:numId w:val="29173863"/>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BA</w:t>
            </w:r>
            <w:r>
              <w:rPr>
                <w:color w:val="00274C"/>
                <w:position w:val="-2"/>
                <w:sz w:val="20"/>
                <w:szCs w:val="20"/>
              </w:rPr>
              <w:t xml:space="preserve"> in the seat on the flange </w:t>
            </w:r>
            <w:r>
              <w:rPr>
                <w:b/>
                <w:bCs/>
                <w:color w:val="00274C"/>
                <w:position w:val="-2"/>
                <w:sz w:val="20"/>
                <w:szCs w:val="20"/>
              </w:rPr>
              <w:t xml:space="preserve">BB</w:t>
            </w:r>
            <w:r>
              <w:rPr>
                <w:color w:val="00274C"/>
                <w:position w:val="-2"/>
                <w:sz w:val="20"/>
                <w:szCs w:val="20"/>
              </w:rPr>
              <w:t xml:space="preserve"> .</w:t>
            </w:r>
          </w:p>
          <w:p>
            <w:pPr>
              <w:numPr>
                <w:ilvl w:val="0"/>
                <w:numId w:val="29173863"/>
              </w:numPr>
              <w:spacing w:before="0" w:after="0" w:line="262" w:lineRule="auto"/>
              <w:jc w:val="left"/>
              <w:rPr>
                <w:color w:val="00274C"/>
                <w:sz w:val="20"/>
                <w:szCs w:val="20"/>
              </w:rPr>
            </w:pPr>
            <w:r>
              <w:rPr>
                <w:color w:val="00274C"/>
                <w:position w:val="-2"/>
                <w:sz w:val="20"/>
                <w:szCs w:val="20"/>
              </w:rPr>
              <w:t xml:space="preserve">Fasten the flange </w:t>
            </w:r>
            <w:r>
              <w:rPr>
                <w:b/>
                <w:bCs/>
                <w:color w:val="00274C"/>
                <w:position w:val="-2"/>
                <w:sz w:val="20"/>
                <w:szCs w:val="20"/>
              </w:rPr>
              <w:t xml:space="preserve">BB</w:t>
            </w:r>
            <w:r>
              <w:rPr>
                <w:color w:val="00274C"/>
                <w:position w:val="-2"/>
                <w:sz w:val="20"/>
                <w:szCs w:val="20"/>
              </w:rPr>
              <w:t xml:space="preserve"> on the crankcase </w:t>
            </w:r>
            <w:r>
              <w:rPr>
                <w:b/>
                <w:bCs/>
                <w:color w:val="00274C"/>
                <w:position w:val="-2"/>
                <w:sz w:val="20"/>
                <w:szCs w:val="20"/>
              </w:rPr>
              <w:t xml:space="preserve">BC</w:t>
            </w:r>
            <w:r>
              <w:rPr>
                <w:color w:val="00274C"/>
                <w:position w:val="-2"/>
                <w:sz w:val="20"/>
                <w:szCs w:val="20"/>
              </w:rPr>
              <w:t xml:space="preserve"> with the screws </w:t>
            </w:r>
            <w:r>
              <w:rPr>
                <w:b/>
                <w:bCs/>
                <w:color w:val="00274C"/>
                <w:position w:val="-2"/>
                <w:sz w:val="20"/>
                <w:szCs w:val="20"/>
              </w:rPr>
              <w:t xml:space="preserve">BD</w:t>
            </w:r>
            <w:r>
              <w:rPr>
                <w:color w:val="00274C"/>
                <w:position w:val="-2"/>
                <w:sz w:val="20"/>
                <w:szCs w:val="20"/>
              </w:rPr>
              <w:t xml:space="preserve"> (tightening torque of </w:t>
            </w:r>
            <w:r>
              <w:rPr>
                <w:b/>
                <w:bCs/>
                <w:color w:val="00274C"/>
                <w:position w:val="-2"/>
                <w:sz w:val="20"/>
                <w:szCs w:val="20"/>
              </w:rPr>
              <w:t xml:space="preserve">10 Nm -</w:t>
            </w:r>
            <w:r>
              <w:rPr>
                <w:color w:val="00274C"/>
                <w:position w:val="-2"/>
                <w:sz w:val="20"/>
                <w:szCs w:val="20"/>
              </w:rPr>
              <w:t xml:space="preserve"> </w:t>
            </w:r>
            <w:hyperlink r:id="rId8941607623d838fde" w:history="1">
              <w:r>
                <w:rPr>
                  <w:b/>
                  <w:b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0675977" name="name1743607623d84ecd3" descr="imm9.9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0.jpg"/>
                          <pic:cNvPicPr/>
                        </pic:nvPicPr>
                        <pic:blipFill>
                          <a:blip r:embed="rId4700607623d84ecc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w:t>
            </w:r>
            <w:r>
              <w:rPr>
                <w:color w:val="00274C"/>
                <w:position w:val="-2"/>
                <w:sz w:val="20"/>
                <w:szCs w:val="20"/>
              </w:rPr>
              <w:t xml:space="preserve"> </w:t>
            </w:r>
            <w:r>
              <w:rPr>
                <w:b/>
                <w:bCs/>
                <w:color w:val="00274C"/>
                <w:position w:val="-2"/>
                <w:sz w:val="20"/>
                <w:szCs w:val="20"/>
              </w:rPr>
              <w:t xml:space="preserve">11</w:t>
            </w:r>
            <w:r>
              <w:rPr>
                <w:b/>
                <w:bCs/>
                <w:color w:val="00274C"/>
                <w:position w:val="-2"/>
                <w:sz w:val="20"/>
                <w:szCs w:val="20"/>
              </w:rPr>
              <w:t xml:space="preserve"> .6 Oil pressure relief valve</w:t>
            </w:r>
          </w:p>
          <w:p/>
          <w:p/>
          <w:p>
            <w:pPr>
              <w:numPr>
                <w:ilvl w:val="0"/>
                <w:numId w:val="29173864"/>
              </w:numPr>
              <w:spacing w:before="0" w:after="0" w:line="262" w:lineRule="auto"/>
              <w:jc w:val="left"/>
              <w:rPr>
                <w:color w:val="00274C"/>
                <w:sz w:val="20"/>
                <w:szCs w:val="20"/>
              </w:rPr>
            </w:pPr>
            <w:r>
              <w:rPr>
                <w:color w:val="00274C"/>
                <w:position w:val="-2"/>
                <w:sz w:val="20"/>
                <w:szCs w:val="20"/>
              </w:rPr>
              <w:t xml:space="preserve">Lubricate the piston </w:t>
            </w:r>
            <w:r>
              <w:rPr>
                <w:b/>
                <w:bCs/>
                <w:color w:val="00274C"/>
                <w:position w:val="-2"/>
                <w:sz w:val="20"/>
                <w:szCs w:val="20"/>
              </w:rPr>
              <w:t xml:space="preserve">BE</w:t>
            </w:r>
            <w:r>
              <w:rPr>
                <w:color w:val="00274C"/>
                <w:position w:val="-2"/>
                <w:sz w:val="20"/>
                <w:szCs w:val="20"/>
              </w:rPr>
              <w:t xml:space="preserve"> and fully insert it in the seat </w:t>
            </w:r>
            <w:r>
              <w:rPr>
                <w:b/>
                <w:bCs/>
                <w:color w:val="00274C"/>
                <w:position w:val="-2"/>
                <w:sz w:val="20"/>
                <w:szCs w:val="20"/>
              </w:rPr>
              <w:t xml:space="preserve">BF</w:t>
            </w:r>
            <w:r>
              <w:rPr>
                <w:color w:val="00274C"/>
                <w:position w:val="-2"/>
                <w:sz w:val="20"/>
                <w:szCs w:val="20"/>
              </w:rPr>
              <w:t xml:space="preserve"> .</w:t>
            </w:r>
          </w:p>
          <w:p>
            <w:pPr>
              <w:numPr>
                <w:ilvl w:val="0"/>
                <w:numId w:val="29173864"/>
              </w:numPr>
              <w:spacing w:before="0" w:after="0" w:line="262" w:lineRule="auto"/>
              <w:jc w:val="left"/>
              <w:rPr>
                <w:color w:val="00274C"/>
                <w:sz w:val="20"/>
                <w:szCs w:val="20"/>
              </w:rPr>
            </w:pPr>
            <w:r>
              <w:rPr>
                <w:color w:val="00274C"/>
                <w:position w:val="-2"/>
                <w:sz w:val="20"/>
                <w:szCs w:val="20"/>
              </w:rPr>
              <w:t xml:space="preserve">Insert the spring </w:t>
            </w:r>
            <w:r>
              <w:rPr>
                <w:b/>
                <w:bCs/>
                <w:color w:val="00274C"/>
                <w:position w:val="-2"/>
                <w:sz w:val="20"/>
                <w:szCs w:val="20"/>
              </w:rPr>
              <w:t xml:space="preserve">BG</w:t>
            </w:r>
            <w:r>
              <w:rPr>
                <w:color w:val="00274C"/>
                <w:position w:val="-2"/>
                <w:sz w:val="20"/>
                <w:szCs w:val="20"/>
              </w:rPr>
              <w:t xml:space="preserve"> in the piston.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9123622" name="name3278607623d86066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19607623d8606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BH</w:t>
            </w:r>
            <w:r>
              <w:rPr>
                <w:color w:val="00274C"/>
                <w:position w:val="-2"/>
                <w:sz w:val="20"/>
                <w:szCs w:val="20"/>
              </w:rPr>
              <w:t xml:space="preserve"> after each assembly.</w:t>
            </w:r>
          </w:p>
          <w:p/>
          <w:p/>
          <w:p/>
          <w:p/>
          <w:p>
            <w:pPr>
              <w:numPr>
                <w:ilvl w:val="0"/>
                <w:numId w:val="29173865"/>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BH</w:t>
            </w:r>
            <w:r>
              <w:rPr>
                <w:color w:val="00274C"/>
                <w:position w:val="-2"/>
                <w:sz w:val="20"/>
                <w:szCs w:val="20"/>
              </w:rPr>
              <w:t xml:space="preserve"> on cap </w:t>
            </w:r>
            <w:r>
              <w:rPr>
                <w:b/>
                <w:bCs/>
                <w:color w:val="00274C"/>
                <w:position w:val="-2"/>
                <w:sz w:val="20"/>
                <w:szCs w:val="20"/>
              </w:rPr>
              <w:t xml:space="preserve">BL</w:t>
            </w:r>
            <w:r>
              <w:rPr>
                <w:color w:val="00274C"/>
                <w:position w:val="-2"/>
                <w:sz w:val="20"/>
                <w:szCs w:val="20"/>
              </w:rPr>
              <w:t xml:space="preserve"> .</w:t>
            </w:r>
          </w:p>
          <w:p>
            <w:pPr>
              <w:numPr>
                <w:ilvl w:val="0"/>
                <w:numId w:val="29173865"/>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BL</w:t>
            </w:r>
            <w:r>
              <w:rPr>
                <w:color w:val="00274C"/>
                <w:position w:val="-2"/>
                <w:sz w:val="20"/>
                <w:szCs w:val="20"/>
              </w:rPr>
              <w:t xml:space="preserve"> on the crankcase </w:t>
            </w:r>
            <w:r>
              <w:rPr>
                <w:b/>
                <w:bCs/>
                <w:color w:val="00274C"/>
                <w:position w:val="-2"/>
                <w:sz w:val="20"/>
                <w:szCs w:val="20"/>
              </w:rPr>
              <w:t xml:space="preserve">AN</w:t>
            </w:r>
            <w:r>
              <w:rPr>
                <w:color w:val="00274C"/>
                <w:position w:val="-2"/>
                <w:sz w:val="20"/>
                <w:szCs w:val="20"/>
              </w:rPr>
              <w:t xml:space="preserve">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748930" name="name9100607623d87137a" descr="imm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1.jpg"/>
                          <pic:cNvPicPr/>
                        </pic:nvPicPr>
                        <pic:blipFill>
                          <a:blip r:embed="rId6082607623d87137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Crankshaft and phonic wheel pulley unit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To fit the target wheel refer to the operations in </w:t>
            </w:r>
            <w:hyperlink r:id="rId8275607623d874058" w:history="1">
              <w:r>
                <w:rPr>
                  <w:b/>
                  <w:bCs/>
                  <w:color w:val="0000FF"/>
                  <w:position w:val="-2"/>
                  <w:sz w:val="20"/>
                  <w:szCs w:val="20"/>
                </w:rPr>
                <w:t xml:space="preserve">Par. 6.6.2</w:t>
              </w:r>
            </w:hyperlink>
            <w:r>
              <w:rPr>
                <w:color w:val="00274C"/>
                <w:position w:val="-2"/>
                <w:sz w:val="20"/>
                <w:szCs w:val="20"/>
              </w:rPr>
              <w:t xml:space="preserve"> .</w:t>
            </w:r>
          </w:p>
          <w:p/>
          <w:p/>
          <w:p>
            <w:pPr>
              <w:numPr>
                <w:ilvl w:val="0"/>
                <w:numId w:val="29173866"/>
              </w:numPr>
              <w:spacing w:before="0" w:after="0" w:line="262" w:lineRule="auto"/>
              <w:jc w:val="left"/>
              <w:rPr>
                <w:color w:val="00274C"/>
                <w:sz w:val="20"/>
                <w:szCs w:val="20"/>
              </w:rPr>
            </w:pPr>
            <w:r>
              <w:rPr>
                <w:color w:val="00274C"/>
                <w:position w:val="-2"/>
                <w:sz w:val="20"/>
                <w:szCs w:val="20"/>
              </w:rPr>
              <w:t xml:space="preserve">Check that the pin </w:t>
            </w:r>
            <w:r>
              <w:rPr>
                <w:b/>
                <w:bCs/>
                <w:color w:val="00274C"/>
                <w:position w:val="-2"/>
                <w:sz w:val="20"/>
                <w:szCs w:val="20"/>
              </w:rPr>
              <w:t xml:space="preserve">F</w:t>
            </w:r>
            <w:r>
              <w:rPr>
                <w:color w:val="00274C"/>
                <w:position w:val="-2"/>
                <w:sz w:val="20"/>
                <w:szCs w:val="20"/>
              </w:rPr>
              <w:t xml:space="preserve"> is mounted properly on the crankshaft </w:t>
            </w:r>
            <w:r>
              <w:rPr>
                <w:b/>
                <w:bCs/>
                <w:color w:val="00274C"/>
                <w:position w:val="-2"/>
                <w:sz w:val="20"/>
                <w:szCs w:val="20"/>
              </w:rPr>
              <w:t xml:space="preserve">G</w:t>
            </w:r>
            <w:r>
              <w:rPr>
                <w:color w:val="00274C"/>
                <w:position w:val="-2"/>
                <w:sz w:val="20"/>
                <w:szCs w:val="20"/>
              </w:rPr>
              <w:t xml:space="preserve"> .</w:t>
            </w:r>
          </w:p>
          <w:p>
            <w:pPr>
              <w:numPr>
                <w:ilvl w:val="0"/>
                <w:numId w:val="29173866"/>
              </w:numPr>
              <w:spacing w:before="0" w:after="0" w:line="262" w:lineRule="auto"/>
              <w:jc w:val="left"/>
              <w:rPr>
                <w:color w:val="00274C"/>
                <w:sz w:val="20"/>
                <w:szCs w:val="20"/>
              </w:rPr>
            </w:pPr>
            <w:r>
              <w:rPr>
                <w:color w:val="00274C"/>
                <w:position w:val="-2"/>
                <w:sz w:val="20"/>
                <w:szCs w:val="20"/>
              </w:rPr>
              <w:t xml:space="preserve">Position the pulley unit </w:t>
            </w:r>
            <w:r>
              <w:rPr>
                <w:b/>
                <w:bCs/>
                <w:color w:val="00274C"/>
                <w:position w:val="-2"/>
                <w:sz w:val="20"/>
                <w:szCs w:val="20"/>
              </w:rPr>
              <w:t xml:space="preserve">H</w:t>
            </w:r>
            <w:r>
              <w:rPr>
                <w:color w:val="00274C"/>
                <w:position w:val="-2"/>
                <w:sz w:val="20"/>
                <w:szCs w:val="20"/>
              </w:rPr>
              <w:t xml:space="preserve"> on the crankshaft </w:t>
            </w:r>
            <w:r>
              <w:rPr>
                <w:b/>
                <w:bCs/>
                <w:color w:val="00274C"/>
                <w:position w:val="-2"/>
                <w:sz w:val="20"/>
                <w:szCs w:val="20"/>
              </w:rPr>
              <w:t xml:space="preserve">G</w:t>
            </w:r>
            <w:r>
              <w:rPr>
                <w:color w:val="00274C"/>
                <w:position w:val="-2"/>
                <w:sz w:val="20"/>
                <w:szCs w:val="20"/>
              </w:rPr>
              <w:t xml:space="preserve"> using the pin mark </w:t>
            </w:r>
            <w:r>
              <w:rPr>
                <w:b/>
                <w:bCs/>
                <w:color w:val="00274C"/>
                <w:position w:val="-2"/>
                <w:sz w:val="20"/>
                <w:szCs w:val="20"/>
              </w:rPr>
              <w:t xml:space="preserve">F</w:t>
            </w:r>
            <w:r>
              <w:rPr>
                <w:color w:val="00274C"/>
                <w:position w:val="-2"/>
                <w:sz w:val="20"/>
                <w:szCs w:val="20"/>
              </w:rPr>
              <w:t xml:space="preserve"> (detail </w:t>
            </w:r>
            <w:r>
              <w:rPr>
                <w:b/>
                <w:bCs/>
                <w:color w:val="00274C"/>
                <w:position w:val="-2"/>
                <w:sz w:val="20"/>
                <w:szCs w:val="20"/>
              </w:rPr>
              <w:t xml:space="preserve">M</w:t>
            </w:r>
            <w:r>
              <w:rPr>
                <w:color w:val="00274C"/>
                <w:position w:val="-2"/>
                <w:sz w:val="20"/>
                <w:szCs w:val="20"/>
              </w:rPr>
              <w:t xml:space="preserve"> ).</w:t>
            </w:r>
          </w:p>
          <w:p>
            <w:pPr>
              <w:numPr>
                <w:ilvl w:val="0"/>
                <w:numId w:val="29173866"/>
              </w:numPr>
              <w:spacing w:before="0" w:after="0" w:line="262" w:lineRule="auto"/>
              <w:jc w:val="left"/>
              <w:rPr>
                <w:color w:val="00274C"/>
                <w:sz w:val="20"/>
                <w:szCs w:val="20"/>
              </w:rPr>
            </w:pPr>
            <w:r>
              <w:rPr>
                <w:color w:val="00274C"/>
                <w:position w:val="-2"/>
                <w:sz w:val="20"/>
                <w:szCs w:val="20"/>
              </w:rPr>
              <w:t xml:space="preserve">Apply </w:t>
            </w:r>
            <w:r>
              <w:rPr>
                <w:b/>
                <w:bCs/>
                <w:color w:val="00274C"/>
                <w:position w:val="-2"/>
                <w:sz w:val="20"/>
                <w:szCs w:val="20"/>
              </w:rPr>
              <w:t xml:space="preserve">Molyslip</w:t>
            </w:r>
            <w:r>
              <w:rPr>
                <w:color w:val="00274C"/>
                <w:position w:val="-2"/>
                <w:sz w:val="20"/>
                <w:szCs w:val="20"/>
              </w:rPr>
              <w:t xml:space="preserve"> grease on the screw thread </w:t>
            </w:r>
            <w:r>
              <w:rPr>
                <w:b/>
                <w:bCs/>
                <w:color w:val="00274C"/>
                <w:position w:val="-2"/>
                <w:sz w:val="20"/>
                <w:szCs w:val="20"/>
              </w:rPr>
              <w:t xml:space="preserve">N</w:t>
            </w:r>
            <w:r>
              <w:rPr>
                <w:color w:val="00274C"/>
                <w:position w:val="-2"/>
                <w:sz w:val="20"/>
                <w:szCs w:val="20"/>
              </w:rPr>
              <w:t xml:space="preserve"> .</w:t>
            </w:r>
          </w:p>
          <w:p>
            <w:pPr>
              <w:numPr>
                <w:ilvl w:val="0"/>
                <w:numId w:val="29173866"/>
              </w:numPr>
              <w:spacing w:before="0" w:after="0" w:line="262" w:lineRule="auto"/>
              <w:jc w:val="left"/>
              <w:rPr>
                <w:color w:val="00274C"/>
                <w:sz w:val="20"/>
                <w:szCs w:val="20"/>
              </w:rPr>
            </w:pPr>
            <w:r>
              <w:rPr>
                <w:color w:val="00274C"/>
                <w:position w:val="-2"/>
                <w:sz w:val="20"/>
                <w:szCs w:val="20"/>
              </w:rPr>
              <w:t xml:space="preserve">Fix the pulley </w:t>
            </w:r>
            <w:r>
              <w:rPr>
                <w:b/>
                <w:bCs/>
                <w:color w:val="00274C"/>
                <w:position w:val="-2"/>
                <w:sz w:val="20"/>
                <w:szCs w:val="20"/>
              </w:rPr>
              <w:t xml:space="preserve">T</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of </w:t>
            </w:r>
            <w:r>
              <w:rPr>
                <w:b/>
                <w:bCs/>
                <w:color w:val="00274C"/>
                <w:position w:val="-2"/>
                <w:sz w:val="20"/>
                <w:szCs w:val="20"/>
              </w:rPr>
              <w:t xml:space="preserve">360 Nm</w:t>
            </w:r>
            <w:r>
              <w:rPr>
                <w:color w:val="00274C"/>
                <w:position w:val="-2"/>
                <w:sz w:val="20"/>
                <w:szCs w:val="20"/>
              </w:rPr>
              <w:t xml:space="preserve"> ) and remove special tool </w:t>
            </w:r>
            <w:hyperlink r:id="rId2180607623d8741a1" w:history="1">
              <w:r>
                <w:rPr>
                  <w:b/>
                  <w:bCs/>
                  <w:color w:val="0000FF"/>
                  <w:position w:val="-2"/>
                  <w:sz w:val="20"/>
                  <w:szCs w:val="20"/>
                </w:rPr>
                <w:t xml:space="preserve">ST_34</w:t>
              </w:r>
            </w:hyperlink>
            <w:r>
              <w:rPr>
                <w:color w:val="00274C"/>
                <w:position w:val="-2"/>
                <w:sz w:val="20"/>
                <w:szCs w:val="20"/>
              </w:rPr>
              <w:t xml:space="preserve">  ( </w:t>
            </w:r>
            <w:r>
              <w:rPr>
                <w:b/>
                <w:bCs/>
                <w:color w:val="00274C"/>
                <w:position w:val="-2"/>
                <w:sz w:val="20"/>
                <w:szCs w:val="20"/>
              </w:rPr>
              <w:t xml:space="preserve">Fig. 9.33</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1361603" name="name8122607623d88354d" descr="imm9.9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2.jpg"/>
                          <pic:cNvPicPr/>
                        </pic:nvPicPr>
                        <pic:blipFill>
                          <a:blip r:embed="rId9695607623d88354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9.92</w:t>
            </w:r>
          </w:p>
        </w:tc>
      </w:tr>
    </w:tbl>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9.3.1 Thermostatic valve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6187944" name="name7782607623d89b6f6"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747607623d89b6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867"/>
              </w:numPr>
              <w:spacing w:before="0" w:after="0" w:line="262" w:lineRule="auto"/>
              <w:jc w:val="left"/>
              <w:rPr>
                <w:color w:val="00274C"/>
                <w:sz w:val="20"/>
                <w:szCs w:val="20"/>
              </w:rPr>
            </w:pPr>
            <w:r>
              <w:rPr>
                <w:color w:val="00274C"/>
                <w:position w:val="-2"/>
                <w:sz w:val="20"/>
                <w:szCs w:val="20"/>
              </w:rPr>
              <w:t xml:space="preserve">Check the condition of the seal gasket </w:t>
            </w:r>
            <w:r>
              <w:rPr>
                <w:b/>
                <w:bCs/>
                <w:color w:val="00274C"/>
                <w:position w:val="-2"/>
                <w:sz w:val="20"/>
                <w:szCs w:val="20"/>
              </w:rPr>
              <w:t xml:space="preserve">A</w:t>
            </w:r>
            <w:r>
              <w:rPr>
                <w:color w:val="00274C"/>
                <w:position w:val="-2"/>
                <w:sz w:val="20"/>
                <w:szCs w:val="20"/>
              </w:rPr>
              <w:t xml:space="preserve"> and fit it on the thermostatic valve </w:t>
            </w:r>
            <w:r>
              <w:rPr>
                <w:b/>
                <w:bCs/>
                <w:color w:val="00274C"/>
                <w:position w:val="-2"/>
                <w:sz w:val="20"/>
                <w:szCs w:val="20"/>
              </w:rPr>
              <w:t xml:space="preserve">B</w:t>
            </w:r>
            <w:r>
              <w:rPr>
                <w:color w:val="00274C"/>
                <w:position w:val="-2"/>
                <w:sz w:val="20"/>
                <w:szCs w:val="20"/>
              </w:rPr>
              <w:t xml:space="preserve"> .</w:t>
            </w:r>
          </w:p>
          <w:p>
            <w:pPr>
              <w:numPr>
                <w:ilvl w:val="0"/>
                <w:numId w:val="29173867"/>
              </w:numPr>
              <w:spacing w:before="0" w:after="0" w:line="262" w:lineRule="auto"/>
              <w:jc w:val="left"/>
              <w:rPr>
                <w:color w:val="00274C"/>
                <w:sz w:val="20"/>
                <w:szCs w:val="20"/>
              </w:rPr>
            </w:pPr>
            <w:r>
              <w:rPr>
                <w:color w:val="00274C"/>
                <w:position w:val="-2"/>
                <w:sz w:val="20"/>
                <w:szCs w:val="20"/>
              </w:rPr>
              <w:t xml:space="preserve">Position the thermostatic valve </w:t>
            </w:r>
            <w:r>
              <w:rPr>
                <w:b/>
                <w:bCs/>
                <w:color w:val="00274C"/>
                <w:position w:val="-2"/>
                <w:sz w:val="20"/>
                <w:szCs w:val="20"/>
              </w:rPr>
              <w:t xml:space="preserve">B</w:t>
            </w:r>
            <w:r>
              <w:rPr>
                <w:color w:val="00274C"/>
                <w:position w:val="-2"/>
                <w:sz w:val="20"/>
                <w:szCs w:val="20"/>
              </w:rPr>
              <w:t xml:space="preserve"> in the seat on the head </w:t>
            </w:r>
            <w:r>
              <w:rPr>
                <w:b/>
                <w:bCs/>
                <w:color w:val="00274C"/>
                <w:position w:val="-2"/>
                <w:sz w:val="20"/>
                <w:szCs w:val="20"/>
              </w:rPr>
              <w:t xml:space="preserve">C</w:t>
            </w:r>
            <w:r>
              <w:rPr>
                <w:color w:val="00274C"/>
                <w:position w:val="-2"/>
                <w:sz w:val="20"/>
                <w:szCs w:val="20"/>
              </w:rPr>
              <w:t xml:space="preserve"> (detail </w:t>
            </w:r>
            <w:r>
              <w:rPr>
                <w:b/>
                <w:bCs/>
                <w:color w:val="00274C"/>
                <w:position w:val="-2"/>
                <w:sz w:val="20"/>
                <w:szCs w:val="20"/>
              </w:rPr>
              <w:t xml:space="preserve">D</w:t>
            </w:r>
            <w:r>
              <w:rPr>
                <w:color w:val="00274C"/>
                <w:position w:val="-2"/>
                <w:sz w:val="20"/>
                <w:szCs w:val="20"/>
              </w:rPr>
              <w:t xml:space="preserve"> ).</w:t>
            </w:r>
          </w:p>
          <w:p>
            <w:pPr>
              <w:numPr>
                <w:ilvl w:val="0"/>
                <w:numId w:val="29173867"/>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E</w:t>
            </w:r>
            <w:r>
              <w:rPr>
                <w:color w:val="00274C"/>
                <w:position w:val="-2"/>
                <w:sz w:val="20"/>
                <w:szCs w:val="20"/>
              </w:rPr>
              <w:t xml:space="preserve"> with the screws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7731739" name="name7620607623d8b57a2" descr="imm9.9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3.jpg"/>
                          <pic:cNvPicPr/>
                        </pic:nvPicPr>
                        <pic:blipFill>
                          <a:blip r:embed="rId4876607623d8b579d"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9.13.2 Coolant pump 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882479" name="name5641607623d8c786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165607623d8c786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L</w:t>
            </w:r>
            <w:r>
              <w:rPr>
                <w:color w:val="00274C"/>
                <w:position w:val="-2"/>
                <w:sz w:val="20"/>
                <w:szCs w:val="20"/>
              </w:rPr>
              <w:t xml:space="preserve"> every time it is assembled.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868"/>
              </w:numPr>
              <w:spacing w:before="0" w:after="0" w:line="262" w:lineRule="auto"/>
              <w:jc w:val="left"/>
              <w:rPr>
                <w:color w:val="00274C"/>
                <w:sz w:val="20"/>
                <w:szCs w:val="20"/>
              </w:rPr>
            </w:pPr>
            <w:r>
              <w:rPr>
                <w:color w:val="00274C"/>
                <w:position w:val="-2"/>
                <w:sz w:val="20"/>
                <w:szCs w:val="20"/>
              </w:rPr>
              <w:t xml:space="preserve">Fit the pump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H</w:t>
            </w:r>
            <w:r>
              <w:rPr>
                <w:color w:val="00274C"/>
                <w:position w:val="-2"/>
                <w:sz w:val="20"/>
                <w:szCs w:val="20"/>
              </w:rPr>
              <w:t xml:space="preserve"> interposing the gasket </w:t>
            </w:r>
            <w:r>
              <w:rPr>
                <w:b/>
                <w:bCs/>
                <w:color w:val="00274C"/>
                <w:position w:val="-2"/>
                <w:sz w:val="20"/>
                <w:szCs w:val="20"/>
              </w:rPr>
              <w:t xml:space="preserve">L</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53600" cy="1519200"/>
                  <wp:docPr id="20506094" name="name7710607623d8daaed" descr="imm9.9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4.jpg"/>
                          <pic:cNvPicPr/>
                        </pic:nvPicPr>
                        <pic:blipFill>
                          <a:blip r:embed="rId4595607623d8daae8" cstate="print"/>
                          <a:stretch>
                            <a:fillRect/>
                          </a:stretch>
                        </pic:blipFill>
                        <pic:spPr>
                          <a:xfrm>
                            <a:off x="0" y="0"/>
                            <a:ext cx="2253600" cy="1519200"/>
                          </a:xfrm>
                          <a:prstGeom prst="rect">
                            <a:avLst/>
                          </a:prstGeom>
                          <a:ln w="0">
                            <a:noFill/>
                          </a:ln>
                        </pic:spPr>
                      </pic:pic>
                    </a:graphicData>
                  </a:graphic>
                </wp:inline>
              </w:drawing>
            </w:r>
            <w:r>
              <w:rPr>
                <w:b/>
                <w:bCs/>
                <w:color w:val="00274C"/>
                <w:position w:val="0"/>
                <w:sz w:val="20"/>
                <w:szCs w:val="20"/>
              </w:rPr>
              <w:br/>
              <w:t xml:space="preserve">Fig 9.94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9.13.3    Oil Cooler hoses</w:t>
            </w:r>
          </w:p>
          <w:p/>
          <w:p/>
          <w:p>
            <w:pPr>
              <w:numPr>
                <w:ilvl w:val="0"/>
                <w:numId w:val="29173869"/>
              </w:numPr>
              <w:spacing w:before="0" w:after="0" w:line="262" w:lineRule="auto"/>
              <w:jc w:val="left"/>
              <w:rPr>
                <w:color w:val="00274C"/>
                <w:sz w:val="20"/>
                <w:szCs w:val="20"/>
              </w:rPr>
            </w:pPr>
            <w:r>
              <w:rPr>
                <w:color w:val="00274C"/>
                <w:position w:val="-2"/>
                <w:sz w:val="20"/>
                <w:szCs w:val="20"/>
              </w:rPr>
              <w:br/>
              <w:t xml:space="preserve">Assemble the Oil Cooler hose behind the injection pump and connect to oil heat exchanger.</w:t>
            </w:r>
          </w:p>
          <w:p>
            <w:pPr>
              <w:numPr>
                <w:ilvl w:val="0"/>
                <w:numId w:val="29173869"/>
              </w:numPr>
              <w:spacing w:before="0" w:after="0" w:line="262" w:lineRule="auto"/>
              <w:jc w:val="left"/>
              <w:rPr>
                <w:color w:val="00274C"/>
                <w:sz w:val="20"/>
                <w:szCs w:val="20"/>
              </w:rPr>
            </w:pPr>
            <w:r>
              <w:rPr>
                <w:color w:val="00274C"/>
                <w:position w:val="-2"/>
                <w:sz w:val="20"/>
                <w:szCs w:val="20"/>
              </w:rPr>
              <w:t xml:space="preserve">Insert hose </w:t>
            </w:r>
            <w:r>
              <w:rPr>
                <w:b/>
                <w:bCs/>
                <w:color w:val="00274C"/>
                <w:position w:val="-2"/>
                <w:sz w:val="20"/>
                <w:szCs w:val="20"/>
              </w:rPr>
              <w:t xml:space="preserve">L</w:t>
            </w:r>
            <w:r>
              <w:rPr>
                <w:color w:val="00274C"/>
                <w:position w:val="-2"/>
                <w:sz w:val="20"/>
                <w:szCs w:val="20"/>
              </w:rPr>
              <w:t xml:space="preserve"> into clamp </w:t>
            </w:r>
            <w:r>
              <w:rPr>
                <w:b/>
                <w:bCs/>
                <w:color w:val="00274C"/>
                <w:position w:val="-2"/>
                <w:sz w:val="20"/>
                <w:szCs w:val="20"/>
              </w:rPr>
              <w:t xml:space="preserve">N</w:t>
            </w:r>
            <w:r>
              <w:rPr>
                <w:color w:val="00274C"/>
                <w:position w:val="-2"/>
                <w:sz w:val="20"/>
                <w:szCs w:val="20"/>
              </w:rPr>
              <w:t xml:space="preserve"> .</w:t>
            </w:r>
          </w:p>
          <w:p>
            <w:pPr>
              <w:numPr>
                <w:ilvl w:val="0"/>
                <w:numId w:val="29173869"/>
              </w:numPr>
              <w:spacing w:before="0" w:after="0" w:line="262" w:lineRule="auto"/>
              <w:jc w:val="left"/>
              <w:rPr>
                <w:color w:val="00274C"/>
                <w:sz w:val="20"/>
                <w:szCs w:val="20"/>
              </w:rPr>
            </w:pPr>
            <w:r>
              <w:rPr>
                <w:color w:val="00274C"/>
                <w:position w:val="-2"/>
                <w:sz w:val="20"/>
                <w:szCs w:val="20"/>
              </w:rPr>
              <w:t xml:space="preserve">Fasten hose </w:t>
            </w:r>
            <w:r>
              <w:rPr>
                <w:b/>
                <w:bCs/>
                <w:color w:val="00274C"/>
                <w:position w:val="-2"/>
                <w:sz w:val="20"/>
                <w:szCs w:val="20"/>
              </w:rPr>
              <w:t xml:space="preserve">L</w:t>
            </w:r>
            <w:r>
              <w:rPr>
                <w:color w:val="00274C"/>
                <w:position w:val="-2"/>
                <w:sz w:val="20"/>
                <w:szCs w:val="20"/>
              </w:rPr>
              <w:t xml:space="preserve"> by means of clamp </w:t>
            </w:r>
            <w:r>
              <w:rPr>
                <w:b/>
                <w:bCs/>
                <w:color w:val="00274C"/>
                <w:position w:val="-2"/>
                <w:sz w:val="20"/>
                <w:szCs w:val="20"/>
              </w:rPr>
              <w:t xml:space="preserve">P</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89600" cy="1512000"/>
                  <wp:docPr id="37101398" name="name9070607623d90079b" descr="imm9.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5.jpg"/>
                          <pic:cNvPicPr/>
                        </pic:nvPicPr>
                        <pic:blipFill>
                          <a:blip r:embed="rId9180607623d900792" cstate="print"/>
                          <a:stretch>
                            <a:fillRect/>
                          </a:stretch>
                        </pic:blipFill>
                        <pic:spPr>
                          <a:xfrm>
                            <a:off x="0" y="0"/>
                            <a:ext cx="2289600" cy="1512000"/>
                          </a:xfrm>
                          <a:prstGeom prst="rect">
                            <a:avLst/>
                          </a:prstGeom>
                          <a:ln w="0">
                            <a:noFill/>
                          </a:ln>
                        </pic:spPr>
                      </pic:pic>
                    </a:graphicData>
                  </a:graphic>
                </wp:inline>
              </w:drawing>
            </w:r>
          </w:p>
          <w:p>
            <w:pPr>
              <w:widowControl w:val="on"/>
              <w:pBdr/>
              <w:spacing w:before="0" w:after="0" w:line="262" w:lineRule="auto"/>
              <w:ind w:left="0" w:right="0"/>
              <w:jc w:val="left"/>
              <w:textAlignment w:val="top"/>
            </w:pPr>
            <w:r>
              <w:rPr>
                <w:color w:val="00274C"/>
                <w:position w:val="0"/>
                <w:sz w:val="20"/>
                <w:szCs w:val="20"/>
              </w:rPr>
              <w:t xml:space="preserve">  </w:t>
            </w:r>
            <w:r>
              <w:rPr>
                <w:b/>
                <w:bCs/>
                <w:color w:val="00274C"/>
                <w:position w:val="0"/>
                <w:sz w:val="20"/>
                <w:szCs w:val="20"/>
              </w:rPr>
              <w:t xml:space="preserve">Fig 9.95</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4 </w:t>
            </w:r>
            <w:r>
              <w:rPr>
                <w:b/>
                <w:bCs/>
                <w:color w:val="00274C"/>
                <w:position w:val="-2"/>
                <w:sz w:val="20"/>
                <w:szCs w:val="20"/>
              </w:rPr>
              <w:t xml:space="preserve">.</w:t>
            </w:r>
            <w:r>
              <w:rPr>
                <w:color w:val="00274C"/>
                <w:position w:val="-2"/>
                <w:sz w:val="20"/>
                <w:szCs w:val="20"/>
              </w:rPr>
              <w:t xml:space="preserve"> Secure the sleeve </w:t>
            </w:r>
            <w:r>
              <w:rPr>
                <w:b/>
                <w:bCs/>
                <w:color w:val="00274C"/>
                <w:position w:val="-2"/>
                <w:sz w:val="20"/>
                <w:szCs w:val="20"/>
              </w:rPr>
              <w:t xml:space="preserve">Q</w:t>
            </w:r>
            <w:r>
              <w:rPr>
                <w:color w:val="00274C"/>
                <w:position w:val="-2"/>
                <w:sz w:val="20"/>
                <w:szCs w:val="20"/>
              </w:rPr>
              <w:t xml:space="preserve"> on Oil Cooler </w:t>
            </w:r>
            <w:r>
              <w:rPr>
                <w:b/>
                <w:bCs/>
                <w:color w:val="00274C"/>
                <w:position w:val="-2"/>
                <w:sz w:val="20"/>
                <w:szCs w:val="20"/>
              </w:rPr>
              <w:t xml:space="preserve">M</w:t>
            </w:r>
            <w:r>
              <w:rPr>
                <w:color w:val="00274C"/>
                <w:position w:val="-2"/>
                <w:sz w:val="20"/>
                <w:szCs w:val="20"/>
              </w:rPr>
              <w:t xml:space="preserve"> and to the coolant pump </w:t>
            </w:r>
            <w:r>
              <w:rPr>
                <w:b/>
                <w:bCs/>
                <w:color w:val="00274C"/>
                <w:position w:val="-2"/>
                <w:sz w:val="20"/>
                <w:szCs w:val="20"/>
              </w:rPr>
              <w:t xml:space="preserve">T</w:t>
            </w:r>
            <w:r>
              <w:rPr>
                <w:color w:val="00274C"/>
                <w:position w:val="-2"/>
                <w:sz w:val="20"/>
                <w:szCs w:val="20"/>
              </w:rPr>
              <w:t xml:space="preserve"> with the clamps </w:t>
            </w:r>
            <w:r>
              <w:rPr>
                <w:b/>
                <w:bCs/>
                <w:color w:val="00274C"/>
                <w:position w:val="-2"/>
                <w:sz w:val="20"/>
                <w:szCs w:val="20"/>
              </w:rPr>
              <w:t xml:space="preserve">K</w:t>
            </w:r>
            <w:r>
              <w:rPr>
                <w:color w:val="00274C"/>
                <w:position w:val="-2"/>
                <w:sz w:val="20"/>
                <w:szCs w:val="20"/>
              </w:rPr>
              <w:t xml:space="preserve"> .</w:t>
            </w:r>
            <w:r>
              <w:rPr>
                <w:color w:val="00274C"/>
                <w:position w:val="-2"/>
                <w:sz w:val="20"/>
                <w:szCs w:val="20"/>
              </w:rPr>
              <w:br/>
              <w:t xml:space="preserve">5. Fasten the clamp </w:t>
            </w:r>
            <w:r>
              <w:rPr>
                <w:b/>
                <w:bCs/>
                <w:color w:val="00274C"/>
                <w:position w:val="-2"/>
                <w:sz w:val="20"/>
                <w:szCs w:val="20"/>
              </w:rPr>
              <w:t xml:space="preserve">Y</w:t>
            </w:r>
            <w:r>
              <w:rPr>
                <w:color w:val="00274C"/>
                <w:position w:val="-2"/>
                <w:sz w:val="20"/>
                <w:szCs w:val="20"/>
              </w:rPr>
              <w:t xml:space="preserve"> with the screw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22 Nm</w:t>
            </w:r>
            <w:r>
              <w:rPr>
                <w:color w:val="00274C"/>
                <w:position w:val="-2"/>
                <w:sz w:val="20"/>
                <w:szCs w:val="20"/>
              </w:rPr>
              <w:t xml:space="preserve"> - </w:t>
            </w:r>
            <w:hyperlink r:id="rId1075607623d902382" w:history="1">
              <w:r>
                <w:rPr>
                  <w:b/>
                  <w:bCs/>
                  <w:color w:val="0000FF"/>
                  <w:position w:val="-2"/>
                  <w:sz w:val="20"/>
                  <w:szCs w:val="20"/>
                </w:rPr>
                <w:t xml:space="preserve">ST_05</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30"/>
              </w:rPr>
              <w:drawing>
                <wp:inline distT="0" distB="0" distL="0" distR="0">
                  <wp:extent cx="2232000" cy="1504800"/>
                  <wp:docPr id="65886607" name="name2255607623d9163c9" descr="imm9.9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6.jpg"/>
                          <pic:cNvPicPr/>
                        </pic:nvPicPr>
                        <pic:blipFill>
                          <a:blip r:embed="rId5412607623d9163c2" cstate="print"/>
                          <a:stretch>
                            <a:fillRect/>
                          </a:stretch>
                        </pic:blipFill>
                        <pic:spPr>
                          <a:xfrm>
                            <a:off x="0" y="0"/>
                            <a:ext cx="2232000" cy="1504800"/>
                          </a:xfrm>
                          <a:prstGeom prst="rect">
                            <a:avLst/>
                          </a:prstGeom>
                          <a:ln w="0">
                            <a:noFill/>
                          </a:ln>
                        </pic:spPr>
                      </pic:pic>
                    </a:graphicData>
                  </a:graphic>
                </wp:inline>
              </w:drawing>
            </w:r>
          </w:p>
          <w:p/>
          <w:p/>
          <w:p>
            <w:pPr>
              <w:widowControl w:val="on"/>
              <w:pBdr/>
              <w:spacing w:before="0" w:after="0" w:line="262" w:lineRule="auto"/>
              <w:ind w:left="0" w:right="0"/>
              <w:jc w:val="left"/>
              <w:textAlignment w:val="top"/>
            </w:pPr>
            <w:r>
              <w:rPr>
                <w:b/>
                <w:bCs/>
                <w:color w:val="00274C"/>
                <w:position w:val="0"/>
                <w:sz w:val="20"/>
                <w:szCs w:val="20"/>
              </w:rPr>
              <w:t xml:space="preserve">Fig 9.96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Turbocharger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2295660" name="name3287607623d928f0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37607623d928f0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perform the operation described in </w:t>
            </w:r>
            <w:hyperlink r:id="rId4210607623d9295ee" w:history="1">
              <w:r>
                <w:rPr>
                  <w:b/>
                  <w:bCs/>
                  <w:color w:val="0000FF"/>
                  <w:position w:val="-2"/>
                  <w:sz w:val="20"/>
                  <w:szCs w:val="20"/>
                </w:rPr>
                <w:t xml:space="preserve">Par. 2.18</w:t>
              </w:r>
            </w:hyperlink>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B</w:t>
            </w:r>
            <w:r>
              <w:rPr>
                <w:color w:val="00274C"/>
                <w:position w:val="-2"/>
                <w:sz w:val="20"/>
                <w:szCs w:val="20"/>
              </w:rPr>
              <w:t xml:space="preserve"> is not clogged.</w:t>
            </w:r>
          </w:p>
          <w:p>
            <w:pPr>
              <w:numPr>
                <w:ilvl w:val="0"/>
                <w:numId w:val="29173870"/>
              </w:numPr>
              <w:spacing w:before="0" w:after="0" w:line="262" w:lineRule="auto"/>
              <w:jc w:val="left"/>
              <w:rPr>
                <w:color w:val="00274C"/>
                <w:sz w:val="20"/>
                <w:szCs w:val="20"/>
              </w:rPr>
            </w:pPr>
            <w:r>
              <w:rPr>
                <w:color w:val="00274C"/>
                <w:position w:val="-2"/>
                <w:sz w:val="20"/>
                <w:szCs w:val="20"/>
              </w:rPr>
              <w:t xml:space="preserve">Fasten the connecting sleeve </w:t>
            </w:r>
            <w:r>
              <w:rPr>
                <w:b/>
                <w:bCs/>
                <w:color w:val="00274C"/>
                <w:position w:val="-2"/>
                <w:sz w:val="20"/>
                <w:szCs w:val="20"/>
              </w:rPr>
              <w:t xml:space="preserve">A</w:t>
            </w:r>
            <w:r>
              <w:rPr>
                <w:color w:val="00274C"/>
                <w:position w:val="-2"/>
                <w:sz w:val="20"/>
                <w:szCs w:val="20"/>
              </w:rPr>
              <w:t xml:space="preserve"> to the pipe </w:t>
            </w:r>
            <w:r>
              <w:rPr>
                <w:b/>
                <w:bCs/>
                <w:color w:val="00274C"/>
                <w:position w:val="-2"/>
                <w:sz w:val="20"/>
                <w:szCs w:val="20"/>
              </w:rPr>
              <w:t xml:space="preserve">B</w:t>
            </w:r>
            <w:r>
              <w:rPr>
                <w:color w:val="00274C"/>
                <w:position w:val="-2"/>
                <w:sz w:val="20"/>
                <w:szCs w:val="20"/>
              </w:rPr>
              <w:t xml:space="preserve"> with the clamp </w:t>
            </w:r>
            <w:r>
              <w:rPr>
                <w:b/>
                <w:bCs/>
                <w:color w:val="00274C"/>
                <w:position w:val="-2"/>
                <w:sz w:val="20"/>
                <w:szCs w:val="20"/>
              </w:rPr>
              <w:t xml:space="preserve">C</w:t>
            </w:r>
            <w:r>
              <w:rPr>
                <w:color w:val="00274C"/>
                <w:position w:val="-2"/>
                <w:sz w:val="20"/>
                <w:szCs w:val="20"/>
              </w:rPr>
              <w:t xml:space="preserve"> onto the flange fitting </w:t>
            </w:r>
            <w:r>
              <w:rPr>
                <w:b/>
                <w:bCs/>
                <w:color w:val="00274C"/>
                <w:position w:val="-2"/>
                <w:sz w:val="20"/>
                <w:szCs w:val="20"/>
              </w:rPr>
              <w:t xml:space="preserve">D</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075513" name="name8979607623d93774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27607623d93774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F</w:t>
            </w:r>
            <w:r>
              <w:rPr>
                <w:color w:val="00274C"/>
                <w:position w:val="-2"/>
                <w:sz w:val="20"/>
                <w:szCs w:val="20"/>
              </w:rPr>
              <w:t xml:space="preserve"> after each assembly.</w:t>
            </w:r>
          </w:p>
          <w:p/>
          <w:p/>
          <w:p/>
          <w:p/>
          <w:p>
            <w:pPr>
              <w:numPr>
                <w:ilvl w:val="0"/>
                <w:numId w:val="29173871"/>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F</w:t>
            </w:r>
            <w:r>
              <w:rPr>
                <w:color w:val="00274C"/>
                <w:position w:val="-2"/>
                <w:sz w:val="20"/>
                <w:szCs w:val="20"/>
              </w:rPr>
              <w:t xml:space="preserve"> into the seat of the pipe </w:t>
            </w:r>
            <w:r>
              <w:rPr>
                <w:b/>
                <w:bCs/>
                <w:color w:val="00274C"/>
                <w:position w:val="-2"/>
                <w:sz w:val="20"/>
                <w:szCs w:val="20"/>
              </w:rPr>
              <w:t xml:space="preserve">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950622" name="name2234607623d94b0a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79607623d94b0a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Remove the plastic or foam caps from the turbo compressor before assembling.</w:t>
            </w:r>
          </w:p>
          <w:p>
            <w:pPr>
              <w:numPr>
                <w:ilvl w:val="0"/>
                <w:numId w:val="29173622"/>
              </w:numPr>
              <w:spacing w:before="0" w:after="0" w:line="262" w:lineRule="auto"/>
              <w:jc w:val="left"/>
              <w:rPr>
                <w:color w:val="00274C"/>
                <w:sz w:val="20"/>
                <w:szCs w:val="20"/>
              </w:rPr>
            </w:pPr>
            <w:r>
              <w:rPr>
                <w:color w:val="00274C"/>
                <w:position w:val="-2"/>
                <w:sz w:val="20"/>
                <w:szCs w:val="20"/>
              </w:rPr>
              <w:t xml:space="preserve">Replace nuts </w:t>
            </w:r>
            <w:r>
              <w:rPr>
                <w:b/>
                <w:bCs/>
                <w:color w:val="00274C"/>
                <w:position w:val="-2"/>
                <w:sz w:val="20"/>
                <w:szCs w:val="20"/>
              </w:rPr>
              <w:t xml:space="preserve">M</w:t>
            </w:r>
            <w:r>
              <w:rPr>
                <w:color w:val="00274C"/>
                <w:position w:val="-2"/>
                <w:sz w:val="20"/>
                <w:szCs w:val="20"/>
              </w:rPr>
              <w:t xml:space="preserve"> with each assembly.</w:t>
            </w:r>
          </w:p>
          <w:p/>
          <w:p/>
          <w:p>
            <w:pPr>
              <w:numPr>
                <w:ilvl w:val="0"/>
                <w:numId w:val="29173872"/>
              </w:numPr>
              <w:spacing w:before="0" w:after="0" w:line="262" w:lineRule="auto"/>
              <w:jc w:val="left"/>
              <w:rPr>
                <w:color w:val="00274C"/>
                <w:sz w:val="20"/>
                <w:szCs w:val="20"/>
              </w:rPr>
            </w:pPr>
            <w:r>
              <w:rPr>
                <w:color w:val="00274C"/>
                <w:position w:val="-2"/>
                <w:sz w:val="20"/>
                <w:szCs w:val="20"/>
              </w:rPr>
              <w:t xml:space="preserve">Check that the contact surfaces </w:t>
            </w:r>
            <w:r>
              <w:rPr>
                <w:b/>
                <w:bCs/>
                <w:color w:val="00274C"/>
                <w:position w:val="-2"/>
                <w:sz w:val="20"/>
                <w:szCs w:val="20"/>
              </w:rPr>
              <w:t xml:space="preserve">E</w:t>
            </w:r>
            <w:r>
              <w:rPr>
                <w:color w:val="00274C"/>
                <w:position w:val="-2"/>
                <w:sz w:val="20"/>
                <w:szCs w:val="20"/>
              </w:rPr>
              <w:t xml:space="preserve"> are free from impurities deformations or cracks, otherwise replace exhaust manifold </w:t>
            </w:r>
            <w:r>
              <w:rPr>
                <w:b/>
                <w:bCs/>
                <w:color w:val="00274C"/>
                <w:position w:val="-2"/>
                <w:sz w:val="20"/>
                <w:szCs w:val="20"/>
              </w:rPr>
              <w:t xml:space="preserve">L</w:t>
            </w:r>
            <w:r>
              <w:rPr>
                <w:color w:val="00274C"/>
                <w:position w:val="-2"/>
                <w:sz w:val="20"/>
                <w:szCs w:val="20"/>
              </w:rPr>
              <w:t xml:space="preserve"> .</w:t>
            </w:r>
          </w:p>
          <w:p>
            <w:pPr>
              <w:numPr>
                <w:ilvl w:val="0"/>
                <w:numId w:val="29173872"/>
              </w:numPr>
              <w:spacing w:before="0" w:after="0" w:line="262" w:lineRule="auto"/>
              <w:jc w:val="left"/>
              <w:rPr>
                <w:color w:val="00274C"/>
                <w:sz w:val="20"/>
                <w:szCs w:val="20"/>
              </w:rPr>
            </w:pPr>
            <w:r>
              <w:rPr>
                <w:color w:val="00274C"/>
                <w:position w:val="-2"/>
                <w:sz w:val="20"/>
                <w:szCs w:val="20"/>
              </w:rPr>
              <w:t xml:space="preserve">Position the turbo-compressor </w:t>
            </w:r>
            <w:r>
              <w:rPr>
                <w:b/>
                <w:bCs/>
                <w:color w:val="00274C"/>
                <w:position w:val="-2"/>
                <w:sz w:val="20"/>
                <w:szCs w:val="20"/>
              </w:rPr>
              <w:t xml:space="preserve">H</w:t>
            </w:r>
            <w:r>
              <w:rPr>
                <w:color w:val="00274C"/>
                <w:position w:val="-2"/>
                <w:sz w:val="20"/>
                <w:szCs w:val="20"/>
              </w:rPr>
              <w:t xml:space="preserve"> on the bolts on the manifold </w:t>
            </w:r>
            <w:r>
              <w:rPr>
                <w:b/>
                <w:bCs/>
                <w:color w:val="00274C"/>
                <w:position w:val="-2"/>
                <w:sz w:val="20"/>
                <w:szCs w:val="20"/>
              </w:rPr>
              <w:t xml:space="preserve">L</w:t>
            </w:r>
            <w:r>
              <w:rPr>
                <w:color w:val="00274C"/>
                <w:position w:val="-2"/>
                <w:sz w:val="20"/>
                <w:szCs w:val="20"/>
              </w:rPr>
              <w:t xml:space="preserve"> .</w:t>
            </w:r>
          </w:p>
          <w:p>
            <w:pPr>
              <w:numPr>
                <w:ilvl w:val="0"/>
                <w:numId w:val="29173872"/>
              </w:numPr>
              <w:spacing w:before="0" w:after="0" w:line="262" w:lineRule="auto"/>
              <w:jc w:val="left"/>
              <w:rPr>
                <w:color w:val="00274C"/>
                <w:sz w:val="20"/>
                <w:szCs w:val="20"/>
              </w:rPr>
            </w:pPr>
            <w:r>
              <w:rPr>
                <w:color w:val="00274C"/>
                <w:position w:val="-2"/>
                <w:sz w:val="20"/>
                <w:szCs w:val="20"/>
              </w:rPr>
              <w:t xml:space="preserve">Fasten the turbo-compressor </w:t>
            </w:r>
            <w:r>
              <w:rPr>
                <w:b/>
                <w:bCs/>
                <w:color w:val="00274C"/>
                <w:position w:val="-2"/>
                <w:sz w:val="20"/>
                <w:szCs w:val="20"/>
              </w:rPr>
              <w:t xml:space="preserve">H</w:t>
            </w:r>
            <w:r>
              <w:rPr>
                <w:color w:val="00274C"/>
                <w:position w:val="-2"/>
                <w:sz w:val="20"/>
                <w:szCs w:val="20"/>
              </w:rPr>
              <w:t xml:space="preserve"> with the nuts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w:t>
            </w:r>
          </w:p>
          <w:p>
            <w:pPr>
              <w:numPr>
                <w:ilvl w:val="0"/>
                <w:numId w:val="29173872"/>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G</w:t>
            </w:r>
            <w:r>
              <w:rPr>
                <w:color w:val="00274C"/>
                <w:position w:val="-2"/>
                <w:sz w:val="20"/>
                <w:szCs w:val="20"/>
              </w:rPr>
              <w:t xml:space="preserve"> with the screws </w:t>
            </w:r>
            <w:r>
              <w:rPr>
                <w:b/>
                <w:bCs/>
                <w:color w:val="00274C"/>
                <w:position w:val="-2"/>
                <w:sz w:val="20"/>
                <w:szCs w:val="20"/>
              </w:rPr>
              <w:t xml:space="preserve">N</w:t>
            </w:r>
            <w:r>
              <w:rPr>
                <w:color w:val="00274C"/>
                <w:position w:val="-2"/>
                <w:sz w:val="20"/>
                <w:szCs w:val="20"/>
              </w:rPr>
              <w:t xml:space="preserve"> to the turbo-compressor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771777" name="name1084607623d95c2f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04607623d95c2e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 Always replace the gasket </w:t>
            </w:r>
            <w:r>
              <w:rPr>
                <w:b/>
                <w:bCs/>
                <w:color w:val="00274C"/>
                <w:position w:val="-2"/>
                <w:sz w:val="20"/>
                <w:szCs w:val="20"/>
              </w:rPr>
              <w:t xml:space="preserve">P</w:t>
            </w:r>
            <w:r>
              <w:rPr>
                <w:color w:val="00274C"/>
                <w:position w:val="-2"/>
                <w:sz w:val="20"/>
                <w:szCs w:val="20"/>
              </w:rPr>
              <w:t xml:space="preserve"> after each assembly.</w:t>
            </w:r>
          </w:p>
          <w:p>
            <w:pPr>
              <w:numPr>
                <w:ilvl w:val="0"/>
                <w:numId w:val="29173622"/>
              </w:numPr>
              <w:spacing w:before="0" w:after="0" w:line="262" w:lineRule="auto"/>
              <w:jc w:val="left"/>
              <w:rPr>
                <w:color w:val="00274C"/>
                <w:sz w:val="20"/>
                <w:szCs w:val="20"/>
              </w:rPr>
            </w:pPr>
            <w:r>
              <w:rPr>
                <w:color w:val="00274C"/>
                <w:position w:val="-2"/>
                <w:sz w:val="20"/>
                <w:szCs w:val="20"/>
              </w:rPr>
              <w:t xml:space="preserve">Before assembly of the tube </w:t>
            </w:r>
            <w:r>
              <w:rPr>
                <w:b/>
                <w:bCs/>
                <w:color w:val="00274C"/>
                <w:position w:val="-2"/>
                <w:sz w:val="20"/>
                <w:szCs w:val="20"/>
              </w:rPr>
              <w:t xml:space="preserve">Q</w:t>
            </w:r>
            <w:r>
              <w:rPr>
                <w:color w:val="00274C"/>
                <w:position w:val="-2"/>
                <w:sz w:val="20"/>
                <w:szCs w:val="20"/>
              </w:rPr>
              <w:t xml:space="preserve"> , perform the operation described in </w:t>
            </w:r>
            <w:hyperlink r:id="rId4241607623d95ce93" w:history="1">
              <w:r>
                <w:rPr>
                  <w:b/>
                  <w:bCs/>
                  <w:color w:val="0000FF"/>
                  <w:position w:val="-2"/>
                  <w:sz w:val="20"/>
                  <w:szCs w:val="20"/>
                  <w:u w:val="single"/>
                </w:rPr>
                <w:t xml:space="preserve">Par. 2.19.2 - point 2</w:t>
              </w:r>
            </w:hyperlink>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Ensure that tube </w:t>
            </w:r>
            <w:r>
              <w:rPr>
                <w:b/>
                <w:bCs/>
                <w:color w:val="00274C"/>
                <w:position w:val="-2"/>
                <w:sz w:val="20"/>
                <w:szCs w:val="20"/>
              </w:rPr>
              <w:t xml:space="preserve">Q</w:t>
            </w:r>
            <w:r>
              <w:rPr>
                <w:color w:val="00274C"/>
                <w:position w:val="-2"/>
                <w:sz w:val="20"/>
                <w:szCs w:val="20"/>
              </w:rPr>
              <w:t xml:space="preserve"> is not clogged.</w:t>
            </w:r>
          </w:p>
          <w:p/>
          <w:p/>
          <w:p>
            <w:pPr>
              <w:numPr>
                <w:ilvl w:val="0"/>
                <w:numId w:val="29173873"/>
              </w:numPr>
              <w:spacing w:before="0" w:after="0" w:line="262" w:lineRule="auto"/>
              <w:jc w:val="left"/>
              <w:rPr>
                <w:color w:val="00274C"/>
                <w:sz w:val="20"/>
                <w:szCs w:val="20"/>
              </w:rPr>
            </w:pPr>
            <w:r>
              <w:rPr>
                <w:color w:val="00274C"/>
                <w:position w:val="-2"/>
                <w:sz w:val="20"/>
                <w:szCs w:val="20"/>
              </w:rPr>
              <w:t xml:space="preserve">Fasten the fuel outlet pipe </w:t>
            </w:r>
            <w:r>
              <w:rPr>
                <w:b/>
                <w:bCs/>
                <w:color w:val="00274C"/>
                <w:position w:val="-2"/>
                <w:sz w:val="20"/>
                <w:szCs w:val="20"/>
              </w:rPr>
              <w:t xml:space="preserve">Q</w:t>
            </w:r>
            <w:r>
              <w:rPr>
                <w:color w:val="00274C"/>
                <w:position w:val="-2"/>
                <w:sz w:val="20"/>
                <w:szCs w:val="20"/>
              </w:rPr>
              <w:t xml:space="preserve"> with the fittings </w:t>
            </w:r>
            <w:r>
              <w:rPr>
                <w:b/>
                <w:bCs/>
                <w:color w:val="00274C"/>
                <w:position w:val="-2"/>
                <w:sz w:val="20"/>
                <w:szCs w:val="20"/>
              </w:rPr>
              <w:t xml:space="preserve">R</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on the crankcase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15 Nm</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Insert the gaskets </w:t>
            </w:r>
            <w:r>
              <w:rPr>
                <w:b/>
                <w:bCs/>
                <w:color w:val="00274C"/>
                <w:position w:val="-2"/>
                <w:sz w:val="20"/>
                <w:szCs w:val="20"/>
              </w:rPr>
              <w:t xml:space="preserve">P</w:t>
            </w:r>
            <w:r>
              <w:rPr>
                <w:color w:val="00274C"/>
                <w:position w:val="-2"/>
                <w:sz w:val="20"/>
                <w:szCs w:val="20"/>
              </w:rPr>
              <w:t xml:space="preserve"> between:</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R</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w:t>
            </w:r>
            <w:r>
              <w:rPr>
                <w:color w:val="00274C"/>
                <w:position w:val="-2"/>
                <w:sz w:val="20"/>
                <w:szCs w:val="20"/>
              </w:rPr>
              <w:br/>
              <w:t xml:space="preserve">-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873"/>
              </w:numPr>
              <w:spacing w:before="0" w:after="0" w:line="262" w:lineRule="auto"/>
              <w:jc w:val="left"/>
              <w:rPr>
                <w:color w:val="00274C"/>
                <w:sz w:val="20"/>
                <w:szCs w:val="20"/>
              </w:rPr>
            </w:pPr>
            <w:r>
              <w:rPr>
                <w:color w:val="00274C"/>
                <w:position w:val="-2"/>
                <w:sz w:val="20"/>
                <w:szCs w:val="20"/>
              </w:rPr>
              <w:t xml:space="preserve">Insert the sleeve </w:t>
            </w:r>
            <w:r>
              <w:rPr>
                <w:b/>
                <w:bCs/>
                <w:color w:val="00274C"/>
                <w:position w:val="-2"/>
                <w:sz w:val="20"/>
                <w:szCs w:val="20"/>
              </w:rPr>
              <w:t xml:space="preserve">T</w:t>
            </w:r>
            <w:r>
              <w:rPr>
                <w:color w:val="00274C"/>
                <w:position w:val="-2"/>
                <w:sz w:val="20"/>
                <w:szCs w:val="20"/>
              </w:rPr>
              <w:t xml:space="preserve"> on the turbo-compressor </w:t>
            </w:r>
            <w:r>
              <w:rPr>
                <w:b/>
                <w:bCs/>
                <w:color w:val="00274C"/>
                <w:position w:val="-2"/>
                <w:sz w:val="20"/>
                <w:szCs w:val="20"/>
              </w:rPr>
              <w:t xml:space="preserve">H</w:t>
            </w:r>
            <w:r>
              <w:rPr>
                <w:color w:val="00274C"/>
                <w:position w:val="-2"/>
                <w:sz w:val="20"/>
                <w:szCs w:val="20"/>
              </w:rPr>
              <w:t xml:space="preserve"> and secure it with the clamp </w:t>
            </w:r>
            <w:r>
              <w:rPr>
                <w:b/>
                <w:bCs/>
                <w:color w:val="00274C"/>
                <w:position w:val="-2"/>
                <w:sz w:val="20"/>
                <w:szCs w:val="20"/>
              </w:rPr>
              <w:t xml:space="preserve">U</w:t>
            </w:r>
            <w:r>
              <w:rPr>
                <w:color w:val="00274C"/>
                <w:position w:val="-2"/>
                <w:sz w:val="20"/>
                <w:szCs w:val="20"/>
              </w:rPr>
              <w:t xml:space="preserve"> .</w:t>
            </w:r>
          </w:p>
          <w:p>
            <w:pPr>
              <w:numPr>
                <w:ilvl w:val="0"/>
                <w:numId w:val="29173873"/>
              </w:numPr>
              <w:spacing w:before="0" w:after="0" w:line="262" w:lineRule="auto"/>
              <w:jc w:val="left"/>
              <w:rPr>
                <w:color w:val="00274C"/>
                <w:sz w:val="20"/>
                <w:szCs w:val="20"/>
              </w:rPr>
            </w:pPr>
            <w:r>
              <w:rPr>
                <w:color w:val="00274C"/>
                <w:position w:val="-2"/>
                <w:sz w:val="20"/>
                <w:szCs w:val="20"/>
              </w:rPr>
              <w:t xml:space="preserve">Insert the pipe </w:t>
            </w:r>
            <w:r>
              <w:rPr>
                <w:b/>
                <w:bCs/>
                <w:color w:val="00274C"/>
                <w:position w:val="-2"/>
                <w:sz w:val="20"/>
                <w:szCs w:val="20"/>
              </w:rPr>
              <w:t xml:space="preserve">V</w:t>
            </w:r>
            <w:r>
              <w:rPr>
                <w:color w:val="00274C"/>
                <w:position w:val="-2"/>
                <w:sz w:val="20"/>
                <w:szCs w:val="20"/>
              </w:rPr>
              <w:t xml:space="preserve"> onto the sleeve </w:t>
            </w:r>
            <w:r>
              <w:rPr>
                <w:b/>
                <w:bCs/>
                <w:color w:val="00274C"/>
                <w:position w:val="-2"/>
                <w:sz w:val="20"/>
                <w:szCs w:val="20"/>
              </w:rPr>
              <w:t xml:space="preserve">T</w:t>
            </w:r>
            <w:r>
              <w:rPr>
                <w:color w:val="00274C"/>
                <w:position w:val="-2"/>
                <w:sz w:val="20"/>
                <w:szCs w:val="20"/>
              </w:rPr>
              <w:t xml:space="preserve"> and onto the relief valve </w:t>
            </w:r>
            <w:r>
              <w:rPr>
                <w:b/>
                <w:bCs/>
                <w:color w:val="00274C"/>
                <w:position w:val="-2"/>
                <w:sz w:val="20"/>
                <w:szCs w:val="20"/>
              </w:rPr>
              <w:t xml:space="preserve">Z</w:t>
            </w:r>
            <w:r>
              <w:rPr>
                <w:color w:val="00274C"/>
                <w:position w:val="-2"/>
                <w:sz w:val="20"/>
                <w:szCs w:val="20"/>
              </w:rPr>
              <w:t xml:space="preserve"> . Secure tube </w:t>
            </w:r>
            <w:r>
              <w:rPr>
                <w:b/>
                <w:bCs/>
                <w:color w:val="00274C"/>
                <w:position w:val="-2"/>
                <w:sz w:val="20"/>
                <w:szCs w:val="20"/>
              </w:rPr>
              <w:t xml:space="preserve">V</w:t>
            </w:r>
            <w:r>
              <w:rPr>
                <w:color w:val="00274C"/>
                <w:position w:val="-2"/>
                <w:sz w:val="20"/>
                <w:szCs w:val="20"/>
              </w:rPr>
              <w:t xml:space="preserve"> with the clamps </w:t>
            </w:r>
            <w:r>
              <w:rPr>
                <w:b/>
                <w:bCs/>
                <w:color w:val="00274C"/>
                <w:position w:val="-2"/>
                <w:sz w:val="20"/>
                <w:szCs w:val="20"/>
              </w:rPr>
              <w:t xml:space="preserve">W</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3837156" name="name8566607623d971299" descr="imm9.9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7.jpg"/>
                          <pic:cNvPicPr/>
                        </pic:nvPicPr>
                        <pic:blipFill>
                          <a:blip r:embed="rId9045607623d97129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9.97</w:t>
            </w:r>
            <w:r>
              <w:rPr>
                <w:position w:val="-230"/>
              </w:rPr>
              <w:drawing>
                <wp:inline distT="0" distB="0" distL="0" distR="0">
                  <wp:extent cx="2232000" cy="1504800"/>
                  <wp:docPr id="96308918" name="name6057607623d982bc9" descr="imm9.9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8.jpg"/>
                          <pic:cNvPicPr/>
                        </pic:nvPicPr>
                        <pic:blipFill>
                          <a:blip r:embed="rId5549607623d982bc3"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9.98</w:t>
            </w:r>
            <w:r>
              <w:rPr>
                <w:position w:val="-230"/>
              </w:rPr>
              <w:drawing>
                <wp:inline distT="0" distB="0" distL="0" distR="0">
                  <wp:extent cx="2232000" cy="1504800"/>
                  <wp:docPr id="19173563" name="name6055607623d995a69" descr="imm9.9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99.jpg"/>
                          <pic:cNvPicPr/>
                        </pic:nvPicPr>
                        <pic:blipFill>
                          <a:blip r:embed="rId3356607623d995a6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9.99</w:t>
            </w:r>
            <w:r>
              <w:rPr>
                <w:position w:val="-230"/>
              </w:rPr>
              <w:drawing>
                <wp:inline distT="0" distB="0" distL="0" distR="0">
                  <wp:extent cx="2232000" cy="1504800"/>
                  <wp:docPr id="99309566" name="name7377607623d9a83ce" descr="imm9.1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0.jpg"/>
                          <pic:cNvPicPr/>
                        </pic:nvPicPr>
                        <pic:blipFill>
                          <a:blip r:embed="rId5161607623d9a83c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Electric component assembly</w:t>
      </w:r>
    </w:p>
    <w:p>
      <w:pPr>
        <w:widowControl w:val="on"/>
        <w:pBdr/>
        <w:spacing w:before="0" w:after="0" w:line="262" w:lineRule="auto"/>
        <w:ind w:left="0" w:right="0"/>
        <w:jc w:val="left"/>
      </w:pPr>
      <w:r>
        <w:rPr>
          <w:b/>
          <w:bCs/>
          <w:color w:val="00274C"/>
          <w:sz w:val="20"/>
          <w:szCs w:val="20"/>
        </w:rPr>
        <w:t xml:space="preserve">9.15.1 Sensors and switches</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9.15.1.1 T-MAP Sensor</w:t>
            </w:r>
          </w:p>
          <w:p/>
          <w:p/>
          <w:p>
            <w:pPr>
              <w:numPr>
                <w:ilvl w:val="0"/>
                <w:numId w:val="29173874"/>
              </w:numPr>
              <w:spacing w:before="0" w:after="0" w:line="262" w:lineRule="auto"/>
              <w:jc w:val="left"/>
              <w:rPr>
                <w:color w:val="00274C"/>
                <w:sz w:val="20"/>
                <w:szCs w:val="20"/>
              </w:rPr>
            </w:pPr>
            <w:r>
              <w:rPr>
                <w:color w:val="00274C"/>
                <w:position w:val="-2"/>
                <w:sz w:val="20"/>
                <w:szCs w:val="20"/>
              </w:rPr>
              <w:t xml:space="preserve">Fasten the sensor </w:t>
            </w:r>
            <w:r>
              <w:rPr>
                <w:b/>
                <w:bCs/>
                <w:color w:val="00274C"/>
                <w:position w:val="-2"/>
                <w:sz w:val="20"/>
                <w:szCs w:val="20"/>
              </w:rPr>
              <w:t xml:space="preserve">A</w:t>
            </w:r>
            <w:r>
              <w:rPr>
                <w:color w:val="00274C"/>
                <w:position w:val="-2"/>
                <w:sz w:val="20"/>
                <w:szCs w:val="20"/>
              </w:rPr>
              <w:t xml:space="preserve"> with the screws </w:t>
            </w:r>
            <w:r>
              <w:rPr>
                <w:b/>
                <w:bCs/>
                <w:color w:val="00274C"/>
                <w:position w:val="-2"/>
                <w:sz w:val="20"/>
                <w:szCs w:val="20"/>
              </w:rPr>
              <w:t xml:space="preserve">B</w:t>
            </w:r>
            <w:r>
              <w:rPr>
                <w:color w:val="00274C"/>
                <w:position w:val="-2"/>
                <w:sz w:val="20"/>
                <w:szCs w:val="20"/>
              </w:rPr>
              <w:t xml:space="preserve"> on the manifold </w:t>
            </w:r>
            <w:r>
              <w:rPr>
                <w:b/>
                <w:bCs/>
                <w:color w:val="00274C"/>
                <w:position w:val="-2"/>
                <w:sz w:val="20"/>
                <w:szCs w:val="20"/>
              </w:rPr>
              <w:t xml:space="preserve">C</w:t>
            </w:r>
            <w:r>
              <w:rPr>
                <w:color w:val="00274C"/>
                <w:position w:val="-2"/>
                <w:sz w:val="20"/>
                <w:szCs w:val="20"/>
              </w:rPr>
              <w:t xml:space="preserve"> (tightening torque of </w:t>
            </w:r>
            <w:r>
              <w:rPr>
                <w:b/>
                <w:bCs/>
                <w:color w:val="00274C"/>
                <w:position w:val="-2"/>
                <w:sz w:val="20"/>
                <w:szCs w:val="20"/>
              </w:rPr>
              <w:t xml:space="preserve">10 Nm - </w:t>
            </w:r>
            <w:hyperlink r:id="rId1886607623d9ad174"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46080308" name="name8182607623d9bbd66" descr="imm9.1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1.jpg"/>
                          <pic:cNvPicPr/>
                        </pic:nvPicPr>
                        <pic:blipFill>
                          <a:blip r:embed="rId6138607623d9bbd6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9.15.1.2 Coolant temperature sensor</w:t>
            </w:r>
          </w:p>
          <w:p/>
          <w:p/>
          <w:p>
            <w:pPr>
              <w:numPr>
                <w:ilvl w:val="0"/>
                <w:numId w:val="29173875"/>
              </w:numPr>
              <w:spacing w:before="0" w:after="0" w:line="262" w:lineRule="auto"/>
              <w:jc w:val="left"/>
              <w:rPr>
                <w:color w:val="00274C"/>
                <w:sz w:val="20"/>
                <w:szCs w:val="20"/>
              </w:rPr>
            </w:pPr>
            <w:r>
              <w:rPr>
                <w:color w:val="00274C"/>
                <w:position w:val="-2"/>
                <w:sz w:val="20"/>
                <w:szCs w:val="20"/>
              </w:rPr>
              <w:t xml:space="preserve">Secure the sensor </w:t>
            </w:r>
            <w:r>
              <w:rPr>
                <w:b/>
                <w:bCs/>
                <w:color w:val="00274C"/>
                <w:position w:val="-2"/>
                <w:sz w:val="20"/>
                <w:szCs w:val="20"/>
              </w:rPr>
              <w:t xml:space="preserve">D</w:t>
            </w:r>
            <w:r>
              <w:rPr>
                <w:color w:val="00274C"/>
                <w:position w:val="-2"/>
                <w:sz w:val="20"/>
                <w:szCs w:val="20"/>
              </w:rPr>
              <w:t xml:space="preserve"> onto the head </w:t>
            </w:r>
            <w:r>
              <w:rPr>
                <w:b/>
                <w:bCs/>
                <w:color w:val="00274C"/>
                <w:position w:val="-2"/>
                <w:sz w:val="20"/>
                <w:szCs w:val="20"/>
              </w:rPr>
              <w:t xml:space="preserve">E</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1580335" name="name9973607623d9d3cff" descr="imm9.1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2.jpg"/>
                          <pic:cNvPicPr/>
                        </pic:nvPicPr>
                        <pic:blipFill>
                          <a:blip r:embed="rId1408607623d9d3c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9.15.1.3 Oil Pressure Switch</w:t>
            </w:r>
          </w:p>
          <w:p/>
          <w:p/>
          <w:p>
            <w:pPr>
              <w:numPr>
                <w:ilvl w:val="0"/>
                <w:numId w:val="29173876"/>
              </w:numPr>
              <w:spacing w:before="0" w:after="0" w:line="262" w:lineRule="auto"/>
              <w:jc w:val="left"/>
              <w:rPr>
                <w:color w:val="00274C"/>
                <w:sz w:val="20"/>
                <w:szCs w:val="20"/>
              </w:rPr>
            </w:pPr>
            <w:r>
              <w:rPr>
                <w:color w:val="00274C"/>
                <w:position w:val="-2"/>
                <w:sz w:val="20"/>
                <w:szCs w:val="20"/>
              </w:rPr>
              <w:br/>
              <w:t xml:space="preserve">Clamp the oil pressure switch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9799719" name="name1302607623d9eafff" descr="imm9.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3.jpg"/>
                          <pic:cNvPicPr/>
                        </pic:nvPicPr>
                        <pic:blipFill>
                          <a:blip r:embed="rId2309607623d9eaf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9.15.1.4 Camshaft phase sensor disassembly</w:t>
            </w:r>
          </w:p>
          <w:p/>
          <w:p/>
          <w:p>
            <w:pPr>
              <w:numPr>
                <w:ilvl w:val="0"/>
                <w:numId w:val="29173877"/>
              </w:numPr>
              <w:spacing w:before="0" w:after="0" w:line="262" w:lineRule="auto"/>
              <w:jc w:val="left"/>
              <w:rPr>
                <w:color w:val="00274C"/>
                <w:sz w:val="20"/>
                <w:szCs w:val="20"/>
              </w:rPr>
            </w:pPr>
            <w:r>
              <w:rPr>
                <w:color w:val="00274C"/>
                <w:position w:val="-2"/>
                <w:sz w:val="20"/>
                <w:szCs w:val="20"/>
              </w:rPr>
              <w:t xml:space="preserve">Rotate the crankshaft </w:t>
            </w:r>
            <w:r>
              <w:rPr>
                <w:b/>
                <w:bCs/>
                <w:color w:val="00274C"/>
                <w:position w:val="-2"/>
                <w:sz w:val="20"/>
                <w:szCs w:val="20"/>
              </w:rPr>
              <w:t xml:space="preserve">H</w:t>
            </w:r>
            <w:r>
              <w:rPr>
                <w:color w:val="00274C"/>
                <w:position w:val="-2"/>
                <w:sz w:val="20"/>
                <w:szCs w:val="20"/>
              </w:rPr>
              <w:t xml:space="preserve"> posizioning a tooth </w:t>
            </w:r>
            <w:r>
              <w:rPr>
                <w:b/>
                <w:bCs/>
                <w:color w:val="00274C"/>
                <w:position w:val="-2"/>
                <w:sz w:val="20"/>
                <w:szCs w:val="20"/>
              </w:rPr>
              <w:t xml:space="preserve">L</w:t>
            </w:r>
            <w:r>
              <w:rPr>
                <w:color w:val="00274C"/>
                <w:position w:val="-2"/>
                <w:sz w:val="20"/>
                <w:szCs w:val="20"/>
              </w:rPr>
              <w:t xml:space="preserve"> of the target wheel which is mounted on the camshaft at the center of hole </w:t>
            </w:r>
            <w:r>
              <w:rPr>
                <w:b/>
                <w:bCs/>
                <w:color w:val="00274C"/>
                <w:position w:val="-2"/>
                <w:sz w:val="20"/>
                <w:szCs w:val="20"/>
              </w:rPr>
              <w:t xml:space="preserve">M</w:t>
            </w:r>
            <w:r>
              <w:rPr>
                <w:color w:val="00274C"/>
                <w:position w:val="-2"/>
                <w:sz w:val="20"/>
                <w:szCs w:val="20"/>
              </w:rPr>
              <w:t xml:space="preserve"> .</w:t>
            </w:r>
          </w:p>
          <w:p>
            <w:pPr>
              <w:numPr>
                <w:ilvl w:val="0"/>
                <w:numId w:val="29173877"/>
              </w:numPr>
              <w:spacing w:before="0" w:after="0" w:line="262" w:lineRule="auto"/>
              <w:jc w:val="left"/>
              <w:rPr>
                <w:color w:val="00274C"/>
                <w:sz w:val="20"/>
                <w:szCs w:val="20"/>
              </w:rPr>
            </w:pPr>
            <w:r>
              <w:rPr>
                <w:color w:val="00274C"/>
                <w:position w:val="-2"/>
                <w:sz w:val="20"/>
                <w:szCs w:val="20"/>
              </w:rPr>
              <w:t xml:space="preserve">Carry out the steps described in points </w:t>
            </w:r>
            <w:r>
              <w:rPr>
                <w:b/>
                <w:bCs/>
                <w:color w:val="00274C"/>
                <w:position w:val="-2"/>
                <w:sz w:val="20"/>
                <w:szCs w:val="20"/>
              </w:rPr>
              <w:t xml:space="preserve">5, 6 and 7</w:t>
            </w:r>
            <w:r>
              <w:rPr>
                <w:color w:val="00274C"/>
                <w:position w:val="-2"/>
                <w:sz w:val="20"/>
                <w:szCs w:val="20"/>
              </w:rPr>
              <w:t xml:space="preserve"> to insert the correct number of spacers </w:t>
            </w:r>
            <w:r>
              <w:rPr>
                <w:b/>
                <w:bCs/>
                <w:color w:val="00274C"/>
                <w:position w:val="-2"/>
                <w:sz w:val="20"/>
                <w:szCs w:val="20"/>
              </w:rPr>
              <w:t xml:space="preserve">N</w:t>
            </w:r>
            <w:r>
              <w:rPr>
                <w:color w:val="00274C"/>
                <w:position w:val="-2"/>
                <w:sz w:val="20"/>
                <w:szCs w:val="20"/>
              </w:rPr>
              <w:t xml:space="preserve"> .</w:t>
            </w:r>
          </w:p>
          <w:p>
            <w:pPr>
              <w:numPr>
                <w:ilvl w:val="0"/>
                <w:numId w:val="29173877"/>
              </w:numPr>
              <w:spacing w:before="0" w:after="0" w:line="262" w:lineRule="auto"/>
              <w:jc w:val="left"/>
              <w:rPr>
                <w:color w:val="00274C"/>
                <w:sz w:val="20"/>
                <w:szCs w:val="20"/>
              </w:rPr>
            </w:pPr>
            <w:r>
              <w:rPr>
                <w:color w:val="00274C"/>
                <w:position w:val="-2"/>
                <w:sz w:val="20"/>
                <w:szCs w:val="20"/>
              </w:rPr>
              <w:t xml:space="preserve">Fit the spacer </w:t>
            </w:r>
            <w:r>
              <w:rPr>
                <w:b/>
                <w:bCs/>
                <w:color w:val="00274C"/>
                <w:position w:val="-2"/>
                <w:sz w:val="20"/>
                <w:szCs w:val="20"/>
              </w:rPr>
              <w:t xml:space="preserve">N</w:t>
            </w:r>
            <w:r>
              <w:rPr>
                <w:color w:val="00274C"/>
                <w:position w:val="-2"/>
                <w:sz w:val="20"/>
                <w:szCs w:val="20"/>
              </w:rPr>
              <w:t xml:space="preserve"> on the sensor </w:t>
            </w:r>
            <w:r>
              <w:rPr>
                <w:b/>
                <w:bCs/>
                <w:color w:val="00274C"/>
                <w:position w:val="-2"/>
                <w:sz w:val="20"/>
                <w:szCs w:val="20"/>
              </w:rPr>
              <w:t xml:space="preserve">P</w:t>
            </w:r>
            <w:r>
              <w:rPr>
                <w:color w:val="00274C"/>
                <w:position w:val="-2"/>
                <w:sz w:val="20"/>
                <w:szCs w:val="20"/>
              </w:rPr>
              <w:t xml:space="preserve"> .</w:t>
            </w:r>
          </w:p>
          <w:p>
            <w:pPr>
              <w:numPr>
                <w:ilvl w:val="0"/>
                <w:numId w:val="29173877"/>
              </w:numPr>
              <w:spacing w:before="0" w:after="0" w:line="262" w:lineRule="auto"/>
              <w:jc w:val="left"/>
              <w:rPr>
                <w:color w:val="00274C"/>
                <w:sz w:val="20"/>
                <w:szCs w:val="20"/>
              </w:rPr>
            </w:pPr>
            <w:r>
              <w:rPr>
                <w:color w:val="00274C"/>
                <w:position w:val="-2"/>
                <w:sz w:val="20"/>
                <w:szCs w:val="20"/>
              </w:rPr>
              <w:t xml:space="preserve">Fasten the phase sensor </w:t>
            </w:r>
            <w:r>
              <w:rPr>
                <w:b/>
                <w:bCs/>
                <w:color w:val="00274C"/>
                <w:position w:val="-2"/>
                <w:sz w:val="20"/>
                <w:szCs w:val="20"/>
              </w:rPr>
              <w:t xml:space="preserve">P</w:t>
            </w:r>
            <w:r>
              <w:rPr>
                <w:color w:val="00274C"/>
                <w:position w:val="-2"/>
                <w:sz w:val="20"/>
                <w:szCs w:val="20"/>
              </w:rPr>
              <w:t xml:space="preserve"> on distribution guard </w:t>
            </w:r>
            <w:r>
              <w:rPr>
                <w:b/>
                <w:bCs/>
                <w:color w:val="00274C"/>
                <w:position w:val="-2"/>
                <w:sz w:val="20"/>
                <w:szCs w:val="20"/>
              </w:rPr>
              <w:t xml:space="preserve">L</w:t>
            </w:r>
            <w:r>
              <w:rPr>
                <w:color w:val="00274C"/>
                <w:position w:val="-2"/>
                <w:sz w:val="20"/>
                <w:szCs w:val="20"/>
              </w:rPr>
              <w:t xml:space="preserve"> with the screw </w:t>
            </w:r>
            <w:r>
              <w:rPr>
                <w:b/>
                <w:bCs/>
                <w:color w:val="00274C"/>
                <w:position w:val="-2"/>
                <w:sz w:val="20"/>
                <w:szCs w:val="20"/>
              </w:rPr>
              <w:t xml:space="preserve">Q</w:t>
            </w:r>
            <w:r>
              <w:rPr>
                <w:color w:val="00274C"/>
                <w:position w:val="-2"/>
                <w:sz w:val="20"/>
                <w:szCs w:val="20"/>
              </w:rPr>
              <w:t xml:space="preserve"> (tightening torque of </w:t>
            </w:r>
            <w:r>
              <w:rPr>
                <w:b/>
                <w:bCs/>
                <w:color w:val="00274C"/>
                <w:position w:val="-2"/>
                <w:sz w:val="20"/>
                <w:szCs w:val="20"/>
              </w:rPr>
              <w:t xml:space="preserve">10 Nm - </w:t>
            </w:r>
            <w:hyperlink r:id="rId8459607623d9ed412"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2331255" name="name4869607623da07f44" descr="imm9.1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4.jpg"/>
                          <pic:cNvPicPr/>
                        </pic:nvPicPr>
                        <pic:blipFill>
                          <a:blip r:embed="rId9599607623da07f3d"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9.104</w:t>
            </w:r>
          </w:p>
        </w:tc>
      </w:tr>
      <w:tr>
        <w:trPr>
          <w:trHeight w:val="0" w:hRule="atLeast"/>
        </w:trPr>
        <w:tc>
          <w:tcPr>
            <w:tcMar>
              <w:top w:w="150" w:type="dxa"/>
              <w:bottom w:w="150" w:type="dxa"/>
            </w:tcMar>
            <w:vAlign w:val="center"/>
          </w:tcPr>
          <w:p>
            <w:pPr>
              <w:numPr>
                <w:ilvl w:val="0"/>
                <w:numId w:val="29173878"/>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AD</w:t>
            </w:r>
            <w:r>
              <w:rPr>
                <w:color w:val="00274C"/>
                <w:position w:val="-2"/>
                <w:sz w:val="20"/>
                <w:szCs w:val="20"/>
              </w:rPr>
              <w:t xml:space="preserve"> to the tooth surface on the target wheel </w:t>
            </w:r>
            <w:r>
              <w:rPr>
                <w:b/>
                <w:bCs/>
                <w:color w:val="00274C"/>
                <w:position w:val="-2"/>
                <w:sz w:val="20"/>
                <w:szCs w:val="20"/>
              </w:rPr>
              <w:t xml:space="preserve">(X1)</w:t>
            </w:r>
            <w:r>
              <w:rPr>
                <w:color w:val="00274C"/>
                <w:position w:val="-2"/>
                <w:sz w:val="20"/>
                <w:szCs w:val="20"/>
              </w:rPr>
              <w:t xml:space="preserve"> .</w:t>
            </w:r>
          </w:p>
          <w:p>
            <w:pPr>
              <w:numPr>
                <w:ilvl w:val="0"/>
                <w:numId w:val="29173878"/>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AD</w:t>
            </w:r>
            <w:r>
              <w:rPr>
                <w:color w:val="00274C"/>
                <w:position w:val="-2"/>
                <w:sz w:val="20"/>
                <w:szCs w:val="20"/>
              </w:rPr>
              <w:t xml:space="preserve"> and the sensor surface </w:t>
            </w:r>
            <w:r>
              <w:rPr>
                <w:b/>
                <w:bCs/>
                <w:color w:val="00274C"/>
                <w:position w:val="-2"/>
                <w:sz w:val="20"/>
                <w:szCs w:val="20"/>
              </w:rPr>
              <w:t xml:space="preserve">R (Y1)</w:t>
            </w:r>
            <w:r>
              <w:rPr>
                <w:color w:val="00274C"/>
                <w:position w:val="-2"/>
                <w:sz w:val="20"/>
                <w:szCs w:val="20"/>
              </w:rPr>
              <w:t xml:space="preserve"> .</w:t>
            </w:r>
          </w:p>
          <w:p>
            <w:pPr>
              <w:numPr>
                <w:ilvl w:val="0"/>
                <w:numId w:val="29173878"/>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(Z1)</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(Z1)</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(Z1)</w:t>
            </w:r>
            <w:r>
              <w:rPr>
                <w:color w:val="00274C"/>
                <w:position w:val="-2"/>
                <w:sz w:val="20"/>
                <w:szCs w:val="20"/>
              </w:rPr>
              <w:t xml:space="preserve"> detected.</w:t>
            </w:r>
          </w:p>
          <w:p/>
          <w:p>
            <w:pPr>
              <w:widowControl w:val="on"/>
              <w:pBdr/>
              <w:spacing w:before="0" w:after="0" w:line="240" w:lineRule="auto"/>
              <w:ind w:left="0" w:right="0"/>
              <w:jc w:val="left"/>
            </w:pPr>
            <w:r>
              <w:rPr>
                <w:b/>
                <w:bCs/>
                <w:color w:val="00274C"/>
                <w:position w:val="-2"/>
                <w:sz w:val="20"/>
                <w:szCs w:val="20"/>
              </w:rPr>
              <w:t xml:space="preserve">
NOTE:</w:t>
            </w:r>
            <w:r>
              <w:rPr>
                <w:color w:val="00274C"/>
                <w:position w:val="-2"/>
                <w:sz w:val="20"/>
                <w:szCs w:val="20"/>
              </w:rPr>
              <w:t xml:space="preserve"> The calibrated spacers N have a thickness of </w:t>
            </w:r>
            <w:r>
              <w:rPr>
                <w:b/>
                <w:bCs/>
                <w:color w:val="00274C"/>
                <w:position w:val="-2"/>
                <w:sz w:val="20"/>
                <w:szCs w:val="20"/>
              </w:rPr>
              <w:t xml:space="preserve">0.2 mm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6295501" name="name7798607623da1899c" descr="imm9.1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5.jpg"/>
                          <pic:cNvPicPr/>
                        </pic:nvPicPr>
                        <pic:blipFill>
                          <a:blip r:embed="rId4961607623da1899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9.15.1.5 Speed sensor</w:t>
            </w:r>
          </w:p>
          <w:p/>
          <w:p/>
          <w:p>
            <w:pPr>
              <w:numPr>
                <w:ilvl w:val="0"/>
                <w:numId w:val="29173879"/>
              </w:numPr>
              <w:spacing w:before="0" w:after="0" w:line="262" w:lineRule="auto"/>
              <w:jc w:val="left"/>
              <w:rPr>
                <w:color w:val="00274C"/>
                <w:sz w:val="20"/>
                <w:szCs w:val="20"/>
              </w:rPr>
            </w:pPr>
            <w:r>
              <w:rPr>
                <w:color w:val="00274C"/>
                <w:position w:val="-2"/>
                <w:sz w:val="20"/>
                <w:szCs w:val="20"/>
              </w:rPr>
              <w:t xml:space="preserve">Measure the distance from the coupling surface </w:t>
            </w:r>
            <w:r>
              <w:rPr>
                <w:b/>
                <w:bCs/>
                <w:color w:val="00274C"/>
                <w:position w:val="-2"/>
                <w:sz w:val="20"/>
                <w:szCs w:val="20"/>
              </w:rPr>
              <w:t xml:space="preserve">AE</w:t>
            </w:r>
            <w:r>
              <w:rPr>
                <w:color w:val="00274C"/>
                <w:position w:val="-2"/>
                <w:sz w:val="20"/>
                <w:szCs w:val="20"/>
              </w:rPr>
              <w:t xml:space="preserve"> to the external diameter of the target wheel </w:t>
            </w:r>
            <w:r>
              <w:rPr>
                <w:b/>
                <w:bCs/>
                <w:color w:val="00274C"/>
                <w:position w:val="-2"/>
                <w:sz w:val="20"/>
                <w:szCs w:val="20"/>
              </w:rPr>
              <w:t xml:space="preserve">(X2)</w:t>
            </w:r>
            <w:r>
              <w:rPr>
                <w:color w:val="00274C"/>
                <w:position w:val="-2"/>
                <w:sz w:val="20"/>
                <w:szCs w:val="20"/>
              </w:rPr>
              <w:t xml:space="preserve"> .</w:t>
            </w:r>
          </w:p>
          <w:p>
            <w:pPr>
              <w:numPr>
                <w:ilvl w:val="0"/>
                <w:numId w:val="29173879"/>
              </w:numPr>
              <w:spacing w:before="0" w:after="0" w:line="262" w:lineRule="auto"/>
              <w:jc w:val="left"/>
              <w:rPr>
                <w:color w:val="00274C"/>
                <w:sz w:val="20"/>
                <w:szCs w:val="20"/>
              </w:rPr>
            </w:pPr>
            <w:r>
              <w:rPr>
                <w:color w:val="00274C"/>
                <w:position w:val="-2"/>
                <w:sz w:val="20"/>
                <w:szCs w:val="20"/>
              </w:rPr>
              <w:t xml:space="preserve">Measure the distance between the coupling surface </w:t>
            </w:r>
            <w:r>
              <w:rPr>
                <w:b/>
                <w:bCs/>
                <w:color w:val="00274C"/>
                <w:position w:val="-2"/>
                <w:sz w:val="20"/>
                <w:szCs w:val="20"/>
              </w:rPr>
              <w:t xml:space="preserve">AE</w:t>
            </w:r>
            <w:r>
              <w:rPr>
                <w:color w:val="00274C"/>
                <w:position w:val="-2"/>
                <w:sz w:val="20"/>
                <w:szCs w:val="20"/>
              </w:rPr>
              <w:t xml:space="preserve"> and the sensor surface </w:t>
            </w:r>
            <w:r>
              <w:rPr>
                <w:b/>
                <w:bCs/>
                <w:color w:val="00274C"/>
                <w:position w:val="-2"/>
                <w:sz w:val="20"/>
                <w:szCs w:val="20"/>
              </w:rPr>
              <w:t xml:space="preserve">V (Y2)</w:t>
            </w:r>
            <w:r>
              <w:rPr>
                <w:color w:val="00274C"/>
                <w:position w:val="-2"/>
                <w:sz w:val="20"/>
                <w:szCs w:val="20"/>
              </w:rPr>
              <w:t xml:space="preserve"> .</w:t>
            </w:r>
          </w:p>
          <w:p>
            <w:pPr>
              <w:numPr>
                <w:ilvl w:val="0"/>
                <w:numId w:val="29173879"/>
              </w:numPr>
              <w:spacing w:before="0" w:after="0" w:line="262" w:lineRule="auto"/>
              <w:jc w:val="left"/>
              <w:rPr>
                <w:color w:val="00274C"/>
                <w:sz w:val="20"/>
                <w:szCs w:val="20"/>
              </w:rPr>
            </w:pPr>
            <w:r>
              <w:rPr>
                <w:color w:val="00274C"/>
                <w:position w:val="-2"/>
                <w:sz w:val="20"/>
                <w:szCs w:val="20"/>
              </w:rPr>
              <w:t xml:space="preserve">The difference between the 2 measurements determines the air gap value </w:t>
            </w:r>
            <w:r>
              <w:rPr>
                <w:b/>
                <w:bCs/>
                <w:color w:val="00274C"/>
                <w:position w:val="-2"/>
                <w:sz w:val="20"/>
                <w:szCs w:val="20"/>
              </w:rPr>
              <w:t xml:space="preserve">(Z2)</w:t>
            </w:r>
            <w:r>
              <w:rPr>
                <w:color w:val="00274C"/>
                <w:position w:val="-2"/>
                <w:sz w:val="20"/>
                <w:szCs w:val="20"/>
              </w:rPr>
              <w:t xml:space="preserve"> .</w:t>
            </w:r>
            <w:r>
              <w:rPr>
                <w:color w:val="00274C"/>
                <w:position w:val="-2"/>
                <w:sz w:val="20"/>
                <w:szCs w:val="20"/>
              </w:rPr>
              <w:br/>
              <w:t xml:space="preserve">The value </w:t>
            </w:r>
            <w:r>
              <w:rPr>
                <w:b/>
                <w:bCs/>
                <w:color w:val="00274C"/>
                <w:position w:val="-2"/>
                <w:sz w:val="20"/>
                <w:szCs w:val="20"/>
              </w:rPr>
              <w:t xml:space="preserve">(Z2)</w:t>
            </w:r>
            <w:r>
              <w:rPr>
                <w:color w:val="00274C"/>
                <w:position w:val="-2"/>
                <w:sz w:val="20"/>
                <w:szCs w:val="20"/>
              </w:rPr>
              <w:t xml:space="preserve"> permitted must be a minimum of </w:t>
            </w:r>
            <w:r>
              <w:rPr>
                <w:b/>
                <w:bCs/>
                <w:color w:val="00274C"/>
                <w:position w:val="-2"/>
                <w:sz w:val="20"/>
                <w:szCs w:val="20"/>
              </w:rPr>
              <w:t xml:space="preserve">0.2 mm</w:t>
            </w:r>
            <w:r>
              <w:rPr>
                <w:color w:val="00274C"/>
                <w:position w:val="-2"/>
                <w:sz w:val="20"/>
                <w:szCs w:val="20"/>
              </w:rPr>
              <w:t xml:space="preserve"> and a maximum of </w:t>
            </w:r>
            <w:r>
              <w:rPr>
                <w:b/>
                <w:bCs/>
                <w:color w:val="00274C"/>
                <w:position w:val="-2"/>
                <w:sz w:val="20"/>
                <w:szCs w:val="20"/>
              </w:rPr>
              <w:t xml:space="preserve">1.2 mm</w:t>
            </w:r>
            <w:r>
              <w:rPr>
                <w:color w:val="00274C"/>
                <w:position w:val="-2"/>
                <w:sz w:val="20"/>
                <w:szCs w:val="20"/>
              </w:rPr>
              <w:t xml:space="preserve"> .</w:t>
            </w:r>
            <w:r>
              <w:rPr>
                <w:color w:val="00274C"/>
                <w:position w:val="-2"/>
                <w:sz w:val="20"/>
                <w:szCs w:val="20"/>
              </w:rPr>
              <w:br/>
              <w:t xml:space="preserve">Insert one or two spacers </w:t>
            </w:r>
            <w:r>
              <w:rPr>
                <w:b/>
                <w:bCs/>
                <w:color w:val="00274C"/>
                <w:position w:val="-2"/>
                <w:sz w:val="20"/>
                <w:szCs w:val="20"/>
              </w:rPr>
              <w:t xml:space="preserve">N (Fig. 9.104)</w:t>
            </w:r>
            <w:r>
              <w:rPr>
                <w:color w:val="00274C"/>
                <w:position w:val="-2"/>
                <w:sz w:val="20"/>
                <w:szCs w:val="20"/>
              </w:rPr>
              <w:t xml:space="preserve"> based on the value </w:t>
            </w:r>
            <w:r>
              <w:rPr>
                <w:b/>
                <w:bCs/>
                <w:color w:val="00274C"/>
                <w:position w:val="-2"/>
                <w:sz w:val="20"/>
                <w:szCs w:val="20"/>
              </w:rPr>
              <w:t xml:space="preserve">(Z2)</w:t>
            </w:r>
            <w:r>
              <w:rPr>
                <w:color w:val="00274C"/>
                <w:position w:val="-2"/>
                <w:sz w:val="20"/>
                <w:szCs w:val="20"/>
              </w:rPr>
              <w:t xml:space="preserve"> detected.</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calibrated spacers U have a thickness of </w:t>
            </w:r>
            <w:r>
              <w:rPr>
                <w:b/>
                <w:bCs/>
                <w:color w:val="00274C"/>
                <w:position w:val="-2"/>
                <w:sz w:val="20"/>
                <w:szCs w:val="20"/>
              </w:rPr>
              <w:t xml:space="preserve">0.2 mm</w:t>
            </w:r>
            <w:r>
              <w:rPr>
                <w:color w:val="00274C"/>
                <w:position w:val="-2"/>
                <w:sz w:val="20"/>
                <w:szCs w:val="20"/>
              </w:rPr>
              <w:t xml:space="preserve"> .</w:t>
            </w:r>
            <w:r>
              <w:rPr>
                <w:color w:val="00274C"/>
                <w:position w:val="-2"/>
                <w:sz w:val="20"/>
                <w:szCs w:val="20"/>
              </w:rPr>
              <w:br/>
              <w:br/>
              <w:t xml:space="preserve">Mount the bracket </w:t>
            </w:r>
            <w:r>
              <w:rPr>
                <w:b/>
                <w:bCs/>
                <w:color w:val="00274C"/>
                <w:position w:val="-2"/>
                <w:sz w:val="20"/>
                <w:szCs w:val="20"/>
              </w:rPr>
              <w:t xml:space="preserve">S</w:t>
            </w:r>
            <w:r>
              <w:rPr>
                <w:color w:val="00274C"/>
                <w:position w:val="-2"/>
                <w:sz w:val="20"/>
                <w:szCs w:val="20"/>
              </w:rPr>
              <w:t xml:space="preserve"> with the screws </w:t>
            </w:r>
            <w:r>
              <w:rPr>
                <w:b/>
                <w:bCs/>
                <w:color w:val="00274C"/>
                <w:position w:val="-2"/>
                <w:sz w:val="20"/>
                <w:szCs w:val="20"/>
              </w:rPr>
              <w:t xml:space="preserve">T</w:t>
            </w:r>
            <w:r>
              <w:rPr>
                <w:color w:val="00274C"/>
                <w:position w:val="-2"/>
                <w:sz w:val="20"/>
                <w:szCs w:val="20"/>
              </w:rPr>
              <w:t xml:space="preserve"> (tightening torque at </w:t>
            </w:r>
            <w:r>
              <w:rPr>
                <w:b/>
                <w:bCs/>
                <w:color w:val="00274C"/>
                <w:position w:val="-2"/>
                <w:sz w:val="20"/>
                <w:szCs w:val="20"/>
              </w:rPr>
              <w:t xml:space="preserve">10 Nm - </w:t>
            </w:r>
            <w:hyperlink r:id="rId3894607623da19767"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29173880"/>
              </w:numPr>
              <w:spacing w:before="0" w:after="0" w:line="262" w:lineRule="auto"/>
              <w:jc w:val="left"/>
              <w:rPr>
                <w:color w:val="00274C"/>
                <w:sz w:val="20"/>
                <w:szCs w:val="20"/>
              </w:rPr>
            </w:pPr>
            <w:r>
              <w:rPr>
                <w:color w:val="00274C"/>
                <w:position w:val="-2"/>
                <w:sz w:val="20"/>
                <w:szCs w:val="20"/>
              </w:rPr>
              <w:br/>
              <w:br/>
              <w:t xml:space="preserve">Insert the shim </w:t>
            </w:r>
            <w:r>
              <w:rPr>
                <w:b/>
                <w:bCs/>
                <w:color w:val="00274C"/>
                <w:position w:val="-2"/>
                <w:sz w:val="20"/>
                <w:szCs w:val="20"/>
              </w:rPr>
              <w:t xml:space="preserve">U</w:t>
            </w:r>
            <w:r>
              <w:rPr>
                <w:color w:val="00274C"/>
                <w:position w:val="-2"/>
                <w:sz w:val="20"/>
                <w:szCs w:val="20"/>
              </w:rPr>
              <w:t xml:space="preserve"> on the sensor </w:t>
            </w:r>
            <w:r>
              <w:rPr>
                <w:b/>
                <w:bCs/>
                <w:color w:val="00274C"/>
                <w:position w:val="-2"/>
                <w:sz w:val="20"/>
                <w:szCs w:val="20"/>
              </w:rPr>
              <w:t xml:space="preserve">V</w:t>
            </w: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Clamp the sensor </w:t>
            </w:r>
            <w:r>
              <w:rPr>
                <w:b/>
                <w:bCs/>
                <w:color w:val="00274C"/>
                <w:position w:val="-2"/>
                <w:sz w:val="20"/>
                <w:szCs w:val="20"/>
              </w:rPr>
              <w:t xml:space="preserve">V</w:t>
            </w:r>
            <w:r>
              <w:rPr>
                <w:color w:val="00274C"/>
                <w:position w:val="-2"/>
                <w:sz w:val="20"/>
                <w:szCs w:val="20"/>
              </w:rPr>
              <w:t xml:space="preserve"> on the bracket </w:t>
            </w:r>
            <w:r>
              <w:rPr>
                <w:b/>
                <w:bCs/>
                <w:color w:val="00274C"/>
                <w:position w:val="-2"/>
                <w:sz w:val="20"/>
                <w:szCs w:val="20"/>
              </w:rPr>
              <w:t xml:space="preserve">S</w:t>
            </w:r>
            <w:r>
              <w:rPr>
                <w:color w:val="00274C"/>
                <w:position w:val="-2"/>
                <w:sz w:val="20"/>
                <w:szCs w:val="20"/>
              </w:rPr>
              <w:t xml:space="preserve"> with the screw </w:t>
            </w:r>
            <w:r>
              <w:rPr>
                <w:b/>
                <w:bCs/>
                <w:color w:val="00274C"/>
                <w:position w:val="-2"/>
                <w:sz w:val="20"/>
                <w:szCs w:val="20"/>
              </w:rPr>
              <w:t xml:space="preserve">Z</w:t>
            </w:r>
            <w:r>
              <w:rPr>
                <w:color w:val="00274C"/>
                <w:position w:val="-2"/>
                <w:sz w:val="20"/>
                <w:szCs w:val="20"/>
              </w:rPr>
              <w:t xml:space="preserve"> (tightening torque at </w:t>
            </w:r>
            <w:r>
              <w:rPr>
                <w:b/>
                <w:bCs/>
                <w:color w:val="00274C"/>
                <w:position w:val="-2"/>
                <w:sz w:val="20"/>
                <w:szCs w:val="20"/>
              </w:rPr>
              <w:t xml:space="preserve">10 Nm - </w:t>
            </w:r>
            <w:hyperlink r:id="rId7173607623da197ee"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713684" name="name5626607623da2e972" descr="imm9.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6.jpg"/>
                          <pic:cNvPicPr/>
                        </pic:nvPicPr>
                        <pic:blipFill>
                          <a:blip r:embed="rId4422607623da2e96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9.106</w:t>
            </w:r>
            <w:r>
              <w:rPr>
                <w:position w:val="-230"/>
              </w:rPr>
              <w:drawing>
                <wp:inline distT="0" distB="0" distL="0" distR="0">
                  <wp:extent cx="2232000" cy="1504800"/>
                  <wp:docPr id="19730857" name="name2852607623da41e56" descr="imm9.1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7.jpg"/>
                          <pic:cNvPicPr/>
                        </pic:nvPicPr>
                        <pic:blipFill>
                          <a:blip r:embed="rId7244607623da41e4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9.107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9.15.1.6 Fuel filter water detection sensor</w:t>
            </w:r>
          </w:p>
          <w:p/>
          <w:p/>
          <w:p>
            <w:pPr>
              <w:numPr>
                <w:ilvl w:val="0"/>
                <w:numId w:val="29173881"/>
              </w:numPr>
              <w:spacing w:before="0" w:after="0" w:line="262" w:lineRule="auto"/>
              <w:jc w:val="left"/>
              <w:rPr>
                <w:color w:val="00274C"/>
                <w:sz w:val="20"/>
                <w:szCs w:val="20"/>
              </w:rPr>
            </w:pPr>
            <w:r>
              <w:rPr>
                <w:color w:val="00274C"/>
                <w:position w:val="-2"/>
                <w:sz w:val="20"/>
                <w:szCs w:val="20"/>
              </w:rPr>
              <w:t xml:space="preserve">Lubricate and insert the gasket </w:t>
            </w:r>
            <w:r>
              <w:rPr>
                <w:b/>
                <w:bCs/>
                <w:color w:val="00274C"/>
                <w:position w:val="-2"/>
                <w:sz w:val="20"/>
                <w:szCs w:val="20"/>
              </w:rPr>
              <w:t xml:space="preserve">AA</w:t>
            </w:r>
            <w:r>
              <w:rPr>
                <w:color w:val="00274C"/>
                <w:position w:val="-2"/>
                <w:sz w:val="20"/>
                <w:szCs w:val="20"/>
              </w:rPr>
              <w:t xml:space="preserve"> on the fitting </w:t>
            </w:r>
            <w:r>
              <w:rPr>
                <w:b/>
                <w:bCs/>
                <w:color w:val="00274C"/>
                <w:position w:val="-2"/>
                <w:sz w:val="20"/>
                <w:szCs w:val="20"/>
              </w:rPr>
              <w:t xml:space="preserve">AB</w:t>
            </w:r>
            <w:r>
              <w:rPr>
                <w:color w:val="00274C"/>
                <w:position w:val="-2"/>
                <w:sz w:val="20"/>
                <w:szCs w:val="20"/>
              </w:rPr>
              <w:t xml:space="preserve"> .</w:t>
            </w:r>
          </w:p>
          <w:p>
            <w:pPr>
              <w:numPr>
                <w:ilvl w:val="0"/>
                <w:numId w:val="29173881"/>
              </w:numPr>
              <w:spacing w:before="0" w:after="0" w:line="262" w:lineRule="auto"/>
              <w:jc w:val="left"/>
              <w:rPr>
                <w:color w:val="00274C"/>
                <w:sz w:val="20"/>
                <w:szCs w:val="20"/>
              </w:rPr>
            </w:pPr>
            <w:r>
              <w:rPr>
                <w:color w:val="00274C"/>
                <w:position w:val="-2"/>
                <w:sz w:val="20"/>
                <w:szCs w:val="20"/>
              </w:rPr>
              <w:t xml:space="preserve">Tighten the sensor </w:t>
            </w:r>
            <w:r>
              <w:rPr>
                <w:b/>
                <w:bCs/>
                <w:color w:val="00274C"/>
                <w:position w:val="-2"/>
                <w:sz w:val="20"/>
                <w:szCs w:val="20"/>
              </w:rPr>
              <w:t xml:space="preserve">AB</w:t>
            </w:r>
            <w:r>
              <w:rPr>
                <w:color w:val="00274C"/>
                <w:position w:val="-2"/>
                <w:sz w:val="20"/>
                <w:szCs w:val="20"/>
              </w:rPr>
              <w:t xml:space="preserve"> onto the cartridge </w:t>
            </w:r>
            <w:r>
              <w:rPr>
                <w:b/>
                <w:bCs/>
                <w:color w:val="00274C"/>
                <w:position w:val="-2"/>
                <w:sz w:val="20"/>
                <w:szCs w:val="20"/>
              </w:rPr>
              <w:t xml:space="preserve">AC</w:t>
            </w:r>
            <w:r>
              <w:rPr>
                <w:color w:val="00274C"/>
                <w:position w:val="-2"/>
                <w:sz w:val="20"/>
                <w:szCs w:val="20"/>
              </w:rPr>
              <w:t xml:space="preserve"> (tightening torque of </w:t>
            </w:r>
            <w:r>
              <w:rPr>
                <w:b/>
                <w:bCs/>
                <w:color w:val="00274C"/>
                <w:position w:val="-2"/>
                <w:sz w:val="20"/>
                <w:szCs w:val="20"/>
              </w:rPr>
              <w:t xml:space="preserve">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960802" name="name4783607623da53eaf" descr="imm9.1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8.jpg"/>
                          <pic:cNvPicPr/>
                        </pic:nvPicPr>
                        <pic:blipFill>
                          <a:blip r:embed="rId5710607623da53ea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9.108</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9.15.2 Alternator</w:t>
            </w:r>
          </w:p>
          <w:p/>
          <w:p/>
          <w:p>
            <w:pPr>
              <w:numPr>
                <w:ilvl w:val="0"/>
                <w:numId w:val="29173882"/>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BA</w:t>
            </w:r>
            <w:r>
              <w:rPr>
                <w:color w:val="00274C"/>
                <w:position w:val="-2"/>
                <w:sz w:val="20"/>
                <w:szCs w:val="20"/>
              </w:rPr>
              <w:t xml:space="preserve"> onto the alternator </w:t>
            </w:r>
            <w:r>
              <w:rPr>
                <w:b/>
                <w:bCs/>
                <w:color w:val="00274C"/>
                <w:position w:val="-2"/>
                <w:sz w:val="20"/>
                <w:szCs w:val="20"/>
              </w:rPr>
              <w:t xml:space="preserve">BB</w:t>
            </w:r>
            <w:r>
              <w:rPr>
                <w:color w:val="00274C"/>
                <w:position w:val="-2"/>
                <w:sz w:val="20"/>
                <w:szCs w:val="20"/>
              </w:rPr>
              <w:t xml:space="preserve"> .</w:t>
            </w:r>
          </w:p>
          <w:p>
            <w:pPr>
              <w:numPr>
                <w:ilvl w:val="0"/>
                <w:numId w:val="29173882"/>
              </w:numPr>
              <w:spacing w:before="0" w:after="0" w:line="262" w:lineRule="auto"/>
              <w:jc w:val="left"/>
              <w:rPr>
                <w:color w:val="00274C"/>
                <w:sz w:val="20"/>
                <w:szCs w:val="20"/>
              </w:rPr>
            </w:pPr>
            <w:r>
              <w:rPr>
                <w:color w:val="00274C"/>
                <w:position w:val="-2"/>
                <w:sz w:val="20"/>
                <w:szCs w:val="20"/>
              </w:rPr>
              <w:t xml:space="preserve">Insert the washer </w:t>
            </w:r>
            <w:r>
              <w:rPr>
                <w:b/>
                <w:bCs/>
                <w:color w:val="00274C"/>
                <w:position w:val="-2"/>
                <w:sz w:val="20"/>
                <w:szCs w:val="20"/>
              </w:rPr>
              <w:t xml:space="preserve">BC</w:t>
            </w:r>
            <w:r>
              <w:rPr>
                <w:color w:val="00274C"/>
                <w:position w:val="-2"/>
                <w:sz w:val="20"/>
                <w:szCs w:val="20"/>
              </w:rPr>
              <w:t xml:space="preserve"> onto the screw </w:t>
            </w:r>
            <w:r>
              <w:rPr>
                <w:b/>
                <w:bCs/>
                <w:color w:val="00274C"/>
                <w:position w:val="-2"/>
                <w:sz w:val="20"/>
                <w:szCs w:val="20"/>
              </w:rPr>
              <w:t xml:space="preserve">BA</w:t>
            </w:r>
            <w:r>
              <w:rPr>
                <w:color w:val="00274C"/>
                <w:position w:val="-2"/>
                <w:sz w:val="20"/>
                <w:szCs w:val="20"/>
              </w:rPr>
              <w:t xml:space="preserve"> .</w:t>
            </w:r>
          </w:p>
          <w:p>
            <w:pPr>
              <w:numPr>
                <w:ilvl w:val="0"/>
                <w:numId w:val="29173882"/>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BA</w:t>
            </w:r>
            <w:r>
              <w:rPr>
                <w:color w:val="00274C"/>
                <w:position w:val="-2"/>
                <w:sz w:val="20"/>
                <w:szCs w:val="20"/>
              </w:rPr>
              <w:t xml:space="preserve"> all of the way onto the crankcase </w:t>
            </w:r>
            <w:r>
              <w:rPr>
                <w:b/>
                <w:bCs/>
                <w:color w:val="00274C"/>
                <w:position w:val="-2"/>
                <w:sz w:val="20"/>
                <w:szCs w:val="20"/>
              </w:rPr>
              <w:t xml:space="preserve">BD</w:t>
            </w:r>
            <w:r>
              <w:rPr>
                <w:color w:val="00274C"/>
                <w:position w:val="-2"/>
                <w:sz w:val="20"/>
                <w:szCs w:val="20"/>
              </w:rPr>
              <w:t xml:space="preserve"> without tightening.</w:t>
            </w:r>
          </w:p>
          <w:p>
            <w:pPr>
              <w:numPr>
                <w:ilvl w:val="0"/>
                <w:numId w:val="29173882"/>
              </w:numPr>
              <w:spacing w:before="0" w:after="0" w:line="262" w:lineRule="auto"/>
              <w:jc w:val="left"/>
              <w:rPr>
                <w:color w:val="00274C"/>
                <w:sz w:val="20"/>
                <w:szCs w:val="20"/>
              </w:rPr>
            </w:pPr>
            <w:r>
              <w:rPr>
                <w:color w:val="00274C"/>
                <w:position w:val="-2"/>
                <w:sz w:val="20"/>
                <w:szCs w:val="20"/>
              </w:rPr>
              <w:t xml:space="preserve">Manually fit the screw </w:t>
            </w:r>
            <w:r>
              <w:rPr>
                <w:b/>
                <w:bCs/>
                <w:color w:val="00274C"/>
                <w:position w:val="-2"/>
                <w:sz w:val="20"/>
                <w:szCs w:val="20"/>
              </w:rPr>
              <w:t xml:space="preserve">BE</w:t>
            </w:r>
            <w:r>
              <w:rPr>
                <w:color w:val="00274C"/>
                <w:position w:val="-2"/>
                <w:sz w:val="20"/>
                <w:szCs w:val="20"/>
              </w:rPr>
              <w:t xml:space="preserve"> all of the way onto the head </w:t>
            </w:r>
            <w:r>
              <w:rPr>
                <w:b/>
                <w:bCs/>
                <w:color w:val="00274C"/>
                <w:position w:val="-2"/>
                <w:sz w:val="20"/>
                <w:szCs w:val="20"/>
              </w:rPr>
              <w:t xml:space="preserve">BF</w:t>
            </w:r>
            <w:r>
              <w:rPr>
                <w:color w:val="00274C"/>
                <w:position w:val="-2"/>
                <w:sz w:val="20"/>
                <w:szCs w:val="20"/>
              </w:rPr>
              <w:t xml:space="preserve"> without tightening.</w:t>
            </w:r>
          </w:p>
        </w:tc>
        <w:tc>
          <w:tcPr>
            <w:tcMar>
              <w:top w:w="150" w:type="dxa"/>
              <w:bottom w:w="150" w:type="dxa"/>
            </w:tcMar>
            <w:vAlign w:val="top"/>
          </w:tcPr>
          <w:p>
            <w:r>
              <w:rPr>
                <w:position w:val="-230"/>
              </w:rPr>
              <w:drawing>
                <wp:inline distT="0" distB="0" distL="0" distR="0">
                  <wp:extent cx="2232000" cy="1504800"/>
                  <wp:docPr id="16979961" name="name4390607623da69aa7" descr="imm9.1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09.jpg"/>
                          <pic:cNvPicPr/>
                        </pic:nvPicPr>
                        <pic:blipFill>
                          <a:blip r:embed="rId1124607623da69a9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9.109</w:t>
            </w:r>
          </w:p>
        </w:tc>
      </w:tr>
      <w:tr>
        <w:trPr>
          <w:trHeight w:val="0" w:hRule="atLeast"/>
        </w:trPr>
        <w:tc>
          <w:tcPr>
            <w:tcMar>
              <w:top w:w="150" w:type="dxa"/>
              <w:bottom w:w="150" w:type="dxa"/>
            </w:tcMar>
            <w:vAlign w:val="center"/>
          </w:tcPr>
          <w:p>
            <w:pPr>
              <w:numPr>
                <w:ilvl w:val="0"/>
                <w:numId w:val="29173883"/>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BG</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667631" name="name3629607623da7d24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78607623da7d23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belt </w:t>
            </w:r>
            <w:r>
              <w:rPr>
                <w:b/>
                <w:bCs/>
                <w:color w:val="00274C"/>
                <w:position w:val="-2"/>
                <w:sz w:val="20"/>
                <w:szCs w:val="20"/>
              </w:rPr>
              <w:t xml:space="preserve">BH</w:t>
            </w:r>
            <w:r>
              <w:rPr>
                <w:color w:val="00274C"/>
                <w:position w:val="-2"/>
                <w:sz w:val="20"/>
                <w:szCs w:val="20"/>
              </w:rPr>
              <w:t xml:space="preserve"> must always be replaced every time it is assembled, even if it has not reached the scheduled hours for replacement.</w:t>
            </w:r>
          </w:p>
          <w:p/>
          <w:p/>
          <w:p>
            <w:pPr>
              <w:numPr>
                <w:ilvl w:val="0"/>
                <w:numId w:val="29173884"/>
              </w:numPr>
              <w:spacing w:before="0" w:after="0" w:line="262" w:lineRule="auto"/>
              <w:jc w:val="left"/>
              <w:rPr>
                <w:color w:val="00274C"/>
                <w:sz w:val="20"/>
                <w:szCs w:val="20"/>
              </w:rPr>
            </w:pPr>
            <w:r>
              <w:rPr>
                <w:color w:val="00274C"/>
                <w:position w:val="-2"/>
                <w:sz w:val="20"/>
                <w:szCs w:val="20"/>
              </w:rPr>
              <w:t xml:space="preserve">Insert the belt </w:t>
            </w:r>
            <w:r>
              <w:rPr>
                <w:b/>
                <w:bCs/>
                <w:color w:val="00274C"/>
                <w:position w:val="-2"/>
                <w:sz w:val="20"/>
                <w:szCs w:val="20"/>
              </w:rPr>
              <w:t xml:space="preserve">BH</w:t>
            </w:r>
            <w:r>
              <w:rPr>
                <w:color w:val="00274C"/>
                <w:position w:val="-2"/>
                <w:sz w:val="20"/>
                <w:szCs w:val="20"/>
              </w:rPr>
              <w:t xml:space="preserve"> on the pulleys </w:t>
            </w:r>
            <w:r>
              <w:rPr>
                <w:b/>
                <w:bCs/>
                <w:color w:val="00274C"/>
                <w:position w:val="-2"/>
                <w:sz w:val="20"/>
                <w:szCs w:val="20"/>
              </w:rPr>
              <w:t xml:space="preserve">BJ</w:t>
            </w:r>
            <w:r>
              <w:rPr>
                <w:color w:val="00274C"/>
                <w:position w:val="-2"/>
                <w:sz w:val="20"/>
                <w:szCs w:val="20"/>
              </w:rPr>
              <w:t xml:space="preserve"> .</w:t>
            </w:r>
          </w:p>
        </w:tc>
        <w:tc>
          <w:tcPr>
            <w:tcMar>
              <w:top w:w="150" w:type="dxa"/>
              <w:bottom w:w="150" w:type="dxa"/>
            </w:tcMar>
            <w:vAlign w:val="top"/>
          </w:tcPr>
          <w:p>
            <w:r>
              <w:rPr>
                <w:position w:val="-218"/>
              </w:rPr>
              <w:drawing>
                <wp:inline distT="0" distB="0" distL="0" distR="0">
                  <wp:extent cx="2232000" cy="1440000"/>
                  <wp:docPr id="15203712" name="name8812607623da8e1a6" descr="imm9.1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0.jpg"/>
                          <pic:cNvPicPr/>
                        </pic:nvPicPr>
                        <pic:blipFill>
                          <a:blip r:embed="rId6242607623da8e19f" cstate="print"/>
                          <a:stretch>
                            <a:fillRect/>
                          </a:stretch>
                        </pic:blipFill>
                        <pic:spPr>
                          <a:xfrm>
                            <a:off x="0" y="0"/>
                            <a:ext cx="2232000" cy="1440000"/>
                          </a:xfrm>
                          <a:prstGeom prst="rect">
                            <a:avLst/>
                          </a:prstGeom>
                          <a:ln w="0">
                            <a:noFill/>
                          </a:ln>
                        </pic:spPr>
                      </pic:pic>
                    </a:graphicData>
                  </a:graphic>
                </wp:inline>
              </w:drawing>
            </w:r>
            <w:r>
              <w:rPr>
                <w:b/>
                <w:bCs/>
                <w:color w:val="00274C"/>
                <w:position w:val="0"/>
                <w:sz w:val="20"/>
                <w:szCs w:val="20"/>
              </w:rPr>
              <w:br/>
              <w:t xml:space="preserve">Fig 9.110</w:t>
            </w:r>
          </w:p>
        </w:tc>
      </w:tr>
      <w:tr>
        <w:trPr>
          <w:trHeight w:val="0" w:hRule="atLeast"/>
        </w:trPr>
        <w:tc>
          <w:tcPr>
            <w:tcMar>
              <w:top w:w="150" w:type="dxa"/>
              <w:bottom w:w="150" w:type="dxa"/>
            </w:tcMar>
            <w:vAlign w:val="center"/>
          </w:tcPr>
          <w:p>
            <w:pPr>
              <w:numPr>
                <w:ilvl w:val="0"/>
                <w:numId w:val="29173885"/>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BB</w:t>
            </w:r>
            <w:r>
              <w:rPr>
                <w:color w:val="00274C"/>
                <w:position w:val="-2"/>
                <w:sz w:val="20"/>
                <w:szCs w:val="20"/>
              </w:rPr>
              <w:t xml:space="preserve"> in the direction of the arrow </w:t>
            </w:r>
            <w:r>
              <w:rPr>
                <w:b/>
                <w:bCs/>
                <w:color w:val="00274C"/>
                <w:position w:val="-2"/>
                <w:sz w:val="20"/>
                <w:szCs w:val="20"/>
              </w:rPr>
              <w:t xml:space="preserve">BK</w:t>
            </w:r>
            <w:r>
              <w:rPr>
                <w:color w:val="00274C"/>
                <w:position w:val="-2"/>
                <w:sz w:val="20"/>
                <w:szCs w:val="20"/>
              </w:rPr>
              <w:t xml:space="preserve"> .</w:t>
            </w:r>
          </w:p>
          <w:p>
            <w:pPr>
              <w:numPr>
                <w:ilvl w:val="0"/>
                <w:numId w:val="29173885"/>
              </w:numPr>
              <w:spacing w:before="0" w:after="0" w:line="262" w:lineRule="auto"/>
              <w:jc w:val="left"/>
              <w:rPr>
                <w:color w:val="00274C"/>
                <w:sz w:val="20"/>
                <w:szCs w:val="20"/>
              </w:rPr>
            </w:pPr>
            <w:r>
              <w:rPr>
                <w:color w:val="00274C"/>
                <w:position w:val="-2"/>
                <w:sz w:val="20"/>
                <w:szCs w:val="20"/>
              </w:rPr>
              <w:t xml:space="preserve">While tensioning the alternator </w:t>
            </w:r>
            <w:r>
              <w:rPr>
                <w:b/>
                <w:bCs/>
                <w:color w:val="00274C"/>
                <w:position w:val="-2"/>
                <w:sz w:val="20"/>
                <w:szCs w:val="20"/>
              </w:rPr>
              <w:t xml:space="preserve">BB</w:t>
            </w:r>
            <w:r>
              <w:rPr>
                <w:color w:val="00274C"/>
                <w:position w:val="-2"/>
                <w:sz w:val="20"/>
                <w:szCs w:val="20"/>
              </w:rPr>
              <w:t xml:space="preserve"> , first clamp screw </w:t>
            </w:r>
            <w:r>
              <w:rPr>
                <w:b/>
                <w:bCs/>
                <w:color w:val="00274C"/>
                <w:position w:val="-2"/>
                <w:sz w:val="20"/>
                <w:szCs w:val="20"/>
              </w:rPr>
              <w:t xml:space="preserve">BE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and then screw </w:t>
            </w:r>
            <w:r>
              <w:rPr>
                <w:b/>
                <w:bCs/>
                <w:color w:val="00274C"/>
                <w:position w:val="-2"/>
                <w:sz w:val="20"/>
                <w:szCs w:val="20"/>
              </w:rPr>
              <w:t xml:space="preserve">BA</w:t>
            </w:r>
            <w:r>
              <w:rPr>
                <w:color w:val="00274C"/>
                <w:position w:val="-2"/>
                <w:sz w:val="20"/>
                <w:szCs w:val="20"/>
              </w:rPr>
              <w:t xml:space="preserve"> (tightening torque at </w:t>
            </w:r>
            <w:r>
              <w:rPr>
                <w:b/>
                <w:bCs/>
                <w:color w:val="00274C"/>
                <w:position w:val="-2"/>
                <w:sz w:val="20"/>
                <w:szCs w:val="20"/>
              </w:rPr>
              <w:t xml:space="preserve">69 Nm [thread M10] - 40 Nm</w:t>
            </w:r>
            <w:r>
              <w:rPr>
                <w:color w:val="00274C"/>
                <w:position w:val="-2"/>
                <w:sz w:val="20"/>
                <w:szCs w:val="20"/>
              </w:rPr>
              <w:t xml:space="preserve"> </w:t>
            </w:r>
            <w:r>
              <w:rPr>
                <w:b/>
                <w:bCs/>
                <w:color w:val="00274C"/>
                <w:position w:val="-2"/>
                <w:sz w:val="20"/>
                <w:szCs w:val="20"/>
              </w:rPr>
              <w:t xml:space="preserve">[thread M8]</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804459" name="name6267607623daa0c14" descr="imm9.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1.jpg"/>
                          <pic:cNvPicPr/>
                        </pic:nvPicPr>
                        <pic:blipFill>
                          <a:blip r:embed="rId4621607623daa0c0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9.111</w:t>
            </w:r>
          </w:p>
        </w:tc>
      </w:tr>
      <w:tr>
        <w:trPr>
          <w:trHeight w:val="0" w:hRule="atLeast"/>
        </w:trPr>
        <w:tc>
          <w:tcPr>
            <w:tcMar>
              <w:top w:w="150" w:type="dxa"/>
              <w:bottom w:w="150" w:type="dxa"/>
            </w:tcMar>
            <w:vAlign w:val="center"/>
          </w:tcPr>
          <w:p>
            <w:pPr>
              <w:numPr>
                <w:ilvl w:val="0"/>
                <w:numId w:val="29173886"/>
              </w:numPr>
              <w:spacing w:before="0" w:after="0" w:line="262" w:lineRule="auto"/>
              <w:jc w:val="left"/>
              <w:rPr>
                <w:color w:val="00274C"/>
                <w:sz w:val="20"/>
                <w:szCs w:val="20"/>
              </w:rPr>
            </w:pPr>
            <w:r>
              <w:rPr>
                <w:color w:val="00274C"/>
                <w:position w:val="-2"/>
                <w:sz w:val="20"/>
                <w:szCs w:val="20"/>
              </w:rPr>
              <w:t xml:space="preserve">Check the tension of the belt </w:t>
            </w:r>
            <w:r>
              <w:rPr>
                <w:b/>
                <w:bCs/>
                <w:color w:val="00274C"/>
                <w:position w:val="-2"/>
                <w:sz w:val="20"/>
                <w:szCs w:val="20"/>
              </w:rPr>
              <w:t xml:space="preserve">BH</w:t>
            </w:r>
            <w:r>
              <w:rPr>
                <w:color w:val="00274C"/>
                <w:position w:val="-2"/>
                <w:sz w:val="20"/>
                <w:szCs w:val="20"/>
              </w:rPr>
              <w:t xml:space="preserve"> with a Clavis type instrument, positioning it in point (the tension must be between </w:t>
            </w:r>
            <w:r>
              <w:rPr>
                <w:b/>
                <w:bCs/>
                <w:color w:val="00274C"/>
                <w:position w:val="-2"/>
                <w:sz w:val="20"/>
                <w:szCs w:val="20"/>
              </w:rPr>
              <w:t xml:space="preserve">350 and 450 Nm</w:t>
            </w:r>
            <w:r>
              <w:rPr>
                <w:color w:val="00274C"/>
                <w:position w:val="-2"/>
                <w:sz w:val="20"/>
                <w:szCs w:val="20"/>
              </w:rPr>
              <w:t xml:space="preserve"> ).</w:t>
            </w:r>
          </w:p>
          <w:p>
            <w:pPr>
              <w:numPr>
                <w:ilvl w:val="0"/>
                <w:numId w:val="29173886"/>
              </w:numPr>
              <w:spacing w:before="0" w:after="0" w:line="262" w:lineRule="auto"/>
              <w:jc w:val="left"/>
              <w:rPr>
                <w:color w:val="00274C"/>
                <w:sz w:val="20"/>
                <w:szCs w:val="20"/>
              </w:rPr>
            </w:pPr>
            <w:r>
              <w:rPr>
                <w:color w:val="00274C"/>
                <w:position w:val="-2"/>
                <w:sz w:val="20"/>
                <w:szCs w:val="20"/>
              </w:rPr>
              <w:t xml:space="preserve">If the tension values do not correspond, tighten screws </w:t>
            </w:r>
            <w:r>
              <w:rPr>
                <w:b/>
                <w:bCs/>
                <w:color w:val="00274C"/>
                <w:position w:val="-2"/>
                <w:sz w:val="20"/>
                <w:szCs w:val="20"/>
              </w:rPr>
              <w:t xml:space="preserve">BA and BE</w:t>
            </w:r>
            <w:r>
              <w:rPr>
                <w:color w:val="00274C"/>
                <w:position w:val="-2"/>
                <w:sz w:val="20"/>
                <w:szCs w:val="20"/>
              </w:rPr>
              <w:t xml:space="preserve"> , then repeat operations </w:t>
            </w:r>
            <w:r>
              <w:rPr>
                <w:b/>
                <w:bCs/>
                <w:color w:val="00274C"/>
                <w:position w:val="-2"/>
                <w:sz w:val="20"/>
                <w:szCs w:val="20"/>
              </w:rPr>
              <w:t xml:space="preserve">7, 8 and 9</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5804995" name="name1993607623dab5903" descr="imm9.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2.jpg"/>
                          <pic:cNvPicPr/>
                        </pic:nvPicPr>
                        <pic:blipFill>
                          <a:blip r:embed="rId1722607623dab58f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9.15.3 Starter Motor</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017504" name="name4090607623dac5f8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220607623dac5f8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Remove the </w:t>
            </w:r>
            <w:hyperlink r:id="rId5913607623dac6ad0" w:history="1">
              <w:r>
                <w:rPr>
                  <w:b/>
                  <w:bCs/>
                  <w:color w:val="0000FF"/>
                  <w:position w:val="-2"/>
                  <w:sz w:val="20"/>
                  <w:szCs w:val="20"/>
                </w:rPr>
                <w:t xml:space="preserve">ST_34</w:t>
              </w:r>
            </w:hyperlink>
            <w:r>
              <w:rPr>
                <w:color w:val="00274C"/>
                <w:position w:val="-2"/>
                <w:sz w:val="20"/>
                <w:szCs w:val="20"/>
              </w:rPr>
              <w:t xml:space="preserve">  tool if it remains in position on the engine</w:t>
            </w:r>
          </w:p>
          <w:p/>
          <w:p/>
          <w:p>
            <w:pPr>
              <w:numPr>
                <w:ilvl w:val="0"/>
                <w:numId w:val="29173887"/>
              </w:numPr>
              <w:spacing w:before="0" w:after="0" w:line="262" w:lineRule="auto"/>
              <w:jc w:val="left"/>
              <w:rPr>
                <w:color w:val="00274C"/>
                <w:sz w:val="20"/>
                <w:szCs w:val="20"/>
              </w:rPr>
            </w:pPr>
            <w:r>
              <w:rPr>
                <w:color w:val="00274C"/>
                <w:position w:val="-2"/>
                <w:sz w:val="20"/>
                <w:szCs w:val="20"/>
              </w:rPr>
              <w:t xml:space="preserve">Fit the starter </w:t>
            </w:r>
            <w:r>
              <w:rPr>
                <w:b/>
                <w:bCs/>
                <w:color w:val="00274C"/>
                <w:position w:val="-2"/>
                <w:sz w:val="20"/>
                <w:szCs w:val="20"/>
              </w:rPr>
              <w:t xml:space="preserve">BQ</w:t>
            </w:r>
            <w:r>
              <w:rPr>
                <w:color w:val="00274C"/>
                <w:position w:val="-2"/>
                <w:sz w:val="20"/>
                <w:szCs w:val="20"/>
              </w:rPr>
              <w:t xml:space="preserve"> with the screws </w:t>
            </w:r>
            <w:r>
              <w:rPr>
                <w:b/>
                <w:bCs/>
                <w:color w:val="00274C"/>
                <w:position w:val="-2"/>
                <w:sz w:val="20"/>
                <w:szCs w:val="20"/>
              </w:rPr>
              <w:t xml:space="preserve">BR</w:t>
            </w:r>
            <w:r>
              <w:rPr>
                <w:color w:val="00274C"/>
                <w:position w:val="-2"/>
                <w:sz w:val="20"/>
                <w:szCs w:val="20"/>
              </w:rPr>
              <w:t xml:space="preserve"> on to the flange bell </w:t>
            </w:r>
            <w:r>
              <w:rPr>
                <w:b/>
                <w:bCs/>
                <w:color w:val="00274C"/>
                <w:position w:val="-2"/>
                <w:sz w:val="20"/>
                <w:szCs w:val="20"/>
              </w:rPr>
              <w:t xml:space="preserve">BS</w:t>
            </w:r>
            <w:r>
              <w:rPr>
                <w:color w:val="00274C"/>
                <w:position w:val="-2"/>
                <w:sz w:val="20"/>
                <w:szCs w:val="20"/>
              </w:rPr>
              <w:t xml:space="preserve"> (tightening torque of </w:t>
            </w:r>
            <w:r>
              <w:rPr>
                <w:b/>
                <w:bCs/>
                <w:color w:val="00274C"/>
                <w:position w:val="-2"/>
                <w:sz w:val="20"/>
                <w:szCs w:val="20"/>
              </w:rPr>
              <w:t xml:space="preserve">45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1287702" name="name7989607623dad97c6" descr="imm9.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3.jpg"/>
                          <pic:cNvPicPr/>
                        </pic:nvPicPr>
                        <pic:blipFill>
                          <a:blip r:embed="rId4861607623dad97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9.15.4 Electric cabling</w:t>
            </w:r>
          </w:p>
          <w:p/>
          <w:p/>
          <w:p>
            <w:pPr>
              <w:numPr>
                <w:ilvl w:val="0"/>
                <w:numId w:val="29173888"/>
              </w:numPr>
              <w:spacing w:before="0" w:after="0" w:line="262" w:lineRule="auto"/>
              <w:jc w:val="left"/>
              <w:rPr>
                <w:color w:val="00274C"/>
                <w:sz w:val="20"/>
                <w:szCs w:val="20"/>
              </w:rPr>
            </w:pPr>
            <w:r>
              <w:rPr>
                <w:color w:val="00274C"/>
                <w:position w:val="-2"/>
                <w:sz w:val="20"/>
                <w:szCs w:val="20"/>
              </w:rPr>
              <w:t xml:space="preserve">Position the cable holder </w:t>
            </w:r>
            <w:r>
              <w:rPr>
                <w:b/>
                <w:bCs/>
                <w:color w:val="00274C"/>
                <w:position w:val="-2"/>
                <w:sz w:val="20"/>
                <w:szCs w:val="20"/>
              </w:rPr>
              <w:t xml:space="preserve">BT</w:t>
            </w:r>
            <w:r>
              <w:rPr>
                <w:color w:val="00274C"/>
                <w:position w:val="-2"/>
                <w:sz w:val="20"/>
                <w:szCs w:val="20"/>
              </w:rPr>
              <w:t xml:space="preserve"> together with the cabling </w:t>
            </w:r>
            <w:r>
              <w:rPr>
                <w:b/>
                <w:bCs/>
                <w:color w:val="00274C"/>
                <w:position w:val="-2"/>
                <w:sz w:val="20"/>
                <w:szCs w:val="20"/>
              </w:rPr>
              <w:t xml:space="preserve">BU</w:t>
            </w:r>
            <w:r>
              <w:rPr>
                <w:color w:val="00274C"/>
                <w:position w:val="-2"/>
                <w:sz w:val="20"/>
                <w:szCs w:val="20"/>
              </w:rPr>
              <w:t xml:space="preserve"> on the rocker cap </w:t>
            </w:r>
            <w:r>
              <w:rPr>
                <w:b/>
                <w:bCs/>
                <w:color w:val="00274C"/>
                <w:position w:val="-2"/>
                <w:sz w:val="20"/>
                <w:szCs w:val="20"/>
              </w:rPr>
              <w:t xml:space="preserve">BV</w:t>
            </w:r>
            <w:r>
              <w:rPr>
                <w:color w:val="00274C"/>
                <w:position w:val="-2"/>
                <w:sz w:val="20"/>
                <w:szCs w:val="20"/>
              </w:rPr>
              <w:t xml:space="preserve"> .</w:t>
            </w:r>
          </w:p>
          <w:p>
            <w:pPr>
              <w:numPr>
                <w:ilvl w:val="0"/>
                <w:numId w:val="29173888"/>
              </w:numPr>
              <w:spacing w:before="0" w:after="0" w:line="262" w:lineRule="auto"/>
              <w:jc w:val="left"/>
              <w:rPr>
                <w:color w:val="00274C"/>
                <w:sz w:val="20"/>
                <w:szCs w:val="20"/>
              </w:rPr>
            </w:pPr>
            <w:r>
              <w:rPr>
                <w:color w:val="00274C"/>
                <w:position w:val="-2"/>
                <w:sz w:val="20"/>
                <w:szCs w:val="20"/>
              </w:rPr>
              <w:t xml:space="preserve">Mount the connectors </w:t>
            </w:r>
            <w:r>
              <w:rPr>
                <w:b/>
                <w:bCs/>
                <w:color w:val="00274C"/>
                <w:position w:val="-2"/>
                <w:sz w:val="20"/>
                <w:szCs w:val="20"/>
              </w:rPr>
              <w:t xml:space="preserve">C1</w:t>
            </w:r>
            <w:r>
              <w:rPr>
                <w:color w:val="00274C"/>
                <w:position w:val="-2"/>
                <w:sz w:val="20"/>
                <w:szCs w:val="20"/>
              </w:rPr>
              <w:t xml:space="preserve"> on the electronic injectors </w:t>
            </w:r>
            <w:r>
              <w:rPr>
                <w:b/>
                <w:bCs/>
                <w:color w:val="00274C"/>
                <w:position w:val="-2"/>
                <w:sz w:val="20"/>
                <w:szCs w:val="20"/>
              </w:rPr>
              <w:t xml:space="preserve">S1</w:t>
            </w:r>
            <w:r>
              <w:rPr>
                <w:color w:val="00274C"/>
                <w:position w:val="-2"/>
                <w:sz w:val="20"/>
                <w:szCs w:val="20"/>
              </w:rPr>
              <w:t xml:space="preserve"> .</w:t>
            </w:r>
          </w:p>
          <w:p>
            <w:pPr>
              <w:numPr>
                <w:ilvl w:val="0"/>
                <w:numId w:val="29173888"/>
              </w:numPr>
              <w:spacing w:before="0" w:after="0" w:line="262" w:lineRule="auto"/>
              <w:jc w:val="left"/>
              <w:rPr>
                <w:color w:val="00274C"/>
                <w:sz w:val="20"/>
                <w:szCs w:val="20"/>
              </w:rPr>
            </w:pPr>
            <w:r>
              <w:rPr>
                <w:color w:val="00274C"/>
                <w:position w:val="-2"/>
                <w:sz w:val="20"/>
                <w:szCs w:val="20"/>
              </w:rPr>
              <w:t xml:space="preserve">Screw the wiring holder BT on the rocker cap BV with the screws BW (tightening torque of </w:t>
            </w:r>
            <w:r>
              <w:rPr>
                <w:b/>
                <w:bCs/>
                <w:color w:val="00274C"/>
                <w:position w:val="-2"/>
                <w:sz w:val="20"/>
                <w:szCs w:val="20"/>
              </w:rPr>
              <w:t xml:space="preserve">10 Nm - </w:t>
            </w:r>
            <w:hyperlink r:id="rId6419607623dadb9bb" w:history="1">
              <w:r>
                <w:rPr>
                  <w:b/>
                  <w:bCs/>
                  <w:color w:val="0000FF"/>
                  <w:position w:val="-2"/>
                  <w:sz w:val="20"/>
                  <w:szCs w:val="20"/>
                  <w:u w:val="single"/>
                </w:rPr>
                <w:t xml:space="preserve">ST_06</w:t>
              </w:r>
            </w:hyperlink>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54400"/>
                  <wp:docPr id="58793451" name="name1029607623daed6b7" descr="imm9.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4.jpg"/>
                          <pic:cNvPicPr/>
                        </pic:nvPicPr>
                        <pic:blipFill>
                          <a:blip r:embed="rId6691607623daed6b2" cstate="print"/>
                          <a:stretch>
                            <a:fillRect/>
                          </a:stretch>
                        </pic:blipFill>
                        <pic:spPr>
                          <a:xfrm>
                            <a:off x="0" y="0"/>
                            <a:ext cx="2232000" cy="1454400"/>
                          </a:xfrm>
                          <a:prstGeom prst="rect">
                            <a:avLst/>
                          </a:prstGeom>
                          <a:ln w="0">
                            <a:noFill/>
                          </a:ln>
                        </pic:spPr>
                      </pic:pic>
                    </a:graphicData>
                  </a:graphic>
                </wp:inline>
              </w:drawing>
            </w:r>
            <w:r>
              <w:rPr>
                <w:b/>
                <w:bCs/>
                <w:color w:val="00274C"/>
                <w:position w:val="0"/>
                <w:sz w:val="20"/>
                <w:szCs w:val="20"/>
              </w:rPr>
              <w:br/>
              <w:t xml:space="preserve">Fig 9.114</w:t>
            </w:r>
          </w:p>
        </w:tc>
      </w:tr>
      <w:tr>
        <w:trPr>
          <w:trHeight w:val="0" w:hRule="atLeast"/>
        </w:trPr>
        <w:tc>
          <w:tcPr>
            <w:tcMar>
              <w:top w:w="150" w:type="dxa"/>
              <w:bottom w:w="150" w:type="dxa"/>
            </w:tcMar>
            <w:vAlign w:val="center"/>
          </w:tcPr>
          <w:p>
            <w:pPr>
              <w:numPr>
                <w:ilvl w:val="0"/>
                <w:numId w:val="2917388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C2</w:t>
            </w:r>
            <w:r>
              <w:rPr>
                <w:color w:val="00274C"/>
                <w:position w:val="-2"/>
                <w:sz w:val="20"/>
                <w:szCs w:val="20"/>
              </w:rPr>
              <w:t xml:space="preserve"> on the sensor </w:t>
            </w:r>
            <w:r>
              <w:rPr>
                <w:b/>
                <w:bCs/>
                <w:color w:val="00274C"/>
                <w:position w:val="-2"/>
                <w:sz w:val="20"/>
                <w:szCs w:val="20"/>
              </w:rPr>
              <w:t xml:space="preserve">S2</w:t>
            </w:r>
            <w:r>
              <w:rPr>
                <w:color w:val="00274C"/>
                <w:position w:val="-2"/>
                <w:sz w:val="20"/>
                <w:szCs w:val="20"/>
              </w:rPr>
              <w:t xml:space="preserve"> .</w:t>
            </w:r>
          </w:p>
          <w:p>
            <w:pPr>
              <w:numPr>
                <w:ilvl w:val="0"/>
                <w:numId w:val="29173889"/>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C3</w:t>
            </w:r>
            <w:r>
              <w:rPr>
                <w:color w:val="00274C"/>
                <w:position w:val="-2"/>
                <w:sz w:val="20"/>
                <w:szCs w:val="20"/>
              </w:rPr>
              <w:t xml:space="preserve"> on the sensor </w:t>
            </w:r>
            <w:r>
              <w:rPr>
                <w:b/>
                <w:bCs/>
                <w:color w:val="00274C"/>
                <w:position w:val="-2"/>
                <w:sz w:val="20"/>
                <w:szCs w:val="20"/>
              </w:rPr>
              <w:t xml:space="preserve">S3</w:t>
            </w:r>
            <w:r>
              <w:rPr>
                <w:color w:val="00274C"/>
                <w:position w:val="-2"/>
                <w:sz w:val="20"/>
                <w:szCs w:val="20"/>
              </w:rPr>
              <w:t xml:space="preserve"> .</w:t>
            </w:r>
          </w:p>
          <w:p>
            <w:pPr>
              <w:numPr>
                <w:ilvl w:val="0"/>
                <w:numId w:val="29173889"/>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H1</w:t>
            </w:r>
            <w:r>
              <w:rPr>
                <w:color w:val="00274C"/>
                <w:position w:val="-2"/>
                <w:sz w:val="20"/>
                <w:szCs w:val="20"/>
              </w:rPr>
              <w:t xml:space="preserve"> on the collector </w:t>
            </w:r>
            <w:r>
              <w:rPr>
                <w:b/>
                <w:bCs/>
                <w:color w:val="00274C"/>
                <w:position w:val="-2"/>
                <w:sz w:val="20"/>
                <w:szCs w:val="20"/>
              </w:rPr>
              <w:t xml:space="preserve">DA</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404510" name="name3233607623db0d9ce" descr="imm9.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5.jpg"/>
                          <pic:cNvPicPr/>
                        </pic:nvPicPr>
                        <pic:blipFill>
                          <a:blip r:embed="rId8336607623db0d9c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9.115</w:t>
            </w:r>
          </w:p>
        </w:tc>
      </w:tr>
      <w:tr>
        <w:trPr>
          <w:trHeight w:val="0" w:hRule="atLeast"/>
        </w:trPr>
        <w:tc>
          <w:tcPr>
            <w:tcMar>
              <w:top w:w="150" w:type="dxa"/>
              <w:bottom w:w="150" w:type="dxa"/>
            </w:tcMar>
            <w:vAlign w:val="center"/>
          </w:tcPr>
          <w:p>
            <w:pPr>
              <w:numPr>
                <w:ilvl w:val="0"/>
                <w:numId w:val="29173890"/>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C4</w:t>
            </w:r>
            <w:r>
              <w:rPr>
                <w:color w:val="00274C"/>
                <w:position w:val="-2"/>
                <w:sz w:val="20"/>
                <w:szCs w:val="20"/>
              </w:rPr>
              <w:t xml:space="preserve"> on the fuel intake valve </w:t>
            </w:r>
            <w:r>
              <w:rPr>
                <w:b/>
                <w:bCs/>
                <w:color w:val="00274C"/>
                <w:position w:val="-2"/>
                <w:sz w:val="20"/>
                <w:szCs w:val="20"/>
              </w:rPr>
              <w:t xml:space="preserve">S4</w:t>
            </w:r>
            <w:r>
              <w:rPr>
                <w:color w:val="00274C"/>
                <w:position w:val="-2"/>
                <w:sz w:val="20"/>
                <w:szCs w:val="20"/>
              </w:rPr>
              <w:t xml:space="preserve"> .</w:t>
            </w:r>
          </w:p>
          <w:p>
            <w:pPr>
              <w:numPr>
                <w:ilvl w:val="0"/>
                <w:numId w:val="29173890"/>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C5</w:t>
            </w:r>
            <w:r>
              <w:rPr>
                <w:color w:val="00274C"/>
                <w:position w:val="-2"/>
                <w:sz w:val="20"/>
                <w:szCs w:val="20"/>
              </w:rPr>
              <w:t xml:space="preserve"> on fuel temperature sensor </w:t>
            </w:r>
            <w:r>
              <w:rPr>
                <w:b/>
                <w:bCs/>
                <w:color w:val="00274C"/>
                <w:position w:val="-2"/>
                <w:sz w:val="20"/>
                <w:szCs w:val="20"/>
              </w:rPr>
              <w:t xml:space="preserve">S5</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3754464" name="name7196607623db22ab2" descr="imm9.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6.jpg"/>
                          <pic:cNvPicPr/>
                        </pic:nvPicPr>
                        <pic:blipFill>
                          <a:blip r:embed="rId1126607623db22aa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9.116</w:t>
            </w:r>
          </w:p>
        </w:tc>
      </w:tr>
      <w:tr>
        <w:trPr>
          <w:trHeight w:val="0" w:hRule="atLeast"/>
        </w:trPr>
        <w:tc>
          <w:tcPr>
            <w:tcMar>
              <w:top w:w="150" w:type="dxa"/>
              <w:bottom w:w="150" w:type="dxa"/>
            </w:tcMar>
            <w:vAlign w:val="center"/>
          </w:tcPr>
          <w:p>
            <w:pPr>
              <w:numPr>
                <w:ilvl w:val="0"/>
                <w:numId w:val="29173891"/>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C6</w:t>
            </w:r>
            <w:r>
              <w:rPr>
                <w:color w:val="00274C"/>
                <w:position w:val="-2"/>
                <w:sz w:val="20"/>
                <w:szCs w:val="20"/>
              </w:rPr>
              <w:t xml:space="preserve"> on the sensor </w:t>
            </w:r>
            <w:r>
              <w:rPr>
                <w:b/>
                <w:bCs/>
                <w:color w:val="00274C"/>
                <w:position w:val="-2"/>
                <w:sz w:val="20"/>
                <w:szCs w:val="20"/>
              </w:rPr>
              <w:t xml:space="preserve">S6</w:t>
            </w:r>
            <w:r>
              <w:rPr>
                <w:color w:val="00274C"/>
                <w:position w:val="-2"/>
                <w:sz w:val="20"/>
                <w:szCs w:val="20"/>
              </w:rPr>
              <w:t xml:space="preserve"> .</w:t>
            </w:r>
          </w:p>
          <w:p>
            <w:pPr>
              <w:numPr>
                <w:ilvl w:val="0"/>
                <w:numId w:val="29173891"/>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C7</w:t>
            </w:r>
            <w:r>
              <w:rPr>
                <w:color w:val="00274C"/>
                <w:position w:val="-2"/>
                <w:sz w:val="20"/>
                <w:szCs w:val="20"/>
              </w:rPr>
              <w:t xml:space="preserve"> on the sensor </w:t>
            </w:r>
            <w:r>
              <w:rPr>
                <w:b/>
                <w:bCs/>
                <w:color w:val="00274C"/>
                <w:position w:val="-2"/>
                <w:sz w:val="20"/>
                <w:szCs w:val="20"/>
              </w:rPr>
              <w:t xml:space="preserve">S7</w:t>
            </w:r>
            <w:r>
              <w:rPr>
                <w:color w:val="00274C"/>
                <w:position w:val="-2"/>
                <w:sz w:val="20"/>
                <w:szCs w:val="20"/>
              </w:rPr>
              <w:t xml:space="preserve"> .</w:t>
            </w:r>
          </w:p>
          <w:p>
            <w:pPr>
              <w:numPr>
                <w:ilvl w:val="0"/>
                <w:numId w:val="29173891"/>
              </w:numPr>
              <w:spacing w:before="0" w:after="0" w:line="262" w:lineRule="auto"/>
              <w:jc w:val="left"/>
              <w:rPr>
                <w:color w:val="00274C"/>
                <w:sz w:val="20"/>
                <w:szCs w:val="20"/>
              </w:rPr>
            </w:pPr>
            <w:r>
              <w:rPr>
                <w:color w:val="00274C"/>
                <w:position w:val="-2"/>
                <w:sz w:val="20"/>
                <w:szCs w:val="20"/>
              </w:rPr>
              <w:t xml:space="preserve">Insert the clamps </w:t>
            </w:r>
            <w:r>
              <w:rPr>
                <w:b/>
                <w:bCs/>
                <w:color w:val="00274C"/>
                <w:position w:val="-2"/>
                <w:sz w:val="20"/>
                <w:szCs w:val="20"/>
              </w:rPr>
              <w:t xml:space="preserve">H2</w:t>
            </w:r>
            <w:r>
              <w:rPr>
                <w:color w:val="00274C"/>
                <w:position w:val="-2"/>
                <w:sz w:val="20"/>
                <w:szCs w:val="20"/>
              </w:rPr>
              <w:t xml:space="preserve"> on the thermostat cover </w:t>
            </w:r>
            <w:r>
              <w:rPr>
                <w:b/>
                <w:bCs/>
                <w:color w:val="00274C"/>
                <w:position w:val="-2"/>
                <w:sz w:val="20"/>
                <w:szCs w:val="20"/>
              </w:rPr>
              <w:t xml:space="preserve">DB and H3</w:t>
            </w:r>
            <w:r>
              <w:rPr>
                <w:color w:val="00274C"/>
                <w:position w:val="-2"/>
                <w:sz w:val="20"/>
                <w:szCs w:val="20"/>
              </w:rPr>
              <w:t xml:space="preserve"> on the lateral oil intake flange </w:t>
            </w:r>
            <w:r>
              <w:rPr>
                <w:b/>
                <w:bCs/>
                <w:color w:val="00274C"/>
                <w:position w:val="-2"/>
                <w:sz w:val="20"/>
                <w:szCs w:val="20"/>
              </w:rPr>
              <w:t xml:space="preserve">DC</w:t>
            </w:r>
            <w:r>
              <w:rPr>
                <w:color w:val="00274C"/>
                <w:position w:val="-2"/>
                <w:sz w:val="20"/>
                <w:szCs w:val="20"/>
              </w:rPr>
              <w:t xml:space="preserve"> .</w:t>
            </w:r>
          </w:p>
          <w:p>
            <w:pPr>
              <w:numPr>
                <w:ilvl w:val="0"/>
                <w:numId w:val="29173891"/>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C8</w:t>
            </w:r>
            <w:r>
              <w:rPr>
                <w:color w:val="00274C"/>
                <w:position w:val="-2"/>
                <w:sz w:val="20"/>
                <w:szCs w:val="20"/>
              </w:rPr>
              <w:t xml:space="preserve"> on the sensor </w:t>
            </w:r>
            <w:r>
              <w:rPr>
                <w:b/>
                <w:bCs/>
                <w:color w:val="00274C"/>
                <w:position w:val="-2"/>
                <w:sz w:val="20"/>
                <w:szCs w:val="20"/>
              </w:rPr>
              <w:t xml:space="preserve">S8</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26702435" name="name1498607623db3d092" descr="imm9.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7.jpg"/>
                          <pic:cNvPicPr/>
                        </pic:nvPicPr>
                        <pic:blipFill>
                          <a:blip r:embed="rId5012607623db3d089"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9.117</w:t>
            </w:r>
          </w:p>
        </w:tc>
      </w:tr>
      <w:tr>
        <w:trPr>
          <w:trHeight w:val="0" w:hRule="atLeast"/>
        </w:trPr>
        <w:tc>
          <w:tcPr>
            <w:tcMar>
              <w:top w:w="150" w:type="dxa"/>
              <w:bottom w:w="150" w:type="dxa"/>
            </w:tcMar>
            <w:vAlign w:val="center"/>
          </w:tcPr>
          <w:p>
            <w:pPr>
              <w:numPr>
                <w:ilvl w:val="0"/>
                <w:numId w:val="29173892"/>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C9</w:t>
            </w:r>
            <w:r>
              <w:rPr>
                <w:color w:val="00274C"/>
                <w:position w:val="-2"/>
                <w:sz w:val="20"/>
                <w:szCs w:val="20"/>
              </w:rPr>
              <w:t xml:space="preserve"> on switch </w:t>
            </w:r>
            <w:r>
              <w:rPr>
                <w:b/>
                <w:bCs/>
                <w:color w:val="00274C"/>
                <w:position w:val="-2"/>
                <w:sz w:val="20"/>
                <w:szCs w:val="20"/>
              </w:rPr>
              <w:t xml:space="preserve">S9</w:t>
            </w:r>
            <w:r>
              <w:rPr>
                <w:color w:val="00274C"/>
                <w:position w:val="-2"/>
                <w:sz w:val="20"/>
                <w:szCs w:val="20"/>
              </w:rPr>
              <w:t xml:space="preserve"> .</w:t>
            </w:r>
          </w:p>
          <w:p>
            <w:pPr>
              <w:numPr>
                <w:ilvl w:val="0"/>
                <w:numId w:val="29173892"/>
              </w:numPr>
              <w:spacing w:before="0" w:after="0" w:line="262" w:lineRule="auto"/>
              <w:jc w:val="left"/>
              <w:rPr>
                <w:color w:val="00274C"/>
                <w:sz w:val="20"/>
                <w:szCs w:val="20"/>
              </w:rPr>
            </w:pPr>
            <w:r>
              <w:rPr>
                <w:color w:val="00274C"/>
                <w:position w:val="-2"/>
                <w:sz w:val="20"/>
                <w:szCs w:val="20"/>
              </w:rPr>
              <w:t xml:space="preserve">Insert the terminal </w:t>
            </w:r>
            <w:r>
              <w:rPr>
                <w:b/>
                <w:bCs/>
                <w:color w:val="00274C"/>
                <w:position w:val="-2"/>
                <w:sz w:val="20"/>
                <w:szCs w:val="20"/>
              </w:rPr>
              <w:t xml:space="preserve">C10</w:t>
            </w:r>
            <w:r>
              <w:rPr>
                <w:color w:val="00274C"/>
                <w:position w:val="-2"/>
                <w:sz w:val="20"/>
                <w:szCs w:val="20"/>
              </w:rPr>
              <w:t xml:space="preserve"> on the engine </w:t>
            </w:r>
            <w:r>
              <w:rPr>
                <w:b/>
                <w:bCs/>
                <w:color w:val="00274C"/>
                <w:position w:val="-2"/>
                <w:sz w:val="20"/>
                <w:szCs w:val="20"/>
              </w:rPr>
              <w:t xml:space="preserve">S10</w:t>
            </w:r>
            <w:r>
              <w:rPr>
                <w:color w:val="00274C"/>
                <w:position w:val="-2"/>
                <w:sz w:val="20"/>
                <w:szCs w:val="20"/>
              </w:rPr>
              <w:t xml:space="preserve"> .</w:t>
            </w:r>
          </w:p>
          <w:p>
            <w:pPr>
              <w:numPr>
                <w:ilvl w:val="0"/>
                <w:numId w:val="29173892"/>
              </w:numPr>
              <w:spacing w:before="0" w:after="0" w:line="262" w:lineRule="auto"/>
              <w:jc w:val="left"/>
              <w:rPr>
                <w:color w:val="00274C"/>
                <w:sz w:val="20"/>
                <w:szCs w:val="20"/>
              </w:rPr>
            </w:pPr>
            <w:r>
              <w:rPr>
                <w:color w:val="00274C"/>
                <w:position w:val="-2"/>
                <w:sz w:val="20"/>
                <w:szCs w:val="20"/>
              </w:rPr>
              <w:t xml:space="preserve">Insert the connector </w:t>
            </w:r>
            <w:r>
              <w:rPr>
                <w:b/>
                <w:bCs/>
                <w:color w:val="00274C"/>
                <w:position w:val="-2"/>
                <w:sz w:val="20"/>
                <w:szCs w:val="20"/>
              </w:rPr>
              <w:t xml:space="preserve">C11</w:t>
            </w:r>
            <w:r>
              <w:rPr>
                <w:color w:val="00274C"/>
                <w:position w:val="-2"/>
                <w:sz w:val="20"/>
                <w:szCs w:val="20"/>
              </w:rPr>
              <w:t xml:space="preserve"> on the alternator cable </w:t>
            </w:r>
            <w:r>
              <w:rPr>
                <w:b/>
                <w:bCs/>
                <w:color w:val="00274C"/>
                <w:position w:val="-2"/>
                <w:sz w:val="20"/>
                <w:szCs w:val="20"/>
              </w:rPr>
              <w:t xml:space="preserve">S11</w:t>
            </w:r>
            <w:r>
              <w:rPr>
                <w:color w:val="00274C"/>
                <w:position w:val="-2"/>
                <w:sz w:val="20"/>
                <w:szCs w:val="20"/>
              </w:rPr>
              <w:t xml:space="preserve"> .</w:t>
            </w:r>
          </w:p>
          <w:p>
            <w:pPr>
              <w:numPr>
                <w:ilvl w:val="0"/>
                <w:numId w:val="29173892"/>
              </w:numPr>
              <w:spacing w:before="0" w:after="0" w:line="262" w:lineRule="auto"/>
              <w:jc w:val="left"/>
              <w:rPr>
                <w:color w:val="00274C"/>
                <w:sz w:val="20"/>
                <w:szCs w:val="20"/>
              </w:rPr>
            </w:pPr>
            <w:r>
              <w:rPr>
                <w:color w:val="00274C"/>
                <w:position w:val="-2"/>
                <w:sz w:val="20"/>
                <w:szCs w:val="20"/>
              </w:rPr>
              <w:t xml:space="preserve">Insert the clamp </w:t>
            </w:r>
            <w:r>
              <w:rPr>
                <w:b/>
                <w:bCs/>
                <w:color w:val="00274C"/>
                <w:position w:val="-2"/>
                <w:sz w:val="20"/>
                <w:szCs w:val="20"/>
              </w:rPr>
              <w:t xml:space="preserve">H4</w:t>
            </w:r>
            <w:r>
              <w:rPr>
                <w:color w:val="00274C"/>
                <w:position w:val="-2"/>
                <w:sz w:val="20"/>
                <w:szCs w:val="20"/>
              </w:rPr>
              <w:t xml:space="preserve"> on the vent holder </w:t>
            </w:r>
            <w:r>
              <w:rPr>
                <w:b/>
                <w:bCs/>
                <w:color w:val="00274C"/>
                <w:position w:val="-2"/>
                <w:sz w:val="20"/>
                <w:szCs w:val="20"/>
              </w:rPr>
              <w:t xml:space="preserve">DD</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3319100" name="name1425607623db4ef2f" descr="imm9.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8.jpg"/>
                          <pic:cNvPicPr/>
                        </pic:nvPicPr>
                        <pic:blipFill>
                          <a:blip r:embed="rId1679607623db4ef2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EGR Circuit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9.16.1 EGR valve</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774414" name="name9151607623db60a3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22607623db60a2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Check that the contact surfaces between flange </w:t>
            </w:r>
            <w:r>
              <w:rPr>
                <w:b/>
                <w:bCs/>
                <w:color w:val="00274C"/>
                <w:position w:val="-2"/>
                <w:sz w:val="20"/>
                <w:szCs w:val="20"/>
              </w:rPr>
              <w:t xml:space="preserve">B</w:t>
            </w:r>
            <w:r>
              <w:rPr>
                <w:color w:val="00274C"/>
                <w:position w:val="-2"/>
                <w:sz w:val="20"/>
                <w:szCs w:val="20"/>
              </w:rPr>
              <w:t xml:space="preserve"> and the head </w:t>
            </w:r>
            <w:r>
              <w:rPr>
                <w:b/>
                <w:bCs/>
                <w:color w:val="00274C"/>
                <w:position w:val="-2"/>
                <w:sz w:val="20"/>
                <w:szCs w:val="20"/>
              </w:rPr>
              <w:t xml:space="preserve">D</w:t>
            </w:r>
            <w:r>
              <w:rPr>
                <w:color w:val="00274C"/>
                <w:position w:val="-2"/>
                <w:sz w:val="20"/>
                <w:szCs w:val="20"/>
              </w:rPr>
              <w:t xml:space="preserve"> are free from impurities.</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A</w:t>
            </w:r>
            <w:r>
              <w:rPr>
                <w:color w:val="00274C"/>
                <w:position w:val="-2"/>
                <w:sz w:val="20"/>
                <w:szCs w:val="20"/>
              </w:rPr>
              <w:t xml:space="preserve"> after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893"/>
              </w:numPr>
              <w:spacing w:before="0" w:after="0" w:line="262" w:lineRule="auto"/>
              <w:jc w:val="left"/>
              <w:rPr>
                <w:color w:val="00274C"/>
                <w:sz w:val="20"/>
                <w:szCs w:val="20"/>
              </w:rPr>
            </w:pPr>
            <w:r>
              <w:rPr>
                <w:color w:val="00274C"/>
                <w:position w:val="-2"/>
                <w:sz w:val="20"/>
                <w:szCs w:val="20"/>
              </w:rPr>
              <w:t xml:space="preserve">Mount the gasket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p>
            <w:pPr>
              <w:numPr>
                <w:ilvl w:val="0"/>
                <w:numId w:val="29173893"/>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B</w:t>
            </w:r>
            <w:r>
              <w:rPr>
                <w:color w:val="00274C"/>
                <w:position w:val="-2"/>
                <w:sz w:val="20"/>
                <w:szCs w:val="20"/>
              </w:rPr>
              <w:t xml:space="preserve"> with the screws </w:t>
            </w:r>
            <w:r>
              <w:rPr>
                <w:b/>
                <w:bCs/>
                <w:color w:val="00274C"/>
                <w:position w:val="-2"/>
                <w:sz w:val="20"/>
                <w:szCs w:val="20"/>
              </w:rPr>
              <w:t xml:space="preserve">C</w:t>
            </w:r>
            <w:r>
              <w:rPr>
                <w:color w:val="00274C"/>
                <w:position w:val="-2"/>
                <w:sz w:val="20"/>
                <w:szCs w:val="20"/>
              </w:rPr>
              <w:t xml:space="preserve"> on the head </w:t>
            </w:r>
            <w:r>
              <w:rPr>
                <w:b/>
                <w:bCs/>
                <w:color w:val="00274C"/>
                <w:position w:val="-2"/>
                <w:sz w:val="20"/>
                <w:szCs w:val="20"/>
              </w:rPr>
              <w:t xml:space="preserve">D</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2283243" name="name1379607623db76693" descr="imm9.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19.jpg"/>
                          <pic:cNvPicPr/>
                        </pic:nvPicPr>
                        <pic:blipFill>
                          <a:blip r:embed="rId8636607623db766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9.119</w:t>
            </w:r>
          </w:p>
        </w:tc>
      </w:tr>
      <w:tr>
        <w:trPr>
          <w:trHeight w:val="0" w:hRule="atLeast"/>
        </w:trPr>
        <w:tc>
          <w:tcPr>
            <w:tcMar>
              <w:top w:w="150" w:type="dxa"/>
              <w:bottom w:w="150" w:type="dxa"/>
            </w:tcMar>
            <w:vAlign w:val="center"/>
          </w:tcPr>
          <w:p>
            <w:pPr>
              <w:numPr>
                <w:ilvl w:val="0"/>
                <w:numId w:val="29173894"/>
              </w:numPr>
              <w:spacing w:before="0" w:after="0" w:line="262" w:lineRule="auto"/>
              <w:jc w:val="left"/>
              <w:rPr>
                <w:color w:val="00274C"/>
                <w:sz w:val="20"/>
                <w:szCs w:val="20"/>
              </w:rPr>
            </w:pPr>
            <w:r>
              <w:rPr>
                <w:color w:val="00274C"/>
                <w:position w:val="-2"/>
                <w:sz w:val="20"/>
                <w:szCs w:val="20"/>
              </w:rPr>
              <w:t xml:space="preserve">Insert the screws </w:t>
            </w:r>
            <w:r>
              <w:rPr>
                <w:b/>
                <w:bCs/>
                <w:color w:val="00274C"/>
                <w:position w:val="-2"/>
                <w:sz w:val="20"/>
                <w:szCs w:val="20"/>
              </w:rPr>
              <w:t xml:space="preserve">E</w:t>
            </w:r>
            <w:r>
              <w:rPr>
                <w:color w:val="00274C"/>
                <w:position w:val="-2"/>
                <w:sz w:val="20"/>
                <w:szCs w:val="20"/>
              </w:rPr>
              <w:t xml:space="preserve"> into the holder </w:t>
            </w:r>
            <w:r>
              <w:rPr>
                <w:b/>
                <w:bCs/>
                <w:color w:val="00274C"/>
                <w:position w:val="-2"/>
                <w:sz w:val="20"/>
                <w:szCs w:val="20"/>
              </w:rPr>
              <w:t xml:space="preserve">F</w:t>
            </w:r>
            <w:r>
              <w:rPr>
                <w:color w:val="00274C"/>
                <w:position w:val="-2"/>
                <w:sz w:val="20"/>
                <w:szCs w:val="20"/>
              </w:rPr>
              <w:t xml:space="preserve"> .</w:t>
            </w:r>
          </w:p>
          <w:p>
            <w:pPr>
              <w:numPr>
                <w:ilvl w:val="0"/>
                <w:numId w:val="29173894"/>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G</w:t>
            </w:r>
            <w:r>
              <w:rPr>
                <w:color w:val="00274C"/>
                <w:position w:val="-2"/>
                <w:sz w:val="20"/>
                <w:szCs w:val="20"/>
              </w:rPr>
              <w:t xml:space="preserve"> in correspondence with the screws </w:t>
            </w:r>
            <w:r>
              <w:rPr>
                <w:b/>
                <w:bCs/>
                <w:color w:val="00274C"/>
                <w:position w:val="-2"/>
                <w:sz w:val="20"/>
                <w:szCs w:val="20"/>
              </w:rPr>
              <w:t xml:space="preserve">E</w:t>
            </w:r>
            <w:r>
              <w:rPr>
                <w:color w:val="00274C"/>
                <w:position w:val="-2"/>
                <w:sz w:val="20"/>
                <w:szCs w:val="20"/>
              </w:rPr>
              <w:t xml:space="preserve"> on the holder </w:t>
            </w:r>
            <w:r>
              <w:rPr>
                <w:b/>
                <w:bCs/>
                <w:color w:val="00274C"/>
                <w:position w:val="-2"/>
                <w:sz w:val="20"/>
                <w:szCs w:val="20"/>
              </w:rPr>
              <w:t xml:space="preserve">F</w:t>
            </w:r>
            <w:r>
              <w:rPr>
                <w:color w:val="00274C"/>
                <w:position w:val="-2"/>
                <w:sz w:val="20"/>
                <w:szCs w:val="20"/>
              </w:rPr>
              <w:t xml:space="preserve"> .</w:t>
            </w:r>
          </w:p>
          <w:p>
            <w:pPr>
              <w:numPr>
                <w:ilvl w:val="0"/>
                <w:numId w:val="29173894"/>
              </w:numPr>
              <w:spacing w:before="0" w:after="0" w:line="262" w:lineRule="auto"/>
              <w:jc w:val="left"/>
              <w:rPr>
                <w:color w:val="00274C"/>
                <w:sz w:val="20"/>
                <w:szCs w:val="20"/>
              </w:rPr>
            </w:pPr>
            <w:r>
              <w:rPr>
                <w:color w:val="00274C"/>
                <w:position w:val="-2"/>
                <w:sz w:val="20"/>
                <w:szCs w:val="20"/>
              </w:rPr>
              <w:t xml:space="preserve">Secure the EGR valve holder </w:t>
            </w:r>
            <w:r>
              <w:rPr>
                <w:b/>
                <w:bCs/>
                <w:color w:val="00274C"/>
                <w:position w:val="-2"/>
                <w:sz w:val="20"/>
                <w:szCs w:val="20"/>
              </w:rPr>
              <w:t xml:space="preserve">F</w:t>
            </w:r>
            <w:r>
              <w:rPr>
                <w:color w:val="00274C"/>
                <w:position w:val="-2"/>
                <w:sz w:val="20"/>
                <w:szCs w:val="20"/>
              </w:rPr>
              <w:t xml:space="preserve"> with the screws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9996208" name="name2576607623db8cb0a" descr="imm9.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0.jpg"/>
                          <pic:cNvPicPr/>
                        </pic:nvPicPr>
                        <pic:blipFill>
                          <a:blip r:embed="rId6510607623db8cb0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9.120</w:t>
            </w:r>
          </w:p>
        </w:tc>
      </w:tr>
      <w:tr>
        <w:trPr>
          <w:trHeight w:val="0" w:hRule="atLeast"/>
        </w:trPr>
        <w:tc>
          <w:tcPr>
            <w:tcMar>
              <w:top w:w="150" w:type="dxa"/>
              <w:bottom w:w="150" w:type="dxa"/>
            </w:tcMar>
            <w:vAlign w:val="center"/>
          </w:tcPr>
          <w:p>
            <w:pPr>
              <w:numPr>
                <w:ilvl w:val="0"/>
                <w:numId w:val="29173895"/>
              </w:numPr>
              <w:spacing w:before="0" w:after="0" w:line="262" w:lineRule="auto"/>
              <w:jc w:val="left"/>
              <w:rPr>
                <w:color w:val="00274C"/>
                <w:sz w:val="20"/>
                <w:szCs w:val="20"/>
              </w:rPr>
            </w:pPr>
            <w:r>
              <w:rPr>
                <w:color w:val="00274C"/>
                <w:position w:val="-2"/>
                <w:sz w:val="20"/>
                <w:szCs w:val="20"/>
              </w:rPr>
              <w:t xml:space="preserve">Fit the connector </w:t>
            </w:r>
            <w:r>
              <w:rPr>
                <w:b/>
                <w:bCs/>
                <w:color w:val="00274C"/>
                <w:position w:val="-2"/>
                <w:sz w:val="20"/>
                <w:szCs w:val="20"/>
              </w:rPr>
              <w:t xml:space="preserve">H</w:t>
            </w:r>
            <w:r>
              <w:rPr>
                <w:color w:val="00274C"/>
                <w:position w:val="-2"/>
                <w:sz w:val="20"/>
                <w:szCs w:val="20"/>
              </w:rPr>
              <w:t xml:space="preserve"> on the valve </w:t>
            </w:r>
            <w:r>
              <w:rPr>
                <w:b/>
                <w:bCs/>
                <w:color w:val="00274C"/>
                <w:position w:val="-2"/>
                <w:sz w:val="20"/>
                <w:szCs w:val="20"/>
              </w:rPr>
              <w:t xml:space="preserve">L</w:t>
            </w:r>
            <w:r>
              <w:rPr>
                <w:color w:val="00274C"/>
                <w:position w:val="-2"/>
                <w:sz w:val="20"/>
                <w:szCs w:val="20"/>
              </w:rPr>
              <w:t xml:space="preserve"> .</w:t>
            </w:r>
          </w:p>
          <w:p>
            <w:pPr>
              <w:numPr>
                <w:ilvl w:val="0"/>
                <w:numId w:val="29173895"/>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J</w:t>
            </w:r>
            <w:r>
              <w:rPr>
                <w:color w:val="00274C"/>
                <w:position w:val="-2"/>
                <w:sz w:val="20"/>
                <w:szCs w:val="20"/>
              </w:rPr>
              <w:t xml:space="preserve"> with the screw </w:t>
            </w:r>
            <w:r>
              <w:rPr>
                <w:b/>
                <w:bCs/>
                <w:color w:val="00274C"/>
                <w:position w:val="-2"/>
                <w:sz w:val="20"/>
                <w:szCs w:val="20"/>
              </w:rPr>
              <w:t xml:space="preserve">K</w:t>
            </w:r>
            <w:r>
              <w:rPr>
                <w:color w:val="00274C"/>
                <w:position w:val="-2"/>
                <w:sz w:val="20"/>
                <w:szCs w:val="20"/>
              </w:rPr>
              <w:t xml:space="preserve"> on the flange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20"/>
              </w:rPr>
              <w:drawing>
                <wp:inline distT="0" distB="0" distL="0" distR="0">
                  <wp:extent cx="2232000" cy="1447200"/>
                  <wp:docPr id="96319793" name="name9299607623db9f1f3" descr="imm9.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1.jpg"/>
                          <pic:cNvPicPr/>
                        </pic:nvPicPr>
                        <pic:blipFill>
                          <a:blip r:embed="rId4944607623db9f1ec" cstate="print"/>
                          <a:stretch>
                            <a:fillRect/>
                          </a:stretch>
                        </pic:blipFill>
                        <pic:spPr>
                          <a:xfrm>
                            <a:off x="0" y="0"/>
                            <a:ext cx="2232000" cy="1447200"/>
                          </a:xfrm>
                          <a:prstGeom prst="rect">
                            <a:avLst/>
                          </a:prstGeom>
                          <a:ln w="0">
                            <a:noFill/>
                          </a:ln>
                        </pic:spPr>
                      </pic:pic>
                    </a:graphicData>
                  </a:graphic>
                </wp:inline>
              </w:drawing>
            </w:r>
            <w:r>
              <w:rPr>
                <w:b/>
                <w:bCs/>
                <w:color w:val="00274C"/>
                <w:position w:val="0"/>
                <w:sz w:val="20"/>
                <w:szCs w:val="20"/>
              </w:rPr>
              <w:br/>
              <w:t xml:space="preserve">Fig 9.121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9.16.2 EGR Cooler</w:t>
            </w:r>
          </w:p>
          <w:p/>
          <w:p/>
          <w:p>
            <w:pPr>
              <w:numPr>
                <w:ilvl w:val="0"/>
                <w:numId w:val="29173896"/>
              </w:numPr>
              <w:spacing w:before="0" w:after="0" w:line="262" w:lineRule="auto"/>
              <w:jc w:val="left"/>
              <w:rPr>
                <w:color w:val="00274C"/>
                <w:sz w:val="20"/>
                <w:szCs w:val="20"/>
              </w:rPr>
            </w:pPr>
            <w:r>
              <w:rPr>
                <w:color w:val="00274C"/>
                <w:position w:val="-2"/>
                <w:sz w:val="20"/>
                <w:szCs w:val="20"/>
              </w:rPr>
              <w:br/>
              <w:t xml:space="preserve">Insert the fitting </w:t>
            </w:r>
            <w:r>
              <w:rPr>
                <w:b/>
                <w:bCs/>
                <w:color w:val="00274C"/>
                <w:position w:val="-2"/>
                <w:sz w:val="20"/>
                <w:szCs w:val="20"/>
              </w:rPr>
              <w:t xml:space="preserve">N</w:t>
            </w:r>
            <w:r>
              <w:rPr>
                <w:color w:val="00274C"/>
                <w:position w:val="-2"/>
                <w:sz w:val="20"/>
                <w:szCs w:val="20"/>
              </w:rPr>
              <w:t xml:space="preserve"> of EGR Cooler </w:t>
            </w:r>
            <w:r>
              <w:rPr>
                <w:b/>
                <w:bCs/>
                <w:color w:val="00274C"/>
                <w:position w:val="-2"/>
                <w:sz w:val="20"/>
                <w:szCs w:val="20"/>
              </w:rPr>
              <w:t xml:space="preserve">M</w:t>
            </w:r>
            <w:r>
              <w:rPr>
                <w:color w:val="00274C"/>
                <w:position w:val="-2"/>
                <w:sz w:val="20"/>
                <w:szCs w:val="20"/>
              </w:rPr>
              <w:t xml:space="preserve"> in the sleeve </w:t>
            </w:r>
            <w:r>
              <w:rPr>
                <w:b/>
                <w:bCs/>
                <w:color w:val="00274C"/>
                <w:position w:val="-2"/>
                <w:sz w:val="20"/>
                <w:szCs w:val="20"/>
              </w:rPr>
              <w:t xml:space="preserve">P</w:t>
            </w:r>
            <w:r>
              <w:rPr>
                <w:color w:val="00274C"/>
                <w:position w:val="-2"/>
                <w:sz w:val="20"/>
                <w:szCs w:val="20"/>
              </w:rPr>
              <w:t xml:space="preserve"> of the EGR valve unit.</w:t>
            </w:r>
          </w:p>
          <w:p>
            <w:pPr>
              <w:numPr>
                <w:ilvl w:val="0"/>
                <w:numId w:val="29173896"/>
              </w:numPr>
              <w:spacing w:before="0" w:after="0" w:line="262" w:lineRule="auto"/>
              <w:jc w:val="left"/>
              <w:rPr>
                <w:color w:val="00274C"/>
                <w:sz w:val="20"/>
                <w:szCs w:val="20"/>
              </w:rPr>
            </w:pPr>
            <w:r>
              <w:rPr>
                <w:color w:val="00274C"/>
                <w:position w:val="-2"/>
                <w:sz w:val="20"/>
                <w:szCs w:val="20"/>
              </w:rPr>
              <w:t xml:space="preserve">Position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hyperlink r:id="rId3146607623dba10f8" w:history="1">
              <w:r>
                <w:rPr>
                  <w:b/>
                  <w:bCs/>
                  <w:color w:val="0000FF"/>
                  <w:position w:val="-2"/>
                  <w:sz w:val="20"/>
                  <w:szCs w:val="20"/>
                </w:rPr>
                <w:t xml:space="preserve">ST_05</w:t>
              </w:r>
            </w:hyperlink>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w:t>
            </w:r>
          </w:p>
          <w:p>
            <w:pPr>
              <w:numPr>
                <w:ilvl w:val="0"/>
                <w:numId w:val="29173896"/>
              </w:numPr>
              <w:spacing w:before="0" w:after="0" w:line="262" w:lineRule="auto"/>
              <w:jc w:val="left"/>
              <w:rPr>
                <w:color w:val="00274C"/>
                <w:sz w:val="20"/>
                <w:szCs w:val="20"/>
              </w:rPr>
            </w:pPr>
            <w:r>
              <w:rPr>
                <w:color w:val="00274C"/>
                <w:position w:val="-2"/>
                <w:sz w:val="20"/>
                <w:szCs w:val="20"/>
              </w:rPr>
              <w:t xml:space="preserve">Secure the fitting </w:t>
            </w:r>
            <w:r>
              <w:rPr>
                <w:b/>
                <w:bCs/>
                <w:color w:val="00274C"/>
                <w:position w:val="-2"/>
                <w:sz w:val="20"/>
                <w:szCs w:val="20"/>
              </w:rPr>
              <w:t xml:space="preserve">N</w:t>
            </w:r>
            <w:r>
              <w:rPr>
                <w:color w:val="00274C"/>
                <w:position w:val="-2"/>
                <w:sz w:val="20"/>
                <w:szCs w:val="20"/>
              </w:rPr>
              <w:t xml:space="preserve"> with the clamp </w:t>
            </w:r>
            <w:r>
              <w:rPr>
                <w:b/>
                <w:bCs/>
                <w:color w:val="00274C"/>
                <w:position w:val="-2"/>
                <w:sz w:val="20"/>
                <w:szCs w:val="20"/>
              </w:rPr>
              <w:t xml:space="preserve">S</w:t>
            </w:r>
            <w:r>
              <w:rPr>
                <w:color w:val="00274C"/>
                <w:position w:val="-2"/>
                <w:sz w:val="20"/>
                <w:szCs w:val="20"/>
              </w:rPr>
              <w:t xml:space="preserve"> to the sleeve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62181234" name="name8093607623dbb309d" descr="imm9.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2.jpg"/>
                          <pic:cNvPicPr/>
                        </pic:nvPicPr>
                        <pic:blipFill>
                          <a:blip r:embed="rId5463607623dbb30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9.122</w:t>
            </w:r>
          </w:p>
        </w:tc>
      </w:tr>
      <w:tr>
        <w:trPr>
          <w:trHeight w:val="0" w:hRule="atLeast"/>
        </w:trPr>
        <w:tc>
          <w:tcPr>
            <w:tcMar>
              <w:top w:w="150" w:type="dxa"/>
              <w:bottom w:w="150" w:type="dxa"/>
            </w:tcMar>
            <w:vAlign w:val="center"/>
          </w:tcPr>
          <w:p>
            <w:pPr>
              <w:numPr>
                <w:ilvl w:val="0"/>
                <w:numId w:val="29173897"/>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U</w:t>
            </w:r>
            <w:r>
              <w:rPr>
                <w:color w:val="00274C"/>
                <w:position w:val="-2"/>
                <w:sz w:val="20"/>
                <w:szCs w:val="20"/>
              </w:rPr>
              <w:t xml:space="preserve"> on the EGR valve unit </w:t>
            </w:r>
            <w:r>
              <w:rPr>
                <w:b/>
                <w:bCs/>
                <w:color w:val="00274C"/>
                <w:position w:val="-2"/>
                <w:sz w:val="20"/>
                <w:szCs w:val="20"/>
              </w:rPr>
              <w:t xml:space="preserve">V</w:t>
            </w:r>
            <w:r>
              <w:rPr>
                <w:color w:val="00274C"/>
                <w:position w:val="-2"/>
                <w:sz w:val="20"/>
                <w:szCs w:val="20"/>
              </w:rPr>
              <w:t xml:space="preserve"> inserting the gasket </w:t>
            </w:r>
            <w:r>
              <w:rPr>
                <w:b/>
                <w:bCs/>
                <w:color w:val="00274C"/>
                <w:position w:val="-2"/>
                <w:sz w:val="20"/>
                <w:szCs w:val="20"/>
              </w:rPr>
              <w:t xml:space="preserve">W</w:t>
            </w:r>
            <w:r>
              <w:rPr>
                <w:color w:val="00274C"/>
                <w:position w:val="-2"/>
                <w:sz w:val="20"/>
                <w:szCs w:val="20"/>
              </w:rPr>
              <w:t xml:space="preserve"> (tightening torque of </w:t>
            </w:r>
            <w:r>
              <w:rPr>
                <w:b/>
                <w:bCs/>
                <w:color w:val="00274C"/>
                <w:position w:val="-2"/>
                <w:sz w:val="20"/>
                <w:szCs w:val="20"/>
              </w:rPr>
              <w:t xml:space="preserve">10 Nm - </w:t>
            </w:r>
            <w:hyperlink r:id="rId5107607623dbb4dcc" w:history="1">
              <w:r>
                <w:rPr>
                  <w:b/>
                  <w:bCs/>
                  <w:color w:val="0000FF"/>
                  <w:position w:val="-2"/>
                  <w:sz w:val="20"/>
                  <w:szCs w:val="20"/>
                  <w:u w:val="single"/>
                </w:rPr>
                <w:t xml:space="preserve">ST_06</w:t>
              </w:r>
            </w:hyperlink>
            <w:r>
              <w:rPr>
                <w:color w:val="00274C"/>
                <w:position w:val="-2"/>
                <w:sz w:val="20"/>
                <w:szCs w:val="20"/>
              </w:rPr>
              <w:t xml:space="preserve"> ).</w:t>
            </w:r>
          </w:p>
          <w:p>
            <w:pPr>
              <w:numPr>
                <w:ilvl w:val="0"/>
                <w:numId w:val="29173897"/>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T</w:t>
            </w:r>
            <w:r>
              <w:rPr>
                <w:color w:val="00274C"/>
                <w:position w:val="-2"/>
                <w:sz w:val="20"/>
                <w:szCs w:val="20"/>
              </w:rPr>
              <w:t xml:space="preserve"> with the screws </w:t>
            </w:r>
            <w:r>
              <w:rPr>
                <w:b/>
                <w:bCs/>
                <w:color w:val="00274C"/>
                <w:position w:val="-2"/>
                <w:sz w:val="20"/>
                <w:szCs w:val="20"/>
              </w:rPr>
              <w:t xml:space="preserve">AA</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inserting the gasket </w:t>
            </w:r>
            <w:r>
              <w:rPr>
                <w:b/>
                <w:bCs/>
                <w:color w:val="00274C"/>
                <w:position w:val="-2"/>
                <w:sz w:val="20"/>
                <w:szCs w:val="20"/>
              </w:rPr>
              <w:t xml:space="preserve">AB</w:t>
            </w:r>
            <w:r>
              <w:rPr>
                <w:color w:val="00274C"/>
                <w:position w:val="-2"/>
                <w:sz w:val="20"/>
                <w:szCs w:val="20"/>
              </w:rPr>
              <w:t xml:space="preserve"> (tightening torque of </w:t>
            </w:r>
            <w:r>
              <w:rPr>
                <w:b/>
                <w:bCs/>
                <w:color w:val="00274C"/>
                <w:position w:val="-2"/>
                <w:sz w:val="20"/>
                <w:szCs w:val="20"/>
              </w:rPr>
              <w:t xml:space="preserve">25 </w:t>
            </w:r>
            <w:r>
              <w:rPr>
                <w:b/>
                <w:bCs/>
                <w:color w:val="00274C"/>
                <w:position w:val="-2"/>
                <w:sz w:val="20"/>
                <w:szCs w:val="20"/>
              </w:rPr>
              <w:t xml:space="preserve">Nm</w:t>
            </w:r>
            <w:r>
              <w:rPr>
                <w:b/>
                <w:bCs/>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50289400" name="name7716607623dbc4ebb" descr="imm9.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3.jpg"/>
                          <pic:cNvPicPr/>
                        </pic:nvPicPr>
                        <pic:blipFill>
                          <a:blip r:embed="rId5537607623dbc4eb6"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9.123</w:t>
            </w:r>
          </w:p>
        </w:tc>
      </w:tr>
      <w:tr>
        <w:trPr>
          <w:trHeight w:val="0" w:hRule="atLeast"/>
        </w:trPr>
        <w:tc>
          <w:tcPr>
            <w:tcMar>
              <w:top w:w="150" w:type="dxa"/>
              <w:bottom w:w="150" w:type="dxa"/>
            </w:tcMar>
            <w:vAlign w:val="center"/>
          </w:tcPr>
          <w:p>
            <w:pPr>
              <w:numPr>
                <w:ilvl w:val="0"/>
                <w:numId w:val="29173898"/>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intake manifold </w:t>
            </w:r>
            <w:r>
              <w:rPr>
                <w:b/>
                <w:bCs/>
                <w:color w:val="00274C"/>
                <w:position w:val="-2"/>
                <w:sz w:val="20"/>
                <w:szCs w:val="20"/>
              </w:rPr>
              <w:t xml:space="preserve">AD</w:t>
            </w:r>
            <w:r>
              <w:rPr>
                <w:color w:val="00274C"/>
                <w:position w:val="-2"/>
                <w:sz w:val="20"/>
                <w:szCs w:val="20"/>
              </w:rPr>
              <w:t xml:space="preserve"> with the screws </w:t>
            </w:r>
            <w:r>
              <w:rPr>
                <w:b/>
                <w:bCs/>
                <w:color w:val="00274C"/>
                <w:position w:val="-2"/>
                <w:sz w:val="20"/>
                <w:szCs w:val="20"/>
              </w:rPr>
              <w:t xml:space="preserve">AE</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w:t>
            </w:r>
            <w:hyperlink r:id="rId6954607623dbc6f72" w:history="1">
              <w:r>
                <w:rPr>
                  <w:b/>
                  <w:bCs/>
                  <w:color w:val="0000FF"/>
                  <w:position w:val="-2"/>
                  <w:sz w:val="20"/>
                  <w:szCs w:val="20"/>
                </w:rPr>
                <w:t xml:space="preserve">ST_05</w:t>
              </w:r>
            </w:hyperlink>
            <w:r>
              <w:rPr>
                <w:color w:val="00274C"/>
                <w:position w:val="-2"/>
                <w:sz w:val="20"/>
                <w:szCs w:val="20"/>
              </w:rPr>
              <w:t xml:space="preserve"> ) inserting the gasket </w:t>
            </w:r>
            <w:r>
              <w:rPr>
                <w:b/>
                <w:bCs/>
                <w:color w:val="00274C"/>
                <w:position w:val="-2"/>
                <w:sz w:val="20"/>
                <w:szCs w:val="20"/>
              </w:rPr>
              <w:t xml:space="preserve">AF</w:t>
            </w:r>
            <w:r>
              <w:rPr>
                <w:color w:val="00274C"/>
                <w:position w:val="-2"/>
                <w:sz w:val="20"/>
                <w:szCs w:val="20"/>
              </w:rPr>
              <w:t xml:space="preserve"> .</w:t>
            </w:r>
          </w:p>
          <w:p>
            <w:pPr>
              <w:numPr>
                <w:ilvl w:val="0"/>
                <w:numId w:val="29173898"/>
              </w:numPr>
              <w:spacing w:before="0" w:after="0" w:line="262" w:lineRule="auto"/>
              <w:jc w:val="left"/>
              <w:rPr>
                <w:color w:val="00274C"/>
                <w:sz w:val="20"/>
                <w:szCs w:val="20"/>
              </w:rPr>
            </w:pPr>
            <w:r>
              <w:rPr>
                <w:color w:val="00274C"/>
                <w:position w:val="-2"/>
                <w:sz w:val="20"/>
                <w:szCs w:val="20"/>
              </w:rPr>
              <w:t xml:space="preserve">Fasten the pipe </w:t>
            </w:r>
            <w:r>
              <w:rPr>
                <w:b/>
                <w:bCs/>
                <w:color w:val="00274C"/>
                <w:position w:val="-2"/>
                <w:sz w:val="20"/>
                <w:szCs w:val="20"/>
              </w:rPr>
              <w:t xml:space="preserve">AC</w:t>
            </w:r>
            <w:r>
              <w:rPr>
                <w:color w:val="00274C"/>
                <w:position w:val="-2"/>
                <w:sz w:val="20"/>
                <w:szCs w:val="20"/>
              </w:rPr>
              <w:t xml:space="preserve"> on the EGR Cooler </w:t>
            </w:r>
            <w:r>
              <w:rPr>
                <w:b/>
                <w:bCs/>
                <w:color w:val="00274C"/>
                <w:position w:val="-2"/>
                <w:sz w:val="20"/>
                <w:szCs w:val="20"/>
              </w:rPr>
              <w:t xml:space="preserve">M</w:t>
            </w:r>
            <w:r>
              <w:rPr>
                <w:color w:val="00274C"/>
                <w:position w:val="-2"/>
                <w:sz w:val="20"/>
                <w:szCs w:val="20"/>
              </w:rPr>
              <w:t xml:space="preserve"> with the screws </w:t>
            </w:r>
            <w:r>
              <w:rPr>
                <w:b/>
                <w:bCs/>
                <w:color w:val="00274C"/>
                <w:position w:val="-2"/>
                <w:sz w:val="20"/>
                <w:szCs w:val="20"/>
              </w:rPr>
              <w:t xml:space="preserve">AG</w:t>
            </w:r>
            <w:r>
              <w:rPr>
                <w:color w:val="00274C"/>
                <w:position w:val="-2"/>
                <w:sz w:val="20"/>
                <w:szCs w:val="20"/>
              </w:rPr>
              <w:t xml:space="preserve"> (tightening torque of </w:t>
            </w:r>
            <w:r>
              <w:rPr>
                <w:b/>
                <w:bCs/>
                <w:color w:val="00274C"/>
                <w:position w:val="-2"/>
                <w:sz w:val="20"/>
                <w:szCs w:val="20"/>
              </w:rPr>
              <w:t xml:space="preserve">25 Nm</w:t>
            </w:r>
            <w:r>
              <w:rPr>
                <w:color w:val="00274C"/>
                <w:position w:val="-2"/>
                <w:sz w:val="20"/>
                <w:szCs w:val="20"/>
              </w:rPr>
              <w:t xml:space="preserve"> ) inserting the gasket </w:t>
            </w:r>
            <w:r>
              <w:rPr>
                <w:b/>
                <w:bCs/>
                <w:color w:val="00274C"/>
                <w:position w:val="-2"/>
                <w:sz w:val="20"/>
                <w:szCs w:val="20"/>
              </w:rPr>
              <w:t xml:space="preserve">AH</w:t>
            </w:r>
            <w:r>
              <w:rPr>
                <w:color w:val="00274C"/>
                <w:position w:val="-2"/>
                <w:sz w:val="20"/>
                <w:szCs w:val="20"/>
              </w:rPr>
              <w:t xml:space="preserve"> .</w:t>
            </w:r>
          </w:p>
          <w:p>
            <w:pPr>
              <w:numPr>
                <w:ilvl w:val="0"/>
                <w:numId w:val="29173898"/>
              </w:numPr>
              <w:spacing w:before="0" w:after="0" w:line="262" w:lineRule="auto"/>
              <w:jc w:val="left"/>
              <w:rPr>
                <w:color w:val="00274C"/>
                <w:sz w:val="20"/>
                <w:szCs w:val="20"/>
              </w:rPr>
            </w:pPr>
            <w:r>
              <w:rPr>
                <w:color w:val="00274C"/>
                <w:position w:val="-2"/>
                <w:sz w:val="20"/>
                <w:szCs w:val="20"/>
              </w:rPr>
              <w:t xml:space="preserve">Fit the EGR Cooler </w:t>
            </w:r>
            <w:r>
              <w:rPr>
                <w:b/>
                <w:bCs/>
                <w:color w:val="00274C"/>
                <w:position w:val="-2"/>
                <w:sz w:val="20"/>
                <w:szCs w:val="20"/>
              </w:rPr>
              <w:t xml:space="preserve">M</w:t>
            </w:r>
            <w:r>
              <w:rPr>
                <w:color w:val="00274C"/>
                <w:position w:val="-2"/>
                <w:sz w:val="20"/>
                <w:szCs w:val="20"/>
              </w:rPr>
              <w:t xml:space="preserve"> on the intake manifold </w:t>
            </w:r>
            <w:r>
              <w:rPr>
                <w:b/>
                <w:bCs/>
                <w:color w:val="00274C"/>
                <w:position w:val="-2"/>
                <w:sz w:val="20"/>
                <w:szCs w:val="20"/>
              </w:rPr>
              <w:t xml:space="preserve">Q</w:t>
            </w:r>
            <w:r>
              <w:rPr>
                <w:color w:val="00274C"/>
                <w:position w:val="-2"/>
                <w:sz w:val="20"/>
                <w:szCs w:val="20"/>
              </w:rPr>
              <w:t xml:space="preserve"> with the screws </w:t>
            </w:r>
            <w:r>
              <w:rPr>
                <w:b/>
                <w:bCs/>
                <w:color w:val="00274C"/>
                <w:position w:val="-2"/>
                <w:sz w:val="20"/>
                <w:szCs w:val="20"/>
              </w:rPr>
              <w:t xml:space="preserve">R</w:t>
            </w:r>
            <w:r>
              <w:rPr>
                <w:color w:val="00274C"/>
                <w:position w:val="-2"/>
                <w:sz w:val="20"/>
                <w:szCs w:val="20"/>
              </w:rPr>
              <w:t xml:space="preserve"> (tightening torque of </w:t>
            </w:r>
            <w:r>
              <w:rPr>
                <w:b/>
                <w:bCs/>
                <w:color w:val="00274C"/>
                <w:position w:val="-2"/>
                <w:sz w:val="20"/>
                <w:szCs w:val="20"/>
              </w:rPr>
              <w:t xml:space="preserve">25 Nm - </w:t>
            </w:r>
            <w:hyperlink r:id="rId9305607623dbc70f9" w:history="1">
              <w:r>
                <w:rPr>
                  <w:b/>
                  <w:bCs/>
                  <w:color w:val="0000FF"/>
                  <w:position w:val="-2"/>
                  <w:sz w:val="20"/>
                  <w:szCs w:val="20"/>
                  <w:u w:val="single"/>
                </w:rPr>
                <w:t xml:space="preserve">ST_05</w:t>
              </w:r>
            </w:hyperlink>
            <w:r>
              <w:rPr>
                <w:b/>
                <w:bCs/>
                <w:color w:val="00274C"/>
                <w:position w:val="-2"/>
                <w:sz w:val="20"/>
                <w:szCs w:val="20"/>
              </w:rPr>
              <w:t xml:space="preserve"> - Fig. 9.122</w:t>
            </w:r>
            <w:r>
              <w:rPr>
                <w:color w:val="00274C"/>
                <w:position w:val="-2"/>
                <w:sz w:val="20"/>
                <w:szCs w:val="20"/>
              </w:rPr>
              <w:t xml:space="preserve"> ).</w:t>
            </w:r>
          </w:p>
          <w:p>
            <w:pPr>
              <w:numPr>
                <w:ilvl w:val="0"/>
                <w:numId w:val="29173898"/>
              </w:numPr>
              <w:spacing w:before="0" w:after="0" w:line="262" w:lineRule="auto"/>
              <w:jc w:val="left"/>
              <w:rPr>
                <w:color w:val="00274C"/>
                <w:sz w:val="20"/>
                <w:szCs w:val="20"/>
              </w:rPr>
            </w:pPr>
            <w:r>
              <w:rPr>
                <w:color w:val="00274C"/>
                <w:position w:val="-2"/>
                <w:sz w:val="20"/>
                <w:szCs w:val="20"/>
              </w:rPr>
              <w:t xml:space="preserve">Connect hose </w:t>
            </w:r>
            <w:r>
              <w:rPr>
                <w:b/>
                <w:bCs/>
                <w:color w:val="00274C"/>
                <w:position w:val="-2"/>
                <w:sz w:val="20"/>
                <w:szCs w:val="20"/>
              </w:rPr>
              <w:t xml:space="preserve">AL</w:t>
            </w:r>
            <w:r>
              <w:rPr>
                <w:color w:val="00274C"/>
                <w:position w:val="-2"/>
                <w:sz w:val="20"/>
                <w:szCs w:val="20"/>
              </w:rPr>
              <w:t xml:space="preserve"> on EGR Cooler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840703" name="name7601607623dbd7f79" descr="imm9.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9.124.jpg"/>
                          <pic:cNvPicPr/>
                        </pic:nvPicPr>
                        <pic:blipFill>
                          <a:blip r:embed="rId7399607623dbd7f72"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9.124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torques and the use of sealants</w:t>
      </w:r>
    </w:p>
    <w:p>
      <w:pPr>
        <w:widowControl w:val="on"/>
        <w:pBdr/>
        <w:spacing w:before="0" w:after="0" w:line="262" w:lineRule="auto"/>
        <w:ind w:left="0" w:right="0"/>
        <w:jc w:val="left"/>
      </w:pPr>
      <w:r>
        <w:rPr>
          <w:b/>
          <w:bCs/>
          <w:color w:val="00274C"/>
          <w:sz w:val="20"/>
          <w:szCs w:val="20"/>
        </w:rPr>
        <w:t xml:space="preserve">Tab. 9.4</w:t>
      </w:r>
      <w:r>
        <w:rPr>
          <w:color w:val="00274C"/>
          <w:sz w:val="20"/>
          <w:szCs w:val="20"/>
        </w:rPr>
        <w:t xml:space="preserve"> - </w:t>
      </w:r>
      <w:r>
        <w:rPr>
          <w:i/>
          <w:iCs/>
          <w:color w:val="00274C"/>
          <w:sz w:val="20"/>
          <w:szCs w:val="20"/>
        </w:rPr>
        <w:t xml:space="preserve">*Alternatively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BASE CONFIGURATION</w:t>
            </w:r>
          </w:p>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SHORT BLOCK</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sprays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3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3rd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Lower crankcase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Connetting road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M8x1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2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2nd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oil seal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Closing cover fastening capscrew 3rd PTO</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Idle gear lubr. hole cap closure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drain hole closing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SUMP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tube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648</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suction hose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drain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M18x1.5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FLANGE ASSEMBLY (1ST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bell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Flywheel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GEAR DISTRIBUTION</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Intermediate gear gudgeon fastening 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Camshaft gear control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fastening nut on high-pressure fuel injection pump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CYLINDER HEAD ASSEMBLY</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Lifting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Cylinder head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M12x1.25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6 Torque cycles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70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6st Cycle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90°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gudgeon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INJECTION SYSTEM</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filter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Fuel cartridge fastening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Distributor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Waste line fastening drilled capscrew on common rail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Electronic Injector side injection tube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Common Rail side injection tubes nuts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Injection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Internal semi-manifold fastening capscrew (on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External semi-manifold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flange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MANIFOLD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stud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manifold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Exhaust/manifold/muffler flange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LUBRICATION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fumes support fastening capscrew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 fastening union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Cartridge-holder cover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pump carter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Carter distribution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oil load flange fastening capscrew (onto carter distribution)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Pressure relief valve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CRANKSHAFT AND TARGET WHEEL PULLEY ASSEMBLY (2 </w:t>
            </w:r>
            <w:r>
              <w:rPr>
                <w:b/>
                <w:bCs/>
                <w:color w:val="FFFFFF"/>
                <w:position w:val="3"/>
                <w:sz w:val="17"/>
                <w:szCs w:val="17"/>
                <w:shd w:val="clear" w:color="auto" w:fill="00274C"/>
                <w:vertAlign w:val="superscript"/>
              </w:rPr>
              <w:t xml:space="preserve">ND</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Phonic wheel fastening capscrew (on crankshaft pulley)</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360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COOLANT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tube clamp fastening capscrew (Oil Cooler return)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Thermostatic valve cover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TURBO COMPRESSOR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return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supply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stud (on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stud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Turbine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Exhaust flange fastening nut (on turbine)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ELECTRICAL COMPONENTS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MAP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Coolant temperature sensor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 max.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pressure switch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Phase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Speed sensor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Sensor for water presence in fuel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bracket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69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Starter motor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Supply cable fastening nut (starter motor)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Cabling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EGR CIRCUIT</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valve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tube fastening capscrew (on flange EGR valve)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EGR Cooler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EGR Cooler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fastening capscrew on intake manifold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i/>
          <w:iCs/>
          <w:color w:val="00274C"/>
          <w:sz w:val="20"/>
          <w:szCs w:val="20"/>
        </w:rPr>
        <w:t xml:space="preserve">* Alternatively to the capscrew replacements, with "Dri-loc"</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OPTIONAL COMPONENTS (CHAP. 11)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OIL DIPSTICK ON CYLINDER HEAD</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dipstick tube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HEATER</w:t>
            </w:r>
          </w:p>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Flange intake with heater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ALTERNATOR WITH POLY-V BELT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positioning blocking nut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Alternator fastening capscrew (lower)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Pulley sliding plate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IDLE GEAR (FOR 3TH /4TH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Gear drilled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Consultare il Par. &gt;&gt;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Molyslip</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3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4 </w:t>
            </w:r>
            <w:r>
              <w:rPr>
                <w:b/>
                <w:bCs/>
                <w:color w:val="FFFFFF"/>
                <w:position w:val="3"/>
                <w:sz w:val="17"/>
                <w:szCs w:val="17"/>
                <w:shd w:val="clear" w:color="auto" w:fill="00274C"/>
                <w:vertAlign w:val="superscript"/>
              </w:rPr>
              <w:t xml:space="preserve">TH</w:t>
            </w:r>
            <w:r>
              <w:rPr>
                <w:b/>
                <w:bCs/>
                <w:color w:val="FFFFFF"/>
                <w:position w:val="-2"/>
                <w:sz w:val="20"/>
                <w:szCs w:val="20"/>
                <w:shd w:val="clear" w:color="auto" w:fill="00274C"/>
              </w:rPr>
              <w:t xml:space="preserve"> PTO</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Grooved crankshaft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Cover fastening capscrew (3 </w:t>
            </w:r>
            <w:r>
              <w:rPr>
                <w:color w:val="00274C"/>
                <w:position w:val="3"/>
                <w:sz w:val="17"/>
                <w:szCs w:val="17"/>
                <w:shd w:val="clear" w:color="auto" w:fill="E1E2E0"/>
                <w:vertAlign w:val="superscript"/>
              </w:rPr>
              <w:t xml:space="preserve">rd</w:t>
            </w:r>
            <w:r>
              <w:rPr>
                <w:color w:val="00274C"/>
                <w:position w:val="-2"/>
                <w:sz w:val="20"/>
                <w:szCs w:val="20"/>
                <w:shd w:val="clear" w:color="auto" w:fill="E1E2E0"/>
              </w:rPr>
              <w:t xml:space="preserve"> PTO side)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Sump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TG6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Pump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BALANCE DEVICE (4 CYLINDERS)</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Housing closing panel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Shafts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REMOTE OIL FILTER</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Head fastening and Oil Cooler union on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Loctite 2701*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Crankcase head nipple and oil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M14x1.5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crankcase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Tube union on filter support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G3/8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35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Oil filter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M20x1.5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Filter support head air bleeding cap</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INTAKE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plate fastening capscrew (on flange bell)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Air filter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EXHAUST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brace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capscrew on muffler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Muffler fastening nut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COOLING CIRCUIT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Blower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support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Shroud radiator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lower brace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Radiator on anti-vibrating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radiator fastening nut (on lower brace)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Anti-vibrating and brace fastening capscrew (upper)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Upper brace fastening capscrew (on engine cylinder head)</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M8x1.25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bulkheads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M6x1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ENGINE SUPPORT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Component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Thread (mm)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Torque (Nm)</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Sealer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Side feet fastening capscrew (on flange bell or crankcase)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M12x1.75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Rear feet fastening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M16x1.5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200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 </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Fluids filling information</w:t>
      </w:r>
    </w:p>
    <w:p>
      <w:pPr>
        <w:widowControl w:val="on"/>
        <w:pBdr/>
        <w:spacing w:before="0" w:after="0" w:line="240" w:lineRule="auto"/>
        <w:ind w:left="0" w:right="0"/>
        <w:jc w:val="left"/>
      </w:pPr>
    </w:p>
    <w:p>
      <w:pPr>
        <w:pStyle w:val="Titolo2"/>
      </w:pPr>
      <w:r>
        <w:rPr/>
        <w:t xml:space="preserve">Engine oil</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857434" name="name3238607623dc587c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674607623dc587b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4948607623dc58e84"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9173899"/>
              </w:numPr>
              <w:spacing w:before="0" w:after="0" w:line="262" w:lineRule="auto"/>
              <w:jc w:val="left"/>
              <w:rPr>
                <w:color w:val="00274C"/>
                <w:sz w:val="20"/>
                <w:szCs w:val="20"/>
              </w:rPr>
            </w:pPr>
            <w:r>
              <w:rPr>
                <w:color w:val="00274C"/>
                <w:position w:val="-2"/>
                <w:sz w:val="20"/>
                <w:szCs w:val="20"/>
              </w:rPr>
              <w:t xml:space="preserve">Loosen the oil filler cap </w:t>
            </w:r>
            <w:r>
              <w:rPr>
                <w:b/>
                <w:bCs/>
                <w:color w:val="00274C"/>
                <w:position w:val="-2"/>
                <w:sz w:val="20"/>
                <w:szCs w:val="20"/>
              </w:rPr>
              <w:t xml:space="preserve">A</w:t>
            </w:r>
            <w:r>
              <w:rPr>
                <w:color w:val="00274C"/>
                <w:position w:val="-2"/>
                <w:sz w:val="20"/>
                <w:szCs w:val="20"/>
              </w:rPr>
              <w:t xml:space="preserve"> or the oil filler cap </w:t>
            </w:r>
            <w:r>
              <w:rPr>
                <w:b/>
                <w:bCs/>
                <w:color w:val="00274C"/>
                <w:position w:val="-2"/>
                <w:sz w:val="20"/>
                <w:szCs w:val="20"/>
              </w:rPr>
              <w:t xml:space="preserve">C</w:t>
            </w:r>
            <w:r>
              <w:rPr>
                <w:color w:val="00274C"/>
                <w:position w:val="-2"/>
                <w:sz w:val="20"/>
                <w:szCs w:val="20"/>
              </w:rPr>
              <w:t xml:space="preserve"> if the cap </w:t>
            </w:r>
            <w:r>
              <w:rPr>
                <w:b/>
                <w:bCs/>
                <w:color w:val="00274C"/>
                <w:position w:val="-2"/>
                <w:sz w:val="20"/>
                <w:szCs w:val="20"/>
              </w:rPr>
              <w:t xml:space="preserve">A</w:t>
            </w:r>
            <w:r>
              <w:rPr>
                <w:color w:val="00274C"/>
                <w:position w:val="-2"/>
                <w:sz w:val="20"/>
                <w:szCs w:val="20"/>
              </w:rPr>
              <w:t xml:space="preserve"> is not accessible.</w:t>
            </w:r>
          </w:p>
          <w:p>
            <w:pPr>
              <w:numPr>
                <w:ilvl w:val="0"/>
                <w:numId w:val="29173899"/>
              </w:numPr>
              <w:spacing w:before="0" w:after="0" w:line="262" w:lineRule="auto"/>
              <w:jc w:val="left"/>
              <w:rPr>
                <w:color w:val="00274C"/>
                <w:sz w:val="20"/>
                <w:szCs w:val="20"/>
              </w:rPr>
            </w:pPr>
            <w:r>
              <w:rPr>
                <w:color w:val="00274C"/>
                <w:position w:val="-2"/>
                <w:sz w:val="20"/>
                <w:szCs w:val="20"/>
              </w:rPr>
              <w:t xml:space="preserve">Add the type and amount of oil recommended ( </w:t>
            </w:r>
            <w:hyperlink r:id="rId8081607623dc5bcd5" w:history="1">
              <w:r>
                <w:rPr>
                  <w:b/>
                  <w:bCs/>
                  <w:color w:val="0000FF"/>
                  <w:position w:val="-2"/>
                  <w:sz w:val="20"/>
                  <w:szCs w:val="20"/>
                </w:rPr>
                <w:t xml:space="preserve">Tab. 2.2</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5091565" name="name1524607623dc73318" descr="1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1.png"/>
                          <pic:cNvPicPr/>
                        </pic:nvPicPr>
                        <pic:blipFill>
                          <a:blip r:embed="rId6279607623dc73310"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10.1</w:t>
            </w:r>
          </w:p>
          <w:p/>
          <w:p/>
        </w:tc>
      </w:tr>
      <w:tr>
        <w:trPr>
          <w:trHeight w:val="0" w:hRule="atLeast"/>
        </w:trPr>
        <w:tc>
          <w:tcPr>
            <w:tcMar>
              <w:top w:w="150" w:type="dxa"/>
              <w:bottom w:w="150" w:type="dxa"/>
            </w:tcMar>
            <w:vAlign w:val="center"/>
          </w:tcPr>
          <w:p>
            <w:pPr>
              <w:numPr>
                <w:ilvl w:val="0"/>
                <w:numId w:val="29173900"/>
              </w:numPr>
              <w:spacing w:before="0" w:after="0" w:line="262" w:lineRule="auto"/>
              <w:jc w:val="left"/>
              <w:rPr>
                <w:color w:val="00274C"/>
                <w:sz w:val="20"/>
                <w:szCs w:val="20"/>
              </w:rPr>
            </w:pPr>
            <w:r>
              <w:rPr>
                <w:color w:val="00274C"/>
                <w:position w:val="-2"/>
                <w:sz w:val="20"/>
                <w:szCs w:val="20"/>
              </w:rPr>
              <w:t xml:space="preserve">Remove the oil dipstick </w:t>
            </w:r>
            <w:r>
              <w:rPr>
                <w:b/>
                <w:bCs/>
                <w:color w:val="00274C"/>
                <w:position w:val="-2"/>
                <w:sz w:val="20"/>
                <w:szCs w:val="20"/>
              </w:rPr>
              <w:t xml:space="preserve">B</w:t>
            </w:r>
            <w:r>
              <w:rPr>
                <w:color w:val="00274C"/>
                <w:position w:val="-2"/>
                <w:sz w:val="20"/>
                <w:szCs w:val="20"/>
              </w:rPr>
              <w:t xml:space="preserve"> and check that the level is up to but does not exceed the </w:t>
            </w:r>
            <w:r>
              <w:rPr>
                <w:b/>
                <w:bCs/>
                <w:color w:val="00274C"/>
                <w:position w:val="-2"/>
                <w:sz w:val="20"/>
                <w:szCs w:val="20"/>
              </w:rPr>
              <w:t xml:space="preserve">MAX</w:t>
            </w:r>
            <w:r>
              <w:rPr>
                <w:color w:val="00274C"/>
                <w:position w:val="-2"/>
                <w:sz w:val="20"/>
                <w:szCs w:val="20"/>
              </w:rPr>
              <w:t xml:space="preserve"> .</w:t>
            </w:r>
          </w:p>
          <w:p>
            <w:pPr>
              <w:numPr>
                <w:ilvl w:val="0"/>
                <w:numId w:val="29173900"/>
              </w:numPr>
              <w:spacing w:before="0" w:after="0" w:line="262" w:lineRule="auto"/>
              <w:jc w:val="left"/>
              <w:rPr>
                <w:color w:val="00274C"/>
                <w:sz w:val="20"/>
                <w:szCs w:val="20"/>
              </w:rPr>
            </w:pPr>
            <w:r>
              <w:rPr>
                <w:color w:val="00274C"/>
                <w:position w:val="-2"/>
                <w:sz w:val="20"/>
                <w:szCs w:val="20"/>
              </w:rPr>
              <w:t xml:space="preserve">If the oil level is not at </w:t>
            </w:r>
            <w:r>
              <w:rPr>
                <w:b/>
                <w:bCs/>
                <w:color w:val="00274C"/>
                <w:position w:val="-2"/>
                <w:sz w:val="20"/>
                <w:szCs w:val="20"/>
              </w:rPr>
              <w:t xml:space="preserve">MAX</w:t>
            </w:r>
            <w:r>
              <w:rPr>
                <w:color w:val="00274C"/>
                <w:position w:val="-2"/>
                <w:sz w:val="20"/>
                <w:szCs w:val="20"/>
              </w:rPr>
              <w:t xml:space="preserve"> , insert more oil until the </w:t>
            </w:r>
            <w:r>
              <w:rPr>
                <w:b/>
                <w:bCs/>
                <w:color w:val="00274C"/>
                <w:position w:val="-2"/>
                <w:sz w:val="20"/>
                <w:szCs w:val="20"/>
              </w:rPr>
              <w:t xml:space="preserve">MAX</w:t>
            </w:r>
            <w:r>
              <w:rPr>
                <w:color w:val="00274C"/>
                <w:position w:val="-2"/>
                <w:sz w:val="20"/>
                <w:szCs w:val="20"/>
              </w:rPr>
              <w:t xml:space="preserve"> level is reached as indicated on the dipstick.</w:t>
            </w:r>
          </w:p>
          <w:p>
            <w:pPr>
              <w:numPr>
                <w:ilvl w:val="0"/>
                <w:numId w:val="29173900"/>
              </w:numPr>
              <w:spacing w:before="0" w:after="0" w:line="262" w:lineRule="auto"/>
              <w:jc w:val="left"/>
              <w:rPr>
                <w:color w:val="00274C"/>
                <w:sz w:val="20"/>
                <w:szCs w:val="20"/>
              </w:rPr>
            </w:pPr>
            <w:r>
              <w:rPr>
                <w:color w:val="00274C"/>
                <w:position w:val="-2"/>
                <w:sz w:val="20"/>
                <w:szCs w:val="20"/>
              </w:rPr>
              <w:t xml:space="preserve">Re-tighten the cap </w:t>
            </w:r>
            <w:r>
              <w:rPr>
                <w:b/>
                <w:bCs/>
                <w:color w:val="00274C"/>
                <w:position w:val="-2"/>
                <w:sz w:val="20"/>
                <w:szCs w:val="20"/>
              </w:rPr>
              <w:t xml:space="preserve">A or 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See the </w:t>
            </w:r>
            <w:hyperlink r:id="rId8428607623dc755cc" w:history="1">
              <w:r>
                <w:rPr>
                  <w:b/>
                  <w:bCs/>
                  <w:color w:val="0000FF"/>
                  <w:position w:val="-2"/>
                  <w:sz w:val="20"/>
                  <w:szCs w:val="20"/>
                </w:rPr>
                <w:t xml:space="preserve">Par. 11.1</w:t>
              </w:r>
            </w:hyperlink>
            <w:r>
              <w:rPr>
                <w:color w:val="00274C"/>
                <w:position w:val="-2"/>
                <w:sz w:val="20"/>
                <w:szCs w:val="20"/>
              </w:rPr>
              <w:t xml:space="preserve"> for the various configurations of the oil dipstick.</w:t>
            </w:r>
          </w:p>
        </w:tc>
        <w:tc>
          <w:tcPr>
            <w:tcMar>
              <w:top w:w="150" w:type="dxa"/>
              <w:bottom w:w="150" w:type="dxa"/>
            </w:tcMar>
            <w:vAlign w:val="top"/>
          </w:tcPr>
          <w:p>
            <w:r>
              <w:rPr>
                <w:position w:val="-224"/>
              </w:rPr>
              <w:drawing>
                <wp:inline distT="0" distB="0" distL="0" distR="0">
                  <wp:extent cx="2232000" cy="1476000"/>
                  <wp:docPr id="57694495" name="name6349607623dc8db9e" descr="1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2.png"/>
                          <pic:cNvPicPr/>
                        </pic:nvPicPr>
                        <pic:blipFill>
                          <a:blip r:embed="rId2627607623dc8db98"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10.2</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721607623dc8f493" w:history="1">
              <w:r>
                <w:rPr>
                  <w:color w:val="0000FF"/>
                  <w:position w:val="0"/>
                  <w:sz w:val="20"/>
                  <w:szCs w:val="20"/>
                  <w:u w:val="single"/>
                </w:rPr>
                <w:t xml:space="preserve">https://www.youtube.com/embed/cVpoy_m253A?showinfo=0&amp;rel=0</w:t>
              </w:r>
            </w:hyperlink>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Coolant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612082" name="name9647607623dc9e0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883607623dc9e0f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3255607623dc9e88a"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9173901"/>
              </w:numPr>
              <w:spacing w:before="0" w:after="0" w:line="262" w:lineRule="auto"/>
              <w:jc w:val="left"/>
              <w:rPr>
                <w:color w:val="00274C"/>
                <w:sz w:val="20"/>
                <w:szCs w:val="20"/>
              </w:rPr>
            </w:pPr>
            <w:r>
              <w:rPr>
                <w:color w:val="00274C"/>
                <w:position w:val="-2"/>
                <w:sz w:val="20"/>
                <w:szCs w:val="20"/>
              </w:rPr>
              <w:t xml:space="preserve">Tighten the cap </w:t>
            </w:r>
            <w:r>
              <w:rPr>
                <w:b/>
                <w:bCs/>
                <w:color w:val="00274C"/>
                <w:position w:val="-2"/>
                <w:sz w:val="20"/>
                <w:szCs w:val="20"/>
              </w:rPr>
              <w:t xml:space="preserve">G</w:t>
            </w:r>
            <w:r>
              <w:rPr>
                <w:color w:val="00274C"/>
                <w:position w:val="-2"/>
                <w:sz w:val="20"/>
                <w:szCs w:val="20"/>
              </w:rPr>
              <w:t xml:space="preserve"> , replacing the copper gasket (Tightening torque of </w:t>
            </w:r>
            <w:r>
              <w:rPr>
                <w:b/>
                <w:bCs/>
                <w:color w:val="00274C"/>
                <w:position w:val="-2"/>
                <w:sz w:val="20"/>
                <w:szCs w:val="20"/>
              </w:rPr>
              <w:t xml:space="preserve">50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88950463" name="name1827607623dcb877c" descr="1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3.png"/>
                          <pic:cNvPicPr/>
                        </pic:nvPicPr>
                        <pic:blipFill>
                          <a:blip r:embed="rId9148607623dcb8774"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10.3</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 sealing plug or connecting pipe to the expansion tank may be present on the junction </w:t>
            </w:r>
            <w:r>
              <w:rPr>
                <w:b/>
                <w:bCs/>
                <w:color w:val="00274C"/>
                <w:position w:val="-2"/>
                <w:sz w:val="20"/>
                <w:szCs w:val="20"/>
              </w:rPr>
              <w:t xml:space="preserve">B</w:t>
            </w:r>
            <w:r>
              <w:rPr>
                <w:color w:val="00274C"/>
                <w:position w:val="-2"/>
                <w:sz w:val="20"/>
                <w:szCs w:val="20"/>
              </w:rPr>
              <w:t xml:space="preserve"> , both should be secured with a strap.</w:t>
            </w:r>
          </w:p>
          <w:p>
            <w:pPr>
              <w:numPr>
                <w:ilvl w:val="0"/>
                <w:numId w:val="29173902"/>
              </w:numPr>
              <w:spacing w:before="0" w:after="0" w:line="262" w:lineRule="auto"/>
              <w:jc w:val="left"/>
              <w:rPr>
                <w:color w:val="00274C"/>
                <w:sz w:val="20"/>
                <w:szCs w:val="20"/>
              </w:rPr>
            </w:pPr>
            <w:r>
              <w:rPr>
                <w:color w:val="00274C"/>
                <w:position w:val="-2"/>
                <w:sz w:val="20"/>
                <w:szCs w:val="20"/>
              </w:rPr>
              <w:br/>
              <w:br/>
              <w:br/>
              <w:t xml:space="preserve">Reinsert on the junction </w:t>
            </w:r>
            <w:r>
              <w:rPr>
                <w:b/>
                <w:bCs/>
                <w:color w:val="00274C"/>
                <w:position w:val="-2"/>
                <w:sz w:val="20"/>
                <w:szCs w:val="20"/>
              </w:rPr>
              <w:t xml:space="preserve">B</w:t>
            </w:r>
            <w:r>
              <w:rPr>
                <w:color w:val="00274C"/>
                <w:position w:val="-2"/>
                <w:sz w:val="20"/>
                <w:szCs w:val="20"/>
              </w:rPr>
              <w:t xml:space="preserve"> the sealing plug or a connecting pipe to the expansion tank.</w:t>
            </w:r>
          </w:p>
        </w:tc>
        <w:tc>
          <w:tcPr>
            <w:tcMar>
              <w:top w:w="150" w:type="dxa"/>
              <w:bottom w:w="150" w:type="dxa"/>
            </w:tcMar>
            <w:vAlign w:val="top"/>
          </w:tcPr>
          <w:p>
            <w:r>
              <w:rPr>
                <w:position w:val="-226"/>
              </w:rPr>
              <w:drawing>
                <wp:inline distT="0" distB="0" distL="0" distR="0">
                  <wp:extent cx="2232000" cy="1483200"/>
                  <wp:docPr id="84774718" name="name5137607623dcce196" descr="1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4.png"/>
                          <pic:cNvPicPr/>
                        </pic:nvPicPr>
                        <pic:blipFill>
                          <a:blip r:embed="rId3858607623dcce18f"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10.4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206816" name="name6134607623dce1e6d"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2462607623dce1e6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Warning</w:t>
            </w:r>
          </w:p>
          <w:p>
            <w:pPr>
              <w:widowControl w:val="on"/>
              <w:pBdr/>
              <w:spacing w:before="0" w:after="0" w:line="262" w:lineRule="auto"/>
              <w:ind w:left="0" w:right="0"/>
              <w:jc w:val="left"/>
              <w:textAlignment w:val="center"/>
            </w:pPr>
            <w:r>
              <w:rPr>
                <w:color w:val="00274C"/>
                <w:position w:val="-2"/>
                <w:sz w:val="20"/>
                <w:szCs w:val="20"/>
              </w:rPr>
              <w:t xml:space="preserve"> </w:t>
            </w:r>
          </w:p>
          <w:p/>
          <w:p/>
          <w:p/>
          <w:p>
            <w:pPr>
              <w:numPr>
                <w:ilvl w:val="0"/>
                <w:numId w:val="29173622"/>
              </w:numPr>
              <w:spacing w:before="0" w:after="0" w:line="262" w:lineRule="auto"/>
              <w:jc w:val="left"/>
              <w:rPr>
                <w:color w:val="00274C"/>
                <w:sz w:val="20"/>
                <w:szCs w:val="20"/>
              </w:rPr>
            </w:pPr>
            <w:r>
              <w:rPr>
                <w:color w:val="00274C"/>
                <w:position w:val="-2"/>
                <w:sz w:val="20"/>
                <w:szCs w:val="20"/>
              </w:rPr>
              <w:t xml:space="preserve">Presence of steam pressurized coolant danger of burns.</w:t>
            </w:r>
          </w:p>
          <w:p/>
          <w:p/>
          <w:p>
            <w:pPr>
              <w:numPr>
                <w:ilvl w:val="0"/>
                <w:numId w:val="29173903"/>
              </w:numPr>
              <w:spacing w:before="0" w:after="0" w:line="262" w:lineRule="auto"/>
              <w:jc w:val="left"/>
              <w:rPr>
                <w:color w:val="00274C"/>
                <w:sz w:val="20"/>
                <w:szCs w:val="20"/>
              </w:rPr>
            </w:pPr>
            <w:r>
              <w:rPr>
                <w:color w:val="00274C"/>
                <w:position w:val="-2"/>
                <w:sz w:val="20"/>
                <w:szCs w:val="20"/>
              </w:rPr>
              <w:t xml:space="preserve">Refill the radiator with coolant (refer to </w:t>
            </w:r>
            <w:hyperlink r:id="rId5045607623dce2a9a" w:history="1">
              <w:r>
                <w:rPr>
                  <w:b/>
                  <w:bCs/>
                  <w:color w:val="0000FF"/>
                  <w:position w:val="-2"/>
                  <w:sz w:val="20"/>
                  <w:szCs w:val="20"/>
                </w:rPr>
                <w:t xml:space="preserve">Par. 2.6</w:t>
              </w:r>
            </w:hyperlink>
            <w:r>
              <w:rPr>
                <w:color w:val="00274C"/>
                <w:position w:val="-2"/>
                <w:sz w:val="20"/>
                <w:szCs w:val="20"/>
              </w:rPr>
              <w:t xml:space="preserve"> for the liquid specifications).</w:t>
            </w:r>
          </w:p>
          <w:p>
            <w:pPr>
              <w:numPr>
                <w:ilvl w:val="0"/>
                <w:numId w:val="29173903"/>
              </w:numPr>
              <w:spacing w:before="0" w:after="0" w:line="262" w:lineRule="auto"/>
              <w:jc w:val="left"/>
              <w:rPr>
                <w:color w:val="00274C"/>
                <w:sz w:val="20"/>
                <w:szCs w:val="20"/>
              </w:rPr>
            </w:pPr>
            <w:r>
              <w:rPr>
                <w:color w:val="00274C"/>
                <w:position w:val="-2"/>
                <w:sz w:val="20"/>
                <w:szCs w:val="20"/>
              </w:rPr>
              <w:t xml:space="preserve">Top liquid up until the pipes inside the radiator are covered by about 5 mm.</w:t>
            </w:r>
          </w:p>
          <w:p>
            <w:pPr>
              <w:numPr>
                <w:ilvl w:val="0"/>
                <w:numId w:val="29173903"/>
              </w:numPr>
              <w:spacing w:before="0" w:after="0" w:line="262" w:lineRule="auto"/>
              <w:jc w:val="left"/>
              <w:rPr>
                <w:color w:val="00274C"/>
                <w:sz w:val="20"/>
                <w:szCs w:val="20"/>
              </w:rPr>
            </w:pPr>
            <w:r>
              <w:rPr>
                <w:color w:val="00274C"/>
                <w:position w:val="-2"/>
                <w:sz w:val="20"/>
                <w:szCs w:val="20"/>
              </w:rPr>
              <w:t xml:space="preserve">For engines equipped with separate expansion tank, pour in fluid until reaching the max level mark.</w:t>
            </w:r>
          </w:p>
          <w:p>
            <w:pPr>
              <w:numPr>
                <w:ilvl w:val="0"/>
                <w:numId w:val="29173903"/>
              </w:numPr>
              <w:spacing w:before="0" w:after="0" w:line="262" w:lineRule="auto"/>
              <w:jc w:val="left"/>
              <w:rPr>
                <w:color w:val="00274C"/>
                <w:sz w:val="20"/>
                <w:szCs w:val="20"/>
              </w:rPr>
            </w:pPr>
            <w:r>
              <w:rPr>
                <w:color w:val="00274C"/>
                <w:position w:val="-2"/>
                <w:sz w:val="20"/>
                <w:szCs w:val="20"/>
              </w:rPr>
              <w:t xml:space="preserve">Loosen the screw </w:t>
            </w:r>
            <w:r>
              <w:rPr>
                <w:b/>
                <w:bCs/>
                <w:color w:val="00274C"/>
                <w:position w:val="-2"/>
                <w:sz w:val="20"/>
                <w:szCs w:val="20"/>
              </w:rPr>
              <w:t xml:space="preserve">F</w:t>
            </w:r>
            <w:r>
              <w:rPr>
                <w:color w:val="00274C"/>
                <w:position w:val="-2"/>
                <w:sz w:val="20"/>
                <w:szCs w:val="20"/>
              </w:rPr>
              <w:t xml:space="preserve"> on the head </w:t>
            </w:r>
            <w:r>
              <w:rPr>
                <w:b/>
                <w:bCs/>
                <w:color w:val="00274C"/>
                <w:position w:val="-2"/>
                <w:sz w:val="20"/>
                <w:szCs w:val="20"/>
              </w:rPr>
              <w:t xml:space="preserve">H</w:t>
            </w:r>
            <w:r>
              <w:rPr>
                <w:color w:val="00274C"/>
                <w:position w:val="-2"/>
                <w:sz w:val="20"/>
                <w:szCs w:val="20"/>
              </w:rPr>
              <w:t xml:space="preserve"> , release any air and tighten the screw </w:t>
            </w:r>
            <w:r>
              <w:rPr>
                <w:b/>
                <w:bCs/>
                <w:color w:val="00274C"/>
                <w:position w:val="-2"/>
                <w:sz w:val="20"/>
                <w:szCs w:val="20"/>
              </w:rPr>
              <w:t xml:space="preserve">F</w:t>
            </w:r>
            <w:r>
              <w:rPr>
                <w:color w:val="00274C"/>
                <w:position w:val="-2"/>
                <w:sz w:val="20"/>
                <w:szCs w:val="20"/>
              </w:rPr>
              <w:t xml:space="preserve"> (Tightening torque of </w:t>
            </w:r>
            <w:r>
              <w:rPr>
                <w:b/>
                <w:bCs/>
                <w:color w:val="00274C"/>
                <w:position w:val="-2"/>
                <w:sz w:val="20"/>
                <w:szCs w:val="20"/>
              </w:rPr>
              <w:t xml:space="preserve">8 Nm - Fig. 10.7</w:t>
            </w:r>
            <w:r>
              <w:rPr>
                <w:color w:val="00274C"/>
                <w:position w:val="-2"/>
                <w:sz w:val="20"/>
                <w:szCs w:val="20"/>
              </w:rPr>
              <w:t xml:space="preserve"> ).</w:t>
            </w:r>
          </w:p>
          <w:p>
            <w:pPr>
              <w:numPr>
                <w:ilvl w:val="0"/>
                <w:numId w:val="29173903"/>
              </w:numPr>
              <w:spacing w:before="0" w:after="0" w:line="262" w:lineRule="auto"/>
              <w:jc w:val="left"/>
              <w:rPr>
                <w:color w:val="00274C"/>
                <w:sz w:val="20"/>
                <w:szCs w:val="20"/>
              </w:rPr>
            </w:pPr>
            <w:r>
              <w:rPr>
                <w:color w:val="00274C"/>
                <w:position w:val="-2"/>
                <w:sz w:val="20"/>
                <w:szCs w:val="20"/>
              </w:rPr>
              <w:t xml:space="preserve">Start the engine without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numPr>
                <w:ilvl w:val="0"/>
                <w:numId w:val="29173903"/>
              </w:numPr>
              <w:spacing w:before="0" w:after="0" w:line="262" w:lineRule="auto"/>
              <w:jc w:val="left"/>
              <w:rPr>
                <w:color w:val="00274C"/>
                <w:sz w:val="20"/>
                <w:szCs w:val="20"/>
              </w:rPr>
            </w:pPr>
            <w:r>
              <w:rPr>
                <w:color w:val="00274C"/>
                <w:position w:val="-2"/>
                <w:sz w:val="20"/>
                <w:szCs w:val="20"/>
              </w:rPr>
              <w:t xml:space="preserve">Keep the engine at idle speed or without a load until the coolant level goes down and becomes steady (the waiting times varies according to the ambient temperature).</w:t>
            </w:r>
          </w:p>
          <w:p>
            <w:pPr>
              <w:numPr>
                <w:ilvl w:val="0"/>
                <w:numId w:val="29173903"/>
              </w:numPr>
              <w:spacing w:before="0" w:after="0" w:line="262" w:lineRule="auto"/>
              <w:jc w:val="left"/>
              <w:rPr>
                <w:color w:val="00274C"/>
                <w:sz w:val="20"/>
                <w:szCs w:val="20"/>
              </w:rPr>
            </w:pPr>
            <w:r>
              <w:rPr>
                <w:color w:val="00274C"/>
                <w:position w:val="-2"/>
                <w:sz w:val="20"/>
                <w:szCs w:val="20"/>
              </w:rPr>
              <w:t xml:space="preserve">Turn off the engine and allow it to cool.</w:t>
            </w:r>
          </w:p>
          <w:p>
            <w:pPr>
              <w:numPr>
                <w:ilvl w:val="0"/>
                <w:numId w:val="29173903"/>
              </w:numPr>
              <w:spacing w:before="0" w:after="0" w:line="262" w:lineRule="auto"/>
              <w:jc w:val="left"/>
              <w:rPr>
                <w:color w:val="00274C"/>
                <w:sz w:val="20"/>
                <w:szCs w:val="20"/>
              </w:rPr>
            </w:pPr>
            <w:r>
              <w:rPr>
                <w:color w:val="00274C"/>
                <w:position w:val="-2"/>
                <w:sz w:val="20"/>
                <w:szCs w:val="20"/>
              </w:rPr>
              <w:t xml:space="preserve">If there is an expansion tank </w:t>
            </w:r>
            <w:r>
              <w:rPr>
                <w:b/>
                <w:bCs/>
                <w:color w:val="00274C"/>
                <w:position w:val="-2"/>
                <w:sz w:val="20"/>
                <w:szCs w:val="20"/>
              </w:rPr>
              <w:t xml:space="preserve">(C)</w:t>
            </w:r>
            <w:r>
              <w:rPr>
                <w:color w:val="00274C"/>
                <w:position w:val="-2"/>
                <w:sz w:val="20"/>
                <w:szCs w:val="20"/>
              </w:rPr>
              <w:t xml:space="preserve"> top liquid up to the mark </w:t>
            </w:r>
            <w:r>
              <w:rPr>
                <w:b/>
                <w:bCs/>
                <w:color w:val="00274C"/>
                <w:position w:val="-2"/>
                <w:sz w:val="20"/>
                <w:szCs w:val="20"/>
              </w:rPr>
              <w:t xml:space="preserve">MAX</w:t>
            </w:r>
            <w:r>
              <w:rPr>
                <w:color w:val="00274C"/>
                <w:position w:val="-2"/>
                <w:sz w:val="20"/>
                <w:szCs w:val="20"/>
              </w:rPr>
              <w:t xml:space="preserve"> .</w:t>
            </w:r>
          </w:p>
          <w:p>
            <w:pPr>
              <w:numPr>
                <w:ilvl w:val="0"/>
                <w:numId w:val="29173903"/>
              </w:numPr>
              <w:spacing w:before="0" w:after="0" w:line="262" w:lineRule="auto"/>
              <w:jc w:val="left"/>
              <w:rPr>
                <w:color w:val="00274C"/>
                <w:sz w:val="20"/>
                <w:szCs w:val="20"/>
              </w:rPr>
            </w:pPr>
            <w:r>
              <w:rPr>
                <w:color w:val="00274C"/>
                <w:position w:val="-2"/>
                <w:sz w:val="20"/>
                <w:szCs w:val="20"/>
              </w:rPr>
              <w:t xml:space="preserve">Without expansion tank top liquid up until the pipes inside the radiator are covered by 5 mm. Do not overfill the radiator, but leave room for the coolant to expand.</w:t>
            </w:r>
          </w:p>
          <w:p>
            <w:pPr>
              <w:numPr>
                <w:ilvl w:val="0"/>
                <w:numId w:val="29173903"/>
              </w:numPr>
              <w:spacing w:before="0" w:after="0" w:line="262" w:lineRule="auto"/>
              <w:jc w:val="left"/>
              <w:rPr>
                <w:color w:val="00274C"/>
                <w:sz w:val="20"/>
                <w:szCs w:val="20"/>
              </w:rPr>
            </w:pPr>
            <w:r>
              <w:rPr>
                <w:color w:val="00274C"/>
                <w:position w:val="-2"/>
                <w:sz w:val="20"/>
                <w:szCs w:val="20"/>
              </w:rPr>
              <w:t xml:space="preserve">Tighten the radiator cap A or the expansion tank </w:t>
            </w:r>
            <w:r>
              <w:rPr>
                <w:b/>
                <w:bCs/>
                <w:color w:val="00274C"/>
                <w:position w:val="-2"/>
                <w:sz w:val="20"/>
                <w:szCs w:val="20"/>
              </w:rPr>
              <w:t xml:space="preserve">(C)</w:t>
            </w:r>
            <w:r>
              <w:rPr>
                <w:color w:val="00274C"/>
                <w:position w:val="-2"/>
                <w:sz w:val="20"/>
                <w:szCs w:val="20"/>
              </w:rPr>
              <w:t xml:space="preserve"> cap </w:t>
            </w:r>
            <w:r>
              <w:rPr>
                <w:b/>
                <w:bCs/>
                <w:color w:val="00274C"/>
                <w:position w:val="-2"/>
                <w:sz w:val="20"/>
                <w:szCs w:val="20"/>
              </w:rPr>
              <w:t xml:space="preserve">B.</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425274" name="name4934607623dcf3977"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210607623dcf397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Warning</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starting make sure that the radiator cap and expansion tank cap, if present, are installed correctly to avoid loss of liquid or vapour at high temperatures.</w:t>
            </w:r>
          </w:p>
          <w:p/>
          <w:p/>
          <w:p/>
          <w:p/>
          <w:p>
            <w:pPr>
              <w:numPr>
                <w:ilvl w:val="0"/>
                <w:numId w:val="29173904"/>
              </w:numPr>
              <w:spacing w:before="0" w:after="0" w:line="262" w:lineRule="auto"/>
              <w:jc w:val="left"/>
              <w:rPr>
                <w:color w:val="00274C"/>
                <w:sz w:val="20"/>
                <w:szCs w:val="20"/>
              </w:rPr>
            </w:pPr>
            <w:r>
              <w:rPr>
                <w:color w:val="00274C"/>
                <w:position w:val="-2"/>
                <w:sz w:val="20"/>
                <w:szCs w:val="20"/>
              </w:rPr>
              <w:t xml:space="preserve">After a few hours of operation stop the engine and allow it to cool.</w:t>
            </w:r>
            <w:r>
              <w:rPr>
                <w:color w:val="00274C"/>
                <w:position w:val="-2"/>
                <w:sz w:val="20"/>
                <w:szCs w:val="20"/>
              </w:rPr>
              <w:br/>
              <w:t xml:space="preserve">Check and top up the coolant.</w:t>
            </w:r>
          </w:p>
        </w:tc>
        <w:tc>
          <w:tcPr>
            <w:tcMar>
              <w:top w:w="150" w:type="dxa"/>
              <w:bottom w:w="150" w:type="dxa"/>
            </w:tcMar>
            <w:vAlign w:val="top"/>
          </w:tcPr>
          <w:p>
            <w:r>
              <w:rPr>
                <w:position w:val="-224"/>
              </w:rPr>
              <w:drawing>
                <wp:inline distT="0" distB="0" distL="0" distR="0">
                  <wp:extent cx="2232000" cy="1476000"/>
                  <wp:docPr id="95316810" name="name3567607623dd14d9c" descr="1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5.png"/>
                          <pic:cNvPicPr/>
                        </pic:nvPicPr>
                        <pic:blipFill>
                          <a:blip r:embed="rId9866607623dd14d94"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10.5</w:t>
            </w:r>
            <w:r>
              <w:rPr>
                <w:position w:val="-358"/>
              </w:rPr>
              <w:drawing>
                <wp:inline distT="0" distB="0" distL="0" distR="0">
                  <wp:extent cx="2232000" cy="2304000"/>
                  <wp:docPr id="43627407" name="name1945607623dd2cbb2" descr="imm1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0.6.jpg"/>
                          <pic:cNvPicPr/>
                        </pic:nvPicPr>
                        <pic:blipFill>
                          <a:blip r:embed="rId7591607623dd2cbab" cstate="print"/>
                          <a:stretch>
                            <a:fillRect/>
                          </a:stretch>
                        </pic:blipFill>
                        <pic:spPr>
                          <a:xfrm>
                            <a:off x="0" y="0"/>
                            <a:ext cx="2232000" cy="2304000"/>
                          </a:xfrm>
                          <a:prstGeom prst="rect">
                            <a:avLst/>
                          </a:prstGeom>
                          <a:ln w="0">
                            <a:noFill/>
                          </a:ln>
                        </pic:spPr>
                      </pic:pic>
                    </a:graphicData>
                  </a:graphic>
                </wp:inline>
              </w:drawing>
            </w:r>
            <w:r>
              <w:rPr>
                <w:b/>
                <w:bCs/>
                <w:color w:val="00274C"/>
                <w:position w:val="0"/>
                <w:sz w:val="20"/>
                <w:szCs w:val="20"/>
              </w:rPr>
              <w:br/>
              <w:br/>
              <w:br/>
              <w:t xml:space="preserve">Fig 10.6</w:t>
            </w:r>
          </w:p>
          <w:p/>
          <w:p/>
        </w:tc>
      </w:tr>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8"/>
              </w:rPr>
              <w:drawing>
                <wp:inline distT="0" distB="0" distL="0" distR="0">
                  <wp:extent cx="5544000" cy="1792800"/>
                  <wp:docPr id="2141568" name="name8992607623dd49ce0" descr="1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0.7.png"/>
                          <pic:cNvPicPr/>
                        </pic:nvPicPr>
                        <pic:blipFill>
                          <a:blip r:embed="rId2728607623dd49cdc" cstate="print"/>
                          <a:stretch>
                            <a:fillRect/>
                          </a:stretch>
                        </pic:blipFill>
                        <pic:spPr>
                          <a:xfrm>
                            <a:off x="0" y="0"/>
                            <a:ext cx="5544000" cy="17928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10.7</w:t>
            </w:r>
          </w:p>
          <w:p/>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Click by side to play the procedure.</w:t>
            </w:r>
          </w:p>
        </w:tc>
        <w:tc>
          <w:tcPr>
            <w:tcMar>
              <w:top w:w="150" w:type="dxa"/>
              <w:bottom w:w="150" w:type="dxa"/>
            </w:tcMar>
            <w:vAlign w:val="top"/>
          </w:tcPr>
          <w:p>
            <w:pPr>
              <w:widowControl w:val="on"/>
              <w:pBdr/>
              <w:spacing w:before="0" w:after="0" w:line="262" w:lineRule="auto"/>
              <w:ind w:left="0" w:right="0"/>
              <w:jc w:val="left"/>
              <w:textAlignment w:val="top"/>
            </w:pPr>
            <w:hyperlink r:id="rId6977607623dd4ab92" w:history="1">
              <w:r>
                <w:rPr>
                  <w:color w:val="0000FF"/>
                  <w:position w:val="0"/>
                  <w:sz w:val="20"/>
                  <w:szCs w:val="20"/>
                  <w:u w:val="single"/>
                </w:rPr>
                <w:t xml:space="preserve">https://www.youtube.com/embed/S79xPhTZMps?showinfo=0&amp;rel=0</w:t>
              </w:r>
            </w:hyperlink>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optional components</w:t>
      </w:r>
    </w:p>
    <w:p>
      <w:pPr>
        <w:widowControl w:val="on"/>
        <w:pBdr/>
        <w:spacing w:before="0" w:after="0" w:line="240" w:lineRule="auto"/>
        <w:ind w:left="0" w:right="0"/>
        <w:jc w:val="left"/>
      </w:pPr>
    </w:p>
    <w:p>
      <w:pPr>
        <w:pStyle w:val="Titolo2"/>
      </w:pPr>
      <w:r>
        <w:rPr/>
        <w:t xml:space="preserve">Oil dipstick in cylinder head</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4478902" name="name3615607623dd5c1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632607623dd5c1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1094607623dd5cd26"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 Check</w:t>
            </w:r>
          </w:p>
          <w:p/>
          <w:p/>
          <w:p>
            <w:pPr>
              <w:numPr>
                <w:ilvl w:val="0"/>
                <w:numId w:val="29173905"/>
              </w:numPr>
              <w:spacing w:before="0" w:after="0" w:line="262" w:lineRule="auto"/>
              <w:jc w:val="left"/>
              <w:rPr>
                <w:color w:val="00274C"/>
                <w:sz w:val="20"/>
                <w:szCs w:val="20"/>
              </w:rPr>
            </w:pPr>
            <w:r>
              <w:rPr>
                <w:color w:val="00274C"/>
                <w:position w:val="-2"/>
                <w:sz w:val="20"/>
                <w:szCs w:val="20"/>
              </w:rPr>
              <w:t xml:space="preserve">Pull out the dipstick </w:t>
            </w:r>
            <w:r>
              <w:rPr>
                <w:b/>
                <w:bCs/>
                <w:color w:val="00274C"/>
                <w:position w:val="-2"/>
                <w:sz w:val="20"/>
                <w:szCs w:val="20"/>
              </w:rPr>
              <w:t xml:space="preserve">B</w:t>
            </w:r>
            <w:r>
              <w:rPr>
                <w:color w:val="00274C"/>
                <w:position w:val="-2"/>
                <w:sz w:val="20"/>
                <w:szCs w:val="20"/>
              </w:rPr>
              <w:t xml:space="preserve"> in the direction of the arrow </w:t>
            </w:r>
            <w:r>
              <w:rPr>
                <w:b/>
                <w:bCs/>
                <w:color w:val="00274C"/>
                <w:position w:val="-2"/>
                <w:sz w:val="20"/>
                <w:szCs w:val="20"/>
              </w:rPr>
              <w:t xml:space="preserve">A</w:t>
            </w:r>
            <w:r>
              <w:rPr>
                <w:color w:val="00274C"/>
                <w:position w:val="-2"/>
                <w:sz w:val="20"/>
                <w:szCs w:val="20"/>
              </w:rPr>
              <w:t xml:space="preserve"> .</w:t>
            </w:r>
          </w:p>
          <w:p>
            <w:pPr>
              <w:numPr>
                <w:ilvl w:val="0"/>
                <w:numId w:val="29173905"/>
              </w:numPr>
              <w:spacing w:before="0" w:after="0" w:line="262" w:lineRule="auto"/>
              <w:jc w:val="left"/>
              <w:rPr>
                <w:color w:val="00274C"/>
                <w:sz w:val="20"/>
                <w:szCs w:val="20"/>
              </w:rPr>
            </w:pPr>
            <w:r>
              <w:rPr>
                <w:color w:val="00274C"/>
                <w:position w:val="-2"/>
                <w:sz w:val="20"/>
                <w:szCs w:val="20"/>
              </w:rPr>
              <w:t xml:space="preserve">Check that the mark left by the oil on the dipstick is between the </w:t>
            </w:r>
            <w:r>
              <w:rPr>
                <w:b/>
                <w:bCs/>
                <w:color w:val="00274C"/>
                <w:position w:val="-2"/>
                <w:sz w:val="20"/>
                <w:szCs w:val="20"/>
              </w:rPr>
              <w:t xml:space="preserve">MIN and MAX</w:t>
            </w:r>
            <w:r>
              <w:rPr>
                <w:color w:val="00274C"/>
                <w:position w:val="-2"/>
                <w:sz w:val="20"/>
                <w:szCs w:val="20"/>
              </w:rPr>
              <w:t xml:space="preserve"> notches.</w:t>
            </w:r>
          </w:p>
        </w:tc>
        <w:tc>
          <w:tcPr>
            <w:tcMar>
              <w:top w:w="150" w:type="dxa"/>
              <w:bottom w:w="150" w:type="dxa"/>
            </w:tcMar>
            <w:vAlign w:val="top"/>
          </w:tcPr>
          <w:p>
            <w:r>
              <w:rPr>
                <w:position w:val="-228"/>
              </w:rPr>
              <w:drawing>
                <wp:inline distT="0" distB="0" distL="0" distR="0">
                  <wp:extent cx="2232000" cy="1490400"/>
                  <wp:docPr id="54200305" name="name2422607623dd76afb" descr="11.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1.png"/>
                          <pic:cNvPicPr/>
                        </pic:nvPicPr>
                        <pic:blipFill>
                          <a:blip r:embed="rId9924607623dd76af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 Replacement</w:t>
            </w:r>
          </w:p>
          <w:p/>
          <w:p/>
          <w:p>
            <w:pPr>
              <w:widowControl w:val="on"/>
              <w:pBdr/>
              <w:spacing w:before="0" w:after="0" w:line="262" w:lineRule="auto"/>
              <w:ind w:left="0" w:right="0"/>
              <w:jc w:val="left"/>
              <w:textAlignment w:val="center"/>
            </w:pPr>
            <w:r>
              <w:rPr>
                <w:b/>
                <w:bCs/>
                <w:color w:val="00274C"/>
                <w:position w:val="-2"/>
                <w:sz w:val="20"/>
                <w:szCs w:val="20"/>
              </w:rPr>
              <w:br/>
              <w:t xml:space="preserve">11.1.2.1 Disassembly</w:t>
            </w:r>
          </w:p>
          <w:p/>
          <w:p/>
          <w:p>
            <w:pPr>
              <w:numPr>
                <w:ilvl w:val="0"/>
                <w:numId w:val="29173906"/>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D</w:t>
            </w:r>
            <w:r>
              <w:rPr>
                <w:color w:val="00274C"/>
                <w:position w:val="-2"/>
                <w:sz w:val="20"/>
                <w:szCs w:val="20"/>
              </w:rPr>
              <w:t xml:space="preserve"> .</w:t>
            </w:r>
          </w:p>
          <w:p>
            <w:pPr>
              <w:numPr>
                <w:ilvl w:val="0"/>
                <w:numId w:val="29173906"/>
              </w:numPr>
              <w:spacing w:before="0" w:after="0" w:line="262" w:lineRule="auto"/>
              <w:jc w:val="left"/>
              <w:rPr>
                <w:color w:val="00274C"/>
                <w:sz w:val="20"/>
                <w:szCs w:val="20"/>
              </w:rPr>
            </w:pPr>
            <w:r>
              <w:rPr>
                <w:color w:val="00274C"/>
                <w:position w:val="-2"/>
                <w:sz w:val="20"/>
                <w:szCs w:val="20"/>
              </w:rPr>
              <w:t xml:space="preserve">Pull out the oil dipstick hose </w:t>
            </w:r>
            <w:r>
              <w:rPr>
                <w:b/>
                <w:bCs/>
                <w:color w:val="00274C"/>
                <w:position w:val="-2"/>
                <w:sz w:val="20"/>
                <w:szCs w:val="20"/>
              </w:rPr>
              <w:t xml:space="preserve">E</w:t>
            </w:r>
            <w:r>
              <w:rPr>
                <w:color w:val="00274C"/>
                <w:position w:val="-2"/>
                <w:sz w:val="20"/>
                <w:szCs w:val="20"/>
              </w:rPr>
              <w:t xml:space="preserve"> in the direction of the arrow </w:t>
            </w:r>
            <w:r>
              <w:rPr>
                <w:b/>
                <w:bCs/>
                <w:color w:val="00274C"/>
                <w:position w:val="-2"/>
                <w:sz w:val="20"/>
                <w:szCs w:val="20"/>
              </w:rPr>
              <w:t xml:space="preserve">F</w:t>
            </w:r>
          </w:p>
        </w:tc>
        <w:tc>
          <w:tcPr>
            <w:tcMar>
              <w:top w:w="150" w:type="dxa"/>
              <w:bottom w:w="150" w:type="dxa"/>
            </w:tcMar>
            <w:vAlign w:val="top"/>
          </w:tcPr>
          <w:p>
            <w:r>
              <w:rPr>
                <w:position w:val="-230"/>
              </w:rPr>
              <w:drawing>
                <wp:inline distT="0" distB="0" distL="0" distR="0">
                  <wp:extent cx="2232000" cy="1504800"/>
                  <wp:docPr id="99362882" name="name6448607623dd8e6eb" descr="imm1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jpg"/>
                          <pic:cNvPicPr/>
                        </pic:nvPicPr>
                        <pic:blipFill>
                          <a:blip r:embed="rId7725607623dd8e6e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2279448" name="name1791607623dd9fb6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30607623dd9fb6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G</w:t>
            </w:r>
            <w:r>
              <w:rPr>
                <w:color w:val="00274C"/>
                <w:position w:val="-2"/>
                <w:sz w:val="20"/>
                <w:szCs w:val="20"/>
              </w:rPr>
              <w:t xml:space="preserve"> every time it is disassembled.</w:t>
            </w:r>
          </w:p>
          <w:p/>
          <w:p/>
          <w:p>
            <w:pPr>
              <w:numPr>
                <w:ilvl w:val="0"/>
                <w:numId w:val="2917390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G</w:t>
            </w:r>
            <w:r>
              <w:rPr>
                <w:color w:val="00274C"/>
                <w:position w:val="-2"/>
                <w:sz w:val="20"/>
                <w:szCs w:val="20"/>
              </w:rPr>
              <w:t xml:space="preserve"> in the seat </w:t>
            </w:r>
            <w:r>
              <w:rPr>
                <w:b/>
                <w:bCs/>
                <w:color w:val="00274C"/>
                <w:position w:val="-2"/>
                <w:sz w:val="20"/>
                <w:szCs w:val="20"/>
              </w:rPr>
              <w:t xml:space="preserve">K</w:t>
            </w:r>
            <w:r>
              <w:rPr>
                <w:color w:val="00274C"/>
                <w:position w:val="-2"/>
                <w:sz w:val="20"/>
                <w:szCs w:val="20"/>
              </w:rPr>
              <w:t xml:space="preserve"> of the hose </w:t>
            </w:r>
            <w:r>
              <w:rPr>
                <w:b/>
                <w:bCs/>
                <w:color w:val="00274C"/>
                <w:position w:val="-2"/>
                <w:sz w:val="20"/>
                <w:szCs w:val="20"/>
              </w:rPr>
              <w:t xml:space="preserve">E</w:t>
            </w:r>
            <w:r>
              <w:rPr>
                <w:b/>
                <w:bCs/>
                <w:color w:val="00274C"/>
                <w:position w:val="-2"/>
                <w:sz w:val="20"/>
                <w:szCs w:val="20"/>
              </w:rPr>
              <w:t xml:space="preserve"> .</w:t>
            </w:r>
          </w:p>
          <w:p>
            <w:pPr>
              <w:numPr>
                <w:ilvl w:val="0"/>
                <w:numId w:val="29173907"/>
              </w:numPr>
              <w:spacing w:before="0" w:after="0" w:line="262" w:lineRule="auto"/>
              <w:jc w:val="left"/>
              <w:rPr>
                <w:color w:val="00274C"/>
                <w:sz w:val="20"/>
                <w:szCs w:val="20"/>
              </w:rPr>
            </w:pPr>
            <w:r>
              <w:rPr>
                <w:color w:val="00274C"/>
                <w:position w:val="-2"/>
                <w:sz w:val="20"/>
                <w:szCs w:val="20"/>
              </w:rPr>
              <w:t xml:space="preserve">Insert the hose </w:t>
            </w:r>
            <w:r>
              <w:rPr>
                <w:b/>
                <w:bCs/>
                <w:color w:val="00274C"/>
                <w:position w:val="-2"/>
                <w:sz w:val="20"/>
                <w:szCs w:val="20"/>
              </w:rPr>
              <w:t xml:space="preserve">E</w:t>
            </w:r>
            <w:r>
              <w:rPr>
                <w:color w:val="00274C"/>
                <w:position w:val="-2"/>
                <w:sz w:val="20"/>
                <w:szCs w:val="20"/>
              </w:rPr>
              <w:t xml:space="preserve"> in the crankcase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3776344" name="name8374607623ddb29ee" descr="imm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jpg"/>
                          <pic:cNvPicPr/>
                        </pic:nvPicPr>
                        <pic:blipFill>
                          <a:blip r:embed="rId8691607623ddb29e7"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11.3</w:t>
            </w:r>
          </w:p>
        </w:tc>
      </w:tr>
      <w:tr>
        <w:trPr>
          <w:trHeight w:val="0" w:hRule="atLeast"/>
        </w:trPr>
        <w:tc>
          <w:tcPr>
            <w:tcMar>
              <w:top w:w="150" w:type="dxa"/>
              <w:bottom w:w="150" w:type="dxa"/>
            </w:tcMar>
            <w:vAlign w:val="center"/>
          </w:tcPr>
          <w:p>
            <w:pPr>
              <w:numPr>
                <w:ilvl w:val="0"/>
                <w:numId w:val="29173908"/>
              </w:numPr>
              <w:spacing w:before="0" w:after="0" w:line="262" w:lineRule="auto"/>
              <w:jc w:val="left"/>
              <w:rPr>
                <w:color w:val="00274C"/>
                <w:sz w:val="20"/>
                <w:szCs w:val="20"/>
              </w:rPr>
            </w:pPr>
            <w:r>
              <w:rPr>
                <w:color w:val="00274C"/>
                <w:position w:val="-2"/>
                <w:sz w:val="20"/>
                <w:szCs w:val="20"/>
              </w:rPr>
              <w:t xml:space="preserve">Secure the oil dipstick hose </w:t>
            </w:r>
            <w:r>
              <w:rPr>
                <w:b/>
                <w:bCs/>
                <w:color w:val="00274C"/>
                <w:position w:val="-2"/>
                <w:sz w:val="20"/>
                <w:szCs w:val="20"/>
              </w:rPr>
              <w:t xml:space="preserve">E</w:t>
            </w:r>
            <w:r>
              <w:rPr>
                <w:color w:val="00274C"/>
                <w:position w:val="-2"/>
                <w:sz w:val="20"/>
                <w:szCs w:val="20"/>
              </w:rPr>
              <w:t xml:space="preserve"> using the screw </w:t>
            </w:r>
            <w:r>
              <w:rPr>
                <w:b/>
                <w:bCs/>
                <w:color w:val="00274C"/>
                <w:position w:val="-2"/>
                <w:sz w:val="20"/>
                <w:szCs w:val="20"/>
              </w:rPr>
              <w:t xml:space="preserve">D</w:t>
            </w:r>
            <w:r>
              <w:rPr>
                <w:color w:val="00274C"/>
                <w:position w:val="-2"/>
                <w:sz w:val="20"/>
                <w:szCs w:val="20"/>
              </w:rPr>
              <w:t xml:space="preserve"> on the manifold </w:t>
            </w:r>
            <w:r>
              <w:rPr>
                <w:b/>
                <w:bCs/>
                <w:color w:val="00274C"/>
                <w:position w:val="-2"/>
                <w:sz w:val="20"/>
                <w:szCs w:val="20"/>
              </w:rPr>
              <w:t xml:space="preserve">L</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6296474" name="name7363607623ddc4d1b" descr="imm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jpg"/>
                          <pic:cNvPicPr/>
                        </pic:nvPicPr>
                        <pic:blipFill>
                          <a:blip r:embed="rId5435607623ddc4d1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integrity of the gaskets </w:t>
            </w:r>
            <w:r>
              <w:rPr>
                <w:b/>
                <w:bCs/>
                <w:color w:val="00274C"/>
                <w:position w:val="-2"/>
                <w:sz w:val="20"/>
                <w:szCs w:val="20"/>
              </w:rPr>
              <w:t xml:space="preserve">J</w:t>
            </w:r>
            <w:r>
              <w:rPr>
                <w:color w:val="00274C"/>
                <w:position w:val="-2"/>
                <w:sz w:val="20"/>
                <w:szCs w:val="20"/>
              </w:rPr>
              <w:t xml:space="preserve"> .</w:t>
            </w:r>
          </w:p>
          <w:p/>
          <w:p/>
          <w:p>
            <w:pPr>
              <w:numPr>
                <w:ilvl w:val="0"/>
                <w:numId w:val="29173909"/>
              </w:numPr>
              <w:spacing w:before="0" w:after="0" w:line="262" w:lineRule="auto"/>
              <w:jc w:val="left"/>
              <w:rPr>
                <w:color w:val="00274C"/>
                <w:sz w:val="20"/>
                <w:szCs w:val="20"/>
              </w:rPr>
            </w:pPr>
            <w:r>
              <w:rPr>
                <w:color w:val="00274C"/>
                <w:position w:val="-2"/>
                <w:sz w:val="20"/>
                <w:szCs w:val="20"/>
              </w:rPr>
              <w:t xml:space="preserve">Insert the dipstick </w:t>
            </w:r>
            <w:r>
              <w:rPr>
                <w:b/>
                <w:bCs/>
                <w:color w:val="00274C"/>
                <w:position w:val="-2"/>
                <w:sz w:val="20"/>
                <w:szCs w:val="20"/>
              </w:rPr>
              <w:t xml:space="preserve">B</w:t>
            </w:r>
            <w:r>
              <w:rPr>
                <w:color w:val="00274C"/>
                <w:position w:val="-2"/>
                <w:sz w:val="20"/>
                <w:szCs w:val="20"/>
              </w:rPr>
              <w:t xml:space="preserve"> inside the hose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7429621" name="name2095607623ddd9fbe" descr="imm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jpg"/>
                          <pic:cNvPicPr/>
                        </pic:nvPicPr>
                        <pic:blipFill>
                          <a:blip r:embed="rId7394607623ddd9fb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Heater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976083" name="name3663607623ddecb5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39607623ddecb4e"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5274607623dded6fc"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11.2.1 Disassembly</w:t>
            </w:r>
          </w:p>
          <w:p/>
          <w:p/>
          <w:p>
            <w:pPr>
              <w:numPr>
                <w:ilvl w:val="0"/>
                <w:numId w:val="29173910"/>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the relevant washers and remove the earth cable </w:t>
            </w:r>
            <w:r>
              <w:rPr>
                <w:b/>
                <w:bCs/>
                <w:color w:val="00274C"/>
                <w:position w:val="-2"/>
                <w:sz w:val="20"/>
                <w:szCs w:val="20"/>
              </w:rPr>
              <w:t xml:space="preserve">B</w:t>
            </w:r>
            <w:r>
              <w:rPr>
                <w:color w:val="00274C"/>
                <w:position w:val="-2"/>
                <w:sz w:val="20"/>
                <w:szCs w:val="20"/>
              </w:rPr>
              <w:t xml:space="preserve"> .</w:t>
            </w:r>
          </w:p>
          <w:p>
            <w:pPr>
              <w:numPr>
                <w:ilvl w:val="0"/>
                <w:numId w:val="29173910"/>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C</w:t>
            </w:r>
            <w:r>
              <w:rPr>
                <w:color w:val="00274C"/>
                <w:position w:val="-2"/>
                <w:sz w:val="20"/>
                <w:szCs w:val="20"/>
              </w:rPr>
              <w:t xml:space="preserve"> and the manifold </w:t>
            </w:r>
            <w:r>
              <w:rPr>
                <w:b/>
                <w:bCs/>
                <w:color w:val="00274C"/>
                <w:position w:val="-2"/>
                <w:sz w:val="20"/>
                <w:szCs w:val="20"/>
              </w:rPr>
              <w:t xml:space="preserve">D</w:t>
            </w:r>
            <w:r>
              <w:rPr>
                <w:color w:val="00274C"/>
                <w:position w:val="-2"/>
                <w:sz w:val="20"/>
                <w:szCs w:val="20"/>
              </w:rPr>
              <w:t xml:space="preserve"> .</w:t>
            </w:r>
          </w:p>
          <w:p>
            <w:pPr>
              <w:numPr>
                <w:ilvl w:val="0"/>
                <w:numId w:val="29173910"/>
              </w:numPr>
              <w:spacing w:before="0" w:after="0" w:line="262" w:lineRule="auto"/>
              <w:jc w:val="left"/>
              <w:rPr>
                <w:color w:val="00274C"/>
                <w:sz w:val="20"/>
                <w:szCs w:val="20"/>
              </w:rPr>
            </w:pPr>
            <w:r>
              <w:rPr>
                <w:color w:val="00274C"/>
                <w:position w:val="-2"/>
                <w:sz w:val="20"/>
                <w:szCs w:val="20"/>
              </w:rPr>
              <w:t xml:space="preserve">Remove the heater </w:t>
            </w:r>
            <w:r>
              <w:rPr>
                <w:b/>
                <w:bCs/>
                <w:color w:val="00274C"/>
                <w:position w:val="-2"/>
                <w:sz w:val="20"/>
                <w:szCs w:val="20"/>
              </w:rPr>
              <w:t xml:space="preserve">E</w:t>
            </w:r>
            <w:r>
              <w:rPr>
                <w:color w:val="00274C"/>
                <w:position w:val="-2"/>
                <w:sz w:val="20"/>
                <w:szCs w:val="20"/>
              </w:rPr>
              <w:t xml:space="preserve"> and the relevant gaskets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26822189" name="name7533607623de14768" descr="1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6.png"/>
                          <pic:cNvPicPr/>
                        </pic:nvPicPr>
                        <pic:blipFill>
                          <a:blip r:embed="rId3873607623de14760"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4396726" name="name1846607623de2700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162607623de26ff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gaskets </w:t>
            </w:r>
            <w:r>
              <w:rPr>
                <w:b/>
                <w:bCs/>
                <w:color w:val="00274C"/>
                <w:position w:val="-2"/>
                <w:sz w:val="20"/>
                <w:szCs w:val="20"/>
              </w:rPr>
              <w:t xml:space="preserve">F</w:t>
            </w:r>
            <w:r>
              <w:rPr>
                <w:color w:val="00274C"/>
                <w:position w:val="-2"/>
                <w:sz w:val="20"/>
                <w:szCs w:val="20"/>
              </w:rPr>
              <w:t xml:space="preserve"> , with each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911"/>
              </w:numPr>
              <w:spacing w:before="0" w:after="0" w:line="262" w:lineRule="auto"/>
              <w:jc w:val="left"/>
              <w:rPr>
                <w:color w:val="00274C"/>
                <w:sz w:val="20"/>
                <w:szCs w:val="20"/>
              </w:rPr>
            </w:pPr>
            <w:r>
              <w:rPr>
                <w:color w:val="00274C"/>
                <w:position w:val="-2"/>
                <w:sz w:val="20"/>
                <w:szCs w:val="20"/>
              </w:rPr>
              <w:t xml:space="preserve">In sequence, fit the manifold </w:t>
            </w:r>
            <w:r>
              <w:rPr>
                <w:b/>
                <w:bCs/>
                <w:color w:val="00274C"/>
                <w:position w:val="-2"/>
                <w:sz w:val="20"/>
                <w:szCs w:val="20"/>
              </w:rPr>
              <w:t xml:space="preserve">G</w:t>
            </w:r>
            <w:r>
              <w:rPr>
                <w:color w:val="00274C"/>
                <w:position w:val="-2"/>
                <w:sz w:val="20"/>
                <w:szCs w:val="20"/>
              </w:rPr>
              <w:t xml:space="preserve"> with the gasket </w:t>
            </w:r>
            <w:r>
              <w:rPr>
                <w:b/>
                <w:bCs/>
                <w:color w:val="00274C"/>
                <w:position w:val="-2"/>
                <w:sz w:val="20"/>
                <w:szCs w:val="20"/>
              </w:rPr>
              <w:t xml:space="preserve">F</w:t>
            </w:r>
            <w:r>
              <w:rPr>
                <w:color w:val="00274C"/>
                <w:position w:val="-2"/>
                <w:sz w:val="20"/>
                <w:szCs w:val="20"/>
              </w:rPr>
              <w:t xml:space="preserve"> , the new heater </w:t>
            </w:r>
            <w:r>
              <w:rPr>
                <w:b/>
                <w:bCs/>
                <w:color w:val="00274C"/>
                <w:position w:val="-2"/>
                <w:sz w:val="20"/>
                <w:szCs w:val="20"/>
              </w:rPr>
              <w:t xml:space="preserve">E</w:t>
            </w:r>
            <w:r>
              <w:rPr>
                <w:color w:val="00274C"/>
                <w:position w:val="-2"/>
                <w:sz w:val="20"/>
                <w:szCs w:val="20"/>
              </w:rPr>
              <w:t xml:space="preserve"> , the second gasket </w:t>
            </w:r>
            <w:r>
              <w:rPr>
                <w:b/>
                <w:bCs/>
                <w:color w:val="00274C"/>
                <w:position w:val="-2"/>
                <w:sz w:val="20"/>
                <w:szCs w:val="20"/>
              </w:rPr>
              <w:t xml:space="preserve">F</w:t>
            </w:r>
            <w:r>
              <w:rPr>
                <w:color w:val="00274C"/>
                <w:position w:val="-2"/>
                <w:sz w:val="20"/>
                <w:szCs w:val="20"/>
              </w:rPr>
              <w:t xml:space="preserve"> , the flange </w:t>
            </w:r>
            <w:r>
              <w:rPr>
                <w:b/>
                <w:bCs/>
                <w:color w:val="00274C"/>
                <w:position w:val="-2"/>
                <w:sz w:val="20"/>
                <w:szCs w:val="20"/>
              </w:rPr>
              <w:t xml:space="preserve">C</w:t>
            </w:r>
            <w:r>
              <w:rPr>
                <w:color w:val="00274C"/>
                <w:position w:val="-2"/>
                <w:sz w:val="20"/>
                <w:szCs w:val="20"/>
              </w:rPr>
              <w:t xml:space="preserve"> , the washers </w:t>
            </w:r>
            <w:r>
              <w:rPr>
                <w:b/>
                <w:bCs/>
                <w:color w:val="00274C"/>
                <w:position w:val="-2"/>
                <w:sz w:val="20"/>
                <w:szCs w:val="20"/>
              </w:rPr>
              <w:t xml:space="preserve">H</w:t>
            </w:r>
            <w:r>
              <w:rPr>
                <w:color w:val="00274C"/>
                <w:position w:val="-2"/>
                <w:sz w:val="20"/>
                <w:szCs w:val="20"/>
              </w:rPr>
              <w:t xml:space="preserve"> , the screws </w:t>
            </w:r>
            <w:r>
              <w:rPr>
                <w:b/>
                <w:bCs/>
                <w:color w:val="00274C"/>
                <w:position w:val="-2"/>
                <w:sz w:val="20"/>
                <w:szCs w:val="20"/>
              </w:rPr>
              <w:t xml:space="preserve">A</w:t>
            </w:r>
            <w:r>
              <w:rPr>
                <w:color w:val="00274C"/>
                <w:position w:val="-2"/>
                <w:sz w:val="20"/>
                <w:szCs w:val="20"/>
              </w:rPr>
              <w:t xml:space="preserve"> and the cable </w:t>
            </w:r>
            <w:r>
              <w:rPr>
                <w:b/>
                <w:bCs/>
                <w:color w:val="00274C"/>
                <w:position w:val="-2"/>
                <w:sz w:val="20"/>
                <w:szCs w:val="20"/>
              </w:rPr>
              <w:t xml:space="preserve">B</w:t>
            </w:r>
            <w:r>
              <w:rPr>
                <w:color w:val="00274C"/>
                <w:position w:val="-2"/>
                <w:sz w:val="20"/>
                <w:szCs w:val="20"/>
              </w:rPr>
              <w:t xml:space="preserve"> .</w:t>
            </w:r>
          </w:p>
          <w:p>
            <w:pPr>
              <w:numPr>
                <w:ilvl w:val="0"/>
                <w:numId w:val="29173911"/>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H</w:t>
            </w:r>
            <w:r>
              <w:rPr>
                <w:color w:val="00274C"/>
                <w:position w:val="-2"/>
                <w:sz w:val="20"/>
                <w:szCs w:val="20"/>
              </w:rPr>
              <w:t xml:space="preserve"> with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22 Nm</w:t>
            </w:r>
            <w:r>
              <w:rPr>
                <w:color w:val="00274C"/>
                <w:position w:val="-2"/>
                <w:sz w:val="20"/>
                <w:szCs w:val="20"/>
              </w:rPr>
              <w:t xml:space="preserve"> ).</w:t>
            </w:r>
          </w:p>
          <w:p>
            <w:pPr>
              <w:numPr>
                <w:ilvl w:val="0"/>
                <w:numId w:val="29173911"/>
              </w:numPr>
              <w:spacing w:before="0" w:after="0" w:line="262" w:lineRule="auto"/>
              <w:jc w:val="left"/>
              <w:rPr>
                <w:color w:val="00274C"/>
                <w:sz w:val="20"/>
                <w:szCs w:val="20"/>
              </w:rPr>
            </w:pPr>
            <w:r>
              <w:rPr>
                <w:color w:val="00274C"/>
                <w:position w:val="-2"/>
                <w:sz w:val="20"/>
                <w:szCs w:val="20"/>
              </w:rPr>
              <w:t xml:space="preserve">Secure the earth cable </w:t>
            </w:r>
            <w:r>
              <w:rPr>
                <w:b/>
                <w:bCs/>
                <w:color w:val="00274C"/>
                <w:position w:val="-2"/>
                <w:sz w:val="20"/>
                <w:szCs w:val="20"/>
              </w:rPr>
              <w:t xml:space="preserve">B</w:t>
            </w:r>
            <w:r>
              <w:rPr>
                <w:color w:val="00274C"/>
                <w:position w:val="-2"/>
                <w:sz w:val="20"/>
                <w:szCs w:val="20"/>
              </w:rPr>
              <w:t xml:space="preserve"> with the nut </w:t>
            </w:r>
            <w:r>
              <w:rPr>
                <w:b/>
                <w:bCs/>
                <w:color w:val="00274C"/>
                <w:position w:val="-2"/>
                <w:sz w:val="20"/>
                <w:szCs w:val="20"/>
              </w:rPr>
              <w:t xml:space="preserve">J</w:t>
            </w:r>
            <w:r>
              <w:rPr>
                <w:color w:val="00274C"/>
                <w:position w:val="-2"/>
                <w:sz w:val="20"/>
                <w:szCs w:val="20"/>
              </w:rPr>
              <w:t xml:space="preserve"> and the relevant washer on the heater </w:t>
            </w:r>
            <w:r>
              <w:rPr>
                <w:b/>
                <w:bCs/>
                <w:color w:val="00274C"/>
                <w:position w:val="-2"/>
                <w:sz w:val="20"/>
                <w:szCs w:val="20"/>
              </w:rPr>
              <w:t xml:space="preserve">E</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68000" cy="1476000"/>
                  <wp:docPr id="8689795" name="name6039607623de408c6" descr="11.7_T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7_TCR.jpg"/>
                          <pic:cNvPicPr/>
                        </pic:nvPicPr>
                        <pic:blipFill>
                          <a:blip r:embed="rId9863607623de408be" cstate="print"/>
                          <a:stretch>
                            <a:fillRect/>
                          </a:stretch>
                        </pic:blipFill>
                        <pic:spPr>
                          <a:xfrm>
                            <a:off x="0" y="0"/>
                            <a:ext cx="2268000" cy="14760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Poly-V alternator belt (replacement and adjustment)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675888" name="name3935607623de5508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80607623de5508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2323607623de555d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9173912"/>
              </w:numPr>
              <w:spacing w:before="0" w:after="0" w:line="262" w:lineRule="auto"/>
              <w:jc w:val="left"/>
              <w:rPr>
                <w:color w:val="00274C"/>
                <w:sz w:val="20"/>
                <w:szCs w:val="20"/>
              </w:rPr>
            </w:pPr>
            <w:r>
              <w:rPr>
                <w:color w:val="00274C"/>
                <w:position w:val="-2"/>
                <w:sz w:val="20"/>
                <w:szCs w:val="20"/>
              </w:rPr>
              <w:t xml:space="preserve">Loosen the nut </w:t>
            </w:r>
            <w:r>
              <w:rPr>
                <w:b/>
                <w:bCs/>
                <w:color w:val="00274C"/>
                <w:position w:val="-2"/>
                <w:sz w:val="20"/>
                <w:szCs w:val="20"/>
              </w:rPr>
              <w:t xml:space="preserve">B</w:t>
            </w:r>
            <w:r>
              <w:rPr>
                <w:color w:val="00274C"/>
                <w:position w:val="-2"/>
                <w:sz w:val="20"/>
                <w:szCs w:val="20"/>
              </w:rPr>
              <w:t xml:space="preserve"> and manually tighten the screw </w:t>
            </w:r>
            <w:r>
              <w:rPr>
                <w:b/>
                <w:bCs/>
                <w:color w:val="00274C"/>
                <w:position w:val="-2"/>
                <w:sz w:val="20"/>
                <w:szCs w:val="20"/>
              </w:rPr>
              <w:t xml:space="preserve">C</w:t>
            </w:r>
            <w:r>
              <w:rPr>
                <w:color w:val="00274C"/>
                <w:position w:val="-2"/>
                <w:sz w:val="20"/>
                <w:szCs w:val="20"/>
              </w:rPr>
              <w:t xml:space="preserve"> until it just touches the pulley pin </w:t>
            </w:r>
            <w:r>
              <w:rPr>
                <w:b/>
                <w:bCs/>
                <w:color w:val="00274C"/>
                <w:position w:val="-2"/>
                <w:sz w:val="20"/>
                <w:szCs w:val="20"/>
              </w:rPr>
              <w:t xml:space="preserve">D (Fig. 11.9)</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8508820" name="name8899607623de6cb7f" descr="CAP_11_POLY-V_prot_galoppino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1.png"/>
                          <pic:cNvPicPr/>
                        </pic:nvPicPr>
                        <pic:blipFill>
                          <a:blip r:embed="rId1520607623de6cb78"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11.8</w:t>
            </w:r>
          </w:p>
        </w:tc>
      </w:tr>
      <w:tr>
        <w:trPr>
          <w:trHeight w:val="0" w:hRule="atLeast"/>
        </w:trPr>
        <w:tc>
          <w:tcPr>
            <w:tcMar>
              <w:top w:w="150" w:type="dxa"/>
              <w:bottom w:w="150" w:type="dxa"/>
            </w:tcMar>
            <w:vAlign w:val="center"/>
          </w:tcPr>
          <w:p>
            <w:pPr>
              <w:numPr>
                <w:ilvl w:val="0"/>
                <w:numId w:val="29173913"/>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E</w:t>
            </w:r>
            <w:r>
              <w:rPr>
                <w:color w:val="00274C"/>
                <w:position w:val="-2"/>
                <w:sz w:val="20"/>
                <w:szCs w:val="20"/>
              </w:rPr>
              <w:t xml:space="preserve"> by around </w:t>
            </w:r>
            <w:r>
              <w:rPr>
                <w:b/>
                <w:bCs/>
                <w:color w:val="00274C"/>
                <w:position w:val="-2"/>
                <w:sz w:val="20"/>
                <w:szCs w:val="20"/>
              </w:rPr>
              <w:t xml:space="preserve">32mm (A)</w:t>
            </w:r>
            <w:r>
              <w:rPr>
                <w:color w:val="00274C"/>
                <w:position w:val="-2"/>
                <w:sz w:val="20"/>
                <w:szCs w:val="20"/>
              </w:rPr>
              <w:t xml:space="preserve"> .</w:t>
            </w:r>
          </w:p>
          <w:p>
            <w:pPr>
              <w:numPr>
                <w:ilvl w:val="0"/>
                <w:numId w:val="29173913"/>
              </w:numPr>
              <w:spacing w:before="0" w:after="0" w:line="262" w:lineRule="auto"/>
              <w:jc w:val="left"/>
              <w:rPr>
                <w:color w:val="00274C"/>
                <w:sz w:val="20"/>
                <w:szCs w:val="20"/>
              </w:rPr>
            </w:pPr>
            <w:r>
              <w:rPr>
                <w:color w:val="00274C"/>
                <w:position w:val="-2"/>
                <w:sz w:val="20"/>
                <w:szCs w:val="20"/>
              </w:rPr>
              <w:t xml:space="preserve">Untighten the screw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belt tensioner pulley </w:t>
            </w:r>
            <w:r>
              <w:rPr>
                <w:b/>
                <w:bCs/>
                <w:color w:val="00274C"/>
                <w:position w:val="-2"/>
                <w:sz w:val="20"/>
                <w:szCs w:val="20"/>
              </w:rPr>
              <w:t xml:space="preserve">F</w:t>
            </w:r>
            <w:r>
              <w:rPr>
                <w:color w:val="00274C"/>
                <w:position w:val="-2"/>
                <w:sz w:val="20"/>
                <w:szCs w:val="20"/>
              </w:rPr>
              <w:t xml:space="preserve"> should move towards the arrow </w:t>
            </w:r>
            <w:r>
              <w:rPr>
                <w:b/>
                <w:bCs/>
                <w:color w:val="00274C"/>
                <w:position w:val="-2"/>
                <w:sz w:val="20"/>
                <w:szCs w:val="20"/>
              </w:rPr>
              <w:t xml:space="preserve">G</w:t>
            </w:r>
            <w:r>
              <w:rPr>
                <w:color w:val="00274C"/>
                <w:position w:val="-2"/>
                <w:sz w:val="20"/>
                <w:szCs w:val="20"/>
              </w:rPr>
              <w:t xml:space="preserve"> . If it does not, please move it manually.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96558943" name="name1937607623de83a6f" descr="CAP_11_POLY-V_prot_galoppino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2.png"/>
                          <pic:cNvPicPr/>
                        </pic:nvPicPr>
                        <pic:blipFill>
                          <a:blip r:embed="rId7889607623de83a6a"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b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23290083" name="name6082607623de9b83b" descr="CAP_11_POLY-V_prot_galoppino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3.png"/>
                          <pic:cNvPicPr/>
                        </pic:nvPicPr>
                        <pic:blipFill>
                          <a:blip r:embed="rId1243607623de9b833"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11.9</w:t>
            </w:r>
          </w:p>
        </w:tc>
      </w:tr>
      <w:tr>
        <w:trPr>
          <w:trHeight w:val="0" w:hRule="atLeast"/>
        </w:trPr>
        <w:tc>
          <w:tcPr>
            <w:tcMar>
              <w:top w:w="150" w:type="dxa"/>
              <w:bottom w:w="150" w:type="dxa"/>
            </w:tcMar>
            <w:vAlign w:val="center"/>
          </w:tcPr>
          <w:p>
            <w:pPr>
              <w:numPr>
                <w:ilvl w:val="0"/>
                <w:numId w:val="29173914"/>
              </w:numPr>
              <w:spacing w:before="0" w:after="0" w:line="262" w:lineRule="auto"/>
              <w:jc w:val="left"/>
              <w:rPr>
                <w:color w:val="00274C"/>
                <w:sz w:val="20"/>
                <w:szCs w:val="20"/>
              </w:rPr>
            </w:pPr>
            <w:r>
              <w:rPr>
                <w:color w:val="00274C"/>
                <w:position w:val="-2"/>
                <w:sz w:val="20"/>
                <w:szCs w:val="20"/>
              </w:rPr>
              <w:t xml:space="preserve">Remove the V-Belt </w:t>
            </w:r>
            <w:r>
              <w:rPr>
                <w:b/>
                <w:bCs/>
                <w:color w:val="00274C"/>
                <w:position w:val="-2"/>
                <w:sz w:val="20"/>
                <w:szCs w:val="20"/>
              </w:rPr>
              <w:t xml:space="preserve">H</w:t>
            </w:r>
            <w:r>
              <w:rPr>
                <w:color w:val="00274C"/>
                <w:position w:val="-2"/>
                <w:sz w:val="20"/>
                <w:szCs w:val="20"/>
              </w:rPr>
              <w:t xml:space="preserve"> and install the new one.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Ensure that the internal profile of belt </w:t>
            </w:r>
            <w:r>
              <w:rPr>
                <w:b/>
                <w:bCs/>
                <w:color w:val="00274C"/>
                <w:position w:val="-2"/>
                <w:sz w:val="20"/>
                <w:szCs w:val="20"/>
              </w:rPr>
              <w:t xml:space="preserve">H</w:t>
            </w:r>
            <w:r>
              <w:rPr>
                <w:color w:val="00274C"/>
                <w:position w:val="-2"/>
                <w:sz w:val="20"/>
                <w:szCs w:val="20"/>
              </w:rPr>
              <w:t xml:space="preserve"> is properly inserted into the grooves of the pulley </w:t>
            </w:r>
            <w:r>
              <w:rPr>
                <w:b/>
                <w:bCs/>
                <w:color w:val="00274C"/>
                <w:position w:val="-2"/>
                <w:sz w:val="20"/>
                <w:szCs w:val="20"/>
              </w:rPr>
              <w:t xml:space="preserve">A</w:t>
            </w:r>
            <w:r>
              <w:rPr>
                <w:color w:val="00274C"/>
                <w:position w:val="-2"/>
                <w:sz w:val="20"/>
                <w:szCs w:val="20"/>
              </w:rPr>
              <w:t xml:space="preserve"> (as illustrated in </w:t>
            </w:r>
            <w:r>
              <w:rPr>
                <w:b/>
                <w:bCs/>
                <w:color w:val="00274C"/>
                <w:position w:val="-2"/>
                <w:sz w:val="20"/>
                <w:szCs w:val="20"/>
              </w:rPr>
              <w:t xml:space="preserve">D1 e D2</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7600"/>
                  <wp:docPr id="14911034" name="name1740607623deaf8dc" descr="CAP_11_POLY-V_prot_galoppino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4.png"/>
                          <pic:cNvPicPr/>
                        </pic:nvPicPr>
                        <pic:blipFill>
                          <a:blip r:embed="rId2588607623deaf8d3" cstate="print"/>
                          <a:stretch>
                            <a:fillRect/>
                          </a:stretch>
                        </pic:blipFill>
                        <pic:spPr>
                          <a:xfrm>
                            <a:off x="0" y="0"/>
                            <a:ext cx="2239200" cy="14976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11.10</w:t>
            </w:r>
          </w:p>
        </w:tc>
      </w:tr>
      <w:tr>
        <w:trPr>
          <w:trHeight w:val="0" w:hRule="atLeast"/>
        </w:trPr>
        <w:tc>
          <w:tcPr>
            <w:tcMar>
              <w:top w:w="150" w:type="dxa"/>
              <w:bottom w:w="150" w:type="dxa"/>
            </w:tcMar>
            <w:vAlign w:val="center"/>
          </w:tcPr>
          <w:p>
            <w:pPr>
              <w:numPr>
                <w:ilvl w:val="0"/>
                <w:numId w:val="29173915"/>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C</w:t>
            </w:r>
            <w:r>
              <w:rPr>
                <w:color w:val="00274C"/>
                <w:position w:val="-2"/>
                <w:sz w:val="20"/>
                <w:szCs w:val="20"/>
              </w:rPr>
              <w:t xml:space="preserve"> , to shift gudgeon </w:t>
            </w:r>
            <w:r>
              <w:rPr>
                <w:b/>
                <w:bCs/>
                <w:color w:val="00274C"/>
                <w:position w:val="-2"/>
                <w:sz w:val="20"/>
                <w:szCs w:val="20"/>
              </w:rPr>
              <w:t xml:space="preserve">D</w:t>
            </w:r>
            <w:r>
              <w:rPr>
                <w:color w:val="00274C"/>
                <w:position w:val="-2"/>
                <w:sz w:val="20"/>
                <w:szCs w:val="20"/>
              </w:rPr>
              <w:t xml:space="preserve"> fully to the bottom of the grooved guide.</w:t>
            </w:r>
          </w:p>
          <w:p>
            <w:pPr>
              <w:numPr>
                <w:ilvl w:val="0"/>
                <w:numId w:val="29173915"/>
              </w:numPr>
              <w:spacing w:before="0" w:after="0" w:line="262" w:lineRule="auto"/>
              <w:jc w:val="left"/>
              <w:rPr>
                <w:color w:val="00274C"/>
                <w:sz w:val="20"/>
                <w:szCs w:val="20"/>
              </w:rPr>
            </w:pPr>
            <w:r>
              <w:rPr>
                <w:color w:val="00274C"/>
                <w:position w:val="-2"/>
                <w:sz w:val="20"/>
                <w:szCs w:val="20"/>
              </w:rPr>
              <w:t xml:space="preserve">Tighten capscrew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29173915"/>
              </w:numPr>
              <w:spacing w:before="0" w:after="0" w:line="262" w:lineRule="auto"/>
              <w:jc w:val="left"/>
              <w:rPr>
                <w:color w:val="00274C"/>
                <w:sz w:val="20"/>
                <w:szCs w:val="20"/>
              </w:rPr>
            </w:pPr>
            <w:r>
              <w:rPr>
                <w:color w:val="00274C"/>
                <w:position w:val="-2"/>
                <w:sz w:val="20"/>
                <w:szCs w:val="20"/>
              </w:rPr>
              <w:t xml:space="preserve">Hold the screw </w:t>
            </w:r>
            <w:r>
              <w:rPr>
                <w:b/>
                <w:bCs/>
                <w:color w:val="00274C"/>
                <w:position w:val="-2"/>
                <w:sz w:val="20"/>
                <w:szCs w:val="20"/>
              </w:rPr>
              <w:t xml:space="preserve">C</w:t>
            </w:r>
            <w:r>
              <w:rPr>
                <w:color w:val="00274C"/>
                <w:position w:val="-2"/>
                <w:sz w:val="20"/>
                <w:szCs w:val="20"/>
              </w:rPr>
              <w:t xml:space="preserve"> still with a key, and tighten the screw </w:t>
            </w:r>
            <w:r>
              <w:rPr>
                <w:b/>
                <w:bCs/>
                <w:color w:val="00274C"/>
                <w:position w:val="-2"/>
                <w:sz w:val="20"/>
                <w:szCs w:val="20"/>
              </w:rPr>
              <w:t xml:space="preserve">B</w:t>
            </w:r>
            <w:r>
              <w:rPr>
                <w:color w:val="00274C"/>
                <w:position w:val="-2"/>
                <w:sz w:val="20"/>
                <w:szCs w:val="20"/>
              </w:rPr>
              <w:t xml:space="preserve"> on the plate </w:t>
            </w:r>
            <w:r>
              <w:rPr>
                <w:b/>
                <w:bCs/>
                <w:color w:val="00274C"/>
                <w:position w:val="-2"/>
                <w:sz w:val="20"/>
                <w:szCs w:val="20"/>
              </w:rPr>
              <w:t xml:space="preserve">L</w:t>
            </w:r>
            <w:r>
              <w:rPr>
                <w:color w:val="00274C"/>
                <w:position w:val="-2"/>
                <w:sz w:val="20"/>
                <w:szCs w:val="20"/>
              </w:rPr>
              <w:t xml:space="preserve"> to secure the screw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45Nm</w:t>
            </w:r>
            <w:r>
              <w:rPr>
                <w:color w:val="00274C"/>
                <w:position w:val="-2"/>
                <w:sz w:val="20"/>
                <w:szCs w:val="20"/>
              </w:rPr>
              <w:t xml:space="preserve"> ).</w:t>
            </w:r>
          </w:p>
          <w:p>
            <w:pPr>
              <w:numPr>
                <w:ilvl w:val="0"/>
                <w:numId w:val="29173915"/>
              </w:numPr>
              <w:spacing w:before="0" w:after="0" w:line="262" w:lineRule="auto"/>
              <w:jc w:val="left"/>
              <w:rPr>
                <w:color w:val="00274C"/>
                <w:sz w:val="20"/>
                <w:szCs w:val="20"/>
              </w:rPr>
            </w:pPr>
            <w:r>
              <w:rPr>
                <w:color w:val="00274C"/>
                <w:position w:val="-2"/>
                <w:sz w:val="20"/>
                <w:szCs w:val="20"/>
              </w:rPr>
              <w:t xml:space="preserve">Check, in point </w:t>
            </w:r>
            <w:r>
              <w:rPr>
                <w:b/>
                <w:bCs/>
                <w:color w:val="00274C"/>
                <w:position w:val="-2"/>
                <w:sz w:val="20"/>
                <w:szCs w:val="20"/>
              </w:rPr>
              <w:t xml:space="preserve">P (Fig. 11.8)</w:t>
            </w:r>
            <w:r>
              <w:rPr>
                <w:color w:val="00274C"/>
                <w:position w:val="-2"/>
                <w:sz w:val="20"/>
                <w:szCs w:val="20"/>
              </w:rPr>
              <w:t xml:space="preserve"> ,the tension of the belt. Check by the appropriate tool that at point </w:t>
            </w:r>
            <w:r>
              <w:rPr>
                <w:b/>
                <w:bCs/>
                <w:color w:val="00274C"/>
                <w:position w:val="-2"/>
                <w:sz w:val="20"/>
                <w:szCs w:val="20"/>
              </w:rPr>
              <w:t xml:space="preserve">p</w:t>
            </w:r>
            <w:r>
              <w:rPr>
                <w:color w:val="00274C"/>
                <w:position w:val="-2"/>
                <w:sz w:val="20"/>
                <w:szCs w:val="20"/>
              </w:rPr>
              <w:t xml:space="preserve"> the tension value is between </w:t>
            </w:r>
            <w:r>
              <w:rPr>
                <w:b/>
                <w:bCs/>
                <w:color w:val="00274C"/>
                <w:position w:val="-2"/>
                <w:sz w:val="20"/>
                <w:szCs w:val="20"/>
              </w:rPr>
              <w:t xml:space="preserve">149 and 196 Hz</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After the engine has been in operation for around 15 minutes, repeat point </w:t>
            </w:r>
            <w:r>
              <w:rPr>
                <w:b/>
                <w:bCs/>
                <w:color w:val="00274C"/>
                <w:position w:val="-2"/>
                <w:sz w:val="20"/>
                <w:szCs w:val="20"/>
              </w:rPr>
              <w:t xml:space="preserve">8</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98774853" name="name3421607623dec6cd6" descr="CAP_11_POLY-V_prot_galoppino_0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5.png"/>
                          <pic:cNvPicPr/>
                        </pic:nvPicPr>
                        <pic:blipFill>
                          <a:blip r:embed="rId7254607623dec6ccf"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Tightening pulley and alternator for Poly-V belt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2567508" name="name6159607623deda93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34607623deda93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1733607623dedb4a5"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29173916"/>
              </w:numPr>
              <w:spacing w:before="0" w:after="0" w:line="262" w:lineRule="auto"/>
              <w:jc w:val="left"/>
              <w:rPr>
                <w:color w:val="00274C"/>
                <w:sz w:val="20"/>
                <w:szCs w:val="20"/>
              </w:rPr>
            </w:pPr>
            <w:r>
              <w:rPr>
                <w:color w:val="00274C"/>
                <w:position w:val="-2"/>
                <w:sz w:val="20"/>
                <w:szCs w:val="20"/>
              </w:rPr>
              <w:t xml:space="preserve">Perform the operations from </w:t>
            </w:r>
            <w:hyperlink r:id="rId9831607623dedf962" w:history="1">
              <w:r>
                <w:rPr>
                  <w:b/>
                  <w:bCs/>
                  <w:color w:val="0000FF"/>
                  <w:position w:val="-2"/>
                  <w:sz w:val="20"/>
                  <w:szCs w:val="20"/>
                </w:rPr>
                <w:t xml:space="preserve">point 1 to 3 of</w:t>
              </w:r>
            </w:hyperlink>
            <w:r>
              <w:rPr>
                <w:color w:val="00274C"/>
                <w:position w:val="-2"/>
                <w:sz w:val="20"/>
                <w:szCs w:val="20"/>
              </w:rPr>
              <w:t xml:space="preserve"> </w:t>
            </w:r>
            <w:hyperlink r:id="rId9915607623dedf980" w:history="1">
              <w:r>
                <w:rPr>
                  <w:b/>
                  <w:bCs/>
                  <w:color w:val="0000FF"/>
                  <w:position w:val="-2"/>
                  <w:sz w:val="20"/>
                  <w:szCs w:val="20"/>
                </w:rPr>
                <w:t xml:space="preserve">Par. 11.3</w:t>
              </w:r>
            </w:hyperlink>
            <w:r>
              <w:rPr>
                <w:color w:val="00274C"/>
                <w:position w:val="-2"/>
                <w:sz w:val="20"/>
                <w:szCs w:val="20"/>
              </w:rPr>
              <w:t xml:space="preserve"> </w:t>
            </w:r>
            <w:r>
              <w:rPr>
                <w:i/>
                <w:iCs/>
                <w:color w:val="00274C"/>
                <w:position w:val="-2"/>
                <w:sz w:val="20"/>
                <w:szCs w:val="20"/>
              </w:rPr>
              <w:t xml:space="preserve">.</w:t>
            </w:r>
          </w:p>
          <w:p>
            <w:pPr>
              <w:numPr>
                <w:ilvl w:val="0"/>
                <w:numId w:val="29173916"/>
              </w:numPr>
              <w:spacing w:before="0" w:after="0" w:line="262" w:lineRule="auto"/>
              <w:jc w:val="left"/>
              <w:rPr>
                <w:color w:val="00274C"/>
                <w:sz w:val="20"/>
                <w:szCs w:val="20"/>
              </w:rPr>
            </w:pPr>
            <w:r>
              <w:rPr>
                <w:color w:val="00274C"/>
                <w:position w:val="-2"/>
                <w:sz w:val="20"/>
                <w:szCs w:val="20"/>
              </w:rPr>
              <w:t xml:space="preserve">Remove the belt </w:t>
            </w:r>
            <w:r>
              <w:rPr>
                <w:b/>
                <w:bCs/>
                <w:color w:val="00274C"/>
                <w:position w:val="-2"/>
                <w:sz w:val="20"/>
                <w:szCs w:val="20"/>
              </w:rPr>
              <w:t xml:space="preserve">H ( </w:t>
            </w:r>
            <w:hyperlink r:id="rId8030607623dedfa01" w:history="1">
              <w:r>
                <w:rPr>
                  <w:b/>
                  <w:bCs/>
                  <w:color w:val="0000FF"/>
                  <w:position w:val="-2"/>
                  <w:sz w:val="20"/>
                  <w:szCs w:val="20"/>
                  <w:u w:val="single"/>
                </w:rPr>
                <w:t xml:space="preserve">Fig. 11.10</w:t>
              </w:r>
            </w:hyperlink>
            <w:r>
              <w:rPr>
                <w:b/>
                <w:bCs/>
                <w:color w:val="00274C"/>
                <w:position w:val="-2"/>
                <w:sz w:val="20"/>
                <w:szCs w:val="20"/>
              </w:rPr>
              <w:t xml:space="preserve"> )</w:t>
            </w:r>
            <w:r>
              <w:rPr>
                <w:color w:val="00274C"/>
                <w:position w:val="-2"/>
                <w:sz w:val="20"/>
                <w:szCs w:val="20"/>
              </w:rPr>
              <w:t xml:space="preserve"> .</w:t>
            </w:r>
          </w:p>
          <w:p>
            <w:pPr>
              <w:numPr>
                <w:ilvl w:val="0"/>
                <w:numId w:val="29173916"/>
              </w:numPr>
              <w:spacing w:before="0" w:after="0" w:line="262" w:lineRule="auto"/>
              <w:jc w:val="left"/>
              <w:rPr>
                <w:color w:val="00274C"/>
                <w:sz w:val="20"/>
                <w:szCs w:val="20"/>
              </w:rPr>
            </w:pPr>
            <w:r>
              <w:rPr>
                <w:color w:val="00274C"/>
                <w:position w:val="-2"/>
                <w:sz w:val="20"/>
                <w:szCs w:val="20"/>
              </w:rPr>
              <w:t xml:space="preserve">Undo and remove the screw </w:t>
            </w:r>
            <w:r>
              <w:rPr>
                <w:b/>
                <w:bCs/>
                <w:color w:val="00274C"/>
                <w:position w:val="-2"/>
                <w:sz w:val="20"/>
                <w:szCs w:val="20"/>
              </w:rPr>
              <w:t xml:space="preserve">A</w:t>
            </w:r>
            <w:r>
              <w:rPr>
                <w:color w:val="00274C"/>
                <w:position w:val="-2"/>
                <w:sz w:val="20"/>
                <w:szCs w:val="20"/>
              </w:rPr>
              <w:t xml:space="preserve"> .</w:t>
            </w:r>
          </w:p>
          <w:p>
            <w:pPr>
              <w:numPr>
                <w:ilvl w:val="0"/>
                <w:numId w:val="29173916"/>
              </w:numPr>
              <w:spacing w:before="0" w:after="0" w:line="262" w:lineRule="auto"/>
              <w:jc w:val="left"/>
              <w:rPr>
                <w:color w:val="00274C"/>
                <w:sz w:val="20"/>
                <w:szCs w:val="20"/>
              </w:rPr>
            </w:pPr>
            <w:r>
              <w:rPr>
                <w:color w:val="00274C"/>
                <w:position w:val="-2"/>
                <w:sz w:val="20"/>
                <w:szCs w:val="20"/>
              </w:rPr>
              <w:t xml:space="preserve">Fully undo the screw </w:t>
            </w:r>
            <w:r>
              <w:rPr>
                <w:b/>
                <w:bCs/>
                <w:color w:val="00274C"/>
                <w:position w:val="-2"/>
                <w:sz w:val="20"/>
                <w:szCs w:val="20"/>
              </w:rPr>
              <w:t xml:space="preserve">B</w:t>
            </w:r>
            <w:r>
              <w:rPr>
                <w:color w:val="00274C"/>
                <w:position w:val="-2"/>
                <w:sz w:val="20"/>
                <w:szCs w:val="20"/>
              </w:rPr>
              <w:t xml:space="preserve"> and remove the tightening pulley </w:t>
            </w:r>
            <w:r>
              <w:rPr>
                <w:b/>
                <w:bCs/>
                <w:color w:val="00274C"/>
                <w:position w:val="-2"/>
                <w:sz w:val="20"/>
                <w:szCs w:val="20"/>
              </w:rPr>
              <w:t xml:space="preserve">C</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70390144" name="name6622607623df01a61" descr="CAP_11_POLY-V_prot_galoppino_0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6.png"/>
                          <pic:cNvPicPr/>
                        </pic:nvPicPr>
                        <pic:blipFill>
                          <a:blip r:embed="rId9838607623df01a5d"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11.12</w:t>
            </w:r>
          </w:p>
        </w:tc>
      </w:tr>
      <w:tr>
        <w:trPr>
          <w:trHeight w:val="0" w:hRule="atLeast"/>
        </w:trPr>
        <w:tc>
          <w:tcPr>
            <w:tcMar>
              <w:top w:w="150" w:type="dxa"/>
              <w:bottom w:w="150" w:type="dxa"/>
            </w:tcMar>
            <w:vAlign w:val="center"/>
          </w:tcPr>
          <w:p>
            <w:pPr>
              <w:numPr>
                <w:ilvl w:val="0"/>
                <w:numId w:val="2917391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D</w:t>
            </w:r>
            <w:r>
              <w:rPr>
                <w:color w:val="00274C"/>
                <w:position w:val="-2"/>
                <w:sz w:val="20"/>
                <w:szCs w:val="20"/>
              </w:rPr>
              <w:t xml:space="preserve"> and remove the plate </w:t>
            </w:r>
            <w:r>
              <w:rPr>
                <w:b/>
                <w:bCs/>
                <w:color w:val="00274C"/>
                <w:position w:val="-2"/>
                <w:sz w:val="20"/>
                <w:szCs w:val="20"/>
              </w:rPr>
              <w:t xml:space="preserve">E</w:t>
            </w:r>
            <w:r>
              <w:rPr>
                <w:color w:val="00274C"/>
                <w:position w:val="-2"/>
                <w:sz w:val="20"/>
                <w:szCs w:val="20"/>
              </w:rPr>
              <w:t xml:space="preserve"> and the pin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14305783" name="name7826607623df17ebb" descr="imm11.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3.jpg"/>
                          <pic:cNvPicPr/>
                        </pic:nvPicPr>
                        <pic:blipFill>
                          <a:blip r:embed="rId4535607623df17eb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2917391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 and H</w:t>
            </w:r>
            <w:r>
              <w:rPr>
                <w:color w:val="00274C"/>
                <w:position w:val="-2"/>
                <w:sz w:val="20"/>
                <w:szCs w:val="20"/>
              </w:rPr>
              <w:t xml:space="preserve"> remove the alternator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9837325" name="name3669607623df319bc" descr="imm11.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4.jpg"/>
                          <pic:cNvPicPr/>
                        </pic:nvPicPr>
                        <pic:blipFill>
                          <a:blip r:embed="rId5198607623df319b5"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2917391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M</w:t>
            </w:r>
            <w:r>
              <w:rPr>
                <w:color w:val="00274C"/>
                <w:position w:val="-2"/>
                <w:sz w:val="20"/>
                <w:szCs w:val="20"/>
              </w:rPr>
              <w:t xml:space="preserve"> and remove the bracket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3597783" name="name9835607623df45a91" descr="imm11.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5.jpg"/>
                          <pic:cNvPicPr/>
                        </pic:nvPicPr>
                        <pic:blipFill>
                          <a:blip r:embed="rId6574607623df45a8c"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w:t>
            </w:r>
            <w:r>
              <w:rPr>
                <w:color w:val="00274C"/>
                <w:position w:val="-2"/>
                <w:sz w:val="20"/>
                <w:szCs w:val="20"/>
              </w:rPr>
              <w:t xml:space="preserve"> </w:t>
            </w:r>
            <w:r>
              <w:rPr>
                <w:b/>
                <w:bCs/>
                <w:color w:val="00274C"/>
                <w:position w:val="-2"/>
                <w:sz w:val="20"/>
                <w:szCs w:val="20"/>
              </w:rPr>
              <w:t xml:space="preserve">Assembly</w:t>
            </w:r>
          </w:p>
          <w:p/>
          <w:p/>
          <w:p>
            <w:pPr>
              <w:numPr>
                <w:ilvl w:val="0"/>
                <w:numId w:val="29173920"/>
              </w:numPr>
              <w:spacing w:before="0" w:after="0" w:line="262" w:lineRule="auto"/>
              <w:jc w:val="left"/>
              <w:rPr>
                <w:color w:val="00274C"/>
                <w:sz w:val="20"/>
                <w:szCs w:val="20"/>
              </w:rPr>
            </w:pPr>
            <w:r>
              <w:rPr>
                <w:color w:val="00274C"/>
                <w:position w:val="-2"/>
                <w:sz w:val="20"/>
                <w:szCs w:val="20"/>
              </w:rPr>
              <w:t xml:space="preserve">Secure the bracket </w:t>
            </w:r>
            <w:r>
              <w:rPr>
                <w:b/>
                <w:bCs/>
                <w:color w:val="00274C"/>
                <w:position w:val="-2"/>
                <w:sz w:val="20"/>
                <w:szCs w:val="20"/>
              </w:rPr>
              <w:t xml:space="preserve">N</w:t>
            </w:r>
            <w:r>
              <w:rPr>
                <w:color w:val="00274C"/>
                <w:position w:val="-2"/>
                <w:sz w:val="20"/>
                <w:szCs w:val="20"/>
              </w:rPr>
              <w:t xml:space="preserve"> using the screws </w:t>
            </w:r>
            <w:r>
              <w:rPr>
                <w:b/>
                <w:bCs/>
                <w:color w:val="00274C"/>
                <w:position w:val="-2"/>
                <w:sz w:val="20"/>
                <w:szCs w:val="20"/>
              </w:rPr>
              <w:t xml:space="preserve">M</w:t>
            </w:r>
            <w:r>
              <w:rPr>
                <w:color w:val="00274C"/>
                <w:position w:val="-2"/>
                <w:sz w:val="20"/>
                <w:szCs w:val="20"/>
              </w:rPr>
              <w:t xml:space="preserve"> on the cylinder head </w:t>
            </w:r>
            <w:r>
              <w:rPr>
                <w:b/>
                <w:bCs/>
                <w:color w:val="00274C"/>
                <w:position w:val="-2"/>
                <w:sz w:val="20"/>
                <w:szCs w:val="20"/>
              </w:rPr>
              <w:t xml:space="preserve">P</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26512452" name="name8943607623df5c41f" descr="imm11.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6.jpg"/>
                          <pic:cNvPicPr/>
                        </pic:nvPicPr>
                        <pic:blipFill>
                          <a:blip r:embed="rId7136607623df5c41b"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numPr>
                <w:ilvl w:val="0"/>
                <w:numId w:val="29173921"/>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H</w:t>
            </w:r>
            <w:r>
              <w:rPr>
                <w:color w:val="00274C"/>
                <w:position w:val="-2"/>
                <w:sz w:val="20"/>
                <w:szCs w:val="20"/>
              </w:rPr>
              <w:t xml:space="preserve"> into the fixing hole on the alternator </w:t>
            </w:r>
            <w:r>
              <w:rPr>
                <w:b/>
                <w:bCs/>
                <w:color w:val="00274C"/>
                <w:position w:val="-2"/>
                <w:sz w:val="20"/>
                <w:szCs w:val="20"/>
              </w:rPr>
              <w:t xml:space="preserve">L</w:t>
            </w:r>
            <w:r>
              <w:rPr>
                <w:color w:val="00274C"/>
                <w:position w:val="-2"/>
                <w:sz w:val="20"/>
                <w:szCs w:val="20"/>
              </w:rPr>
              <w:t xml:space="preserve"> .</w:t>
            </w:r>
          </w:p>
          <w:p>
            <w:pPr>
              <w:numPr>
                <w:ilvl w:val="0"/>
                <w:numId w:val="29173921"/>
              </w:numPr>
              <w:spacing w:before="0" w:after="0" w:line="262" w:lineRule="auto"/>
              <w:jc w:val="left"/>
              <w:rPr>
                <w:color w:val="00274C"/>
                <w:sz w:val="20"/>
                <w:szCs w:val="20"/>
              </w:rPr>
            </w:pPr>
            <w:r>
              <w:rPr>
                <w:color w:val="00274C"/>
                <w:position w:val="-2"/>
                <w:sz w:val="20"/>
                <w:szCs w:val="20"/>
              </w:rPr>
              <w:t xml:space="preserve">Insert the spacer </w:t>
            </w:r>
            <w:r>
              <w:rPr>
                <w:b/>
                <w:bCs/>
                <w:color w:val="00274C"/>
                <w:position w:val="-2"/>
                <w:sz w:val="20"/>
                <w:szCs w:val="20"/>
              </w:rPr>
              <w:t xml:space="preserve">R</w:t>
            </w:r>
            <w:r>
              <w:rPr>
                <w:color w:val="00274C"/>
                <w:position w:val="-2"/>
                <w:sz w:val="20"/>
                <w:szCs w:val="20"/>
              </w:rPr>
              <w:t xml:space="preserve"> on the screw </w:t>
            </w:r>
            <w:r>
              <w:rPr>
                <w:b/>
                <w:bCs/>
                <w:color w:val="00274C"/>
                <w:position w:val="-2"/>
                <w:sz w:val="20"/>
                <w:szCs w:val="20"/>
              </w:rPr>
              <w:t xml:space="preserve">H</w:t>
            </w:r>
            <w:r>
              <w:rPr>
                <w:color w:val="00274C"/>
                <w:position w:val="-2"/>
                <w:sz w:val="20"/>
                <w:szCs w:val="20"/>
              </w:rPr>
              <w:t xml:space="preserve"> (between the alternator and crankcase).</w:t>
            </w:r>
          </w:p>
          <w:p>
            <w:pPr>
              <w:numPr>
                <w:ilvl w:val="0"/>
                <w:numId w:val="29173921"/>
              </w:numPr>
              <w:spacing w:before="0" w:after="0" w:line="262" w:lineRule="auto"/>
              <w:jc w:val="left"/>
              <w:rPr>
                <w:color w:val="00274C"/>
                <w:sz w:val="20"/>
                <w:szCs w:val="20"/>
              </w:rPr>
            </w:pPr>
            <w:r>
              <w:rPr>
                <w:color w:val="00274C"/>
                <w:position w:val="-2"/>
                <w:sz w:val="20"/>
                <w:szCs w:val="20"/>
              </w:rPr>
              <w:t xml:space="preserve">Tighten the screw manually </w:t>
            </w:r>
            <w:r>
              <w:rPr>
                <w:b/>
                <w:bCs/>
                <w:color w:val="00274C"/>
                <w:position w:val="-2"/>
                <w:sz w:val="20"/>
                <w:szCs w:val="20"/>
              </w:rPr>
              <w:t xml:space="preserve">H</w:t>
            </w:r>
            <w:r>
              <w:rPr>
                <w:color w:val="00274C"/>
                <w:position w:val="-2"/>
                <w:sz w:val="20"/>
                <w:szCs w:val="20"/>
              </w:rPr>
              <w:t xml:space="preserve"> onto the crankcase </w:t>
            </w:r>
            <w:r>
              <w:rPr>
                <w:b/>
                <w:bCs/>
                <w:color w:val="00274C"/>
                <w:position w:val="-2"/>
                <w:sz w:val="20"/>
                <w:szCs w:val="20"/>
              </w:rPr>
              <w:t xml:space="preserve">Q</w:t>
            </w:r>
            <w:r>
              <w:rPr>
                <w:color w:val="00274C"/>
                <w:position w:val="-2"/>
                <w:sz w:val="20"/>
                <w:szCs w:val="20"/>
              </w:rPr>
              <w:t xml:space="preserve"> .</w:t>
            </w:r>
          </w:p>
          <w:p>
            <w:pPr>
              <w:numPr>
                <w:ilvl w:val="0"/>
                <w:numId w:val="29173921"/>
              </w:numPr>
              <w:spacing w:before="0" w:after="0" w:line="262" w:lineRule="auto"/>
              <w:jc w:val="left"/>
              <w:rPr>
                <w:color w:val="00274C"/>
                <w:sz w:val="20"/>
                <w:szCs w:val="20"/>
              </w:rPr>
            </w:pPr>
            <w:r>
              <w:rPr>
                <w:color w:val="00274C"/>
                <w:position w:val="-2"/>
                <w:sz w:val="20"/>
                <w:szCs w:val="20"/>
              </w:rPr>
              <w:t xml:space="preserve">Orientate the second fixing hole of the alternator </w:t>
            </w:r>
            <w:r>
              <w:rPr>
                <w:b/>
                <w:bCs/>
                <w:color w:val="00274C"/>
                <w:position w:val="-2"/>
                <w:sz w:val="20"/>
                <w:szCs w:val="20"/>
              </w:rPr>
              <w:t xml:space="preserve">L</w:t>
            </w:r>
            <w:r>
              <w:rPr>
                <w:color w:val="00274C"/>
                <w:position w:val="-2"/>
                <w:sz w:val="20"/>
                <w:szCs w:val="20"/>
              </w:rPr>
              <w:t xml:space="preserve"> with the hole of the bracket </w:t>
            </w:r>
            <w:r>
              <w:rPr>
                <w:b/>
                <w:bCs/>
                <w:color w:val="00274C"/>
                <w:position w:val="-2"/>
                <w:sz w:val="20"/>
                <w:szCs w:val="20"/>
              </w:rPr>
              <w:t xml:space="preserve">N</w:t>
            </w:r>
            <w:r>
              <w:rPr>
                <w:color w:val="00274C"/>
                <w:position w:val="-2"/>
                <w:sz w:val="20"/>
                <w:szCs w:val="20"/>
              </w:rPr>
              <w:t xml:space="preserve"> , secure the alternator </w:t>
            </w:r>
            <w:r>
              <w:rPr>
                <w:b/>
                <w:bCs/>
                <w:color w:val="00274C"/>
                <w:position w:val="-2"/>
                <w:sz w:val="20"/>
                <w:szCs w:val="20"/>
              </w:rPr>
              <w:t xml:space="preserve">L</w:t>
            </w:r>
            <w:r>
              <w:rPr>
                <w:color w:val="00274C"/>
                <w:position w:val="-2"/>
                <w:sz w:val="20"/>
                <w:szCs w:val="20"/>
              </w:rPr>
              <w:t xml:space="preserve"> using the screw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onto the bracket </w:t>
            </w:r>
            <w:r>
              <w:rPr>
                <w:b/>
                <w:bCs/>
                <w:color w:val="00274C"/>
                <w:position w:val="-2"/>
                <w:sz w:val="20"/>
                <w:szCs w:val="20"/>
              </w:rPr>
              <w:t xml:space="preserve">N</w:t>
            </w:r>
            <w:r>
              <w:rPr>
                <w:color w:val="00274C"/>
                <w:position w:val="-2"/>
                <w:sz w:val="20"/>
                <w:szCs w:val="20"/>
              </w:rPr>
              <w:t xml:space="preserve"> and then the screw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2000" cy="1483200"/>
                  <wp:docPr id="33889449" name="name7918607623df6d00e" descr="imm11.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7.jpg"/>
                          <pic:cNvPicPr/>
                        </pic:nvPicPr>
                        <pic:blipFill>
                          <a:blip r:embed="rId3361607623df6d009" cstate="print"/>
                          <a:stretch>
                            <a:fillRect/>
                          </a:stretch>
                        </pic:blipFill>
                        <pic:spPr>
                          <a:xfrm>
                            <a:off x="0" y="0"/>
                            <a:ext cx="2232000" cy="1483200"/>
                          </a:xfrm>
                          <a:prstGeom prst="rect">
                            <a:avLst/>
                          </a:prstGeom>
                          <a:ln w="0">
                            <a:noFill/>
                          </a:ln>
                        </pic:spPr>
                      </pic:pic>
                    </a:graphicData>
                  </a:graphic>
                </wp:inline>
              </w:drawing>
            </w:r>
            <w:r>
              <w:rPr>
                <w:b/>
                <w:bCs/>
                <w:color w:val="00274C"/>
                <w:position w:val="0"/>
                <w:sz w:val="20"/>
                <w:szCs w:val="20"/>
              </w:rPr>
              <w:br/>
              <w:t xml:space="preserve">Fig 11.17</w:t>
            </w:r>
          </w:p>
        </w:tc>
      </w:tr>
      <w:tr>
        <w:trPr>
          <w:trHeight w:val="0" w:hRule="atLeast"/>
        </w:trPr>
        <w:tc>
          <w:tcPr>
            <w:tcMar>
              <w:top w:w="150" w:type="dxa"/>
              <w:bottom w:w="150" w:type="dxa"/>
            </w:tcMar>
            <w:vAlign w:val="center"/>
          </w:tcPr>
          <w:p>
            <w:pPr>
              <w:numPr>
                <w:ilvl w:val="0"/>
                <w:numId w:val="29173922"/>
              </w:numPr>
              <w:spacing w:before="0" w:after="0" w:line="262" w:lineRule="auto"/>
              <w:jc w:val="left"/>
              <w:rPr>
                <w:color w:val="00274C"/>
                <w:sz w:val="20"/>
                <w:szCs w:val="20"/>
              </w:rPr>
            </w:pPr>
            <w:r>
              <w:rPr>
                <w:color w:val="00274C"/>
                <w:position w:val="-2"/>
                <w:sz w:val="20"/>
                <w:szCs w:val="20"/>
              </w:rPr>
              <w:t xml:space="preserve">Insert the pin </w:t>
            </w:r>
            <w:r>
              <w:rPr>
                <w:b/>
                <w:bCs/>
                <w:color w:val="00274C"/>
                <w:position w:val="-2"/>
                <w:sz w:val="20"/>
                <w:szCs w:val="20"/>
              </w:rPr>
              <w:t xml:space="preserve">F</w:t>
            </w:r>
            <w:r>
              <w:rPr>
                <w:color w:val="00274C"/>
                <w:position w:val="-2"/>
                <w:sz w:val="20"/>
                <w:szCs w:val="20"/>
              </w:rPr>
              <w:t xml:space="preserve"> in the plate slot </w:t>
            </w:r>
            <w:r>
              <w:rPr>
                <w:b/>
                <w:bCs/>
                <w:color w:val="00274C"/>
                <w:position w:val="-2"/>
                <w:sz w:val="20"/>
                <w:szCs w:val="20"/>
              </w:rPr>
              <w:t xml:space="preserve">E</w:t>
            </w:r>
            <w:r>
              <w:rPr>
                <w:color w:val="00274C"/>
                <w:position w:val="-2"/>
                <w:sz w:val="20"/>
                <w:szCs w:val="20"/>
              </w:rPr>
              <w:t xml:space="preserve"> .</w:t>
            </w:r>
          </w:p>
          <w:p>
            <w:pPr>
              <w:numPr>
                <w:ilvl w:val="0"/>
                <w:numId w:val="29173922"/>
              </w:numPr>
              <w:spacing w:before="0" w:after="0" w:line="262" w:lineRule="auto"/>
              <w:jc w:val="left"/>
              <w:rPr>
                <w:color w:val="00274C"/>
                <w:sz w:val="20"/>
                <w:szCs w:val="20"/>
              </w:rPr>
            </w:pPr>
            <w:r>
              <w:rPr>
                <w:color w:val="00274C"/>
                <w:position w:val="-2"/>
                <w:sz w:val="20"/>
                <w:szCs w:val="20"/>
              </w:rPr>
              <w:t xml:space="preserve">Orientate the pin </w:t>
            </w:r>
            <w:r>
              <w:rPr>
                <w:b/>
                <w:bCs/>
                <w:color w:val="00274C"/>
                <w:position w:val="-2"/>
                <w:sz w:val="20"/>
                <w:szCs w:val="20"/>
              </w:rPr>
              <w:t xml:space="preserve">F</w:t>
            </w:r>
            <w:r>
              <w:rPr>
                <w:color w:val="00274C"/>
                <w:position w:val="-2"/>
                <w:sz w:val="20"/>
                <w:szCs w:val="20"/>
              </w:rPr>
              <w:t xml:space="preserve"> with the surface </w:t>
            </w:r>
            <w:r>
              <w:rPr>
                <w:b/>
                <w:bCs/>
                <w:color w:val="00274C"/>
                <w:position w:val="-2"/>
                <w:sz w:val="20"/>
                <w:szCs w:val="20"/>
              </w:rPr>
              <w:t xml:space="preserve">S</w:t>
            </w:r>
            <w:r>
              <w:rPr>
                <w:color w:val="00274C"/>
                <w:position w:val="-2"/>
                <w:sz w:val="20"/>
                <w:szCs w:val="20"/>
              </w:rPr>
              <w:t xml:space="preserve"> (support for screw </w:t>
            </w:r>
            <w:r>
              <w:rPr>
                <w:b/>
                <w:bCs/>
                <w:color w:val="00274C"/>
                <w:position w:val="-2"/>
                <w:sz w:val="20"/>
                <w:szCs w:val="20"/>
              </w:rPr>
              <w:t xml:space="preserve">A</w:t>
            </w:r>
            <w:r>
              <w:rPr>
                <w:color w:val="00274C"/>
                <w:position w:val="-2"/>
                <w:sz w:val="20"/>
                <w:szCs w:val="20"/>
              </w:rPr>
              <w:t xml:space="preserve"> ) upwards.</w:t>
            </w:r>
          </w:p>
          <w:p>
            <w:pPr>
              <w:numPr>
                <w:ilvl w:val="0"/>
                <w:numId w:val="29173922"/>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E</w:t>
            </w:r>
            <w:r>
              <w:rPr>
                <w:color w:val="00274C"/>
                <w:position w:val="-2"/>
                <w:sz w:val="20"/>
                <w:szCs w:val="20"/>
              </w:rPr>
              <w:t xml:space="preserve"> using the screws </w:t>
            </w:r>
            <w:r>
              <w:rPr>
                <w:b/>
                <w:bCs/>
                <w:color w:val="00274C"/>
                <w:position w:val="-2"/>
                <w:sz w:val="20"/>
                <w:szCs w:val="20"/>
              </w:rPr>
              <w:t xml:space="preserve">D</w:t>
            </w:r>
            <w:r>
              <w:rPr>
                <w:color w:val="00274C"/>
                <w:position w:val="-2"/>
                <w:sz w:val="20"/>
                <w:szCs w:val="20"/>
              </w:rPr>
              <w:t xml:space="preserve"> on the bracket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7837499" name="name3134607623df81d46" descr="imm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18.jpg"/>
                          <pic:cNvPicPr/>
                        </pic:nvPicPr>
                        <pic:blipFill>
                          <a:blip r:embed="rId6432607623df81d3f"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11.18</w:t>
            </w:r>
          </w:p>
        </w:tc>
      </w:tr>
      <w:tr>
        <w:trPr>
          <w:trHeight w:val="0" w:hRule="atLeast"/>
        </w:trPr>
        <w:tc>
          <w:tcPr>
            <w:tcMar>
              <w:top w:w="150" w:type="dxa"/>
              <w:bottom w:w="150" w:type="dxa"/>
            </w:tcMar>
            <w:vAlign w:val="center"/>
          </w:tcPr>
          <w:p>
            <w:pPr>
              <w:numPr>
                <w:ilvl w:val="0"/>
                <w:numId w:val="29173923"/>
              </w:numPr>
              <w:spacing w:before="0" w:after="0" w:line="262" w:lineRule="auto"/>
              <w:jc w:val="left"/>
              <w:rPr>
                <w:color w:val="00274C"/>
                <w:sz w:val="20"/>
                <w:szCs w:val="20"/>
              </w:rPr>
            </w:pPr>
            <w:r>
              <w:rPr>
                <w:color w:val="00274C"/>
                <w:position w:val="-2"/>
                <w:sz w:val="20"/>
                <w:szCs w:val="20"/>
              </w:rPr>
              <w:t xml:space="preserve">Insert the screw </w:t>
            </w:r>
            <w:r>
              <w:rPr>
                <w:b/>
                <w:bCs/>
                <w:color w:val="00274C"/>
                <w:position w:val="-2"/>
                <w:sz w:val="20"/>
                <w:szCs w:val="20"/>
              </w:rPr>
              <w:t xml:space="preserve">B</w:t>
            </w:r>
            <w:r>
              <w:rPr>
                <w:color w:val="00274C"/>
                <w:position w:val="-2"/>
                <w:sz w:val="20"/>
                <w:szCs w:val="20"/>
              </w:rPr>
              <w:t xml:space="preserve"> in the plate </w:t>
            </w:r>
            <w:r>
              <w:rPr>
                <w:b/>
                <w:bCs/>
                <w:color w:val="00274C"/>
                <w:position w:val="-2"/>
                <w:sz w:val="20"/>
                <w:szCs w:val="20"/>
              </w:rPr>
              <w:t xml:space="preserve">C1</w:t>
            </w:r>
            <w:r>
              <w:rPr>
                <w:color w:val="00274C"/>
                <w:position w:val="-2"/>
                <w:sz w:val="20"/>
                <w:szCs w:val="20"/>
              </w:rPr>
              <w:t xml:space="preserve"> and pulley </w:t>
            </w:r>
            <w:r>
              <w:rPr>
                <w:b/>
                <w:bCs/>
                <w:color w:val="00274C"/>
                <w:position w:val="-2"/>
                <w:sz w:val="20"/>
                <w:szCs w:val="20"/>
              </w:rPr>
              <w:t xml:space="preserve">C</w:t>
            </w:r>
            <w:r>
              <w:rPr>
                <w:color w:val="00274C"/>
                <w:position w:val="-2"/>
                <w:sz w:val="20"/>
                <w:szCs w:val="20"/>
              </w:rPr>
              <w:t xml:space="preserve"> .</w:t>
            </w:r>
          </w:p>
          <w:p>
            <w:pPr>
              <w:numPr>
                <w:ilvl w:val="0"/>
                <w:numId w:val="29173923"/>
              </w:numPr>
              <w:spacing w:before="0" w:after="0" w:line="262" w:lineRule="auto"/>
              <w:jc w:val="left"/>
              <w:rPr>
                <w:color w:val="00274C"/>
                <w:sz w:val="20"/>
                <w:szCs w:val="20"/>
              </w:rPr>
            </w:pPr>
            <w:r>
              <w:rPr>
                <w:color w:val="00274C"/>
                <w:position w:val="-2"/>
                <w:sz w:val="20"/>
                <w:szCs w:val="20"/>
              </w:rPr>
              <w:t xml:space="preserve">Manually tighten the screw </w:t>
            </w:r>
            <w:r>
              <w:rPr>
                <w:b/>
                <w:bCs/>
                <w:color w:val="00274C"/>
                <w:position w:val="-2"/>
                <w:sz w:val="20"/>
                <w:szCs w:val="20"/>
              </w:rPr>
              <w:t xml:space="preserve">B</w:t>
            </w:r>
            <w:r>
              <w:rPr>
                <w:color w:val="00274C"/>
                <w:position w:val="-2"/>
                <w:sz w:val="20"/>
                <w:szCs w:val="20"/>
              </w:rPr>
              <w:t xml:space="preserve"> onto the pin </w:t>
            </w:r>
            <w:r>
              <w:rPr>
                <w:b/>
                <w:bCs/>
                <w:color w:val="00274C"/>
                <w:position w:val="-2"/>
                <w:sz w:val="20"/>
                <w:szCs w:val="20"/>
              </w:rPr>
              <w:t xml:space="preserve">F</w:t>
            </w:r>
            <w:r>
              <w:rPr>
                <w:color w:val="00274C"/>
                <w:position w:val="-2"/>
                <w:sz w:val="20"/>
                <w:szCs w:val="20"/>
              </w:rPr>
              <w:t xml:space="preserve"> up to the stop; Undo the screw </w:t>
            </w:r>
            <w:r>
              <w:rPr>
                <w:b/>
                <w:bCs/>
                <w:color w:val="00274C"/>
                <w:position w:val="-2"/>
                <w:sz w:val="20"/>
                <w:szCs w:val="20"/>
              </w:rPr>
              <w:t xml:space="preserve">B</w:t>
            </w:r>
            <w:r>
              <w:rPr>
                <w:color w:val="00274C"/>
                <w:position w:val="-2"/>
                <w:sz w:val="20"/>
                <w:szCs w:val="20"/>
              </w:rPr>
              <w:t xml:space="preserve"> again by one turn.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The screw </w:t>
            </w:r>
            <w:r>
              <w:rPr>
                <w:b/>
                <w:bCs/>
                <w:color w:val="00274C"/>
                <w:position w:val="-2"/>
                <w:sz w:val="20"/>
                <w:szCs w:val="20"/>
              </w:rPr>
              <w:t xml:space="preserve">B</w:t>
            </w:r>
            <w:r>
              <w:rPr>
                <w:color w:val="00274C"/>
                <w:position w:val="-2"/>
                <w:sz w:val="20"/>
                <w:szCs w:val="20"/>
              </w:rPr>
              <w:t xml:space="preserve"> must protrude by about 32 mm </w:t>
            </w:r>
            <w:r>
              <w:rPr>
                <w:b/>
                <w:bCs/>
                <w:color w:val="00274C"/>
                <w:position w:val="-2"/>
                <w:sz w:val="20"/>
                <w:szCs w:val="20"/>
              </w:rPr>
              <w:t xml:space="preserve">(A)</w:t>
            </w:r>
            <w:r>
              <w:rPr>
                <w:color w:val="00274C"/>
                <w:position w:val="-2"/>
                <w:sz w:val="20"/>
                <w:szCs w:val="20"/>
              </w:rPr>
              <w:t xml:space="preserve"> from the surface of the tightening pulley </w:t>
            </w:r>
            <w:r>
              <w:rPr>
                <w:b/>
                <w:bCs/>
                <w:color w:val="00274C"/>
                <w:position w:val="-2"/>
                <w:sz w:val="20"/>
                <w:szCs w:val="20"/>
              </w:rPr>
              <w:t xml:space="preserve">C</w:t>
            </w:r>
            <w:r>
              <w:rPr>
                <w:color w:val="00274C"/>
                <w:position w:val="-2"/>
                <w:sz w:val="20"/>
                <w:szCs w:val="20"/>
              </w:rPr>
              <w:t xml:space="preserve"> (see detail </w:t>
            </w:r>
            <w:r>
              <w:rPr>
                <w:b/>
                <w:bCs/>
                <w:color w:val="00274C"/>
                <w:position w:val="-2"/>
                <w:sz w:val="20"/>
                <w:szCs w:val="20"/>
              </w:rPr>
              <w:t xml:space="preserve">X</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923"/>
              </w:numPr>
              <w:spacing w:before="0" w:after="0" w:line="262" w:lineRule="auto"/>
              <w:jc w:val="left"/>
              <w:rPr>
                <w:color w:val="00274C"/>
                <w:sz w:val="20"/>
                <w:szCs w:val="20"/>
              </w:rPr>
            </w:pPr>
            <w:r>
              <w:rPr>
                <w:color w:val="00274C"/>
                <w:position w:val="-2"/>
                <w:sz w:val="20"/>
                <w:szCs w:val="20"/>
              </w:rPr>
              <w:t xml:space="preserve">Install the new belt </w:t>
            </w:r>
            <w:r>
              <w:rPr>
                <w:b/>
                <w:bCs/>
                <w:color w:val="00274C"/>
                <w:position w:val="-2"/>
                <w:sz w:val="20"/>
                <w:szCs w:val="20"/>
              </w:rPr>
              <w:t xml:space="preserve">H</w:t>
            </w:r>
            <w:r>
              <w:rPr>
                <w:color w:val="00274C"/>
                <w:position w:val="-2"/>
                <w:sz w:val="20"/>
                <w:szCs w:val="20"/>
              </w:rPr>
              <w:t xml:space="preserve"> </w:t>
            </w:r>
            <w:r>
              <w:rPr>
                <w:b/>
                <w:bCs/>
                <w:color w:val="00274C"/>
                <w:position w:val="-2"/>
                <w:sz w:val="20"/>
                <w:szCs w:val="20"/>
              </w:rPr>
              <w:t xml:space="preserve">(Fig. 11.10)</w:t>
            </w:r>
            <w:r>
              <w:rPr>
                <w:color w:val="00274C"/>
                <w:position w:val="-2"/>
                <w:sz w:val="20"/>
                <w:szCs w:val="20"/>
              </w:rPr>
              <w:t xml:space="preserve"> .</w:t>
            </w:r>
          </w:p>
          <w:p>
            <w:pPr>
              <w:numPr>
                <w:ilvl w:val="0"/>
                <w:numId w:val="29173923"/>
              </w:numPr>
              <w:spacing w:before="0" w:after="0" w:line="262" w:lineRule="auto"/>
              <w:jc w:val="left"/>
              <w:rPr>
                <w:color w:val="00274C"/>
                <w:sz w:val="20"/>
                <w:szCs w:val="20"/>
              </w:rPr>
            </w:pPr>
            <w:r>
              <w:rPr>
                <w:color w:val="00274C"/>
                <w:position w:val="-2"/>
                <w:sz w:val="20"/>
                <w:szCs w:val="20"/>
              </w:rPr>
              <w:t xml:space="preserve">Tighten the screw </w:t>
            </w:r>
            <w:r>
              <w:rPr>
                <w:b/>
                <w:bCs/>
                <w:color w:val="00274C"/>
                <w:position w:val="-2"/>
                <w:sz w:val="20"/>
                <w:szCs w:val="20"/>
              </w:rPr>
              <w:t xml:space="preserve">A</w:t>
            </w:r>
            <w:r>
              <w:rPr>
                <w:color w:val="00274C"/>
                <w:position w:val="-2"/>
                <w:sz w:val="20"/>
                <w:szCs w:val="20"/>
              </w:rPr>
              <w:t xml:space="preserve"> onto the plate </w:t>
            </w:r>
            <w:r>
              <w:rPr>
                <w:b/>
                <w:bCs/>
                <w:color w:val="00274C"/>
                <w:position w:val="-2"/>
                <w:sz w:val="20"/>
                <w:szCs w:val="20"/>
              </w:rPr>
              <w:t xml:space="preserve">E</w:t>
            </w:r>
            <w:r>
              <w:rPr>
                <w:color w:val="00274C"/>
                <w:position w:val="-2"/>
                <w:sz w:val="20"/>
                <w:szCs w:val="20"/>
              </w:rPr>
              <w:t xml:space="preserve"> up to the stop on the pin </w:t>
            </w:r>
            <w:r>
              <w:rPr>
                <w:b/>
                <w:bCs/>
                <w:color w:val="00274C"/>
                <w:position w:val="-2"/>
                <w:sz w:val="20"/>
                <w:szCs w:val="20"/>
              </w:rPr>
              <w:t xml:space="preserve">F</w:t>
            </w:r>
            <w:r>
              <w:rPr>
                <w:color w:val="00274C"/>
                <w:position w:val="-2"/>
                <w:sz w:val="20"/>
                <w:szCs w:val="20"/>
              </w:rPr>
              <w:t xml:space="preserve"> .</w:t>
            </w:r>
          </w:p>
          <w:p>
            <w:pPr>
              <w:numPr>
                <w:ilvl w:val="0"/>
                <w:numId w:val="29173923"/>
              </w:numPr>
              <w:spacing w:before="0" w:after="0" w:line="262" w:lineRule="auto"/>
              <w:jc w:val="left"/>
              <w:rPr>
                <w:color w:val="00274C"/>
                <w:sz w:val="20"/>
                <w:szCs w:val="20"/>
              </w:rPr>
            </w:pPr>
            <w:r>
              <w:rPr>
                <w:color w:val="00274C"/>
                <w:position w:val="-2"/>
                <w:sz w:val="20"/>
                <w:szCs w:val="20"/>
              </w:rPr>
              <w:t xml:space="preserve">Perform the operations from point </w:t>
            </w:r>
            <w:r>
              <w:rPr>
                <w:b/>
                <w:bCs/>
                <w:color w:val="00274C"/>
                <w:position w:val="-2"/>
                <w:sz w:val="20"/>
                <w:szCs w:val="20"/>
              </w:rPr>
              <w:t xml:space="preserve">6 to 8</w:t>
            </w:r>
            <w:r>
              <w:rPr>
                <w:color w:val="00274C"/>
                <w:position w:val="-2"/>
                <w:sz w:val="20"/>
                <w:szCs w:val="20"/>
              </w:rPr>
              <w:t xml:space="preserve"> </w:t>
            </w:r>
            <w:r>
              <w:rPr>
                <w:b/>
                <w:bCs/>
                <w:color w:val="00274C"/>
                <w:position w:val="-2"/>
                <w:sz w:val="20"/>
                <w:szCs w:val="20"/>
              </w:rPr>
              <w:t xml:space="preserve">of </w:t>
            </w:r>
            <w:r>
              <w:rPr>
                <w:b/>
                <w:bCs/>
                <w:i/>
                <w:iCs/>
                <w:color w:val="00274C"/>
                <w:position w:val="-2"/>
                <w:sz w:val="20"/>
                <w:szCs w:val="20"/>
              </w:rPr>
              <w:t xml:space="preserve">Par. 11.3</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9200" cy="1490400"/>
                  <wp:docPr id="85937583" name="name5394607623df9cba5" descr="CAP_11_POLY-V_prot_galoppino_0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_11_POLY-V_prot_galoppino_07.png"/>
                          <pic:cNvPicPr/>
                        </pic:nvPicPr>
                        <pic:blipFill>
                          <a:blip r:embed="rId3895607623df9cb9d" cstate="print"/>
                          <a:stretch>
                            <a:fillRect/>
                          </a:stretch>
                        </pic:blipFill>
                        <pic:spPr>
                          <a:xfrm>
                            <a:off x="0" y="0"/>
                            <a:ext cx="2239200" cy="1490400"/>
                          </a:xfrm>
                          <a:prstGeom prst="rect">
                            <a:avLst/>
                          </a:prstGeom>
                          <a:ln w="0">
                            <a:noFill/>
                          </a:ln>
                        </pic:spPr>
                      </pic:pic>
                    </a:graphicData>
                  </a:graphic>
                </wp:inline>
              </w:drawing>
            </w:r>
            <w:r>
              <w:rPr>
                <w:color w:val="00274C"/>
                <w:position w:val="0"/>
                <w:sz w:val="20"/>
                <w:szCs w:val="20"/>
              </w:rPr>
              <w:t xml:space="preserve">  </w:t>
            </w:r>
            <w:r>
              <w:rPr>
                <w:b/>
                <w:bCs/>
                <w:color w:val="00274C"/>
                <w:position w:val="0"/>
                <w:sz w:val="20"/>
                <w:szCs w:val="20"/>
              </w:rPr>
              <w:br/>
              <w:t xml:space="preserve">Fig 11.19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Idler gear (for 3rd / 4th PTO)</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9790949" name="name9416607623dfb069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62607623dfb068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6283607623dfb0be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11.5.1 Disassembly</w:t>
            </w:r>
          </w:p>
          <w:p/>
          <w:p/>
          <w:p>
            <w:pPr>
              <w:numPr>
                <w:ilvl w:val="0"/>
                <w:numId w:val="29173924"/>
              </w:numPr>
              <w:spacing w:before="0" w:after="0" w:line="262" w:lineRule="auto"/>
              <w:jc w:val="left"/>
              <w:rPr>
                <w:color w:val="00274C"/>
                <w:sz w:val="20"/>
                <w:szCs w:val="20"/>
              </w:rPr>
            </w:pPr>
            <w:r>
              <w:rPr>
                <w:color w:val="00274C"/>
                <w:position w:val="-2"/>
                <w:sz w:val="20"/>
                <w:szCs w:val="20"/>
              </w:rPr>
              <w:t xml:space="preserve">Undo the screw </w:t>
            </w:r>
            <w:r>
              <w:rPr>
                <w:b/>
                <w:bCs/>
                <w:color w:val="00274C"/>
                <w:position w:val="-2"/>
                <w:sz w:val="20"/>
                <w:szCs w:val="20"/>
              </w:rPr>
              <w:t xml:space="preserve">A</w:t>
            </w:r>
            <w:r>
              <w:rPr>
                <w:color w:val="00274C"/>
                <w:position w:val="-2"/>
                <w:sz w:val="20"/>
                <w:szCs w:val="20"/>
              </w:rPr>
              <w:t xml:space="preserve"> and remove the gear unit </w:t>
            </w:r>
            <w:r>
              <w:rPr>
                <w:b/>
                <w:bCs/>
                <w:color w:val="00274C"/>
                <w:position w:val="-2"/>
                <w:sz w:val="20"/>
                <w:szCs w:val="20"/>
              </w:rPr>
              <w:t xml:space="preserve">B</w:t>
            </w:r>
            <w:r>
              <w:rPr>
                <w:color w:val="00274C"/>
                <w:position w:val="-2"/>
                <w:sz w:val="20"/>
                <w:szCs w:val="20"/>
              </w:rPr>
              <w:t xml:space="preserve"> .</w:t>
            </w:r>
          </w:p>
          <w:p/>
          <w:p/>
          <w:p/>
          <w:p/>
        </w:tc>
        <w:tc>
          <w:tcPr>
            <w:tcMar>
              <w:top w:w="150" w:type="dxa"/>
              <w:bottom w:w="150" w:type="dxa"/>
            </w:tcMar>
            <w:vAlign w:val="top"/>
          </w:tcPr>
          <w:p>
            <w:r>
              <w:rPr>
                <w:position w:val="-230"/>
              </w:rPr>
              <w:drawing>
                <wp:inline distT="0" distB="0" distL="0" distR="0">
                  <wp:extent cx="2232000" cy="1504800"/>
                  <wp:docPr id="3242298" name="name2188607623dfc75fe" descr="imm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0.jpg"/>
                          <pic:cNvPicPr/>
                        </pic:nvPicPr>
                        <pic:blipFill>
                          <a:blip r:embed="rId9057607623dfc75f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11.20</w:t>
            </w:r>
          </w:p>
        </w:tc>
      </w:tr>
      <w:tr>
        <w:trPr>
          <w:trHeight w:val="0" w:hRule="atLeast"/>
        </w:trPr>
        <w:tc>
          <w:tcPr>
            <w:tcMar>
              <w:top w:w="150" w:type="dxa"/>
              <w:bottom w:w="150" w:type="dxa"/>
            </w:tcMar>
            <w:vAlign w:val="center"/>
          </w:tcPr>
          <w:p>
            <w:pPr>
              <w:numPr>
                <w:ilvl w:val="0"/>
                <w:numId w:val="29173925"/>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C</w:t>
            </w:r>
            <w:r>
              <w:rPr>
                <w:color w:val="00274C"/>
                <w:position w:val="-2"/>
                <w:sz w:val="20"/>
                <w:szCs w:val="20"/>
              </w:rPr>
              <w:t xml:space="preserve"> from the seat of the pin </w:t>
            </w:r>
            <w:r>
              <w:rPr>
                <w:b/>
                <w:bCs/>
                <w:color w:val="00274C"/>
                <w:position w:val="-2"/>
                <w:sz w:val="20"/>
                <w:szCs w:val="20"/>
              </w:rPr>
              <w:t xml:space="preserve">D</w:t>
            </w:r>
            <w:r>
              <w:rPr>
                <w:color w:val="00274C"/>
                <w:position w:val="-2"/>
                <w:sz w:val="20"/>
                <w:szCs w:val="20"/>
              </w:rPr>
              <w:t xml:space="preserve"> .</w:t>
            </w:r>
          </w:p>
          <w:p>
            <w:pPr>
              <w:numPr>
                <w:ilvl w:val="0"/>
                <w:numId w:val="29173925"/>
              </w:numPr>
              <w:spacing w:before="0" w:after="0" w:line="262" w:lineRule="auto"/>
              <w:jc w:val="left"/>
              <w:rPr>
                <w:color w:val="00274C"/>
                <w:sz w:val="20"/>
                <w:szCs w:val="20"/>
              </w:rPr>
            </w:pPr>
            <w:r>
              <w:rPr>
                <w:color w:val="00274C"/>
                <w:position w:val="-2"/>
                <w:sz w:val="20"/>
                <w:szCs w:val="20"/>
              </w:rPr>
              <w:t xml:space="preserve">Remove the shoulder washer </w:t>
            </w:r>
            <w:r>
              <w:rPr>
                <w:b/>
                <w:bCs/>
                <w:color w:val="00274C"/>
                <w:position w:val="-2"/>
                <w:sz w:val="20"/>
                <w:szCs w:val="20"/>
              </w:rPr>
              <w:t xml:space="preserve">E</w:t>
            </w:r>
            <w:r>
              <w:rPr>
                <w:color w:val="00274C"/>
                <w:position w:val="-2"/>
                <w:sz w:val="20"/>
                <w:szCs w:val="20"/>
              </w:rPr>
              <w:t xml:space="preserve"> , the gear </w:t>
            </w:r>
            <w:r>
              <w:rPr>
                <w:b/>
                <w:bCs/>
                <w:color w:val="00274C"/>
                <w:position w:val="-2"/>
                <w:sz w:val="20"/>
                <w:szCs w:val="20"/>
              </w:rPr>
              <w:t xml:space="preserve">B</w:t>
            </w:r>
            <w:r>
              <w:rPr>
                <w:color w:val="00274C"/>
                <w:position w:val="-2"/>
                <w:sz w:val="20"/>
                <w:szCs w:val="20"/>
              </w:rPr>
              <w:t xml:space="preserve"> , the shoulder ring </w:t>
            </w:r>
            <w:r>
              <w:rPr>
                <w:b/>
                <w:bCs/>
                <w:color w:val="00274C"/>
                <w:position w:val="-2"/>
                <w:sz w:val="20"/>
                <w:szCs w:val="20"/>
              </w:rPr>
              <w:t xml:space="preserve">F</w:t>
            </w:r>
            <w:r>
              <w:rPr>
                <w:color w:val="00274C"/>
                <w:position w:val="-2"/>
                <w:sz w:val="20"/>
                <w:szCs w:val="20"/>
              </w:rPr>
              <w:t xml:space="preserve"> and the bushing </w:t>
            </w:r>
            <w:r>
              <w:rPr>
                <w:b/>
                <w:bCs/>
                <w:color w:val="00274C"/>
                <w:position w:val="-2"/>
                <w:sz w:val="20"/>
                <w:szCs w:val="20"/>
              </w:rPr>
              <w:t xml:space="preserve">G</w:t>
            </w:r>
            <w:r>
              <w:rPr>
                <w:color w:val="00274C"/>
                <w:position w:val="-2"/>
                <w:sz w:val="20"/>
                <w:szCs w:val="20"/>
              </w:rPr>
              <w:t xml:space="preserve"> from the pin </w:t>
            </w:r>
            <w:r>
              <w:rPr>
                <w:b/>
                <w:bCs/>
                <w:color w:val="00274C"/>
                <w:position w:val="-2"/>
                <w:sz w:val="20"/>
                <w:szCs w:val="20"/>
              </w:rPr>
              <w:t xml:space="preserve">G</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11.5.2 Assembly</w:t>
            </w:r>
          </w:p>
          <w:p>
            <w:pPr>
              <w:numPr>
                <w:ilvl w:val="0"/>
                <w:numId w:val="29173926"/>
              </w:numPr>
              <w:spacing w:before="0" w:after="0" w:line="262" w:lineRule="auto"/>
              <w:jc w:val="left"/>
              <w:rPr>
                <w:color w:val="00274C"/>
                <w:sz w:val="20"/>
                <w:szCs w:val="20"/>
              </w:rPr>
            </w:pPr>
            <w:r>
              <w:rPr>
                <w:color w:val="00274C"/>
                <w:position w:val="-2"/>
                <w:sz w:val="20"/>
                <w:szCs w:val="20"/>
              </w:rPr>
              <w:br/>
              <w:br/>
              <w:t xml:space="preserve">Insert gudgeon  </w:t>
            </w:r>
            <w:r>
              <w:rPr>
                <w:b/>
                <w:bCs/>
                <w:color w:val="00274C"/>
                <w:position w:val="-2"/>
                <w:sz w:val="20"/>
                <w:szCs w:val="20"/>
              </w:rPr>
              <w:t xml:space="preserve">D</w:t>
            </w:r>
            <w:r>
              <w:rPr>
                <w:color w:val="00274C"/>
                <w:position w:val="-2"/>
                <w:sz w:val="20"/>
                <w:szCs w:val="20"/>
              </w:rPr>
              <w:t xml:space="preserve"> :</w:t>
            </w:r>
            <w:r>
              <w:rPr>
                <w:color w:val="00274C"/>
                <w:position w:val="-2"/>
                <w:sz w:val="20"/>
                <w:szCs w:val="20"/>
              </w:rPr>
              <w:br/>
              <w:t xml:space="preserve">- shoulder ring </w:t>
            </w:r>
            <w:r>
              <w:rPr>
                <w:b/>
                <w:bCs/>
                <w:color w:val="00274C"/>
                <w:position w:val="-2"/>
                <w:sz w:val="20"/>
                <w:szCs w:val="20"/>
              </w:rPr>
              <w:t xml:space="preserve">F</w:t>
            </w:r>
            <w:r>
              <w:rPr>
                <w:color w:val="00274C"/>
                <w:position w:val="-2"/>
                <w:sz w:val="20"/>
                <w:szCs w:val="20"/>
              </w:rPr>
              <w:t xml:space="preserve"> (minimum shim)</w:t>
            </w:r>
            <w:r>
              <w:rPr>
                <w:color w:val="00274C"/>
                <w:position w:val="-2"/>
                <w:sz w:val="20"/>
                <w:szCs w:val="20"/>
              </w:rPr>
              <w:br/>
              <w:t xml:space="preserve">- gear </w:t>
            </w:r>
            <w:r>
              <w:rPr>
                <w:b/>
                <w:bCs/>
                <w:color w:val="00274C"/>
                <w:position w:val="-2"/>
                <w:sz w:val="20"/>
                <w:szCs w:val="20"/>
              </w:rPr>
              <w:t xml:space="preserve">B</w:t>
            </w:r>
            <w:r>
              <w:rPr>
                <w:color w:val="00274C"/>
                <w:position w:val="-2"/>
                <w:sz w:val="20"/>
                <w:szCs w:val="20"/>
              </w:rPr>
              <w:br/>
              <w:t xml:space="preserve">- shoulder ring </w:t>
            </w:r>
            <w:r>
              <w:rPr>
                <w:b/>
                <w:bCs/>
                <w:color w:val="00274C"/>
                <w:position w:val="-2"/>
                <w:sz w:val="20"/>
                <w:szCs w:val="20"/>
              </w:rPr>
              <w:t xml:space="preserve">E</w:t>
            </w:r>
            <w:r>
              <w:rPr>
                <w:color w:val="00274C"/>
                <w:position w:val="-2"/>
                <w:sz w:val="20"/>
                <w:szCs w:val="20"/>
              </w:rPr>
              <w:br/>
              <w:t xml:space="preserve">- retainer ring </w:t>
            </w:r>
            <w:r>
              <w:rPr>
                <w:b/>
                <w:bCs/>
                <w:color w:val="00274C"/>
                <w:position w:val="-2"/>
                <w:sz w:val="20"/>
                <w:szCs w:val="20"/>
              </w:rPr>
              <w:t xml:space="preserve">C</w:t>
            </w:r>
            <w:r>
              <w:rPr>
                <w:color w:val="00274C"/>
                <w:position w:val="-2"/>
                <w:sz w:val="20"/>
                <w:szCs w:val="20"/>
              </w:rPr>
              <w:t xml:space="preserve"> .</w:t>
            </w:r>
          </w:p>
          <w:p>
            <w:pPr>
              <w:numPr>
                <w:ilvl w:val="0"/>
                <w:numId w:val="29173926"/>
              </w:numPr>
              <w:spacing w:before="0" w:after="0" w:line="262" w:lineRule="auto"/>
              <w:jc w:val="left"/>
              <w:rPr>
                <w:color w:val="00274C"/>
                <w:sz w:val="20"/>
                <w:szCs w:val="20"/>
              </w:rPr>
            </w:pPr>
            <w:r>
              <w:rPr>
                <w:color w:val="00274C"/>
                <w:position w:val="-2"/>
                <w:sz w:val="20"/>
                <w:szCs w:val="20"/>
              </w:rPr>
              <w:t xml:space="preserve">Insert the bushing </w:t>
            </w:r>
            <w:r>
              <w:rPr>
                <w:b/>
                <w:bCs/>
                <w:color w:val="00274C"/>
                <w:position w:val="-2"/>
                <w:sz w:val="20"/>
                <w:szCs w:val="20"/>
              </w:rPr>
              <w:t xml:space="preserve">G</w:t>
            </w:r>
            <w:r>
              <w:rPr>
                <w:color w:val="00274C"/>
                <w:position w:val="-2"/>
                <w:sz w:val="20"/>
                <w:szCs w:val="20"/>
              </w:rPr>
              <w:t xml:space="preserve"> on the crankcase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0008084" name="name2264607623dfdc882" descr="imm1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1.jpg"/>
                          <pic:cNvPicPr/>
                        </pic:nvPicPr>
                        <pic:blipFill>
                          <a:blip r:embed="rId8680607623dfdc87b"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11.21</w:t>
            </w:r>
            <w:r>
              <w:rPr>
                <w:position w:val="-230"/>
              </w:rPr>
              <w:drawing>
                <wp:inline distT="0" distB="0" distL="0" distR="0">
                  <wp:extent cx="2232000" cy="1504800"/>
                  <wp:docPr id="72305408" name="name4648607623e0019f0" descr="imm11.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2.jpg"/>
                          <pic:cNvPicPr/>
                        </pic:nvPicPr>
                        <pic:blipFill>
                          <a:blip r:embed="rId7499607623e0019e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11.22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7973402" name="name8327607623e015731"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826607623e01572a"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washer </w:t>
            </w:r>
            <w:r>
              <w:rPr>
                <w:b/>
                <w:bCs/>
                <w:color w:val="00274C"/>
                <w:position w:val="-2"/>
                <w:sz w:val="20"/>
                <w:szCs w:val="20"/>
              </w:rPr>
              <w:t xml:space="preserve">H</w:t>
            </w:r>
            <w:r>
              <w:rPr>
                <w:color w:val="00274C"/>
                <w:position w:val="-2"/>
                <w:sz w:val="20"/>
                <w:szCs w:val="20"/>
              </w:rPr>
              <w:t xml:space="preserve"> every time it is disassembled.</w:t>
            </w:r>
            <w:r>
              <w:rPr>
                <w:b/>
                <w:bCs/>
                <w:color w:val="00274C"/>
                <w:position w:val="-2"/>
                <w:sz w:val="20"/>
                <w:szCs w:val="20"/>
              </w:rPr>
              <w:br/>
              <w:t xml:space="preserve">Modified component, see service letter 700019. *</w:t>
            </w:r>
          </w:p>
          <w:p>
            <w:pPr>
              <w:numPr>
                <w:ilvl w:val="0"/>
                <w:numId w:val="29173622"/>
              </w:numPr>
              <w:spacing w:before="0" w:after="0" w:line="262" w:lineRule="auto"/>
              <w:jc w:val="left"/>
              <w:rPr>
                <w:color w:val="00274C"/>
                <w:sz w:val="20"/>
                <w:szCs w:val="20"/>
              </w:rPr>
            </w:pPr>
            <w:r>
              <w:rPr>
                <w:color w:val="00274C"/>
                <w:position w:val="-2"/>
                <w:sz w:val="20"/>
                <w:szCs w:val="20"/>
              </w:rPr>
              <w:t xml:space="preserve">Check that the perforated screw </w:t>
            </w:r>
            <w:r>
              <w:rPr>
                <w:b/>
                <w:bCs/>
                <w:color w:val="00274C"/>
                <w:position w:val="-2"/>
                <w:sz w:val="20"/>
                <w:szCs w:val="20"/>
              </w:rPr>
              <w:t xml:space="preserve">A</w:t>
            </w:r>
            <w:r>
              <w:rPr>
                <w:color w:val="00274C"/>
                <w:position w:val="-2"/>
                <w:sz w:val="20"/>
                <w:szCs w:val="20"/>
              </w:rPr>
              <w:t xml:space="preserve"> is free from impurities inside it.</w:t>
            </w:r>
          </w:p>
          <w:p>
            <w:pPr>
              <w:numPr>
                <w:ilvl w:val="0"/>
                <w:numId w:val="29173622"/>
              </w:numPr>
              <w:spacing w:before="0" w:after="0" w:line="262" w:lineRule="auto"/>
              <w:jc w:val="left"/>
              <w:rPr>
                <w:color w:val="00274C"/>
                <w:sz w:val="20"/>
                <w:szCs w:val="20"/>
              </w:rPr>
            </w:pPr>
            <w:r>
              <w:rPr>
                <w:color w:val="00274C"/>
                <w:position w:val="-2"/>
                <w:sz w:val="20"/>
                <w:szCs w:val="20"/>
              </w:rPr>
              <w:t xml:space="preserve">Lubricate the thread and under the head of the screw </w:t>
            </w:r>
            <w:r>
              <w:rPr>
                <w:b/>
                <w:bCs/>
                <w:color w:val="00274C"/>
                <w:position w:val="-2"/>
                <w:sz w:val="20"/>
                <w:szCs w:val="20"/>
              </w:rPr>
              <w:t xml:space="preserve">A</w:t>
            </w:r>
            <w:r>
              <w:rPr>
                <w:color w:val="00274C"/>
                <w:position w:val="-2"/>
                <w:sz w:val="20"/>
                <w:szCs w:val="20"/>
              </w:rPr>
              <w:t xml:space="preserve"> with </w:t>
            </w:r>
            <w:r>
              <w:rPr>
                <w:b/>
                <w:bCs/>
                <w:color w:val="00274C"/>
                <w:position w:val="-2"/>
                <w:sz w:val="20"/>
                <w:szCs w:val="20"/>
              </w:rPr>
              <w:t xml:space="preserve">Molyslip</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927"/>
              </w:numPr>
              <w:spacing w:before="0" w:after="0" w:line="262" w:lineRule="auto"/>
              <w:jc w:val="left"/>
              <w:rPr>
                <w:color w:val="00274C"/>
                <w:sz w:val="20"/>
                <w:szCs w:val="20"/>
              </w:rPr>
            </w:pPr>
            <w:r>
              <w:rPr>
                <w:color w:val="00274C"/>
                <w:position w:val="-2"/>
                <w:sz w:val="20"/>
                <w:szCs w:val="20"/>
              </w:rPr>
              <w:t xml:space="preserve">Position the gear unit </w:t>
            </w:r>
            <w:r>
              <w:rPr>
                <w:b/>
                <w:bCs/>
                <w:color w:val="00274C"/>
                <w:position w:val="-2"/>
                <w:sz w:val="20"/>
                <w:szCs w:val="20"/>
              </w:rPr>
              <w:t xml:space="preserve">B</w:t>
            </w:r>
            <w:r>
              <w:rPr>
                <w:color w:val="00274C"/>
                <w:position w:val="-2"/>
                <w:sz w:val="20"/>
                <w:szCs w:val="20"/>
              </w:rPr>
              <w:t xml:space="preserve"> on the hole </w:t>
            </w:r>
            <w:r>
              <w:rPr>
                <w:b/>
                <w:bCs/>
                <w:color w:val="00274C"/>
                <w:position w:val="-2"/>
                <w:sz w:val="20"/>
                <w:szCs w:val="20"/>
              </w:rPr>
              <w:t xml:space="preserve">J</w:t>
            </w:r>
            <w:r>
              <w:rPr>
                <w:color w:val="00274C"/>
                <w:position w:val="-2"/>
                <w:sz w:val="20"/>
                <w:szCs w:val="20"/>
              </w:rPr>
              <w:t xml:space="preserve"> using the bushing </w:t>
            </w:r>
            <w:r>
              <w:rPr>
                <w:b/>
                <w:bCs/>
                <w:color w:val="00274C"/>
                <w:position w:val="-2"/>
                <w:sz w:val="20"/>
                <w:szCs w:val="20"/>
              </w:rPr>
              <w:t xml:space="preserve">G</w:t>
            </w:r>
            <w:r>
              <w:rPr>
                <w:color w:val="00274C"/>
                <w:position w:val="-2"/>
                <w:sz w:val="20"/>
                <w:szCs w:val="20"/>
              </w:rPr>
              <w:t xml:space="preserve"> to centre.</w:t>
            </w:r>
          </w:p>
          <w:p>
            <w:pPr>
              <w:numPr>
                <w:ilvl w:val="0"/>
                <w:numId w:val="29173927"/>
              </w:numPr>
              <w:spacing w:before="0" w:after="0" w:line="262" w:lineRule="auto"/>
              <w:jc w:val="left"/>
              <w:rPr>
                <w:color w:val="00274C"/>
                <w:sz w:val="20"/>
                <w:szCs w:val="20"/>
              </w:rPr>
            </w:pPr>
            <w:r>
              <w:rPr>
                <w:color w:val="00274C"/>
                <w:position w:val="-2"/>
                <w:sz w:val="20"/>
                <w:szCs w:val="20"/>
              </w:rPr>
              <w:t xml:space="preserve">Secure the gear unit </w:t>
            </w:r>
            <w:r>
              <w:rPr>
                <w:b/>
                <w:bCs/>
                <w:color w:val="00274C"/>
                <w:position w:val="-2"/>
                <w:sz w:val="20"/>
                <w:szCs w:val="20"/>
              </w:rPr>
              <w:t xml:space="preserve">B</w:t>
            </w:r>
            <w:r>
              <w:rPr>
                <w:color w:val="00274C"/>
                <w:position w:val="-2"/>
                <w:sz w:val="20"/>
                <w:szCs w:val="20"/>
              </w:rPr>
              <w:t xml:space="preserve"> using the screw </w:t>
            </w:r>
            <w:r>
              <w:rPr>
                <w:b/>
                <w:bCs/>
                <w:color w:val="00274C"/>
                <w:position w:val="-2"/>
                <w:sz w:val="20"/>
                <w:szCs w:val="20"/>
              </w:rPr>
              <w:t xml:space="preserve">A</w:t>
            </w:r>
            <w:r>
              <w:rPr>
                <w:color w:val="00274C"/>
                <w:position w:val="-2"/>
                <w:sz w:val="20"/>
                <w:szCs w:val="20"/>
              </w:rPr>
              <w:t xml:space="preserve"> inserting the washer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3975865" name="name2898607623e02aa19" descr="imm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3.jpg"/>
                          <pic:cNvPicPr/>
                        </pic:nvPicPr>
                        <pic:blipFill>
                          <a:blip r:embed="rId7202607623e02aa1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18292657" name="name7008607623e045784" descr="imm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4.jpg"/>
                          <pic:cNvPicPr/>
                        </pic:nvPicPr>
                        <pic:blipFill>
                          <a:blip r:embed="rId2698607623e04577d"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11.12</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7662122" name="name1463607623e05edd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18607623e05edd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9326607623e05f962"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11.4.1 Disassembly</w:t>
            </w:r>
          </w:p>
          <w:p/>
          <w:p/>
          <w:p>
            <w:pPr>
              <w:numPr>
                <w:ilvl w:val="0"/>
                <w:numId w:val="2917392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30"/>
              </w:rPr>
              <w:drawing>
                <wp:inline distT="0" distB="0" distL="0" distR="0">
                  <wp:extent cx="2232000" cy="1504800"/>
                  <wp:docPr id="17027930" name="name6391607623e079ff5" descr="imm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5.jpg"/>
                          <pic:cNvPicPr/>
                        </pic:nvPicPr>
                        <pic:blipFill>
                          <a:blip r:embed="rId8731607623e079fe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11.13</w:t>
            </w:r>
          </w:p>
        </w:tc>
      </w:tr>
      <w:tr>
        <w:trPr>
          <w:trHeight w:val="0" w:hRule="atLeast"/>
        </w:trPr>
        <w:tc>
          <w:tcPr>
            <w:tcMar>
              <w:top w:w="150" w:type="dxa"/>
              <w:bottom w:w="150" w:type="dxa"/>
            </w:tcMar>
            <w:vAlign w:val="center"/>
          </w:tcPr>
          <w:p>
            <w:pPr>
              <w:numPr>
                <w:ilvl w:val="0"/>
                <w:numId w:val="29173929"/>
              </w:numPr>
              <w:spacing w:before="0" w:after="0" w:line="262" w:lineRule="auto"/>
              <w:jc w:val="left"/>
              <w:rPr>
                <w:color w:val="00274C"/>
                <w:sz w:val="20"/>
                <w:szCs w:val="20"/>
              </w:rPr>
            </w:pPr>
            <w:r>
              <w:rPr>
                <w:color w:val="00274C"/>
                <w:position w:val="-2"/>
                <w:sz w:val="20"/>
                <w:szCs w:val="20"/>
              </w:rPr>
              <w:t xml:space="preserve">Remove the centring ring </w:t>
            </w:r>
            <w:r>
              <w:rPr>
                <w:b/>
                <w:bCs/>
                <w:color w:val="00274C"/>
                <w:position w:val="-2"/>
                <w:sz w:val="20"/>
                <w:szCs w:val="20"/>
              </w:rPr>
              <w:t xml:space="preserve">C</w:t>
            </w:r>
            <w:r>
              <w:rPr>
                <w:color w:val="00274C"/>
                <w:position w:val="-2"/>
                <w:sz w:val="20"/>
                <w:szCs w:val="20"/>
              </w:rPr>
              <w:t xml:space="preserve"> and the relative gaskets.</w:t>
            </w:r>
          </w:p>
          <w:p>
            <w:pPr>
              <w:numPr>
                <w:ilvl w:val="0"/>
                <w:numId w:val="29173929"/>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0966826" name="name6343607623e08fae4" descr="imm11.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6.jpg"/>
                          <pic:cNvPicPr/>
                        </pic:nvPicPr>
                        <pic:blipFill>
                          <a:blip r:embed="rId8169607623e08fad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11.14</w:t>
            </w:r>
          </w:p>
        </w:tc>
      </w:tr>
      <w:tr>
        <w:trPr>
          <w:trHeight w:val="0" w:hRule="atLeast"/>
        </w:trPr>
        <w:tc>
          <w:tcPr>
            <w:tcMar>
              <w:top w:w="150" w:type="dxa"/>
              <w:bottom w:w="150" w:type="dxa"/>
            </w:tcMar>
            <w:vAlign w:val="center"/>
          </w:tcPr>
          <w:p>
            <w:pPr>
              <w:numPr>
                <w:ilvl w:val="0"/>
                <w:numId w:val="29173930"/>
              </w:numPr>
              <w:spacing w:before="0" w:after="0" w:line="262" w:lineRule="auto"/>
              <w:jc w:val="left"/>
              <w:rPr>
                <w:color w:val="00274C"/>
                <w:sz w:val="20"/>
                <w:szCs w:val="20"/>
              </w:rPr>
            </w:pPr>
            <w:r>
              <w:rPr>
                <w:color w:val="00274C"/>
                <w:position w:val="-2"/>
                <w:sz w:val="20"/>
                <w:szCs w:val="20"/>
              </w:rPr>
              <w:t xml:space="preserve">Remove the flange </w:t>
            </w:r>
            <w:r>
              <w:rPr>
                <w:b/>
                <w:bCs/>
                <w:color w:val="00274C"/>
                <w:position w:val="-2"/>
                <w:sz w:val="20"/>
                <w:szCs w:val="20"/>
              </w:rPr>
              <w:t xml:space="preserve">F</w:t>
            </w:r>
            <w:r>
              <w:rPr>
                <w:color w:val="00274C"/>
                <w:position w:val="-2"/>
                <w:sz w:val="20"/>
                <w:szCs w:val="20"/>
              </w:rPr>
              <w:t xml:space="preserve"> with the components </w:t>
            </w:r>
            <w:r>
              <w:rPr>
                <w:b/>
                <w:bCs/>
                <w:color w:val="00274C"/>
                <w:position w:val="-2"/>
                <w:sz w:val="20"/>
                <w:szCs w:val="20"/>
              </w:rPr>
              <w:t xml:space="preserve">D, E, G and H</w:t>
            </w:r>
            <w:r>
              <w:rPr>
                <w:color w:val="00274C"/>
                <w:position w:val="-2"/>
                <w:sz w:val="20"/>
                <w:szCs w:val="20"/>
              </w:rPr>
              <w:t xml:space="preserve"> in the direction of the arrow </w:t>
            </w:r>
            <w:r>
              <w:rPr>
                <w:b/>
                <w:bCs/>
                <w:color w:val="00274C"/>
                <w:position w:val="-2"/>
                <w:sz w:val="20"/>
                <w:szCs w:val="20"/>
              </w:rPr>
              <w:t xml:space="preserve">P</w:t>
            </w:r>
            <w:r>
              <w:rPr>
                <w:color w:val="00274C"/>
                <w:position w:val="-2"/>
                <w:sz w:val="20"/>
                <w:szCs w:val="20"/>
              </w:rPr>
              <w:t xml:space="preserve"> .</w:t>
            </w:r>
          </w:p>
          <w:p>
            <w:pPr>
              <w:numPr>
                <w:ilvl w:val="0"/>
                <w:numId w:val="29173930"/>
              </w:numPr>
              <w:spacing w:before="0" w:after="0" w:line="262" w:lineRule="auto"/>
              <w:jc w:val="left"/>
              <w:rPr>
                <w:color w:val="00274C"/>
                <w:sz w:val="20"/>
                <w:szCs w:val="20"/>
              </w:rPr>
            </w:pPr>
            <w:r>
              <w:rPr>
                <w:color w:val="00274C"/>
                <w:position w:val="-2"/>
                <w:sz w:val="20"/>
                <w:szCs w:val="20"/>
              </w:rPr>
              <w:t xml:space="preserve">Remove the gasket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57654682" name="name4966607623e0a4879" descr="imm11.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7.jpg"/>
                          <pic:cNvPicPr/>
                        </pic:nvPicPr>
                        <pic:blipFill>
                          <a:blip r:embed="rId6764607623e0a4872"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11.15</w:t>
            </w:r>
          </w:p>
        </w:tc>
      </w:tr>
      <w:tr>
        <w:trPr>
          <w:trHeight w:val="0" w:hRule="atLeast"/>
        </w:trPr>
        <w:tc>
          <w:tcPr>
            <w:tcMar>
              <w:top w:w="150" w:type="dxa"/>
              <w:bottom w:w="150" w:type="dxa"/>
            </w:tcMar>
            <w:vAlign w:val="center"/>
          </w:tcPr>
          <w:p>
            <w:pPr>
              <w:numPr>
                <w:ilvl w:val="0"/>
                <w:numId w:val="29173931"/>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D</w:t>
            </w:r>
            <w:r>
              <w:rPr>
                <w:color w:val="00274C"/>
                <w:position w:val="-2"/>
                <w:sz w:val="20"/>
                <w:szCs w:val="20"/>
              </w:rPr>
              <w:t xml:space="preserve"> and the shoulder washer </w:t>
            </w:r>
            <w:r>
              <w:rPr>
                <w:b/>
                <w:bCs/>
                <w:color w:val="00274C"/>
                <w:position w:val="-2"/>
                <w:sz w:val="20"/>
                <w:szCs w:val="20"/>
              </w:rPr>
              <w:t xml:space="preserve">E</w:t>
            </w:r>
            <w:r>
              <w:rPr>
                <w:color w:val="00274C"/>
                <w:position w:val="-2"/>
                <w:sz w:val="20"/>
                <w:szCs w:val="20"/>
              </w:rPr>
              <w:t xml:space="preserve"> .</w:t>
            </w:r>
          </w:p>
          <w:p>
            <w:pPr>
              <w:numPr>
                <w:ilvl w:val="0"/>
                <w:numId w:val="29173931"/>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G</w:t>
            </w:r>
            <w:r>
              <w:rPr>
                <w:color w:val="00274C"/>
                <w:position w:val="-2"/>
                <w:sz w:val="20"/>
                <w:szCs w:val="20"/>
              </w:rPr>
              <w:t xml:space="preserve"> from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8241620" name="name6054607623e0b75c0" descr="imm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8.jpg"/>
                          <pic:cNvPicPr/>
                        </pic:nvPicPr>
                        <pic:blipFill>
                          <a:blip r:embed="rId2970607623e0b75b9"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11.4.2 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6188496" name="name7964607623e0cb4d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66607623e0cb4c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29173622"/>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29173932"/>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H</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R</w:t>
            </w:r>
            <w:r>
              <w:rPr>
                <w:color w:val="00274C"/>
                <w:position w:val="-2"/>
                <w:sz w:val="20"/>
                <w:szCs w:val="20"/>
              </w:rPr>
              <w:t xml:space="preserve"> inserting the shoulder ring </w:t>
            </w:r>
            <w:r>
              <w:rPr>
                <w:b/>
                <w:bCs/>
                <w:color w:val="00274C"/>
                <w:position w:val="-2"/>
                <w:sz w:val="20"/>
                <w:szCs w:val="20"/>
              </w:rPr>
              <w:t xml:space="preserve">G</w:t>
            </w:r>
            <w:r>
              <w:rPr>
                <w:color w:val="00274C"/>
                <w:position w:val="-2"/>
                <w:sz w:val="20"/>
                <w:szCs w:val="20"/>
              </w:rPr>
              <w:t xml:space="preserve"> .</w:t>
            </w:r>
          </w:p>
          <w:p>
            <w:pPr>
              <w:numPr>
                <w:ilvl w:val="0"/>
                <w:numId w:val="29173932"/>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E</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and clamp the gear </w:t>
            </w:r>
            <w:r>
              <w:rPr>
                <w:b/>
                <w:bCs/>
                <w:color w:val="00274C"/>
                <w:position w:val="-2"/>
                <w:sz w:val="20"/>
                <w:szCs w:val="20"/>
              </w:rPr>
              <w:t xml:space="preserve">H</w:t>
            </w:r>
            <w:r>
              <w:rPr>
                <w:color w:val="00274C"/>
                <w:position w:val="-2"/>
                <w:sz w:val="20"/>
                <w:szCs w:val="20"/>
              </w:rPr>
              <w:t xml:space="preserve"> using the retainer ring </w:t>
            </w:r>
            <w:r>
              <w:rPr>
                <w:b/>
                <w:bCs/>
                <w:color w:val="00274C"/>
                <w:position w:val="-2"/>
                <w:sz w:val="20"/>
                <w:szCs w:val="20"/>
              </w:rPr>
              <w:t xml:space="preserve">D</w:t>
            </w:r>
            <w:r>
              <w:rPr>
                <w:color w:val="00274C"/>
                <w:position w:val="-2"/>
                <w:sz w:val="20"/>
                <w:szCs w:val="20"/>
              </w:rPr>
              <w:t xml:space="preserve"> .</w:t>
            </w:r>
          </w:p>
          <w:p>
            <w:pPr>
              <w:numPr>
                <w:ilvl w:val="0"/>
                <w:numId w:val="29173932"/>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F</w:t>
            </w:r>
            <w:r>
              <w:rPr>
                <w:color w:val="00274C"/>
                <w:position w:val="-2"/>
                <w:sz w:val="20"/>
                <w:szCs w:val="20"/>
              </w:rPr>
              <w:t xml:space="preserve"> on the crankcase </w:t>
            </w:r>
            <w:r>
              <w:rPr>
                <w:b/>
                <w:bCs/>
                <w:color w:val="00274C"/>
                <w:position w:val="-2"/>
                <w:sz w:val="20"/>
                <w:szCs w:val="20"/>
              </w:rPr>
              <w:t xml:space="preserve">K</w:t>
            </w:r>
            <w:r>
              <w:rPr>
                <w:color w:val="00274C"/>
                <w:position w:val="-2"/>
                <w:sz w:val="20"/>
                <w:szCs w:val="20"/>
              </w:rPr>
              <w:t xml:space="preserve"> inserting the gasket </w:t>
            </w:r>
            <w:r>
              <w:rPr>
                <w:b/>
                <w:bCs/>
                <w:color w:val="00274C"/>
                <w:position w:val="-2"/>
                <w:sz w:val="20"/>
                <w:szCs w:val="20"/>
              </w:rPr>
              <w:t xml:space="preserve">J</w:t>
            </w:r>
            <w:r>
              <w:rPr>
                <w:color w:val="00274C"/>
                <w:position w:val="-2"/>
                <w:sz w:val="20"/>
                <w:szCs w:val="20"/>
              </w:rPr>
              <w:t xml:space="preserve"> , and inser gear </w:t>
            </w:r>
            <w:r>
              <w:rPr>
                <w:b/>
                <w:bCs/>
                <w:color w:val="00274C"/>
                <w:position w:val="-2"/>
                <w:sz w:val="20"/>
                <w:szCs w:val="20"/>
              </w:rPr>
              <w:t xml:space="preserve">H</w:t>
            </w:r>
            <w:r>
              <w:rPr>
                <w:color w:val="00274C"/>
                <w:position w:val="-2"/>
                <w:sz w:val="20"/>
                <w:szCs w:val="20"/>
              </w:rPr>
              <w:t xml:space="preserve"> in crankcase </w:t>
            </w:r>
            <w:r>
              <w:rPr>
                <w:b/>
                <w:bCs/>
                <w:color w:val="00274C"/>
                <w:position w:val="-2"/>
                <w:sz w:val="20"/>
                <w:szCs w:val="20"/>
              </w:rPr>
              <w:t xml:space="preserve">K</w:t>
            </w:r>
            <w:r>
              <w:rPr>
                <w:color w:val="00274C"/>
                <w:position w:val="-2"/>
                <w:sz w:val="20"/>
                <w:szCs w:val="20"/>
              </w:rPr>
              <w:t xml:space="preserve"> .</w:t>
            </w:r>
          </w:p>
          <w:p/>
          <w:p/>
          <w:p/>
          <w:p/>
          <w:p/>
          <w:p/>
          <w:p/>
          <w:p/>
          <w:p/>
          <w:p/>
          <w:p>
            <w:pPr>
              <w:widowControl w:val="on"/>
              <w:pBdr/>
              <w:spacing w:before="0" w:after="0" w:line="262" w:lineRule="auto"/>
              <w:ind w:left="0" w:right="0"/>
              <w:jc w:val="left"/>
              <w:textAlignment w:val="center"/>
            </w:pPr>
            <w:r>
              <w:rPr>
                <w:b/>
                <w:bCs/>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4516526" name="name5648607623e0dcd79" descr="imm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29.jpg"/>
                          <pic:cNvPicPr/>
                        </pic:nvPicPr>
                        <pic:blipFill>
                          <a:blip r:embed="rId5612607623e0dcd7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11.17</w:t>
            </w:r>
            <w:r>
              <w:rPr>
                <w:position w:val="-234"/>
              </w:rPr>
              <w:drawing>
                <wp:inline distT="0" distB="0" distL="0" distR="0">
                  <wp:extent cx="2282400" cy="1533600"/>
                  <wp:docPr id="14756668" name="name6873607623e105ffd" descr="Fig._11.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8.jpg"/>
                          <pic:cNvPicPr/>
                        </pic:nvPicPr>
                        <pic:blipFill>
                          <a:blip r:embed="rId5674607623e105ff2"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br/>
              <w:br/>
              <w:t xml:space="preserve">Fig 11.18</w:t>
            </w:r>
          </w:p>
        </w:tc>
      </w:tr>
      <w:tr>
        <w:trPr>
          <w:trHeight w:val="0" w:hRule="atLeast"/>
        </w:trPr>
        <w:tc>
          <w:tcPr>
            <w:tcMar>
              <w:top w:w="150" w:type="dxa"/>
              <w:bottom w:w="150" w:type="dxa"/>
            </w:tcMar>
            <w:vAlign w:val="center"/>
          </w:tcPr>
          <w:p>
            <w:pPr>
              <w:numPr>
                <w:ilvl w:val="0"/>
                <w:numId w:val="29173933"/>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N</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
          <w:p/>
          <w:p>
            <w:pPr>
              <w:widowControl w:val="on"/>
              <w:pBdr/>
              <w:spacing w:before="0" w:after="0" w:line="240" w:lineRule="auto"/>
              <w:ind w:left="0" w:right="0"/>
              <w:jc w:val="left"/>
            </w:pP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340000" cy="1526400"/>
                  <wp:docPr id="53218277" name="name1468607623e1219ce" descr="Fig._1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19.jpg"/>
                          <pic:cNvPicPr/>
                        </pic:nvPicPr>
                        <pic:blipFill>
                          <a:blip r:embed="rId1900607623e1219c5" cstate="print"/>
                          <a:stretch>
                            <a:fillRect/>
                          </a:stretch>
                        </pic:blipFill>
                        <pic:spPr>
                          <a:xfrm>
                            <a:off x="0" y="0"/>
                            <a:ext cx="2340000" cy="1526400"/>
                          </a:xfrm>
                          <a:prstGeom prst="rect">
                            <a:avLst/>
                          </a:prstGeom>
                          <a:ln w="0">
                            <a:noFill/>
                          </a:ln>
                        </pic:spPr>
                      </pic:pic>
                    </a:graphicData>
                  </a:graphic>
                </wp:inline>
              </w:drawing>
            </w:r>
            <w:r>
              <w:rPr>
                <w:b/>
                <w:bCs/>
                <w:color w:val="00274C"/>
                <w:position w:val="0"/>
                <w:sz w:val="20"/>
                <w:szCs w:val="20"/>
              </w:rPr>
              <w:br/>
              <w:t xml:space="preserve">Fig 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7034922" name="name2450607623e1328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911607623e1328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rings </w:t>
            </w:r>
            <w:r>
              <w:rPr>
                <w:b/>
                <w:bCs/>
                <w:color w:val="00274C"/>
                <w:position w:val="-2"/>
                <w:sz w:val="20"/>
                <w:szCs w:val="20"/>
              </w:rPr>
              <w:t xml:space="preserve">P and Q</w:t>
            </w:r>
            <w:r>
              <w:rPr>
                <w:color w:val="00274C"/>
                <w:position w:val="-2"/>
                <w:sz w:val="20"/>
                <w:szCs w:val="20"/>
              </w:rPr>
              <w:t xml:space="preserve"> after each assembly.</w:t>
            </w:r>
          </w:p>
          <w:p>
            <w:pPr>
              <w:widowControl w:val="on"/>
              <w:pBdr/>
              <w:spacing w:before="0" w:after="0" w:line="240" w:lineRule="auto"/>
              <w:ind w:left="0" w:right="0"/>
              <w:jc w:val="left"/>
            </w:pPr>
            <w:r>
              <w:rPr>
                <w:color w:val="00274C"/>
                <w:position w:val="-2"/>
                <w:sz w:val="20"/>
                <w:szCs w:val="20"/>
              </w:rPr>
              <w:t xml:space="preserve">
 </w:t>
            </w:r>
            <w:r>
              <w:rPr>
                <w:color w:val="00274C"/>
                <w:position w:val="-2"/>
                <w:sz w:val="20"/>
                <w:szCs w:val="20"/>
              </w:rPr>
              <w:br/>
              <w:br/>
              <w:t xml:space="preserve">5. Insert the centring ring </w:t>
            </w:r>
            <w:r>
              <w:rPr>
                <w:b/>
                <w:bCs/>
                <w:color w:val="00274C"/>
                <w:position w:val="-2"/>
                <w:sz w:val="20"/>
                <w:szCs w:val="20"/>
              </w:rPr>
              <w:t xml:space="preserve">C</w:t>
            </w:r>
            <w:r>
              <w:rPr>
                <w:color w:val="00274C"/>
                <w:position w:val="-2"/>
                <w:sz w:val="20"/>
                <w:szCs w:val="20"/>
              </w:rPr>
              <w:t xml:space="preserve"> in the flange </w:t>
            </w:r>
            <w:r>
              <w:rPr>
                <w:b/>
                <w:bCs/>
                <w:color w:val="00274C"/>
                <w:position w:val="-2"/>
                <w:sz w:val="20"/>
                <w:szCs w:val="20"/>
              </w:rPr>
              <w:t xml:space="preserve">F</w:t>
            </w:r>
            <w:r>
              <w:rPr>
                <w:color w:val="00274C"/>
                <w:position w:val="-2"/>
                <w:sz w:val="20"/>
                <w:szCs w:val="20"/>
              </w:rPr>
              <w:t xml:space="preserve"> up to the stop.</w:t>
            </w:r>
            <w:r>
              <w:rPr>
                <w:color w:val="00274C"/>
                <w:position w:val="-2"/>
                <w:sz w:val="20"/>
                <w:szCs w:val="20"/>
              </w:rPr>
              <w:br/>
              <w:t xml:space="preserve">6. Position the pump </w:t>
            </w:r>
            <w:r>
              <w:rPr>
                <w:b/>
                <w:bCs/>
                <w:color w:val="00274C"/>
                <w:position w:val="-2"/>
                <w:sz w:val="20"/>
                <w:szCs w:val="20"/>
              </w:rPr>
              <w:t xml:space="preserve">B</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engaging the gear </w:t>
            </w:r>
            <w:r>
              <w:rPr>
                <w:b/>
                <w:bCs/>
                <w:color w:val="00274C"/>
                <w:position w:val="-2"/>
                <w:sz w:val="20"/>
                <w:szCs w:val="20"/>
              </w:rPr>
              <w:t xml:space="preserve">H</w:t>
            </w:r>
            <w:r>
              <w:rPr>
                <w:color w:val="00274C"/>
                <w:position w:val="-2"/>
                <w:sz w:val="20"/>
                <w:szCs w:val="20"/>
              </w:rPr>
              <w:t xml:space="preserve"> .</w:t>
            </w:r>
            <w:r>
              <w:rPr>
                <w:color w:val="00274C"/>
                <w:position w:val="-2"/>
                <w:sz w:val="20"/>
                <w:szCs w:val="20"/>
              </w:rPr>
              <w:br/>
              <w:t xml:space="preserve">7. 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on the flange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90400" cy="1562400"/>
                  <wp:docPr id="6529504" name="name4211607623e1494f7" descr="Fig._11.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0.jpg"/>
                          <pic:cNvPicPr/>
                        </pic:nvPicPr>
                        <pic:blipFill>
                          <a:blip r:embed="rId3229607623e1494ee" cstate="print"/>
                          <a:stretch>
                            <a:fillRect/>
                          </a:stretch>
                        </pic:blipFill>
                        <pic:spPr>
                          <a:xfrm>
                            <a:off x="0" y="0"/>
                            <a:ext cx="2390400" cy="1562400"/>
                          </a:xfrm>
                          <a:prstGeom prst="rect">
                            <a:avLst/>
                          </a:prstGeom>
                          <a:ln w="0">
                            <a:noFill/>
                          </a:ln>
                        </pic:spPr>
                      </pic:pic>
                    </a:graphicData>
                  </a:graphic>
                </wp:inline>
              </w:drawing>
            </w:r>
            <w:r>
              <w:rPr>
                <w:b/>
                <w:bCs/>
                <w:color w:val="00274C"/>
                <w:position w:val="0"/>
                <w:sz w:val="20"/>
                <w:szCs w:val="20"/>
              </w:rPr>
              <w:br/>
              <w:t xml:space="preserve">Fig 11.20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4th PTO (replacement)</w:t>
      </w:r>
    </w:p>
    <w:tbl>
      <w:tblPr>
        <w:tblStyle w:val="NormalTablePHPDOCX"/>
        <w:tblW w:w="5000" w:type="pct"/>
        <w:tblInd w:w="0" w:type="auto"/>
        <w:tblBorders/>
      </w:tblPr>
      <w:tblGrid>
        <w:gridCol w:w="1"/>
      </w:tblGrid>
      <w:tr>
        <w:trPr>
          <w:trHeight w:val="0" w:hRule="atLeast"/>
        </w:trPr>
        <w:tc>
          <w:tcPr>
            <w:tcMar>
              <w:top w:w="150" w:type="dxa"/>
              <w:bottom w:w="150" w:type="dxa"/>
            </w:tcMar>
            <w:vAlign w:val="center"/>
          </w:tcPr>
          <w:p>
            <w:r>
              <w:rPr>
                <w:position w:val="-258"/>
              </w:rPr>
              <w:drawing>
                <wp:inline distT="0" distB="0" distL="0" distR="0">
                  <wp:extent cx="4932000" cy="3283200"/>
                  <wp:docPr id="68212747" name="name2616607623e1659ac" descr="imm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3.jpg"/>
                          <pic:cNvPicPr/>
                        </pic:nvPicPr>
                        <pic:blipFill>
                          <a:blip r:embed="rId9561607623e1659a4" cstate="print"/>
                          <a:stretch>
                            <a:fillRect/>
                          </a:stretch>
                        </pic:blipFill>
                        <pic:spPr>
                          <a:xfrm>
                            <a:off x="0" y="0"/>
                            <a:ext cx="4932000" cy="3283200"/>
                          </a:xfrm>
                          <a:prstGeom prst="rect">
                            <a:avLst/>
                          </a:prstGeom>
                          <a:ln w="0">
                            <a:noFill/>
                          </a:ln>
                        </pic:spPr>
                      </pic:pic>
                    </a:graphicData>
                  </a:graphic>
                </wp:inline>
              </w:drawing>
            </w:r>
            <w:r>
              <w:rPr>
                <w:b/>
                <w:bCs/>
                <w:color w:val="00274C"/>
                <w:position w:val="-2"/>
                <w:sz w:val="20"/>
                <w:szCs w:val="20"/>
              </w:rPr>
              <w:br/>
              <w:t xml:space="preserve">Fig 11.21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6609873" name="name6795607623e17959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220607623e17959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2127607623e179de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11.7.1 Disassembly</w:t>
            </w:r>
          </w:p>
          <w:p/>
          <w:p/>
          <w:p>
            <w:pPr>
              <w:numPr>
                <w:ilvl w:val="0"/>
                <w:numId w:val="29173934"/>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pump </w:t>
            </w:r>
            <w:r>
              <w:rPr>
                <w:b/>
                <w:bCs/>
                <w:color w:val="00274C"/>
                <w:position w:val="-2"/>
                <w:sz w:val="20"/>
                <w:szCs w:val="20"/>
              </w:rPr>
              <w:t xml:space="preserve">B</w:t>
            </w:r>
            <w:r>
              <w:rPr>
                <w:color w:val="00274C"/>
                <w:position w:val="-2"/>
                <w:sz w:val="20"/>
                <w:szCs w:val="20"/>
              </w:rPr>
              <w:t xml:space="preserve"> .</w:t>
            </w:r>
          </w:p>
          <w:p/>
          <w:p/>
          <w:p/>
          <w:p/>
          <w:p/>
          <w:p/>
          <w:p/>
          <w:p/>
          <w:p/>
          <w:p/>
          <w:p/>
          <w:p/>
          <w:p/>
          <w:p/>
          <w:p/>
          <w:p/>
          <w:p/>
          <w:p/>
          <w:p/>
          <w:p/>
          <w:p/>
          <w:p/>
        </w:tc>
        <w:tc>
          <w:tcPr>
            <w:tcMar>
              <w:top w:w="150" w:type="dxa"/>
              <w:bottom w:w="150" w:type="dxa"/>
            </w:tcMar>
            <w:vAlign w:val="top"/>
          </w:tcPr>
          <w:p>
            <w:r>
              <w:rPr>
                <w:position w:val="-228"/>
              </w:rPr>
              <w:drawing>
                <wp:inline distT="0" distB="0" distL="0" distR="0">
                  <wp:extent cx="2232000" cy="1497600"/>
                  <wp:docPr id="38010197" name="name7725607623e18df77" descr="imm11.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4.jpg"/>
                          <pic:cNvPicPr/>
                        </pic:nvPicPr>
                        <pic:blipFill>
                          <a:blip r:embed="rId9091607623e18df72"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11.22</w:t>
            </w:r>
          </w:p>
        </w:tc>
      </w:tr>
      <w:tr>
        <w:trPr>
          <w:trHeight w:val="0" w:hRule="atLeast"/>
        </w:trPr>
        <w:tc>
          <w:tcPr>
            <w:tcMar>
              <w:top w:w="150" w:type="dxa"/>
              <w:bottom w:w="150" w:type="dxa"/>
            </w:tcMar>
            <w:vAlign w:val="center"/>
          </w:tcPr>
          <w:p>
            <w:pPr>
              <w:numPr>
                <w:ilvl w:val="0"/>
                <w:numId w:val="2917393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4"/>
              </w:rPr>
              <w:drawing>
                <wp:inline distT="0" distB="0" distL="0" distR="0">
                  <wp:extent cx="2282400" cy="1533600"/>
                  <wp:docPr id="14893518" name="name3581607623e1ac8d3" descr="Fig._1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3.jpg"/>
                          <pic:cNvPicPr/>
                        </pic:nvPicPr>
                        <pic:blipFill>
                          <a:blip r:embed="rId2010607623e1ac8cb" cstate="print"/>
                          <a:stretch>
                            <a:fillRect/>
                          </a:stretch>
                        </pic:blipFill>
                        <pic:spPr>
                          <a:xfrm>
                            <a:off x="0" y="0"/>
                            <a:ext cx="2282400" cy="1533600"/>
                          </a:xfrm>
                          <a:prstGeom prst="rect">
                            <a:avLst/>
                          </a:prstGeom>
                          <a:ln w="0">
                            <a:noFill/>
                          </a:ln>
                        </pic:spPr>
                      </pic:pic>
                    </a:graphicData>
                  </a:graphic>
                </wp:inline>
              </w:drawing>
            </w:r>
            <w:r>
              <w:rPr>
                <w:b/>
                <w:bCs/>
                <w:color w:val="00274C"/>
                <w:position w:val="0"/>
                <w:sz w:val="20"/>
                <w:szCs w:val="20"/>
              </w:rPr>
              <w:br/>
              <w:t xml:space="preserve">Fig 11.23</w:t>
            </w:r>
          </w:p>
        </w:tc>
      </w:tr>
      <w:tr>
        <w:trPr>
          <w:trHeight w:val="0" w:hRule="atLeast"/>
        </w:trPr>
        <w:tc>
          <w:tcPr>
            <w:tcMar>
              <w:top w:w="150" w:type="dxa"/>
              <w:bottom w:w="150" w:type="dxa"/>
            </w:tcMar>
            <w:vAlign w:val="center"/>
          </w:tcPr>
          <w:p>
            <w:pPr>
              <w:numPr>
                <w:ilvl w:val="0"/>
                <w:numId w:val="29173936"/>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E</w:t>
            </w:r>
            <w:r>
              <w:rPr>
                <w:color w:val="00274C"/>
                <w:position w:val="-2"/>
                <w:sz w:val="20"/>
                <w:szCs w:val="20"/>
              </w:rPr>
              <w:t xml:space="preserve"> and remove the cover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6"/>
              </w:rPr>
              <w:drawing>
                <wp:inline distT="0" distB="0" distL="0" distR="0">
                  <wp:extent cx="2304000" cy="1548000"/>
                  <wp:docPr id="40420363" name="name4158607623e1c122e" descr="Fig._11.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4.jpg"/>
                          <pic:cNvPicPr/>
                        </pic:nvPicPr>
                        <pic:blipFill>
                          <a:blip r:embed="rId6581607623e1c1227" cstate="print"/>
                          <a:stretch>
                            <a:fillRect/>
                          </a:stretch>
                        </pic:blipFill>
                        <pic:spPr>
                          <a:xfrm>
                            <a:off x="0" y="0"/>
                            <a:ext cx="2304000" cy="1548000"/>
                          </a:xfrm>
                          <a:prstGeom prst="rect">
                            <a:avLst/>
                          </a:prstGeom>
                          <a:ln w="0">
                            <a:noFill/>
                          </a:ln>
                        </pic:spPr>
                      </pic:pic>
                    </a:graphicData>
                  </a:graphic>
                </wp:inline>
              </w:drawing>
            </w:r>
            <w:r>
              <w:rPr>
                <w:b/>
                <w:bCs/>
                <w:color w:val="00274C"/>
                <w:position w:val="0"/>
                <w:sz w:val="20"/>
                <w:szCs w:val="20"/>
              </w:rPr>
              <w:br/>
              <w:t xml:space="preserve">Fig 11.24</w:t>
            </w:r>
          </w:p>
        </w:tc>
      </w:tr>
      <w:tr>
        <w:trPr>
          <w:trHeight w:val="0" w:hRule="atLeast"/>
        </w:trPr>
        <w:tc>
          <w:tcPr>
            <w:tcMar>
              <w:top w:w="150" w:type="dxa"/>
              <w:bottom w:w="150" w:type="dxa"/>
            </w:tcMar>
            <w:vAlign w:val="center"/>
          </w:tcPr>
          <w:p>
            <w:pPr>
              <w:numPr>
                <w:ilvl w:val="0"/>
                <w:numId w:val="29173937"/>
              </w:numPr>
              <w:spacing w:before="0" w:after="0" w:line="262" w:lineRule="auto"/>
              <w:jc w:val="left"/>
              <w:rPr>
                <w:color w:val="00274C"/>
                <w:sz w:val="20"/>
                <w:szCs w:val="20"/>
              </w:rPr>
            </w:pPr>
            <w:r>
              <w:rPr>
                <w:color w:val="00274C"/>
                <w:position w:val="-2"/>
                <w:sz w:val="20"/>
                <w:szCs w:val="20"/>
              </w:rPr>
              <w:t xml:space="preserve"> Undo the screws </w:t>
            </w:r>
            <w:r>
              <w:rPr>
                <w:b/>
                <w:bCs/>
                <w:color w:val="00274C"/>
                <w:position w:val="-2"/>
                <w:sz w:val="20"/>
                <w:szCs w:val="20"/>
              </w:rPr>
              <w:t xml:space="preserve">G</w:t>
            </w:r>
            <w:r>
              <w:rPr>
                <w:color w:val="00274C"/>
                <w:position w:val="-2"/>
                <w:sz w:val="20"/>
                <w:szCs w:val="20"/>
              </w:rPr>
              <w:t xml:space="preserve"> and remove the flange </w:t>
            </w:r>
            <w:r>
              <w:rPr>
                <w:b/>
                <w:bCs/>
                <w:color w:val="00274C"/>
                <w:position w:val="-2"/>
                <w:sz w:val="20"/>
                <w:szCs w:val="20"/>
              </w:rPr>
              <w:t xml:space="preserve">K</w:t>
            </w:r>
            <w:r>
              <w:rPr>
                <w:color w:val="00274C"/>
                <w:position w:val="-2"/>
                <w:sz w:val="20"/>
                <w:szCs w:val="20"/>
              </w:rPr>
              <w:t xml:space="preserve"> with the components </w:t>
            </w:r>
            <w:r>
              <w:rPr>
                <w:b/>
                <w:bCs/>
                <w:color w:val="00274C"/>
                <w:position w:val="-2"/>
                <w:sz w:val="20"/>
                <w:szCs w:val="20"/>
              </w:rPr>
              <w:t xml:space="preserve">H, J, M, N and P</w:t>
            </w:r>
            <w:r>
              <w:rPr>
                <w:color w:val="00274C"/>
                <w:position w:val="-2"/>
                <w:sz w:val="20"/>
                <w:szCs w:val="20"/>
              </w:rPr>
              <w:t xml:space="preserve"> .</w:t>
            </w:r>
          </w:p>
        </w:tc>
        <w:tc>
          <w:tcPr>
            <w:tcMar>
              <w:top w:w="150" w:type="dxa"/>
              <w:bottom w:w="150" w:type="dxa"/>
            </w:tcMar>
            <w:vAlign w:val="top"/>
          </w:tcPr>
          <w:p>
            <w:r>
              <w:rPr>
                <w:position w:val="-238"/>
              </w:rPr>
              <w:drawing>
                <wp:inline distT="0" distB="0" distL="0" distR="0">
                  <wp:extent cx="2325600" cy="1562400"/>
                  <wp:docPr id="10161731" name="name6403607623e1dbb3a" descr="Fig._11.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5.jpg"/>
                          <pic:cNvPicPr/>
                        </pic:nvPicPr>
                        <pic:blipFill>
                          <a:blip r:embed="rId1345607623e1dbb33" cstate="print"/>
                          <a:stretch>
                            <a:fillRect/>
                          </a:stretch>
                        </pic:blipFill>
                        <pic:spPr>
                          <a:xfrm>
                            <a:off x="0" y="0"/>
                            <a:ext cx="2325600" cy="1562400"/>
                          </a:xfrm>
                          <a:prstGeom prst="rect">
                            <a:avLst/>
                          </a:prstGeom>
                          <a:ln w="0">
                            <a:noFill/>
                          </a:ln>
                        </pic:spPr>
                      </pic:pic>
                    </a:graphicData>
                  </a:graphic>
                </wp:inline>
              </w:drawing>
            </w:r>
            <w:r>
              <w:rPr>
                <w:b/>
                <w:bCs/>
                <w:color w:val="00274C"/>
                <w:position w:val="0"/>
                <w:sz w:val="20"/>
                <w:szCs w:val="20"/>
              </w:rPr>
              <w:br/>
              <w:t xml:space="preserve">Fig 11.25</w:t>
            </w:r>
          </w:p>
        </w:tc>
      </w:tr>
      <w:tr>
        <w:trPr>
          <w:trHeight w:val="0" w:hRule="atLeast"/>
        </w:trPr>
        <w:tc>
          <w:tcPr>
            <w:tcMar>
              <w:top w:w="150" w:type="dxa"/>
              <w:bottom w:w="150" w:type="dxa"/>
            </w:tcMar>
            <w:vAlign w:val="center"/>
          </w:tcPr>
          <w:p>
            <w:pPr>
              <w:numPr>
                <w:ilvl w:val="0"/>
                <w:numId w:val="29173938"/>
              </w:numPr>
              <w:spacing w:before="0" w:after="0" w:line="262" w:lineRule="auto"/>
              <w:jc w:val="left"/>
              <w:rPr>
                <w:color w:val="00274C"/>
                <w:sz w:val="20"/>
                <w:szCs w:val="20"/>
              </w:rPr>
            </w:pPr>
            <w:r>
              <w:rPr>
                <w:color w:val="00274C"/>
                <w:position w:val="-2"/>
                <w:sz w:val="20"/>
                <w:szCs w:val="20"/>
              </w:rPr>
              <w:t xml:space="preserve">Remove the retainer ring </w:t>
            </w:r>
            <w:r>
              <w:rPr>
                <w:b/>
                <w:bCs/>
                <w:color w:val="00274C"/>
                <w:position w:val="-2"/>
                <w:sz w:val="20"/>
                <w:szCs w:val="20"/>
              </w:rPr>
              <w:t xml:space="preserve">H</w:t>
            </w:r>
            <w:r>
              <w:rPr>
                <w:color w:val="00274C"/>
                <w:position w:val="-2"/>
                <w:sz w:val="20"/>
                <w:szCs w:val="20"/>
              </w:rPr>
              <w:t xml:space="preserve"> and the shoulder ring </w:t>
            </w:r>
            <w:r>
              <w:rPr>
                <w:b/>
                <w:bCs/>
                <w:color w:val="00274C"/>
                <w:position w:val="-2"/>
                <w:sz w:val="20"/>
                <w:szCs w:val="20"/>
              </w:rPr>
              <w:t xml:space="preserve">J</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p>
            <w:pPr>
              <w:numPr>
                <w:ilvl w:val="0"/>
                <w:numId w:val="29173938"/>
              </w:numPr>
              <w:spacing w:before="0" w:after="0" w:line="262" w:lineRule="auto"/>
              <w:jc w:val="left"/>
              <w:rPr>
                <w:color w:val="00274C"/>
                <w:sz w:val="20"/>
                <w:szCs w:val="20"/>
              </w:rPr>
            </w:pPr>
            <w:r>
              <w:rPr>
                <w:color w:val="00274C"/>
                <w:position w:val="-2"/>
                <w:sz w:val="20"/>
                <w:szCs w:val="20"/>
              </w:rPr>
              <w:t xml:space="preserve">Remove the gear </w:t>
            </w:r>
            <w:r>
              <w:rPr>
                <w:b/>
                <w:bCs/>
                <w:color w:val="00274C"/>
                <w:position w:val="-2"/>
                <w:sz w:val="20"/>
                <w:szCs w:val="20"/>
              </w:rPr>
              <w:t xml:space="preserve">N</w:t>
            </w:r>
            <w:r>
              <w:rPr>
                <w:color w:val="00274C"/>
                <w:position w:val="-2"/>
                <w:sz w:val="20"/>
                <w:szCs w:val="20"/>
              </w:rPr>
              <w:t xml:space="preserve"> and the shoulder ring </w:t>
            </w:r>
            <w:r>
              <w:rPr>
                <w:b/>
                <w:bCs/>
                <w:color w:val="00274C"/>
                <w:position w:val="-2"/>
                <w:sz w:val="20"/>
                <w:szCs w:val="20"/>
              </w:rPr>
              <w:t xml:space="preserve">M</w:t>
            </w:r>
            <w:r>
              <w:rPr>
                <w:color w:val="00274C"/>
                <w:position w:val="-2"/>
                <w:sz w:val="20"/>
                <w:szCs w:val="20"/>
              </w:rPr>
              <w:t xml:space="preserve"> from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9280710" name="name6403607623e1f1e34" descr="imm11.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8.jpg"/>
                          <pic:cNvPicPr/>
                        </pic:nvPicPr>
                        <pic:blipFill>
                          <a:blip r:embed="rId3250607623e1f1e2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11.26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7870558" name="name7243607623e2129a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430607623e2129a6"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J</w:t>
            </w:r>
            <w:r>
              <w:rPr>
                <w:color w:val="00274C"/>
                <w:position w:val="-2"/>
                <w:sz w:val="20"/>
                <w:szCs w:val="20"/>
              </w:rPr>
              <w:t xml:space="preserve"> after each assembly.</w:t>
            </w:r>
          </w:p>
          <w:p>
            <w:pPr>
              <w:numPr>
                <w:ilvl w:val="0"/>
                <w:numId w:val="29173622"/>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p>
            <w:pPr>
              <w:numPr>
                <w:ilvl w:val="0"/>
                <w:numId w:val="29173939"/>
              </w:numPr>
              <w:spacing w:before="0" w:after="0" w:line="262" w:lineRule="auto"/>
              <w:jc w:val="left"/>
              <w:rPr>
                <w:color w:val="00274C"/>
                <w:sz w:val="20"/>
                <w:szCs w:val="20"/>
              </w:rPr>
            </w:pPr>
            <w:r>
              <w:rPr>
                <w:color w:val="00274C"/>
                <w:position w:val="-2"/>
                <w:sz w:val="20"/>
                <w:szCs w:val="20"/>
              </w:rPr>
              <w:t xml:space="preserve">Insert the gear </w:t>
            </w:r>
            <w:r>
              <w:rPr>
                <w:b/>
                <w:bCs/>
                <w:color w:val="00274C"/>
                <w:position w:val="-2"/>
                <w:sz w:val="20"/>
                <w:szCs w:val="20"/>
              </w:rPr>
              <w:t xml:space="preserve">N</w:t>
            </w:r>
            <w:r>
              <w:rPr>
                <w:color w:val="00274C"/>
                <w:position w:val="-2"/>
                <w:sz w:val="20"/>
                <w:szCs w:val="20"/>
              </w:rPr>
              <w:t xml:space="preserve"> in the flange </w:t>
            </w:r>
            <w:r>
              <w:rPr>
                <w:b/>
                <w:bCs/>
                <w:color w:val="00274C"/>
                <w:position w:val="-2"/>
                <w:sz w:val="20"/>
                <w:szCs w:val="20"/>
              </w:rPr>
              <w:t xml:space="preserve">K</w:t>
            </w:r>
            <w:r>
              <w:rPr>
                <w:color w:val="00274C"/>
                <w:position w:val="-2"/>
                <w:sz w:val="20"/>
                <w:szCs w:val="20"/>
              </w:rPr>
              <w:t xml:space="preserve"> in the direction of the arrow </w:t>
            </w:r>
            <w:r>
              <w:rPr>
                <w:b/>
                <w:bCs/>
                <w:color w:val="00274C"/>
                <w:position w:val="-2"/>
                <w:sz w:val="20"/>
                <w:szCs w:val="20"/>
              </w:rPr>
              <w:t xml:space="preserve">W</w:t>
            </w:r>
            <w:r>
              <w:rPr>
                <w:color w:val="00274C"/>
                <w:position w:val="-2"/>
                <w:sz w:val="20"/>
                <w:szCs w:val="20"/>
              </w:rPr>
              <w:t xml:space="preserve"> inserting the shoulder ring </w:t>
            </w:r>
            <w:r>
              <w:rPr>
                <w:b/>
                <w:bCs/>
                <w:color w:val="00274C"/>
                <w:position w:val="-2"/>
                <w:sz w:val="20"/>
                <w:szCs w:val="20"/>
              </w:rPr>
              <w:t xml:space="preserve">M</w:t>
            </w:r>
            <w:r>
              <w:rPr>
                <w:color w:val="00274C"/>
                <w:position w:val="-2"/>
                <w:sz w:val="20"/>
                <w:szCs w:val="20"/>
              </w:rPr>
              <w:t xml:space="preserve"> .</w:t>
            </w:r>
          </w:p>
          <w:p>
            <w:pPr>
              <w:numPr>
                <w:ilvl w:val="0"/>
                <w:numId w:val="29173939"/>
              </w:numPr>
              <w:spacing w:before="0" w:after="0" w:line="262" w:lineRule="auto"/>
              <w:jc w:val="left"/>
              <w:rPr>
                <w:color w:val="00274C"/>
                <w:sz w:val="20"/>
                <w:szCs w:val="20"/>
              </w:rPr>
            </w:pPr>
            <w:r>
              <w:rPr>
                <w:color w:val="00274C"/>
                <w:position w:val="-2"/>
                <w:sz w:val="20"/>
                <w:szCs w:val="20"/>
              </w:rPr>
              <w:t xml:space="preserve">Insert the shoulder ring </w:t>
            </w:r>
            <w:r>
              <w:rPr>
                <w:b/>
                <w:bCs/>
                <w:color w:val="00274C"/>
                <w:position w:val="-2"/>
                <w:sz w:val="20"/>
                <w:szCs w:val="20"/>
              </w:rPr>
              <w:t xml:space="preserve">J</w:t>
            </w:r>
            <w:r>
              <w:rPr>
                <w:color w:val="00274C"/>
                <w:position w:val="-2"/>
                <w:sz w:val="20"/>
                <w:szCs w:val="20"/>
              </w:rPr>
              <w:t xml:space="preserve"> on the flange </w:t>
            </w:r>
            <w:r>
              <w:rPr>
                <w:b/>
                <w:bCs/>
                <w:color w:val="00274C"/>
                <w:position w:val="-2"/>
                <w:sz w:val="20"/>
                <w:szCs w:val="20"/>
              </w:rPr>
              <w:t xml:space="preserve">K</w:t>
            </w:r>
            <w:r>
              <w:rPr>
                <w:color w:val="00274C"/>
                <w:position w:val="-2"/>
                <w:sz w:val="20"/>
                <w:szCs w:val="20"/>
              </w:rPr>
              <w:t xml:space="preserve"> and clamp the gear </w:t>
            </w:r>
            <w:r>
              <w:rPr>
                <w:b/>
                <w:bCs/>
                <w:color w:val="00274C"/>
                <w:position w:val="-2"/>
                <w:sz w:val="20"/>
                <w:szCs w:val="20"/>
              </w:rPr>
              <w:t xml:space="preserve">N</w:t>
            </w:r>
            <w:r>
              <w:rPr>
                <w:color w:val="00274C"/>
                <w:position w:val="-2"/>
                <w:sz w:val="20"/>
                <w:szCs w:val="20"/>
              </w:rPr>
              <w:t xml:space="preserve"> using the retainer ring </w:t>
            </w:r>
            <w:r>
              <w:rPr>
                <w:b/>
                <w:bCs/>
                <w:color w:val="00274C"/>
                <w:position w:val="-2"/>
                <w:sz w:val="20"/>
                <w:szCs w:val="20"/>
              </w:rPr>
              <w:t xml:space="preserve">H</w:t>
            </w:r>
            <w:r>
              <w:rPr>
                <w:color w:val="00274C"/>
                <w:position w:val="-2"/>
                <w:sz w:val="20"/>
                <w:szCs w:val="20"/>
              </w:rPr>
              <w:t xml:space="preserve"> .</w:t>
            </w:r>
          </w:p>
          <w:p/>
          <w:p/>
          <w:p/>
          <w:p/>
        </w:tc>
        <w:tc>
          <w:tcPr>
            <w:tcMar>
              <w:top w:w="150" w:type="dxa"/>
              <w:bottom w:w="150" w:type="dxa"/>
            </w:tcMar>
            <w:vAlign w:val="top"/>
          </w:tcPr>
          <w:p>
            <w:r>
              <w:rPr>
                <w:position w:val="-228"/>
              </w:rPr>
              <w:drawing>
                <wp:inline distT="0" distB="0" distL="0" distR="0">
                  <wp:extent cx="2232000" cy="1490400"/>
                  <wp:docPr id="57938112" name="name3092607623e228b82" descr="imm1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39.jpg"/>
                          <pic:cNvPicPr/>
                        </pic:nvPicPr>
                        <pic:blipFill>
                          <a:blip r:embed="rId6684607623e228b7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11.27</w:t>
            </w:r>
          </w:p>
        </w:tc>
      </w:tr>
      <w:tr>
        <w:trPr>
          <w:trHeight w:val="0" w:hRule="atLeast"/>
        </w:trPr>
        <w:tc>
          <w:tcPr>
            <w:tcMar>
              <w:top w:w="150" w:type="dxa"/>
              <w:bottom w:w="150" w:type="dxa"/>
            </w:tcMar>
            <w:vAlign w:val="center"/>
          </w:tcPr>
          <w:p>
            <w:pPr>
              <w:numPr>
                <w:ilvl w:val="0"/>
                <w:numId w:val="29173940"/>
              </w:numPr>
              <w:spacing w:before="0" w:after="0" w:line="262" w:lineRule="auto"/>
              <w:jc w:val="left"/>
              <w:rPr>
                <w:color w:val="00274C"/>
                <w:sz w:val="20"/>
                <w:szCs w:val="20"/>
              </w:rPr>
            </w:pPr>
            <w:r>
              <w:rPr>
                <w:color w:val="00274C"/>
                <w:position w:val="-2"/>
                <w:sz w:val="20"/>
                <w:szCs w:val="20"/>
              </w:rPr>
              <w:t xml:space="preserve">Position flange </w:t>
            </w:r>
            <w:r>
              <w:rPr>
                <w:b/>
                <w:bCs/>
                <w:color w:val="00274C"/>
                <w:position w:val="-2"/>
                <w:sz w:val="20"/>
                <w:szCs w:val="20"/>
              </w:rPr>
              <w:t xml:space="preserve">K</w:t>
            </w:r>
            <w:r>
              <w:rPr>
                <w:color w:val="00274C"/>
                <w:position w:val="-2"/>
                <w:sz w:val="20"/>
                <w:szCs w:val="20"/>
              </w:rPr>
              <w:t xml:space="preserve"> onto crankcase </w:t>
            </w:r>
            <w:r>
              <w:rPr>
                <w:b/>
                <w:bCs/>
                <w:color w:val="00274C"/>
                <w:position w:val="-2"/>
                <w:sz w:val="20"/>
                <w:szCs w:val="20"/>
              </w:rPr>
              <w:t xml:space="preserve">Q</w:t>
            </w:r>
            <w:r>
              <w:rPr>
                <w:color w:val="00274C"/>
                <w:position w:val="-2"/>
                <w:sz w:val="20"/>
                <w:szCs w:val="20"/>
              </w:rPr>
              <w:t xml:space="preserve"> inserting gasket </w:t>
            </w:r>
            <w:r>
              <w:rPr>
                <w:b/>
                <w:bCs/>
                <w:color w:val="00274C"/>
                <w:position w:val="-2"/>
                <w:sz w:val="20"/>
                <w:szCs w:val="20"/>
              </w:rPr>
              <w:t xml:space="preserve">P</w:t>
            </w:r>
            <w:r>
              <w:rPr>
                <w:color w:val="00274C"/>
                <w:position w:val="-2"/>
                <w:sz w:val="20"/>
                <w:szCs w:val="20"/>
              </w:rPr>
              <w:t xml:space="preserve"> and insert gear </w:t>
            </w:r>
            <w:r>
              <w:rPr>
                <w:b/>
                <w:bCs/>
                <w:color w:val="00274C"/>
                <w:position w:val="-2"/>
                <w:sz w:val="20"/>
                <w:szCs w:val="20"/>
              </w:rPr>
              <w:t xml:space="preserve">N</w:t>
            </w:r>
            <w:r>
              <w:rPr>
                <w:color w:val="00274C"/>
                <w:position w:val="-2"/>
                <w:sz w:val="20"/>
                <w:szCs w:val="20"/>
              </w:rPr>
              <w:t xml:space="preserve"> in crankcase </w:t>
            </w:r>
            <w:r>
              <w:rPr>
                <w:b/>
                <w:bCs/>
                <w:color w:val="00274C"/>
                <w:position w:val="-2"/>
                <w:sz w:val="20"/>
                <w:szCs w:val="20"/>
              </w:rPr>
              <w:t xml:space="preserve">Q</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120677" name="name7613607623e23c41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72607623e23c40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change capscrews </w:t>
            </w:r>
            <w:r>
              <w:rPr>
                <w:b/>
                <w:bCs/>
                <w:color w:val="00274C"/>
                <w:position w:val="-2"/>
                <w:sz w:val="20"/>
                <w:szCs w:val="20"/>
              </w:rPr>
              <w:t xml:space="preserve">G</w:t>
            </w:r>
            <w:r>
              <w:rPr>
                <w:color w:val="00274C"/>
                <w:position w:val="-2"/>
                <w:sz w:val="20"/>
                <w:szCs w:val="20"/>
              </w:rPr>
              <w:t xml:space="preserve"> with new ones or alternatively apply </w:t>
            </w:r>
            <w:r>
              <w:rPr>
                <w:b/>
                <w:bCs/>
                <w:color w:val="00274C"/>
                <w:position w:val="-2"/>
                <w:sz w:val="20"/>
                <w:szCs w:val="20"/>
              </w:rPr>
              <w:t xml:space="preserve">Loctite 2701</w:t>
            </w:r>
            <w:r>
              <w:rPr>
                <w:color w:val="00274C"/>
                <w:position w:val="-2"/>
                <w:sz w:val="20"/>
                <w:szCs w:val="20"/>
              </w:rPr>
              <w:t xml:space="preserve"> .</w:t>
            </w:r>
          </w:p>
          <w:p/>
          <w:p/>
          <w:p>
            <w:pPr>
              <w:numPr>
                <w:ilvl w:val="0"/>
                <w:numId w:val="29173941"/>
              </w:numPr>
              <w:spacing w:before="0" w:after="0" w:line="262" w:lineRule="auto"/>
              <w:jc w:val="left"/>
              <w:rPr>
                <w:color w:val="00274C"/>
                <w:sz w:val="20"/>
                <w:szCs w:val="20"/>
              </w:rPr>
            </w:pPr>
            <w:r>
              <w:rPr>
                <w:color w:val="00274C"/>
                <w:position w:val="-2"/>
                <w:sz w:val="20"/>
                <w:szCs w:val="20"/>
              </w:rPr>
              <w:t xml:space="preserve">Secure the flange </w:t>
            </w:r>
            <w:r>
              <w:rPr>
                <w:b/>
                <w:bCs/>
                <w:color w:val="00274C"/>
                <w:position w:val="-2"/>
                <w:sz w:val="20"/>
                <w:szCs w:val="20"/>
              </w:rPr>
              <w:t xml:space="preserve">K</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53600" cy="1504800"/>
                  <wp:docPr id="99739497" name="name7044607623e25122a" descr="Fig._1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8.jpg"/>
                          <pic:cNvPicPr/>
                        </pic:nvPicPr>
                        <pic:blipFill>
                          <a:blip r:embed="rId6412607623e251223" cstate="print"/>
                          <a:stretch>
                            <a:fillRect/>
                          </a:stretch>
                        </pic:blipFill>
                        <pic:spPr>
                          <a:xfrm>
                            <a:off x="0" y="0"/>
                            <a:ext cx="2253600" cy="1504800"/>
                          </a:xfrm>
                          <a:prstGeom prst="rect">
                            <a:avLst/>
                          </a:prstGeom>
                          <a:ln w="0">
                            <a:noFill/>
                          </a:ln>
                        </pic:spPr>
                      </pic:pic>
                    </a:graphicData>
                  </a:graphic>
                </wp:inline>
              </w:drawing>
            </w:r>
            <w:r>
              <w:rPr>
                <w:b/>
                <w:bCs/>
                <w:color w:val="00274C"/>
                <w:position w:val="0"/>
                <w:sz w:val="20"/>
                <w:szCs w:val="20"/>
              </w:rPr>
              <w:br/>
              <w:t xml:space="preserve">Fig 11.28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8739755" name="name1851607623e260cb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078607623e260cb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V</w:t>
            </w:r>
            <w:r>
              <w:rPr>
                <w:color w:val="00274C"/>
                <w:position w:val="-2"/>
                <w:sz w:val="20"/>
                <w:szCs w:val="20"/>
              </w:rPr>
              <w:t xml:space="preserve"> after each assembly.</w:t>
            </w:r>
          </w:p>
          <w:p>
            <w:pPr>
              <w:numPr>
                <w:ilvl w:val="0"/>
                <w:numId w:val="29173942"/>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V</w:t>
            </w:r>
            <w:r>
              <w:rPr>
                <w:color w:val="00274C"/>
                <w:position w:val="-2"/>
                <w:sz w:val="20"/>
                <w:szCs w:val="20"/>
              </w:rPr>
              <w:t xml:space="preserve"> on cover </w:t>
            </w:r>
            <w:r>
              <w:rPr>
                <w:b/>
                <w:bCs/>
                <w:color w:val="00274C"/>
                <w:position w:val="-2"/>
                <w:sz w:val="20"/>
                <w:szCs w:val="20"/>
              </w:rPr>
              <w:t xml:space="preserve">F</w:t>
            </w:r>
            <w:r>
              <w:rPr>
                <w:color w:val="00274C"/>
                <w:position w:val="-2"/>
                <w:sz w:val="20"/>
                <w:szCs w:val="20"/>
              </w:rPr>
              <w:t xml:space="preserve"> , insert and position the cover </w:t>
            </w:r>
            <w:r>
              <w:rPr>
                <w:b/>
                <w:bCs/>
                <w:color w:val="00274C"/>
                <w:position w:val="-2"/>
                <w:sz w:val="20"/>
                <w:szCs w:val="20"/>
              </w:rPr>
              <w:t xml:space="preserve">F</w:t>
            </w:r>
            <w:r>
              <w:rPr>
                <w:color w:val="00274C"/>
                <w:position w:val="-2"/>
                <w:sz w:val="20"/>
                <w:szCs w:val="20"/>
              </w:rPr>
              <w:t xml:space="preserve"> on flange </w:t>
            </w:r>
            <w:r>
              <w:rPr>
                <w:b/>
                <w:bCs/>
                <w:color w:val="00274C"/>
                <w:position w:val="-2"/>
                <w:sz w:val="20"/>
                <w:szCs w:val="20"/>
              </w:rPr>
              <w:t xml:space="preserve">K</w:t>
            </w:r>
            <w:r>
              <w:rPr>
                <w:color w:val="00274C"/>
                <w:position w:val="-2"/>
                <w:sz w:val="20"/>
                <w:szCs w:val="20"/>
              </w:rPr>
              <w:t xml:space="preserve"> .</w:t>
            </w:r>
          </w:p>
          <w:p>
            <w:pPr>
              <w:numPr>
                <w:ilvl w:val="0"/>
                <w:numId w:val="29173942"/>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F</w:t>
            </w:r>
            <w:r>
              <w:rPr>
                <w:color w:val="00274C"/>
                <w:position w:val="-2"/>
                <w:sz w:val="20"/>
                <w:szCs w:val="20"/>
              </w:rPr>
              <w:t xml:space="preserve"> using the screws </w:t>
            </w:r>
            <w:r>
              <w:rPr>
                <w:b/>
                <w:bCs/>
                <w:color w:val="00274C"/>
                <w:position w:val="-2"/>
                <w:sz w:val="20"/>
                <w:szCs w:val="20"/>
              </w:rPr>
              <w:t xml:space="preserve">E</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K</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332800" cy="1512000"/>
                  <wp:docPr id="97037703" name="name7553607623e27976c" descr="Fig._11.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29.jpg"/>
                          <pic:cNvPicPr/>
                        </pic:nvPicPr>
                        <pic:blipFill>
                          <a:blip r:embed="rId2423607623e279764" cstate="print"/>
                          <a:stretch>
                            <a:fillRect/>
                          </a:stretch>
                        </pic:blipFill>
                        <pic:spPr>
                          <a:xfrm>
                            <a:off x="0" y="0"/>
                            <a:ext cx="2332800" cy="1512000"/>
                          </a:xfrm>
                          <a:prstGeom prst="rect">
                            <a:avLst/>
                          </a:prstGeom>
                          <a:ln w="0">
                            <a:noFill/>
                          </a:ln>
                        </pic:spPr>
                      </pic:pic>
                    </a:graphicData>
                  </a:graphic>
                </wp:inline>
              </w:drawing>
            </w:r>
            <w:r>
              <w:rPr>
                <w:b/>
                <w:bCs/>
                <w:color w:val="00274C"/>
                <w:position w:val="0"/>
                <w:sz w:val="20"/>
                <w:szCs w:val="20"/>
              </w:rPr>
              <w:br/>
              <w:t xml:space="preserve">Fig 11.29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3646729" name="name5761607623e28d4d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727607623e28d4c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T</w:t>
            </w:r>
            <w:r>
              <w:rPr>
                <w:color w:val="00274C"/>
                <w:position w:val="-2"/>
                <w:sz w:val="20"/>
                <w:szCs w:val="20"/>
              </w:rPr>
              <w:t xml:space="preserve"> after each assembly.</w:t>
            </w:r>
          </w:p>
          <w:p>
            <w:pPr>
              <w:numPr>
                <w:ilvl w:val="0"/>
                <w:numId w:val="29173943"/>
              </w:numPr>
              <w:spacing w:before="0" w:after="0" w:line="262" w:lineRule="auto"/>
              <w:jc w:val="left"/>
              <w:rPr>
                <w:color w:val="00274C"/>
                <w:sz w:val="20"/>
                <w:szCs w:val="20"/>
              </w:rPr>
            </w:pPr>
            <w:r>
              <w:rPr>
                <w:color w:val="00274C"/>
                <w:position w:val="-2"/>
                <w:sz w:val="20"/>
                <w:szCs w:val="20"/>
              </w:rPr>
              <w:t xml:space="preserve">Position and tighten flange </w:t>
            </w:r>
            <w:r>
              <w:rPr>
                <w:b/>
                <w:bCs/>
                <w:color w:val="00274C"/>
                <w:position w:val="-2"/>
                <w:sz w:val="20"/>
                <w:szCs w:val="20"/>
              </w:rPr>
              <w:t xml:space="preserve">D</w:t>
            </w:r>
            <w:r>
              <w:rPr>
                <w:color w:val="00274C"/>
                <w:position w:val="-2"/>
                <w:sz w:val="20"/>
                <w:szCs w:val="20"/>
              </w:rPr>
              <w:t xml:space="preserve"> by means of capscrews </w:t>
            </w:r>
            <w:r>
              <w:rPr>
                <w:b/>
                <w:bCs/>
                <w:color w:val="00274C"/>
                <w:position w:val="-2"/>
                <w:sz w:val="20"/>
                <w:szCs w:val="20"/>
              </w:rPr>
              <w:t xml:space="preserve">C</w:t>
            </w:r>
            <w:r>
              <w:rPr>
                <w:color w:val="00274C"/>
                <w:position w:val="-2"/>
                <w:sz w:val="20"/>
                <w:szCs w:val="20"/>
              </w:rPr>
              <w:t xml:space="preserve"> on carter </w:t>
            </w:r>
            <w:r>
              <w:rPr>
                <w:b/>
                <w:bCs/>
                <w:color w:val="00274C"/>
                <w:position w:val="-2"/>
                <w:sz w:val="20"/>
                <w:szCs w:val="20"/>
              </w:rPr>
              <w:t xml:space="preserve">S</w:t>
            </w:r>
            <w:r>
              <w:rPr>
                <w:color w:val="00274C"/>
                <w:position w:val="-2"/>
                <w:sz w:val="20"/>
                <w:szCs w:val="20"/>
              </w:rPr>
              <w:t xml:space="preserve"> (tightening torque </w:t>
            </w:r>
            <w:r>
              <w:rPr>
                <w:b/>
                <w:bCs/>
                <w:color w:val="00274C"/>
                <w:position w:val="-2"/>
                <w:sz w:val="20"/>
                <w:szCs w:val="20"/>
              </w:rPr>
              <w:t xml:space="preserve">10 Nm - </w:t>
            </w:r>
            <w:hyperlink r:id="rId2174607623e28e33a" w:history="1">
              <w:r>
                <w:rPr>
                  <w:b/>
                  <w:bCs/>
                  <w:i/>
                  <w:iCs/>
                  <w:color w:val="0000FF"/>
                  <w:position w:val="-2"/>
                  <w:sz w:val="20"/>
                  <w:szCs w:val="20"/>
                </w:rPr>
                <w:t xml:space="preserve">ST_06</w:t>
              </w:r>
            </w:hyperlink>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60800" cy="1519200"/>
                  <wp:docPr id="38353577" name="name5790607623e2a9347" descr="Fig._11.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0.jpg"/>
                          <pic:cNvPicPr/>
                        </pic:nvPicPr>
                        <pic:blipFill>
                          <a:blip r:embed="rId2432607623e2a933f" cstate="print"/>
                          <a:stretch>
                            <a:fillRect/>
                          </a:stretch>
                        </pic:blipFill>
                        <pic:spPr>
                          <a:xfrm>
                            <a:off x="0" y="0"/>
                            <a:ext cx="2260800" cy="1519200"/>
                          </a:xfrm>
                          <a:prstGeom prst="rect">
                            <a:avLst/>
                          </a:prstGeom>
                          <a:ln w="0">
                            <a:noFill/>
                          </a:ln>
                        </pic:spPr>
                      </pic:pic>
                    </a:graphicData>
                  </a:graphic>
                </wp:inline>
              </w:drawing>
            </w:r>
            <w:r>
              <w:rPr>
                <w:b/>
                <w:bCs/>
                <w:color w:val="00274C"/>
                <w:position w:val="0"/>
                <w:sz w:val="20"/>
                <w:szCs w:val="20"/>
              </w:rPr>
              <w:br/>
              <w:t xml:space="preserve">Fig 11.30</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4830137" name="name8931607623e2b8cae"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624607623e2b8ca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U</w:t>
            </w:r>
            <w:r>
              <w:rPr>
                <w:color w:val="00274C"/>
                <w:position w:val="-2"/>
                <w:sz w:val="20"/>
                <w:szCs w:val="20"/>
              </w:rPr>
              <w:t xml:space="preserve"> after each assembly.</w:t>
            </w:r>
          </w:p>
          <w:p>
            <w:pPr>
              <w:numPr>
                <w:ilvl w:val="0"/>
                <w:numId w:val="29173944"/>
              </w:numPr>
              <w:spacing w:before="0" w:after="0" w:line="262" w:lineRule="auto"/>
              <w:jc w:val="left"/>
              <w:rPr>
                <w:color w:val="00274C"/>
                <w:sz w:val="20"/>
                <w:szCs w:val="20"/>
              </w:rPr>
            </w:pPr>
            <w:r>
              <w:rPr>
                <w:color w:val="00274C"/>
                <w:position w:val="-2"/>
                <w:sz w:val="20"/>
                <w:szCs w:val="20"/>
              </w:rPr>
              <w:t xml:space="preserve">Position the gasket </w:t>
            </w:r>
            <w:r>
              <w:rPr>
                <w:b/>
                <w:bCs/>
                <w:color w:val="00274C"/>
                <w:position w:val="-2"/>
                <w:sz w:val="20"/>
                <w:szCs w:val="20"/>
              </w:rPr>
              <w:t xml:space="preserve">U</w:t>
            </w:r>
            <w:r>
              <w:rPr>
                <w:color w:val="00274C"/>
                <w:position w:val="-2"/>
                <w:sz w:val="20"/>
                <w:szCs w:val="20"/>
              </w:rPr>
              <w:t xml:space="preserve"> on the flange </w:t>
            </w:r>
            <w:r>
              <w:rPr>
                <w:b/>
                <w:bCs/>
                <w:color w:val="00274C"/>
                <w:position w:val="-2"/>
                <w:sz w:val="20"/>
                <w:szCs w:val="20"/>
              </w:rPr>
              <w:t xml:space="preserve">D</w:t>
            </w:r>
            <w:r>
              <w:rPr>
                <w:color w:val="00274C"/>
                <w:position w:val="-2"/>
                <w:sz w:val="20"/>
                <w:szCs w:val="20"/>
              </w:rPr>
              <w:t xml:space="preserve"> .</w:t>
            </w:r>
          </w:p>
          <w:p>
            <w:pPr>
              <w:numPr>
                <w:ilvl w:val="0"/>
                <w:numId w:val="29173944"/>
              </w:numPr>
              <w:spacing w:before="0" w:after="0" w:line="262" w:lineRule="auto"/>
              <w:jc w:val="left"/>
              <w:rPr>
                <w:color w:val="00274C"/>
                <w:sz w:val="20"/>
                <w:szCs w:val="20"/>
              </w:rPr>
            </w:pPr>
            <w:r>
              <w:rPr>
                <w:color w:val="00274C"/>
                <w:position w:val="-2"/>
                <w:sz w:val="20"/>
                <w:szCs w:val="20"/>
              </w:rPr>
              <w:t xml:space="preserve">Secure the pump </w:t>
            </w:r>
            <w:r>
              <w:rPr>
                <w:b/>
                <w:bCs/>
                <w:color w:val="00274C"/>
                <w:position w:val="-2"/>
                <w:sz w:val="20"/>
                <w:szCs w:val="20"/>
              </w:rPr>
              <w:t xml:space="preserve">B</w:t>
            </w:r>
            <w:r>
              <w:rPr>
                <w:color w:val="00274C"/>
                <w:position w:val="-2"/>
                <w:sz w:val="20"/>
                <w:szCs w:val="20"/>
              </w:rPr>
              <w:t xml:space="preserve"> using the screws </w:t>
            </w:r>
            <w:r>
              <w:rPr>
                <w:b/>
                <w:bCs/>
                <w:color w:val="00274C"/>
                <w:position w:val="-2"/>
                <w:sz w:val="20"/>
                <w:szCs w:val="20"/>
              </w:rPr>
              <w:t xml:space="preserve">A</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 on the flange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32"/>
              </w:rPr>
              <w:drawing>
                <wp:inline distT="0" distB="0" distL="0" distR="0">
                  <wp:extent cx="2275200" cy="1526400"/>
                  <wp:docPr id="75895241" name="name8210607623e2d10a1" descr="Fig._1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1.jpg"/>
                          <pic:cNvPicPr/>
                        </pic:nvPicPr>
                        <pic:blipFill>
                          <a:blip r:embed="rId7989607623e2d109a" cstate="print"/>
                          <a:stretch>
                            <a:fillRect/>
                          </a:stretch>
                        </pic:blipFill>
                        <pic:spPr>
                          <a:xfrm>
                            <a:off x="0" y="0"/>
                            <a:ext cx="2275200" cy="1526400"/>
                          </a:xfrm>
                          <a:prstGeom prst="rect">
                            <a:avLst/>
                          </a:prstGeom>
                          <a:ln w="0">
                            <a:noFill/>
                          </a:ln>
                        </pic:spPr>
                      </pic:pic>
                    </a:graphicData>
                  </a:graphic>
                </wp:inline>
              </w:drawing>
            </w:r>
            <w:r>
              <w:rPr>
                <w:b/>
                <w:bCs/>
                <w:color w:val="00274C"/>
                <w:position w:val="0"/>
                <w:sz w:val="20"/>
                <w:szCs w:val="20"/>
              </w:rPr>
              <w:br/>
              <w:t xml:space="preserve">Fig 11.31</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3rd + 4th PTO (configurations)</w:t>
      </w:r>
    </w:p>
    <w:p>
      <w:pPr>
        <w:widowControl w:val="on"/>
        <w:pBdr/>
        <w:spacing w:before="225" w:after="225" w:line="262" w:lineRule="auto"/>
        <w:ind w:left="0" w:right="0"/>
        <w:jc w:val="left"/>
      </w:pPr>
      <w:r>
        <w:drawing>
          <wp:inline distT="0" distB="0" distL="0" distR="0">
            <wp:extent cx="4694400" cy="3124800"/>
            <wp:docPr id="19365574" name="name8303607623e2f2c2b" descr="Fig._11.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2.jpg"/>
                    <pic:cNvPicPr/>
                  </pic:nvPicPr>
                  <pic:blipFill>
                    <a:blip r:embed="rId6012607623e2f2c22" cstate="print"/>
                    <a:stretch>
                      <a:fillRect/>
                    </a:stretch>
                  </pic:blipFill>
                  <pic:spPr>
                    <a:xfrm>
                      <a:off x="0" y="0"/>
                      <a:ext cx="4694400" cy="3124800"/>
                    </a:xfrm>
                    <a:prstGeom prst="rect">
                      <a:avLst/>
                    </a:prstGeom>
                    <a:ln w="0">
                      <a:noFill/>
                    </a:ln>
                  </pic:spPr>
                </pic:pic>
              </a:graphicData>
            </a:graphic>
          </wp:inline>
        </w:drawing>
      </w:r>
    </w:p>
    <w:p>
      <w:pPr>
        <w:widowControl w:val="on"/>
        <w:pBdr/>
        <w:spacing w:before="0" w:after="0" w:line="262" w:lineRule="auto"/>
        <w:ind w:left="0" w:right="0"/>
        <w:jc w:val="left"/>
      </w:pPr>
      <w:r>
        <w:rPr>
          <w:b/>
          <w:bCs/>
          <w:color w:val="00274C"/>
          <w:sz w:val="20"/>
          <w:szCs w:val="20"/>
        </w:rPr>
        <w:t xml:space="preserve">Fig. 11.45</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11.8.1 Information</w:t>
            </w:r>
          </w:p>
          <w:p/>
          <w:p/>
          <w:p>
            <w:pPr>
              <w:widowControl w:val="on"/>
              <w:pBdr/>
              <w:spacing w:before="0" w:after="0" w:line="262" w:lineRule="auto"/>
              <w:ind w:left="0" w:right="0"/>
              <w:jc w:val="left"/>
              <w:textAlignment w:val="center"/>
            </w:pPr>
            <w:r>
              <w:rPr>
                <w:color w:val="00274C"/>
                <w:position w:val="-2"/>
                <w:sz w:val="20"/>
                <w:szCs w:val="20"/>
              </w:rPr>
              <w:t xml:space="preserve">Hydraulic pumps on the 3rd and 4th PTO can be installed at the same time.</w:t>
            </w:r>
            <w:r>
              <w:rPr>
                <w:color w:val="00274C"/>
                <w:position w:val="-2"/>
                <w:sz w:val="20"/>
                <w:szCs w:val="20"/>
              </w:rPr>
              <w:br/>
              <w:t xml:space="preserve">In some configurations, there is also the centering ring </w:t>
            </w:r>
            <w:r>
              <w:rPr>
                <w:b/>
                <w:bCs/>
                <w:color w:val="00274C"/>
                <w:position w:val="-2"/>
                <w:sz w:val="20"/>
                <w:szCs w:val="20"/>
              </w:rPr>
              <w:t xml:space="preserve">C</w:t>
            </w:r>
            <w:r>
              <w:rPr>
                <w:color w:val="00274C"/>
                <w:position w:val="-2"/>
                <w:sz w:val="20"/>
                <w:szCs w:val="20"/>
              </w:rPr>
              <w:t xml:space="preserve"> on the 4th PTO.</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0090911" name="name6501607623e30df6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953607623e30df6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For disassembly or installation, refer to </w:t>
            </w:r>
            <w:hyperlink r:id="rId9833607623e30e565" w:history="1">
              <w:r>
                <w:rPr>
                  <w:b/>
                  <w:bCs/>
                  <w:color w:val="0000FF"/>
                  <w:position w:val="-2"/>
                  <w:sz w:val="20"/>
                  <w:szCs w:val="20"/>
                  <w:u w:val="single"/>
                </w:rPr>
                <w:t xml:space="preserve">Par. 11.5</w:t>
              </w:r>
            </w:hyperlink>
            <w:r>
              <w:rPr>
                <w:b/>
                <w:bCs/>
                <w:color w:val="00274C"/>
                <w:position w:val="-2"/>
                <w:sz w:val="20"/>
                <w:szCs w:val="20"/>
              </w:rPr>
              <w:t xml:space="preserve"> , </w:t>
            </w:r>
            <w:hyperlink r:id="rId7844607623e30e58e" w:history="1">
              <w:r>
                <w:rPr>
                  <w:b/>
                  <w:bCs/>
                  <w:color w:val="0000FF"/>
                  <w:position w:val="-2"/>
                  <w:sz w:val="20"/>
                  <w:szCs w:val="20"/>
                  <w:u w:val="single"/>
                </w:rPr>
                <w:t xml:space="preserve">Par. 11.6</w:t>
              </w:r>
            </w:hyperlink>
            <w:r>
              <w:rPr>
                <w:b/>
                <w:bCs/>
                <w:color w:val="00274C"/>
                <w:position w:val="-2"/>
                <w:sz w:val="20"/>
                <w:szCs w:val="20"/>
              </w:rPr>
              <w:t xml:space="preserve"> e </w:t>
            </w:r>
            <w:hyperlink r:id="rId5312607623e30e5af" w:history="1">
              <w:r>
                <w:rPr>
                  <w:b/>
                  <w:bCs/>
                  <w:color w:val="0000FF"/>
                  <w:position w:val="-2"/>
                  <w:sz w:val="20"/>
                  <w:szCs w:val="20"/>
                  <w:u w:val="single"/>
                </w:rPr>
                <w:t xml:space="preserve">Par. 11.7</w:t>
              </w:r>
            </w:hyperlink>
            <w:r>
              <w:rPr>
                <w:b/>
                <w:bCs/>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gasket of the rings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and flanges </w:t>
            </w:r>
            <w:r>
              <w:rPr>
                <w:b/>
                <w:bCs/>
                <w:color w:val="00274C"/>
                <w:position w:val="-2"/>
                <w:sz w:val="20"/>
                <w:szCs w:val="20"/>
              </w:rPr>
              <w:t xml:space="preserve">D</w:t>
            </w:r>
            <w:r>
              <w:rPr>
                <w:color w:val="00274C"/>
                <w:position w:val="-2"/>
                <w:sz w:val="20"/>
                <w:szCs w:val="20"/>
              </w:rPr>
              <w:t xml:space="preserve"> and </w:t>
            </w:r>
            <w:r>
              <w:rPr>
                <w:b/>
                <w:bCs/>
                <w:color w:val="00274C"/>
                <w:position w:val="-2"/>
                <w:sz w:val="20"/>
                <w:szCs w:val="20"/>
              </w:rPr>
              <w:t xml:space="preserve">K</w:t>
            </w:r>
            <w:r>
              <w:rPr>
                <w:color w:val="00274C"/>
                <w:position w:val="-2"/>
                <w:sz w:val="20"/>
                <w:szCs w:val="20"/>
              </w:rPr>
              <w:t xml:space="preserve"> at each assembly.</w:t>
            </w:r>
          </w:p>
          <w:p>
            <w:pPr>
              <w:numPr>
                <w:ilvl w:val="0"/>
                <w:numId w:val="29173622"/>
              </w:numPr>
              <w:spacing w:before="0" w:after="0" w:line="262" w:lineRule="auto"/>
              <w:jc w:val="left"/>
              <w:rPr>
                <w:color w:val="00274C"/>
                <w:sz w:val="20"/>
                <w:szCs w:val="20"/>
              </w:rPr>
            </w:pPr>
            <w:r>
              <w:rPr>
                <w:color w:val="00274C"/>
                <w:position w:val="-2"/>
                <w:sz w:val="20"/>
                <w:szCs w:val="20"/>
              </w:rPr>
              <w:t xml:space="preserve">Lubricate the gear </w:t>
            </w:r>
            <w:r>
              <w:rPr>
                <w:b/>
                <w:bCs/>
                <w:color w:val="00274C"/>
                <w:position w:val="-2"/>
                <w:sz w:val="20"/>
                <w:szCs w:val="20"/>
              </w:rPr>
              <w:t xml:space="preserve">H</w:t>
            </w:r>
            <w:r>
              <w:rPr>
                <w:color w:val="00274C"/>
                <w:position w:val="-2"/>
                <w:sz w:val="20"/>
                <w:szCs w:val="20"/>
              </w:rPr>
              <w:t xml:space="preserve"> with oil.</w:t>
            </w:r>
          </w:p>
          <w:p/>
          <w:p/>
        </w:tc>
        <w:tc>
          <w:tcPr>
            <w:tcMar>
              <w:top w:w="150" w:type="dxa"/>
              <w:bottom w:w="150" w:type="dxa"/>
            </w:tcMar>
            <w:vAlign w:val="top"/>
          </w:tcPr>
          <w:p>
            <w:pPr>
              <w:widowControl w:val="on"/>
              <w:pBdr/>
              <w:spacing w:before="0" w:after="0" w:line="262" w:lineRule="auto"/>
              <w:ind w:left="0" w:right="0"/>
              <w:jc w:val="left"/>
              <w:textAlignment w:val="top"/>
            </w:pPr>
            <w:r>
              <w:rPr>
                <w:position w:val="-232"/>
              </w:rPr>
              <w:drawing>
                <wp:inline distT="0" distB="0" distL="0" distR="0">
                  <wp:extent cx="2260800" cy="1519200"/>
                  <wp:docPr id="4794897" name="name6014607623e32318d" descr="Fig._1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Fig._11.33.jpg"/>
                          <pic:cNvPicPr/>
                        </pic:nvPicPr>
                        <pic:blipFill>
                          <a:blip r:embed="rId7923607623e323184" cstate="print"/>
                          <a:stretch>
                            <a:fillRect/>
                          </a:stretch>
                        </pic:blipFill>
                        <pic:spPr>
                          <a:xfrm>
                            <a:off x="0" y="0"/>
                            <a:ext cx="2260800" cy="1519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11.46</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Balancer device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658992" name="name6857607623e3392f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320607623e3392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5363607623e3398e3"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11.9.1 Disassembly</w:t>
            </w:r>
          </w:p>
          <w:p/>
          <w:p/>
          <w:p>
            <w:pPr>
              <w:numPr>
                <w:ilvl w:val="0"/>
                <w:numId w:val="29173945"/>
              </w:numPr>
              <w:spacing w:before="0" w:after="0" w:line="262" w:lineRule="auto"/>
              <w:jc w:val="left"/>
              <w:rPr>
                <w:color w:val="00274C"/>
                <w:sz w:val="20"/>
                <w:szCs w:val="20"/>
              </w:rPr>
            </w:pPr>
            <w:r>
              <w:rPr>
                <w:color w:val="00274C"/>
                <w:position w:val="-2"/>
                <w:sz w:val="20"/>
                <w:szCs w:val="20"/>
              </w:rPr>
              <w:t xml:space="preserve">Perform the operations described in </w:t>
            </w:r>
            <w:hyperlink r:id="rId9506607623e33c754" w:history="1">
              <w:r>
                <w:rPr>
                  <w:b/>
                  <w:bCs/>
                  <w:color w:val="0000FF"/>
                  <w:position w:val="-2"/>
                  <w:sz w:val="20"/>
                  <w:szCs w:val="20"/>
                </w:rPr>
                <w:t xml:space="preserve">Par. 5.2</w:t>
              </w:r>
            </w:hyperlink>
            <w:r>
              <w:rPr>
                <w:color w:val="00274C"/>
                <w:position w:val="-2"/>
                <w:sz w:val="20"/>
                <w:szCs w:val="20"/>
              </w:rPr>
              <w:t xml:space="preserve"> .</w:t>
            </w:r>
          </w:p>
          <w:p>
            <w:pPr>
              <w:numPr>
                <w:ilvl w:val="0"/>
                <w:numId w:val="29173945"/>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A</w:t>
            </w:r>
            <w:r>
              <w:rPr>
                <w:color w:val="00274C"/>
                <w:position w:val="-2"/>
                <w:sz w:val="20"/>
                <w:szCs w:val="20"/>
              </w:rPr>
              <w:t xml:space="preserve"> and remove the oil sump </w:t>
            </w:r>
            <w:r>
              <w:rPr>
                <w:b/>
                <w:bCs/>
                <w:color w:val="00274C"/>
                <w:position w:val="-2"/>
                <w:sz w:val="20"/>
                <w:szCs w:val="20"/>
              </w:rPr>
              <w:t xml:space="preserve">B</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9327159" name="name7519607623e34fdcd" descr="imm11.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5.jpg"/>
                          <pic:cNvPicPr/>
                        </pic:nvPicPr>
                        <pic:blipFill>
                          <a:blip r:embed="rId1513607623e34fd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11.47</w:t>
            </w:r>
          </w:p>
        </w:tc>
      </w:tr>
      <w:tr>
        <w:trPr>
          <w:trHeight w:val="0" w:hRule="atLeast"/>
        </w:trPr>
        <w:tc>
          <w:tcPr>
            <w:tcMar>
              <w:top w:w="150" w:type="dxa"/>
              <w:bottom w:w="150" w:type="dxa"/>
            </w:tcMar>
            <w:vAlign w:val="center"/>
          </w:tcPr>
          <w:p>
            <w:pPr>
              <w:numPr>
                <w:ilvl w:val="0"/>
                <w:numId w:val="29173946"/>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C</w:t>
            </w:r>
            <w:r>
              <w:rPr>
                <w:color w:val="00274C"/>
                <w:position w:val="-2"/>
                <w:sz w:val="20"/>
                <w:szCs w:val="20"/>
              </w:rPr>
              <w:t xml:space="preserve"> and remove the hose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r>
              <w:rPr>
                <w:position w:val="-222"/>
              </w:rPr>
              <w:drawing>
                <wp:inline distT="0" distB="0" distL="0" distR="0">
                  <wp:extent cx="2232000" cy="1461600"/>
                  <wp:docPr id="84049152" name="name3058607623e363d1a" descr="imm11.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6.jpg"/>
                          <pic:cNvPicPr/>
                        </pic:nvPicPr>
                        <pic:blipFill>
                          <a:blip r:embed="rId4266607623e363d14" cstate="print"/>
                          <a:stretch>
                            <a:fillRect/>
                          </a:stretch>
                        </pic:blipFill>
                        <pic:spPr>
                          <a:xfrm>
                            <a:off x="0" y="0"/>
                            <a:ext cx="2232000" cy="1461600"/>
                          </a:xfrm>
                          <a:prstGeom prst="rect">
                            <a:avLst/>
                          </a:prstGeom>
                          <a:ln w="0">
                            <a:noFill/>
                          </a:ln>
                        </pic:spPr>
                      </pic:pic>
                    </a:graphicData>
                  </a:graphic>
                </wp:inline>
              </w:drawing>
            </w:r>
            <w:r>
              <w:rPr>
                <w:b/>
                <w:bCs/>
                <w:color w:val="00274C"/>
                <w:position w:val="0"/>
                <w:sz w:val="20"/>
                <w:szCs w:val="20"/>
              </w:rPr>
              <w:br/>
              <w:t xml:space="preserve">Fig 11.48</w:t>
            </w:r>
          </w:p>
        </w:tc>
      </w:tr>
      <w:tr>
        <w:trPr>
          <w:trHeight w:val="0" w:hRule="atLeast"/>
        </w:trPr>
        <w:tc>
          <w:tcPr>
            <w:tcMar>
              <w:top w:w="150" w:type="dxa"/>
              <w:bottom w:w="150" w:type="dxa"/>
            </w:tcMar>
            <w:vAlign w:val="center"/>
          </w:tcPr>
          <w:p>
            <w:pPr>
              <w:numPr>
                <w:ilvl w:val="0"/>
                <w:numId w:val="29173947"/>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E</w:t>
            </w:r>
            <w:r>
              <w:rPr>
                <w:color w:val="00274C"/>
                <w:position w:val="-2"/>
                <w:sz w:val="20"/>
                <w:szCs w:val="20"/>
              </w:rPr>
              <w:t xml:space="preserve"> and remove the shaft support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77749079" name="name2339607623e376e46" descr="imm11.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7.jpg"/>
                          <pic:cNvPicPr/>
                        </pic:nvPicPr>
                        <pic:blipFill>
                          <a:blip r:embed="rId3442607623e376e4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11.49</w:t>
            </w:r>
          </w:p>
        </w:tc>
      </w:tr>
      <w:tr>
        <w:trPr>
          <w:trHeight w:val="0" w:hRule="atLeast"/>
        </w:trPr>
        <w:tc>
          <w:tcPr>
            <w:tcMar>
              <w:top w:w="150" w:type="dxa"/>
              <w:bottom w:w="150" w:type="dxa"/>
            </w:tcMar>
            <w:vAlign w:val="center"/>
          </w:tcPr>
          <w:p>
            <w:pPr>
              <w:numPr>
                <w:ilvl w:val="0"/>
                <w:numId w:val="29173948"/>
              </w:numPr>
              <w:spacing w:before="0" w:after="0" w:line="262" w:lineRule="auto"/>
              <w:jc w:val="left"/>
              <w:rPr>
                <w:color w:val="00274C"/>
                <w:sz w:val="20"/>
                <w:szCs w:val="20"/>
              </w:rPr>
            </w:pPr>
            <w:r>
              <w:rPr>
                <w:color w:val="00274C"/>
                <w:position w:val="-2"/>
                <w:sz w:val="20"/>
                <w:szCs w:val="20"/>
              </w:rPr>
              <w:t xml:space="preserve">Undo the screws </w:t>
            </w:r>
            <w:r>
              <w:rPr>
                <w:b/>
                <w:bCs/>
                <w:color w:val="00274C"/>
                <w:position w:val="-2"/>
                <w:sz w:val="20"/>
                <w:szCs w:val="20"/>
              </w:rPr>
              <w:t xml:space="preserve">G</w:t>
            </w:r>
            <w:r>
              <w:rPr>
                <w:color w:val="00274C"/>
                <w:position w:val="-2"/>
                <w:sz w:val="20"/>
                <w:szCs w:val="20"/>
              </w:rPr>
              <w:t xml:space="preserve"> and remove the plate </w:t>
            </w:r>
            <w:r>
              <w:rPr>
                <w:b/>
                <w:bCs/>
                <w:color w:val="00274C"/>
                <w:position w:val="-2"/>
                <w:sz w:val="20"/>
                <w:szCs w:val="20"/>
              </w:rPr>
              <w:t xml:space="preserve">H</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2703182" name="name9123607623e389675" descr="imm11.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8.jpg"/>
                          <pic:cNvPicPr/>
                        </pic:nvPicPr>
                        <pic:blipFill>
                          <a:blip r:embed="rId5010607623e3896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11.50</w:t>
            </w:r>
          </w:p>
        </w:tc>
      </w:tr>
      <w:tr>
        <w:trPr>
          <w:trHeight w:val="0" w:hRule="atLeast"/>
        </w:trPr>
        <w:tc>
          <w:tcPr>
            <w:tcMar>
              <w:top w:w="150" w:type="dxa"/>
              <w:bottom w:w="150" w:type="dxa"/>
            </w:tcMar>
            <w:vAlign w:val="center"/>
          </w:tcPr>
          <w:p>
            <w:pPr>
              <w:numPr>
                <w:ilvl w:val="0"/>
                <w:numId w:val="29173949"/>
              </w:numPr>
              <w:spacing w:before="0" w:after="0" w:line="262" w:lineRule="auto"/>
              <w:jc w:val="left"/>
              <w:rPr>
                <w:color w:val="00274C"/>
                <w:sz w:val="20"/>
                <w:szCs w:val="20"/>
              </w:rPr>
            </w:pPr>
            <w:r>
              <w:rPr>
                <w:color w:val="00274C"/>
                <w:position w:val="-2"/>
                <w:sz w:val="20"/>
                <w:szCs w:val="20"/>
              </w:rPr>
              <w:t xml:space="preserve">Remove the shafts </w:t>
            </w:r>
            <w:r>
              <w:rPr>
                <w:b/>
                <w:bCs/>
                <w:color w:val="00274C"/>
                <w:position w:val="-2"/>
                <w:sz w:val="20"/>
                <w:szCs w:val="20"/>
              </w:rPr>
              <w:t xml:space="preserve">J and K</w:t>
            </w:r>
            <w:r>
              <w:rPr>
                <w:color w:val="00274C"/>
                <w:position w:val="-2"/>
                <w:sz w:val="20"/>
                <w:szCs w:val="20"/>
              </w:rPr>
              <w:t xml:space="preserve"> in the direction of the arrow </w:t>
            </w:r>
            <w:r>
              <w:rPr>
                <w:b/>
                <w:bCs/>
                <w:color w:val="00274C"/>
                <w:position w:val="-2"/>
                <w:sz w:val="20"/>
                <w:szCs w:val="20"/>
              </w:rPr>
              <w:t xml:space="preserve">L</w:t>
            </w:r>
            <w:r>
              <w:rPr>
                <w:color w:val="00274C"/>
                <w:position w:val="-2"/>
                <w:sz w:val="20"/>
                <w:szCs w:val="20"/>
              </w:rPr>
              <w:t xml:space="preserve"> from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1512093" name="name6139607623e39b33a" descr="imm11.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49.jpg"/>
                          <pic:cNvPicPr/>
                        </pic:nvPicPr>
                        <pic:blipFill>
                          <a:blip r:embed="rId6469607623e39b3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11.9.2 Assembly</w:t>
            </w:r>
          </w:p>
          <w:p/>
          <w:p/>
          <w:p>
            <w:pPr>
              <w:numPr>
                <w:ilvl w:val="0"/>
                <w:numId w:val="29173950"/>
              </w:numPr>
              <w:spacing w:before="0" w:after="0" w:line="262" w:lineRule="auto"/>
              <w:jc w:val="left"/>
              <w:rPr>
                <w:color w:val="00274C"/>
                <w:sz w:val="20"/>
                <w:szCs w:val="20"/>
              </w:rPr>
            </w:pPr>
            <w:r>
              <w:rPr>
                <w:color w:val="00274C"/>
                <w:position w:val="-2"/>
                <w:sz w:val="20"/>
                <w:szCs w:val="20"/>
              </w:rPr>
              <w:t xml:space="preserve">Lubricate the bushings </w:t>
            </w:r>
            <w:r>
              <w:rPr>
                <w:b/>
                <w:bCs/>
                <w:color w:val="00274C"/>
                <w:position w:val="-2"/>
                <w:sz w:val="20"/>
                <w:szCs w:val="20"/>
              </w:rPr>
              <w:t xml:space="preserve">V</w:t>
            </w:r>
            <w:r>
              <w:rPr>
                <w:color w:val="00274C"/>
                <w:position w:val="-2"/>
                <w:sz w:val="20"/>
                <w:szCs w:val="20"/>
              </w:rPr>
              <w:t xml:space="preserve"> with </w:t>
            </w:r>
            <w:r>
              <w:rPr>
                <w:b/>
                <w:bCs/>
                <w:color w:val="00274C"/>
                <w:position w:val="-2"/>
                <w:sz w:val="20"/>
                <w:szCs w:val="20"/>
              </w:rPr>
              <w:t xml:space="preserve">Molikote</w:t>
            </w:r>
            <w:r>
              <w:rPr>
                <w:color w:val="00274C"/>
                <w:position w:val="-2"/>
                <w:sz w:val="20"/>
                <w:szCs w:val="20"/>
              </w:rPr>
              <w:t xml:space="preserve"> grease.</w:t>
            </w:r>
          </w:p>
          <w:p>
            <w:pPr>
              <w:numPr>
                <w:ilvl w:val="0"/>
                <w:numId w:val="29173950"/>
              </w:numPr>
              <w:spacing w:before="0" w:after="0" w:line="262" w:lineRule="auto"/>
              <w:jc w:val="left"/>
              <w:rPr>
                <w:color w:val="00274C"/>
                <w:sz w:val="20"/>
                <w:szCs w:val="20"/>
              </w:rPr>
            </w:pPr>
            <w:r>
              <w:rPr>
                <w:color w:val="00274C"/>
                <w:position w:val="-2"/>
                <w:sz w:val="20"/>
                <w:szCs w:val="20"/>
              </w:rPr>
              <w:t xml:space="preserve">Insert the shafts </w:t>
            </w:r>
            <w:r>
              <w:rPr>
                <w:b/>
                <w:bCs/>
                <w:color w:val="00274C"/>
                <w:position w:val="-2"/>
                <w:sz w:val="20"/>
                <w:szCs w:val="20"/>
              </w:rPr>
              <w:t xml:space="preserve">J and K</w:t>
            </w:r>
            <w:r>
              <w:rPr>
                <w:color w:val="00274C"/>
                <w:position w:val="-2"/>
                <w:sz w:val="20"/>
                <w:szCs w:val="20"/>
              </w:rPr>
              <w:t xml:space="preserve"> inside the box </w:t>
            </w:r>
            <w:r>
              <w:rPr>
                <w:b/>
                <w:bCs/>
                <w:color w:val="00274C"/>
                <w:position w:val="-2"/>
                <w:sz w:val="20"/>
                <w:szCs w:val="20"/>
              </w:rPr>
              <w:t xml:space="preserve">F</w:t>
            </w:r>
            <w:r>
              <w:rPr>
                <w:color w:val="00274C"/>
                <w:position w:val="-2"/>
                <w:sz w:val="20"/>
                <w:szCs w:val="20"/>
              </w:rPr>
              <w:t xml:space="preserve"> in the direction of the arrow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9677728" name="name1191607623e3afc3e" descr="imm11.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0.jpg"/>
                          <pic:cNvPicPr/>
                        </pic:nvPicPr>
                        <pic:blipFill>
                          <a:blip r:embed="rId5205607623e3afc3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11.52</w:t>
            </w:r>
          </w:p>
        </w:tc>
      </w:tr>
      <w:tr>
        <w:trPr>
          <w:trHeight w:val="0" w:hRule="atLeast"/>
        </w:trPr>
        <w:tc>
          <w:tcPr>
            <w:tcMar>
              <w:top w:w="150" w:type="dxa"/>
              <w:bottom w:w="150" w:type="dxa"/>
            </w:tcMar>
            <w:vAlign w:val="center"/>
          </w:tcPr>
          <w:p>
            <w:pPr>
              <w:numPr>
                <w:ilvl w:val="0"/>
                <w:numId w:val="29173951"/>
              </w:numPr>
              <w:spacing w:before="0" w:after="0" w:line="262" w:lineRule="auto"/>
              <w:jc w:val="left"/>
              <w:rPr>
                <w:color w:val="00274C"/>
                <w:sz w:val="20"/>
                <w:szCs w:val="20"/>
              </w:rPr>
            </w:pPr>
            <w:r>
              <w:rPr>
                <w:color w:val="00274C"/>
                <w:position w:val="-2"/>
                <w:sz w:val="20"/>
                <w:szCs w:val="20"/>
              </w:rPr>
              <w:t xml:space="preserve">Make sure that the shafts </w:t>
            </w:r>
            <w:r>
              <w:rPr>
                <w:b/>
                <w:bCs/>
                <w:color w:val="00274C"/>
                <w:position w:val="-2"/>
                <w:sz w:val="20"/>
                <w:szCs w:val="20"/>
              </w:rPr>
              <w:t xml:space="preserve">J and K i</w:t>
            </w:r>
            <w:r>
              <w:rPr>
                <w:color w:val="00274C"/>
                <w:position w:val="-2"/>
                <w:sz w:val="20"/>
                <w:szCs w:val="20"/>
              </w:rPr>
              <w:t xml:space="preserve"> nside the box </w:t>
            </w:r>
            <w:r>
              <w:rPr>
                <w:b/>
                <w:bCs/>
                <w:color w:val="00274C"/>
                <w:position w:val="-2"/>
                <w:sz w:val="20"/>
                <w:szCs w:val="20"/>
              </w:rPr>
              <w:t xml:space="preserve">F</w:t>
            </w:r>
            <w:r>
              <w:rPr>
                <w:color w:val="00274C"/>
                <w:position w:val="-2"/>
                <w:sz w:val="20"/>
                <w:szCs w:val="20"/>
              </w:rPr>
              <w:t xml:space="preserve"> observe the marks </w:t>
            </w:r>
            <w:r>
              <w:rPr>
                <w:b/>
                <w:bCs/>
                <w:color w:val="00274C"/>
                <w:position w:val="-2"/>
                <w:sz w:val="20"/>
                <w:szCs w:val="20"/>
              </w:rPr>
              <w:t xml:space="preserve">N</w:t>
            </w:r>
            <w:r>
              <w:rPr>
                <w:color w:val="00274C"/>
                <w:position w:val="-2"/>
                <w:sz w:val="20"/>
                <w:szCs w:val="20"/>
              </w:rPr>
              <w:t xml:space="preserve"> and that the shaft </w:t>
            </w:r>
            <w:r>
              <w:rPr>
                <w:b/>
                <w:bCs/>
                <w:color w:val="00274C"/>
                <w:position w:val="-2"/>
                <w:sz w:val="20"/>
                <w:szCs w:val="20"/>
              </w:rPr>
              <w:t xml:space="preserve">J</w:t>
            </w:r>
            <w:r>
              <w:rPr>
                <w:color w:val="00274C"/>
                <w:position w:val="-2"/>
                <w:sz w:val="20"/>
                <w:szCs w:val="20"/>
              </w:rPr>
              <w:t xml:space="preserve"> with the gear indicated by letter " </w:t>
            </w:r>
            <w:r>
              <w:rPr>
                <w:b/>
                <w:bCs/>
                <w:color w:val="00274C"/>
                <w:position w:val="-2"/>
                <w:sz w:val="20"/>
                <w:szCs w:val="20"/>
              </w:rPr>
              <w:t xml:space="preserve">S</w:t>
            </w:r>
            <w:r>
              <w:rPr>
                <w:color w:val="00274C"/>
                <w:position w:val="-2"/>
                <w:sz w:val="20"/>
                <w:szCs w:val="20"/>
              </w:rPr>
              <w:t xml:space="preserve"> " stamped on it is on the left with respect to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32669452" name="name9267607623e3c3ac0" descr="imm1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1.jpg"/>
                          <pic:cNvPicPr/>
                        </pic:nvPicPr>
                        <pic:blipFill>
                          <a:blip r:embed="rId6829607623e3c3aba"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11.53</w:t>
            </w:r>
          </w:p>
        </w:tc>
      </w:tr>
      <w:tr>
        <w:trPr>
          <w:trHeight w:val="0" w:hRule="atLeast"/>
        </w:trPr>
        <w:tc>
          <w:tcPr>
            <w:tcMar>
              <w:top w:w="150" w:type="dxa"/>
              <w:bottom w:w="150" w:type="dxa"/>
            </w:tcMar>
            <w:vAlign w:val="center"/>
          </w:tcPr>
          <w:p>
            <w:pPr>
              <w:numPr>
                <w:ilvl w:val="0"/>
                <w:numId w:val="29173952"/>
              </w:numPr>
              <w:spacing w:before="0" w:after="0" w:line="262" w:lineRule="auto"/>
              <w:jc w:val="left"/>
              <w:rPr>
                <w:color w:val="00274C"/>
                <w:sz w:val="20"/>
                <w:szCs w:val="20"/>
              </w:rPr>
            </w:pPr>
            <w:r>
              <w:rPr>
                <w:color w:val="00274C"/>
                <w:position w:val="-2"/>
                <w:sz w:val="20"/>
                <w:szCs w:val="20"/>
              </w:rPr>
              <w:t xml:space="preserve">Secure the plate </w:t>
            </w:r>
            <w:r>
              <w:rPr>
                <w:b/>
                <w:bCs/>
                <w:color w:val="00274C"/>
                <w:position w:val="-2"/>
                <w:sz w:val="20"/>
                <w:szCs w:val="20"/>
              </w:rPr>
              <w:t xml:space="preserve">H</w:t>
            </w:r>
            <w:r>
              <w:rPr>
                <w:color w:val="00274C"/>
                <w:position w:val="-2"/>
                <w:sz w:val="20"/>
                <w:szCs w:val="20"/>
              </w:rPr>
              <w:t xml:space="preserve"> using the screws </w:t>
            </w:r>
            <w:r>
              <w:rPr>
                <w:b/>
                <w:bCs/>
                <w:color w:val="00274C"/>
                <w:position w:val="-2"/>
                <w:sz w:val="20"/>
                <w:szCs w:val="20"/>
              </w:rPr>
              <w:t xml:space="preserve">G</w:t>
            </w:r>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8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30"/>
              </w:rPr>
              <w:drawing>
                <wp:inline distT="0" distB="0" distL="0" distR="0">
                  <wp:extent cx="2232000" cy="1504800"/>
                  <wp:docPr id="96573437" name="name1469607623e3d63ff" descr="imm11.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2.jpg"/>
                          <pic:cNvPicPr/>
                        </pic:nvPicPr>
                        <pic:blipFill>
                          <a:blip r:embed="rId6332607623e3d63f8"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11.54</w:t>
            </w:r>
          </w:p>
        </w:tc>
      </w:tr>
      <w:tr>
        <w:trPr>
          <w:trHeight w:val="0" w:hRule="atLeast"/>
        </w:trPr>
        <w:tc>
          <w:tcPr>
            <w:tcMar>
              <w:top w:w="150" w:type="dxa"/>
              <w:bottom w:w="150" w:type="dxa"/>
            </w:tcMar>
            <w:vAlign w:val="center"/>
          </w:tcPr>
          <w:p>
            <w:pPr>
              <w:numPr>
                <w:ilvl w:val="0"/>
                <w:numId w:val="29173953"/>
              </w:numPr>
              <w:spacing w:before="0" w:after="0" w:line="262" w:lineRule="auto"/>
              <w:jc w:val="left"/>
              <w:rPr>
                <w:color w:val="00274C"/>
                <w:sz w:val="20"/>
                <w:szCs w:val="20"/>
              </w:rPr>
            </w:pPr>
            <w:r>
              <w:rPr>
                <w:color w:val="00274C"/>
                <w:position w:val="-2"/>
                <w:sz w:val="20"/>
                <w:szCs w:val="20"/>
              </w:rPr>
              <w:t xml:space="preserve">Manually tighten the retainer screw </w:t>
            </w:r>
            <w:hyperlink r:id="rId2744607623e3d86ba" w:history="1">
              <w:r>
                <w:rPr>
                  <w:b/>
                  <w:bCs/>
                  <w:color w:val="0000FF"/>
                  <w:position w:val="-2"/>
                  <w:sz w:val="20"/>
                  <w:szCs w:val="20"/>
                </w:rPr>
                <w:t xml:space="preserve">ST_15</w:t>
              </w:r>
            </w:hyperlink>
            <w:r>
              <w:rPr>
                <w:color w:val="00274C"/>
                <w:position w:val="-2"/>
                <w:sz w:val="20"/>
                <w:szCs w:val="20"/>
              </w:rPr>
              <w:t xml:space="preserve"> on the box </w:t>
            </w:r>
            <w:r>
              <w:rPr>
                <w:b/>
                <w:bCs/>
                <w:color w:val="00274C"/>
                <w:position w:val="-2"/>
                <w:sz w:val="20"/>
                <w:szCs w:val="20"/>
              </w:rPr>
              <w:t xml:space="preserve">F</w:t>
            </w:r>
            <w:r>
              <w:rPr>
                <w:color w:val="00274C"/>
                <w:position w:val="-2"/>
                <w:sz w:val="20"/>
                <w:szCs w:val="20"/>
              </w:rPr>
              <w:t xml:space="preserve"> by slightly rotating the shaft </w:t>
            </w:r>
            <w:r>
              <w:rPr>
                <w:b/>
                <w:bCs/>
                <w:color w:val="00274C"/>
                <w:position w:val="-2"/>
                <w:sz w:val="20"/>
                <w:szCs w:val="20"/>
              </w:rPr>
              <w:t xml:space="preserve">K</w:t>
            </w:r>
            <w:r>
              <w:rPr>
                <w:color w:val="00274C"/>
                <w:position w:val="-2"/>
                <w:sz w:val="20"/>
                <w:szCs w:val="20"/>
              </w:rPr>
              <w:t xml:space="preserve"> , centring the hole on it using the </w:t>
            </w:r>
            <w:hyperlink r:id="rId1248607623e3d8711" w:history="1">
              <w:r>
                <w:rPr>
                  <w:b/>
                  <w:bCs/>
                  <w:color w:val="0000FF"/>
                  <w:position w:val="-2"/>
                  <w:sz w:val="20"/>
                  <w:szCs w:val="20"/>
                </w:rPr>
                <w:t xml:space="preserve">ST_15</w:t>
              </w:r>
            </w:hyperlink>
            <w:r>
              <w:rPr>
                <w:color w:val="00274C"/>
                <w:position w:val="-2"/>
                <w:sz w:val="20"/>
                <w:szCs w:val="20"/>
              </w:rPr>
              <w:t xml:space="preserve"> , to lock the device.
</w:t>
            </w:r>
          </w:p>
          <w:p>
            <w:pPr>
              <w:widowControl w:val="on"/>
              <w:pBdr/>
              <w:spacing w:before="0" w:after="0" w:line="262" w:lineRule="auto"/>
              <w:ind w:left="0" w:right="0"/>
              <w:jc w:val="left"/>
              <w:textAlignment w:val="center"/>
            </w:pP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25856451" name="name2618607623e3e7adb" descr="imm11.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3.jpg"/>
                          <pic:cNvPicPr/>
                        </pic:nvPicPr>
                        <pic:blipFill>
                          <a:blip r:embed="rId6931607623e3e7ad7"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11.55</w:t>
            </w:r>
          </w:p>
        </w:tc>
      </w:tr>
      <w:tr>
        <w:trPr>
          <w:trHeight w:val="0" w:hRule="atLeast"/>
        </w:trPr>
        <w:tc>
          <w:tcPr>
            <w:tcMar>
              <w:top w:w="150" w:type="dxa"/>
              <w:bottom w:w="150" w:type="dxa"/>
            </w:tcMar>
            <w:vAlign w:val="center"/>
          </w:tcPr>
          <w:p>
            <w:pPr>
              <w:numPr>
                <w:ilvl w:val="0"/>
                <w:numId w:val="29173954"/>
              </w:numPr>
              <w:spacing w:before="0" w:after="0" w:line="262" w:lineRule="auto"/>
              <w:jc w:val="left"/>
              <w:rPr>
                <w:color w:val="00274C"/>
                <w:sz w:val="20"/>
                <w:szCs w:val="20"/>
              </w:rPr>
            </w:pPr>
            <w:r>
              <w:rPr>
                <w:color w:val="00274C"/>
                <w:position w:val="-2"/>
                <w:sz w:val="20"/>
                <w:szCs w:val="20"/>
              </w:rPr>
              <w:t xml:space="preserve">Rotate the crankshaft and clamp it on the TDC (Ref. </w:t>
            </w:r>
            <w:r>
              <w:rPr>
                <w:b/>
                <w:bCs/>
                <w:color w:val="00274C"/>
                <w:position w:val="-2"/>
                <w:sz w:val="20"/>
                <w:szCs w:val="20"/>
              </w:rPr>
              <w:t xml:space="preserve">P</w:t>
            </w:r>
            <w:r>
              <w:rPr>
                <w:color w:val="00274C"/>
                <w:position w:val="-2"/>
                <w:sz w:val="20"/>
                <w:szCs w:val="20"/>
              </w:rPr>
              <w:t xml:space="preserve"> upwards) using the tool </w:t>
            </w:r>
            <w:hyperlink r:id="rId6221607623e3e8d9f" w:history="1">
              <w:r>
                <w:rPr>
                  <w:b/>
                  <w:bCs/>
                  <w:color w:val="0000FF"/>
                  <w:position w:val="-2"/>
                  <w:sz w:val="20"/>
                  <w:szCs w:val="20"/>
                </w:rPr>
                <w:t xml:space="preserve">ST_34</w:t>
              </w:r>
            </w:hyperlink>
            <w:r>
              <w:rPr>
                <w:color w:val="00274C"/>
                <w:position w:val="-2"/>
                <w:sz w:val="20"/>
                <w:szCs w:val="20"/>
              </w:rPr>
              <w:t xml:space="preserve">  secured in place of the starter motor (detail </w:t>
            </w:r>
            <w:r>
              <w:rPr>
                <w:b/>
                <w:bCs/>
                <w:color w:val="00274C"/>
                <w:position w:val="-2"/>
                <w:sz w:val="20"/>
                <w:szCs w:val="20"/>
              </w:rPr>
              <w:t xml:space="preserve">Q</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31588218" name="name2651607623e40459e" descr="imm11.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4.jpg"/>
                          <pic:cNvPicPr/>
                        </pic:nvPicPr>
                        <pic:blipFill>
                          <a:blip r:embed="rId6350607623e404596"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11.56</w:t>
            </w:r>
          </w:p>
        </w:tc>
      </w:tr>
      <w:tr>
        <w:trPr>
          <w:trHeight w:val="0" w:hRule="atLeast"/>
        </w:trPr>
        <w:tc>
          <w:tcPr>
            <w:tcMar>
              <w:top w:w="150" w:type="dxa"/>
              <w:bottom w:w="150" w:type="dxa"/>
            </w:tcMar>
            <w:vAlign w:val="center"/>
          </w:tcPr>
          <w:p>
            <w:pPr>
              <w:numPr>
                <w:ilvl w:val="0"/>
                <w:numId w:val="29173955"/>
              </w:numPr>
              <w:spacing w:before="0" w:after="0" w:line="262" w:lineRule="auto"/>
              <w:jc w:val="left"/>
              <w:rPr>
                <w:color w:val="00274C"/>
                <w:sz w:val="20"/>
                <w:szCs w:val="20"/>
              </w:rPr>
            </w:pPr>
            <w:r>
              <w:rPr>
                <w:color w:val="00274C"/>
                <w:position w:val="-2"/>
                <w:sz w:val="20"/>
                <w:szCs w:val="20"/>
              </w:rPr>
              <w:t xml:space="preserve">Position the box </w:t>
            </w:r>
            <w:r>
              <w:rPr>
                <w:b/>
                <w:bCs/>
                <w:color w:val="00274C"/>
                <w:position w:val="-2"/>
                <w:sz w:val="20"/>
                <w:szCs w:val="20"/>
              </w:rPr>
              <w:t xml:space="preserve">F</w:t>
            </w:r>
            <w:r>
              <w:rPr>
                <w:color w:val="00274C"/>
                <w:position w:val="-2"/>
                <w:sz w:val="20"/>
                <w:szCs w:val="20"/>
              </w:rPr>
              <w:t xml:space="preserve"> on the surface of crankcase </w:t>
            </w:r>
            <w:r>
              <w:rPr>
                <w:b/>
                <w:bCs/>
                <w:color w:val="00274C"/>
                <w:position w:val="-2"/>
                <w:sz w:val="20"/>
                <w:szCs w:val="20"/>
              </w:rPr>
              <w:t xml:space="preserve">R</w:t>
            </w:r>
            <w:r>
              <w:rPr>
                <w:color w:val="00274C"/>
                <w:position w:val="-2"/>
                <w:sz w:val="20"/>
                <w:szCs w:val="20"/>
              </w:rPr>
              <w:t xml:space="preserve"> observing the reference bushings.</w:t>
            </w:r>
          </w:p>
          <w:p>
            <w:pPr>
              <w:numPr>
                <w:ilvl w:val="0"/>
                <w:numId w:val="29173955"/>
              </w:numPr>
              <w:spacing w:before="0" w:after="0" w:line="262" w:lineRule="auto"/>
              <w:jc w:val="left"/>
              <w:rPr>
                <w:color w:val="00274C"/>
                <w:sz w:val="20"/>
                <w:szCs w:val="20"/>
              </w:rPr>
            </w:pPr>
            <w:r>
              <w:rPr>
                <w:color w:val="00274C"/>
                <w:position w:val="-2"/>
                <w:sz w:val="20"/>
                <w:szCs w:val="20"/>
              </w:rPr>
              <w:t xml:space="preserve">Secure housing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 </w:t>
            </w:r>
            <w:r>
              <w:rPr>
                <w:color w:val="00274C"/>
                <w:position w:val="-2"/>
                <w:sz w:val="20"/>
                <w:szCs w:val="20"/>
              </w:rPr>
              <w:t xml:space="preserve"> insert washers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50 Nm</w:t>
            </w:r>
            <w:r>
              <w:rPr>
                <w:color w:val="00274C"/>
                <w:position w:val="-2"/>
                <w:sz w:val="20"/>
                <w:szCs w:val="20"/>
              </w:rPr>
              <w:t xml:space="preserve"> ).</w:t>
            </w:r>
          </w:p>
          <w:p>
            <w:pPr>
              <w:numPr>
                <w:ilvl w:val="0"/>
                <w:numId w:val="29173955"/>
              </w:numPr>
              <w:spacing w:before="0" w:after="0" w:line="262" w:lineRule="auto"/>
              <w:jc w:val="left"/>
              <w:rPr>
                <w:color w:val="00274C"/>
                <w:sz w:val="20"/>
                <w:szCs w:val="20"/>
              </w:rPr>
            </w:pPr>
            <w:r>
              <w:rPr>
                <w:color w:val="00274C"/>
                <w:position w:val="-2"/>
                <w:sz w:val="20"/>
                <w:szCs w:val="20"/>
              </w:rPr>
              <w:t xml:space="preserve">Remove the retainer screw </w:t>
            </w:r>
            <w:hyperlink r:id="rId6408607623e406f8e" w:history="1">
              <w:r>
                <w:rPr>
                  <w:b/>
                  <w:bCs/>
                  <w:color w:val="0000FF"/>
                  <w:position w:val="-2"/>
                  <w:sz w:val="20"/>
                  <w:szCs w:val="20"/>
                </w:rPr>
                <w:t xml:space="preserve">ST_15</w:t>
              </w:r>
            </w:hyperlink>
            <w:r>
              <w:rPr>
                <w:color w:val="00274C"/>
                <w:position w:val="-2"/>
                <w:sz w:val="20"/>
                <w:szCs w:val="20"/>
              </w:rPr>
              <w:t xml:space="preserve"> from the box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6284687" name="name6985607623e4179c2" descr="imm11.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5.jpg"/>
                          <pic:cNvPicPr/>
                        </pic:nvPicPr>
                        <pic:blipFill>
                          <a:blip r:embed="rId3698607623e4179be"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11.57</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937559" name="name7857607623e42c597"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798607623e42c59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Check that the retainer capscrew  </w:t>
            </w:r>
            <w:hyperlink r:id="rId2524607623e42d229" w:history="1">
              <w:r>
                <w:rPr>
                  <w:b/>
                  <w:bCs/>
                  <w:color w:val="0000FF"/>
                  <w:position w:val="-2"/>
                  <w:sz w:val="20"/>
                  <w:szCs w:val="20"/>
                  <w:u w:val="single"/>
                </w:rPr>
                <w:t xml:space="preserve">ST_15</w:t>
              </w:r>
            </w:hyperlink>
            <w:r>
              <w:rPr>
                <w:b/>
                <w:bCs/>
                <w:color w:val="00274C"/>
                <w:position w:val="-2"/>
                <w:sz w:val="20"/>
                <w:szCs w:val="20"/>
              </w:rPr>
              <w:t xml:space="preserve"> (Fig. 11.55)</w:t>
            </w:r>
            <w:r>
              <w:rPr>
                <w:color w:val="00274C"/>
                <w:position w:val="-2"/>
                <w:sz w:val="20"/>
                <w:szCs w:val="20"/>
              </w:rPr>
              <w:t xml:space="preserve"> is not present in point </w:t>
            </w:r>
            <w:r>
              <w:rPr>
                <w:b/>
                <w:bCs/>
                <w:color w:val="00274C"/>
                <w:position w:val="-2"/>
                <w:sz w:val="20"/>
                <w:szCs w:val="20"/>
              </w:rPr>
              <w:t xml:space="preserve">X</w:t>
            </w:r>
            <w:r>
              <w:rPr>
                <w:color w:val="00274C"/>
                <w:position w:val="-2"/>
                <w:sz w:val="20"/>
                <w:szCs w:val="20"/>
              </w:rPr>
              <w:t xml:space="preserve"> on housing </w:t>
            </w:r>
            <w:r>
              <w:rPr>
                <w:b/>
                <w:bCs/>
                <w:color w:val="00274C"/>
                <w:position w:val="-2"/>
                <w:sz w:val="20"/>
                <w:szCs w:val="20"/>
              </w:rPr>
              <w:t xml:space="preserve">F</w:t>
            </w: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W</w:t>
            </w:r>
            <w:r>
              <w:rPr>
                <w:color w:val="00274C"/>
                <w:position w:val="-2"/>
                <w:sz w:val="20"/>
                <w:szCs w:val="20"/>
              </w:rPr>
              <w:t xml:space="preserve"> after each assembly.</w:t>
            </w:r>
          </w:p>
          <w:p>
            <w:pPr>
              <w:numPr>
                <w:ilvl w:val="0"/>
                <w:numId w:val="29173622"/>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W</w:t>
            </w:r>
            <w:r>
              <w:rPr>
                <w:color w:val="00274C"/>
                <w:position w:val="-2"/>
                <w:sz w:val="20"/>
                <w:szCs w:val="20"/>
              </w:rPr>
              <w:t xml:space="preserve"> with oil before assembling it.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956"/>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W</w:t>
            </w:r>
            <w:r>
              <w:rPr>
                <w:color w:val="00274C"/>
                <w:position w:val="-2"/>
                <w:sz w:val="20"/>
                <w:szCs w:val="20"/>
              </w:rPr>
              <w:t xml:space="preserve"> in the seat on the flange of the oil hose </w:t>
            </w:r>
            <w:r>
              <w:rPr>
                <w:b/>
                <w:bCs/>
                <w:color w:val="00274C"/>
                <w:position w:val="-2"/>
                <w:sz w:val="20"/>
                <w:szCs w:val="20"/>
              </w:rPr>
              <w:t xml:space="preserve">D</w:t>
            </w:r>
            <w:r>
              <w:rPr>
                <w:color w:val="00274C"/>
                <w:position w:val="-2"/>
                <w:sz w:val="20"/>
                <w:szCs w:val="20"/>
              </w:rPr>
              <w:t xml:space="preserve"> .</w:t>
            </w:r>
          </w:p>
          <w:p>
            <w:pPr>
              <w:numPr>
                <w:ilvl w:val="0"/>
                <w:numId w:val="29173956"/>
              </w:numPr>
              <w:spacing w:before="0" w:after="0" w:line="262" w:lineRule="auto"/>
              <w:jc w:val="left"/>
              <w:rPr>
                <w:color w:val="00274C"/>
                <w:sz w:val="20"/>
                <w:szCs w:val="20"/>
              </w:rPr>
            </w:pPr>
            <w:r>
              <w:rPr>
                <w:color w:val="00274C"/>
                <w:position w:val="-2"/>
                <w:sz w:val="20"/>
                <w:szCs w:val="20"/>
              </w:rPr>
              <w:t xml:space="preserve">Secure the oil intake hose </w:t>
            </w:r>
            <w:r>
              <w:rPr>
                <w:b/>
                <w:bCs/>
                <w:color w:val="00274C"/>
                <w:position w:val="-2"/>
                <w:sz w:val="20"/>
                <w:szCs w:val="20"/>
              </w:rPr>
              <w:t xml:space="preserve">D</w:t>
            </w:r>
            <w:r>
              <w:rPr>
                <w:color w:val="00274C"/>
                <w:position w:val="-2"/>
                <w:sz w:val="20"/>
                <w:szCs w:val="20"/>
              </w:rPr>
              <w:t xml:space="preserve"> using the screws </w:t>
            </w:r>
            <w:r>
              <w:rPr>
                <w:b/>
                <w:bCs/>
                <w:color w:val="00274C"/>
                <w:position w:val="-2"/>
                <w:sz w:val="20"/>
                <w:szCs w:val="20"/>
              </w:rPr>
              <w:t xml:space="preserve">C</w:t>
            </w:r>
            <w:r>
              <w:rPr>
                <w:color w:val="00274C"/>
                <w:position w:val="-2"/>
                <w:sz w:val="20"/>
                <w:szCs w:val="20"/>
              </w:rPr>
              <w:t xml:space="preserve"> .</w:t>
            </w:r>
          </w:p>
          <w:p>
            <w:pPr>
              <w:numPr>
                <w:ilvl w:val="0"/>
                <w:numId w:val="29173956"/>
              </w:numPr>
              <w:spacing w:before="0" w:after="0" w:line="262" w:lineRule="auto"/>
              <w:jc w:val="left"/>
              <w:rPr>
                <w:color w:val="00274C"/>
                <w:sz w:val="20"/>
                <w:szCs w:val="20"/>
              </w:rPr>
            </w:pPr>
            <w:r>
              <w:rPr>
                <w:color w:val="00274C"/>
                <w:position w:val="-2"/>
                <w:sz w:val="20"/>
                <w:szCs w:val="20"/>
              </w:rPr>
              <w:t xml:space="preserve">Perform the operations described in </w:t>
            </w:r>
            <w:hyperlink r:id="rId5415607623e42d551" w:history="1">
              <w:r>
                <w:rPr>
                  <w:b/>
                  <w:bCs/>
                  <w:color w:val="0000FF"/>
                  <w:position w:val="-2"/>
                  <w:sz w:val="20"/>
                  <w:szCs w:val="20"/>
                </w:rPr>
                <w:t xml:space="preserve">Par. 9.4.3</w:t>
              </w:r>
            </w:hyperlink>
            <w:r>
              <w:rPr>
                <w:color w:val="00274C"/>
                <w:position w:val="-2"/>
                <w:sz w:val="20"/>
                <w:szCs w:val="20"/>
              </w:rPr>
              <w:t xml:space="preserve"> to assemble the oil sump.</w:t>
            </w:r>
          </w:p>
        </w:tc>
        <w:tc>
          <w:tcPr>
            <w:tcMar>
              <w:top w:w="150" w:type="dxa"/>
              <w:bottom w:w="150" w:type="dxa"/>
            </w:tcMar>
            <w:vAlign w:val="top"/>
          </w:tcPr>
          <w:p>
            <w:r>
              <w:rPr>
                <w:position w:val="-230"/>
              </w:rPr>
              <w:drawing>
                <wp:inline distT="0" distB="0" distL="0" distR="0">
                  <wp:extent cx="2232000" cy="1504800"/>
                  <wp:docPr id="87901926" name="name8196607623e4406a8" descr="imm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6.jpg"/>
                          <pic:cNvPicPr/>
                        </pic:nvPicPr>
                        <pic:blipFill>
                          <a:blip r:embed="rId2565607623e4406a1"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11.58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(cartridge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9173957"/>
              </w:numPr>
              <w:spacing w:before="0" w:after="0" w:line="262" w:lineRule="auto"/>
              <w:jc w:val="left"/>
              <w:rPr>
                <w:color w:val="00274C"/>
                <w:sz w:val="20"/>
                <w:szCs w:val="20"/>
              </w:rPr>
            </w:pPr>
            <w:r>
              <w:rPr>
                <w:color w:val="00274C"/>
                <w:position w:val="-2"/>
                <w:sz w:val="20"/>
                <w:szCs w:val="20"/>
              </w:rPr>
              <w:t xml:space="preserve">Release the two hooks </w:t>
            </w:r>
            <w:r>
              <w:rPr>
                <w:b/>
                <w:bCs/>
                <w:color w:val="00274C"/>
                <w:position w:val="-2"/>
                <w:sz w:val="20"/>
                <w:szCs w:val="20"/>
              </w:rPr>
              <w:t xml:space="preserve">A</w:t>
            </w:r>
            <w:r>
              <w:rPr>
                <w:color w:val="00274C"/>
                <w:position w:val="-2"/>
                <w:sz w:val="20"/>
                <w:szCs w:val="20"/>
              </w:rPr>
              <w:t xml:space="preserve"> and remove the cover </w:t>
            </w:r>
            <w:r>
              <w:rPr>
                <w:b/>
                <w:bCs/>
                <w:color w:val="00274C"/>
                <w:position w:val="-2"/>
                <w:sz w:val="20"/>
                <w:szCs w:val="20"/>
              </w:rPr>
              <w:t xml:space="preserve">B</w:t>
            </w:r>
            <w:r>
              <w:rPr>
                <w:color w:val="00274C"/>
                <w:position w:val="-2"/>
                <w:sz w:val="20"/>
                <w:szCs w:val="20"/>
              </w:rPr>
              <w:t xml:space="preserve"> from the body </w:t>
            </w:r>
            <w:r>
              <w:rPr>
                <w:b/>
                <w:bCs/>
                <w:color w:val="00274C"/>
                <w:position w:val="-2"/>
                <w:sz w:val="20"/>
                <w:szCs w:val="20"/>
              </w:rPr>
              <w:t xml:space="preserve">C</w:t>
            </w:r>
            <w:r>
              <w:rPr>
                <w:color w:val="00274C"/>
                <w:position w:val="-2"/>
                <w:sz w:val="20"/>
                <w:szCs w:val="20"/>
              </w:rPr>
              <w:t xml:space="preserve"> .</w:t>
            </w:r>
          </w:p>
          <w:p>
            <w:pPr>
              <w:numPr>
                <w:ilvl w:val="0"/>
                <w:numId w:val="29173957"/>
              </w:numPr>
              <w:spacing w:before="0" w:after="0" w:line="262" w:lineRule="auto"/>
              <w:jc w:val="left"/>
              <w:rPr>
                <w:color w:val="00274C"/>
                <w:sz w:val="20"/>
                <w:szCs w:val="20"/>
              </w:rPr>
            </w:pPr>
            <w:r>
              <w:rPr>
                <w:color w:val="00274C"/>
                <w:position w:val="-2"/>
                <w:sz w:val="20"/>
                <w:szCs w:val="20"/>
              </w:rPr>
              <w:t xml:space="preserve">Remove the cartridges </w:t>
            </w:r>
            <w:r>
              <w:rPr>
                <w:b/>
                <w:bCs/>
                <w:color w:val="00274C"/>
                <w:position w:val="-2"/>
                <w:sz w:val="20"/>
                <w:szCs w:val="20"/>
              </w:rPr>
              <w:t xml:space="preserve">D and E</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900381" name="name8730607623e451f1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104607623e451f1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5021607623e4525b0" w:history="1">
              <w:r>
                <w:rPr>
                  <w:b/>
                  <w:bCs/>
                  <w:color w:val="0000FF"/>
                  <w:position w:val="-2"/>
                  <w:sz w:val="20"/>
                  <w:szCs w:val="20"/>
                </w:rPr>
                <w:t xml:space="preserve">Par. 3.3.2</w:t>
              </w:r>
            </w:hyperlink>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safety cartridge </w:t>
            </w:r>
            <w:r>
              <w:rPr>
                <w:b/>
                <w:bCs/>
                <w:color w:val="00274C"/>
                <w:position w:val="-2"/>
                <w:sz w:val="20"/>
                <w:szCs w:val="20"/>
              </w:rPr>
              <w:t xml:space="preserve">E</w:t>
            </w:r>
            <w:r>
              <w:rPr>
                <w:color w:val="00274C"/>
                <w:position w:val="-2"/>
                <w:sz w:val="20"/>
                <w:szCs w:val="20"/>
              </w:rPr>
              <w:t xml:space="preserve"> (if present) must always be replaced if it is dirty or damaged.</w:t>
            </w:r>
          </w:p>
          <w:p/>
          <w:p/>
          <w:p>
            <w:pPr>
              <w:numPr>
                <w:ilvl w:val="0"/>
                <w:numId w:val="29173958"/>
              </w:numPr>
              <w:spacing w:before="0" w:after="0" w:line="262" w:lineRule="auto"/>
              <w:jc w:val="left"/>
              <w:rPr>
                <w:color w:val="00274C"/>
                <w:sz w:val="20"/>
                <w:szCs w:val="20"/>
              </w:rPr>
            </w:pPr>
            <w:r>
              <w:rPr>
                <w:color w:val="00274C"/>
                <w:position w:val="-2"/>
                <w:sz w:val="20"/>
                <w:szCs w:val="20"/>
              </w:rPr>
              <w:t xml:space="preserve">Insert the new cartridge </w:t>
            </w:r>
            <w:r>
              <w:rPr>
                <w:b/>
                <w:bCs/>
                <w:color w:val="00274C"/>
                <w:position w:val="-2"/>
                <w:sz w:val="20"/>
                <w:szCs w:val="20"/>
              </w:rPr>
              <w:t xml:space="preserve">E</w:t>
            </w:r>
            <w:r>
              <w:rPr>
                <w:color w:val="00274C"/>
                <w:position w:val="-2"/>
                <w:sz w:val="20"/>
                <w:szCs w:val="20"/>
              </w:rPr>
              <w:t xml:space="preserve"> inside the new cartridge </w:t>
            </w:r>
            <w:r>
              <w:rPr>
                <w:b/>
                <w:bCs/>
                <w:color w:val="00274C"/>
                <w:position w:val="-2"/>
                <w:sz w:val="20"/>
                <w:szCs w:val="20"/>
              </w:rPr>
              <w:t xml:space="preserve">D</w:t>
            </w:r>
            <w:r>
              <w:rPr>
                <w:color w:val="00274C"/>
                <w:position w:val="-2"/>
                <w:sz w:val="20"/>
                <w:szCs w:val="20"/>
              </w:rPr>
              <w:t xml:space="preserve"> and both of them inside the filter body </w:t>
            </w:r>
            <w:r>
              <w:rPr>
                <w:b/>
                <w:bCs/>
                <w:color w:val="00274C"/>
                <w:position w:val="-2"/>
                <w:sz w:val="20"/>
                <w:szCs w:val="20"/>
              </w:rPr>
              <w:t xml:space="preserve">C</w:t>
            </w:r>
            <w:r>
              <w:rPr>
                <w:color w:val="00274C"/>
                <w:position w:val="-2"/>
                <w:sz w:val="20"/>
                <w:szCs w:val="20"/>
              </w:rPr>
              <w:t xml:space="preserve"> .</w:t>
            </w:r>
          </w:p>
          <w:p>
            <w:pPr>
              <w:numPr>
                <w:ilvl w:val="0"/>
                <w:numId w:val="29173958"/>
              </w:numPr>
              <w:spacing w:before="0" w:after="0" w:line="262" w:lineRule="auto"/>
              <w:jc w:val="left"/>
              <w:rPr>
                <w:color w:val="00274C"/>
                <w:sz w:val="20"/>
                <w:szCs w:val="20"/>
              </w:rPr>
            </w:pPr>
            <w:r>
              <w:rPr>
                <w:color w:val="00274C"/>
                <w:position w:val="-2"/>
                <w:sz w:val="20"/>
                <w:szCs w:val="20"/>
              </w:rPr>
              <w:t xml:space="preserve">Secure the cover </w:t>
            </w:r>
            <w:r>
              <w:rPr>
                <w:b/>
                <w:bCs/>
                <w:color w:val="00274C"/>
                <w:position w:val="-2"/>
                <w:sz w:val="20"/>
                <w:szCs w:val="20"/>
              </w:rPr>
              <w:t xml:space="preserve">B</w:t>
            </w:r>
            <w:r>
              <w:rPr>
                <w:color w:val="00274C"/>
                <w:position w:val="-2"/>
                <w:sz w:val="20"/>
                <w:szCs w:val="20"/>
              </w:rPr>
              <w:t xml:space="preserve"> via the hooks </w:t>
            </w:r>
            <w:r>
              <w:rPr>
                <w:b/>
                <w:bCs/>
                <w:color w:val="00274C"/>
                <w:position w:val="-2"/>
                <w:sz w:val="20"/>
                <w:szCs w:val="20"/>
              </w:rPr>
              <w:t xml:space="preserve">A</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9347504" name="name3580607623e468556" descr="11.5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59.png"/>
                          <pic:cNvPicPr/>
                        </pic:nvPicPr>
                        <pic:blipFill>
                          <a:blip r:embed="rId4843607623e46854c"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11.59</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Remote oil filter (disassembly and assembly)</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 Option A</w:t>
            </w:r>
          </w:p>
          <w:p/>
          <w:p/>
          <w:p>
            <w:pPr>
              <w:widowControl w:val="on"/>
              <w:pBdr/>
              <w:spacing w:before="0" w:after="0" w:line="262" w:lineRule="auto"/>
              <w:ind w:left="0" w:right="0"/>
              <w:jc w:val="left"/>
              <w:textAlignment w:val="center"/>
            </w:pPr>
            <w:r>
              <w:rPr>
                <w:b/>
                <w:bCs/>
                <w:color w:val="00274C"/>
                <w:position w:val="-2"/>
                <w:sz w:val="20"/>
                <w:szCs w:val="20"/>
              </w:rPr>
              <w:t xml:space="preserve">11.11.1.1 Disassembly</w:t>
            </w:r>
          </w:p>
          <w:p/>
          <w:p/>
          <w:p>
            <w:pPr>
              <w:numPr>
                <w:ilvl w:val="0"/>
                <w:numId w:val="29173959"/>
              </w:numPr>
              <w:spacing w:before="0" w:after="0" w:line="262" w:lineRule="auto"/>
              <w:jc w:val="left"/>
              <w:rPr>
                <w:color w:val="00274C"/>
                <w:sz w:val="20"/>
                <w:szCs w:val="20"/>
              </w:rPr>
            </w:pPr>
            <w:r>
              <w:rPr>
                <w:color w:val="00274C"/>
                <w:position w:val="-2"/>
                <w:sz w:val="20"/>
                <w:szCs w:val="20"/>
              </w:rPr>
              <w:t xml:space="preserve">Perform the operations described in </w:t>
            </w:r>
            <w:hyperlink r:id="rId4781607623e4700c4" w:history="1">
              <w:r>
                <w:rPr>
                  <w:b/>
                  <w:bCs/>
                  <w:color w:val="0000FF"/>
                  <w:position w:val="-2"/>
                  <w:sz w:val="20"/>
                  <w:szCs w:val="20"/>
                  <w:u w:val="single"/>
                </w:rPr>
                <w:t xml:space="preserve">Par. 5.2</w:t>
              </w:r>
            </w:hyperlink>
            <w:r>
              <w:rPr>
                <w:b/>
                <w:bCs/>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8369746" name="name4332607623e482d6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038607623e482d5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
          <w:p>
            <w:pPr>
              <w:widowControl w:val="on"/>
              <w:pBdr/>
              <w:spacing w:before="0" w:after="0" w:line="262" w:lineRule="auto"/>
              <w:ind w:left="0" w:right="0"/>
              <w:jc w:val="left"/>
              <w:textAlignment w:val="center"/>
            </w:pP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6760607623e483a96" w:history="1">
              <w:r>
                <w:rPr>
                  <w:b/>
                  <w:bCs/>
                  <w:color w:val="0000FF"/>
                  <w:position w:val="-2"/>
                  <w:sz w:val="20"/>
                  <w:szCs w:val="20"/>
                </w:rPr>
                <w:t xml:space="preserve">Par. 3.3.2</w:t>
              </w:r>
            </w:hyperlink>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For the replace the cartridge, please refer to operation </w:t>
            </w:r>
            <w:r>
              <w:rPr>
                <w:b/>
                <w:bCs/>
                <w:color w:val="00274C"/>
                <w:position w:val="-2"/>
                <w:sz w:val="20"/>
                <w:szCs w:val="20"/>
              </w:rPr>
              <w:t xml:space="preserve">n° 4 (Par. 11.11.1)</w:t>
            </w:r>
            <w:r>
              <w:rPr>
                <w:color w:val="00274C"/>
                <w:position w:val="-2"/>
                <w:sz w:val="20"/>
                <w:szCs w:val="20"/>
              </w:rPr>
              <w:t xml:space="preserve"> and operation </w:t>
            </w:r>
            <w:r>
              <w:rPr>
                <w:b/>
                <w:bCs/>
                <w:color w:val="00274C"/>
                <w:position w:val="-2"/>
                <w:sz w:val="20"/>
                <w:szCs w:val="20"/>
              </w:rPr>
              <w:t xml:space="preserve">n° 7 (Par. 11.11.2)</w:t>
            </w: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For the disassembly of the pipes </w:t>
            </w:r>
            <w:r>
              <w:rPr>
                <w:b/>
                <w:bCs/>
                <w:color w:val="00274C"/>
                <w:position w:val="-2"/>
                <w:sz w:val="20"/>
                <w:szCs w:val="20"/>
              </w:rPr>
              <w:t xml:space="preserve">B and C</w:t>
            </w:r>
            <w:r>
              <w:rPr>
                <w:color w:val="00274C"/>
                <w:position w:val="-2"/>
                <w:sz w:val="20"/>
                <w:szCs w:val="20"/>
              </w:rPr>
              <w:t xml:space="preserve"> , lock with a tool the fittings </w:t>
            </w:r>
            <w:r>
              <w:rPr>
                <w:b/>
                <w:bCs/>
                <w:color w:val="00274C"/>
                <w:position w:val="-2"/>
                <w:sz w:val="20"/>
                <w:szCs w:val="20"/>
              </w:rPr>
              <w:t xml:space="preserve">K, H (Fig. 11.61) and L (Fig. 11.62)</w:t>
            </w:r>
            <w:r>
              <w:rPr>
                <w:color w:val="00274C"/>
                <w:position w:val="-2"/>
                <w:sz w:val="20"/>
                <w:szCs w:val="20"/>
              </w:rPr>
              <w:t xml:space="preserve"> in order to prevent their lose together with the nuts </w:t>
            </w:r>
            <w:r>
              <w:rPr>
                <w:b/>
                <w:bCs/>
                <w:color w:val="00274C"/>
                <w:position w:val="-2"/>
                <w:sz w:val="20"/>
                <w:szCs w:val="20"/>
              </w:rPr>
              <w:t xml:space="preserve">A</w:t>
            </w:r>
            <w:r>
              <w:rPr>
                <w:color w:val="00274C"/>
                <w:position w:val="-2"/>
                <w:sz w:val="20"/>
                <w:szCs w:val="20"/>
              </w:rPr>
              <w:t xml:space="preserve"> , with the consequent of oil leakage.</w:t>
            </w:r>
          </w:p>
          <w:p>
            <w:pPr>
              <w:numPr>
                <w:ilvl w:val="0"/>
                <w:numId w:val="29173622"/>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29173622"/>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p/>
          <w:p/>
          <w:p>
            <w:pPr>
              <w:numPr>
                <w:ilvl w:val="0"/>
                <w:numId w:val="29173960"/>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29173960"/>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29173960"/>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88207217" name="name6953607623e49884b" descr="imm11.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8.jpg"/>
                          <pic:cNvPicPr/>
                        </pic:nvPicPr>
                        <pic:blipFill>
                          <a:blip r:embed="rId6192607623e498844"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11.60</w:t>
            </w:r>
            <w:r>
              <w:rPr>
                <w:position w:val="-230"/>
              </w:rPr>
              <w:drawing>
                <wp:inline distT="0" distB="0" distL="0" distR="0">
                  <wp:extent cx="2232000" cy="1504800"/>
                  <wp:docPr id="4639873" name="name7760607623e4a933c" descr="imm11.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59.jpg"/>
                          <pic:cNvPicPr/>
                        </pic:nvPicPr>
                        <pic:blipFill>
                          <a:blip r:embed="rId7673607623e4a9335"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11.61</w:t>
            </w:r>
          </w:p>
        </w:tc>
      </w:tr>
      <w:tr>
        <w:trPr>
          <w:trHeight w:val="0" w:hRule="atLeast"/>
        </w:trPr>
        <w:tc>
          <w:tcPr>
            <w:tcMar>
              <w:top w:w="150" w:type="dxa"/>
              <w:bottom w:w="150" w:type="dxa"/>
            </w:tcMar>
            <w:vAlign w:val="center"/>
          </w:tcPr>
          <w:p>
            <w:pPr>
              <w:numPr>
                <w:ilvl w:val="0"/>
                <w:numId w:val="29173961"/>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29173961"/>
              </w:numPr>
              <w:spacing w:before="0" w:after="0" w:line="262" w:lineRule="auto"/>
              <w:jc w:val="left"/>
              <w:rPr>
                <w:color w:val="00274C"/>
                <w:sz w:val="20"/>
                <w:szCs w:val="20"/>
              </w:rPr>
            </w:pPr>
            <w:r>
              <w:rPr>
                <w:color w:val="00274C"/>
                <w:position w:val="-2"/>
                <w:sz w:val="20"/>
                <w:szCs w:val="20"/>
              </w:rPr>
              <w:t xml:space="preserve">Unscrew and remove the fitting </w:t>
            </w:r>
            <w:r>
              <w:rPr>
                <w:b/>
                <w:bCs/>
                <w:color w:val="00274C"/>
                <w:position w:val="-2"/>
                <w:sz w:val="20"/>
                <w:szCs w:val="20"/>
              </w:rPr>
              <w:t xml:space="preserve">H</w:t>
            </w:r>
            <w:r>
              <w:rPr>
                <w:color w:val="00274C"/>
                <w:position w:val="-2"/>
                <w:sz w:val="20"/>
                <w:szCs w:val="20"/>
              </w:rPr>
              <w:t xml:space="preserve"> with its copper gasket from the oil filter head </w:t>
            </w:r>
            <w:r>
              <w:rPr>
                <w:b/>
                <w:bCs/>
                <w:color w:val="00274C"/>
                <w:position w:val="-2"/>
                <w:sz w:val="20"/>
                <w:szCs w:val="20"/>
              </w:rPr>
              <w:t xml:space="preserve">J</w:t>
            </w:r>
            <w:r>
              <w:rPr>
                <w:color w:val="00274C"/>
                <w:position w:val="-2"/>
                <w:sz w:val="20"/>
                <w:szCs w:val="20"/>
              </w:rPr>
              <w:t xml:space="preserve"> .</w:t>
            </w:r>
          </w:p>
          <w:p>
            <w:pPr>
              <w:numPr>
                <w:ilvl w:val="0"/>
                <w:numId w:val="29173961"/>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fitting </w:t>
            </w:r>
            <w:r>
              <w:rPr>
                <w:b/>
                <w:bCs/>
                <w:color w:val="00274C"/>
                <w:position w:val="-2"/>
                <w:sz w:val="20"/>
                <w:szCs w:val="20"/>
              </w:rPr>
              <w:t xml:space="preserve">K</w:t>
            </w:r>
            <w:r>
              <w:rPr>
                <w:color w:val="00274C"/>
                <w:position w:val="-2"/>
                <w:sz w:val="20"/>
                <w:szCs w:val="20"/>
              </w:rPr>
              <w:t xml:space="preserve"> with the copper gasket;</w:t>
            </w:r>
            <w:r>
              <w:rPr>
                <w:color w:val="00274C"/>
                <w:position w:val="-2"/>
                <w:sz w:val="20"/>
                <w:szCs w:val="20"/>
              </w:rPr>
              <w:br/>
              <w:t xml:space="preserve">- Oil Cooler </w:t>
            </w:r>
            <w:r>
              <w:rPr>
                <w:b/>
                <w:bCs/>
                <w:color w:val="00274C"/>
                <w:position w:val="-2"/>
                <w:sz w:val="20"/>
                <w:szCs w:val="20"/>
              </w:rPr>
              <w:t xml:space="preserve">G</w:t>
            </w:r>
            <w:r>
              <w:rPr>
                <w:color w:val="00274C"/>
                <w:position w:val="-2"/>
                <w:sz w:val="20"/>
                <w:szCs w:val="20"/>
              </w:rPr>
              <w:t xml:space="preserve"> and the relative gasketsi;</w:t>
            </w:r>
            <w:r>
              <w:rPr>
                <w:color w:val="00274C"/>
                <w:position w:val="-2"/>
                <w:sz w:val="20"/>
                <w:szCs w:val="20"/>
              </w:rPr>
              <w:br/>
              <w:t xml:space="preserve">- the oil filter head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94603753" name="name3492607623e4c1181" descr="imm11.6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0.jpg"/>
                          <pic:cNvPicPr/>
                        </pic:nvPicPr>
                        <pic:blipFill>
                          <a:blip r:embed="rId6871607623e4c117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11.62</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11.11.1.2 Assembly</w:t>
            </w:r>
          </w:p>
          <w:p>
            <w:pPr>
              <w:widowControl w:val="on"/>
              <w:pBdr/>
              <w:spacing w:before="0" w:after="0" w:line="262" w:lineRule="auto"/>
              <w:ind w:left="0" w:right="0"/>
              <w:jc w:val="left"/>
              <w:textAlignment w:val="center"/>
            </w:pPr>
            <w:r>
              <w:rPr>
                <w:color w:val="00274C"/>
                <w:position w:val="-2"/>
                <w:sz w:val="20"/>
                <w:szCs w:val="20"/>
              </w:rPr>
              <w:b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2868784" name="name5906607623e4d3e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602607623e4d3e02"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P, Q, R and W</w:t>
            </w:r>
            <w:r>
              <w:rPr>
                <w:color w:val="00274C"/>
                <w:position w:val="-2"/>
                <w:sz w:val="20"/>
                <w:szCs w:val="20"/>
              </w:rPr>
              <w:t xml:space="preserve"> at each assembly.</w:t>
            </w:r>
          </w:p>
          <w:p>
            <w:pPr>
              <w:numPr>
                <w:ilvl w:val="0"/>
                <w:numId w:val="29173622"/>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P, Q and R</w:t>
            </w:r>
            <w:r>
              <w:rPr>
                <w:color w:val="00274C"/>
                <w:position w:val="-2"/>
                <w:sz w:val="20"/>
                <w:szCs w:val="20"/>
              </w:rPr>
              <w:t xml:space="preserve"> with oil before assembling them.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962"/>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seat of the fitting </w:t>
            </w:r>
            <w:r>
              <w:rPr>
                <w:b/>
                <w:bCs/>
                <w:color w:val="00274C"/>
                <w:position w:val="-2"/>
                <w:sz w:val="20"/>
                <w:szCs w:val="20"/>
              </w:rPr>
              <w:t xml:space="preserve">K</w:t>
            </w:r>
            <w:r>
              <w:rPr>
                <w:color w:val="00274C"/>
                <w:position w:val="-2"/>
                <w:sz w:val="20"/>
                <w:szCs w:val="20"/>
              </w:rPr>
              <w:t xml:space="preserve"> .</w:t>
            </w:r>
          </w:p>
          <w:p>
            <w:pPr>
              <w:numPr>
                <w:ilvl w:val="0"/>
                <w:numId w:val="29173962"/>
              </w:numPr>
              <w:spacing w:before="0" w:after="0" w:line="262" w:lineRule="auto"/>
              <w:jc w:val="left"/>
              <w:rPr>
                <w:color w:val="00274C"/>
                <w:sz w:val="20"/>
                <w:szCs w:val="20"/>
              </w:rPr>
            </w:pPr>
            <w:r>
              <w:rPr>
                <w:color w:val="00274C"/>
                <w:position w:val="-2"/>
                <w:sz w:val="20"/>
                <w:szCs w:val="20"/>
              </w:rPr>
              <w:t xml:space="preserve">Insert flange head </w:t>
            </w:r>
            <w:r>
              <w:rPr>
                <w:b/>
                <w:bCs/>
                <w:color w:val="00274C"/>
                <w:position w:val="-2"/>
                <w:sz w:val="20"/>
                <w:szCs w:val="20"/>
              </w:rPr>
              <w:t xml:space="preserve">J</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Q</w:t>
            </w:r>
            <w:r>
              <w:rPr>
                <w:color w:val="00274C"/>
                <w:position w:val="-2"/>
                <w:sz w:val="20"/>
                <w:szCs w:val="20"/>
              </w:rPr>
              <w:t xml:space="preserve"> in the seat of head </w:t>
            </w:r>
            <w:r>
              <w:rPr>
                <w:b/>
                <w:bCs/>
                <w:color w:val="00274C"/>
                <w:position w:val="-2"/>
                <w:sz w:val="20"/>
                <w:szCs w:val="20"/>
              </w:rPr>
              <w:t xml:space="preserve">J</w:t>
            </w:r>
            <w:r>
              <w:rPr>
                <w:color w:val="00274C"/>
                <w:position w:val="-2"/>
                <w:sz w:val="20"/>
                <w:szCs w:val="20"/>
              </w:rPr>
              <w:t xml:space="preserve"> .</w:t>
            </w:r>
          </w:p>
          <w:p>
            <w:pPr>
              <w:numPr>
                <w:ilvl w:val="0"/>
                <w:numId w:val="29173962"/>
              </w:numPr>
              <w:spacing w:before="0" w:after="0" w:line="262" w:lineRule="auto"/>
              <w:jc w:val="left"/>
              <w:rPr>
                <w:color w:val="00274C"/>
                <w:sz w:val="20"/>
                <w:szCs w:val="20"/>
              </w:rPr>
            </w:pPr>
            <w:r>
              <w:rPr>
                <w:color w:val="00274C"/>
                <w:position w:val="-2"/>
                <w:sz w:val="20"/>
                <w:szCs w:val="20"/>
              </w:rPr>
              <w:t xml:space="preserve">Insert the Oil Cooler </w:t>
            </w:r>
            <w:r>
              <w:rPr>
                <w:b/>
                <w:bCs/>
                <w:color w:val="00274C"/>
                <w:position w:val="-2"/>
                <w:sz w:val="20"/>
                <w:szCs w:val="20"/>
              </w:rPr>
              <w:t xml:space="preserve">G</w:t>
            </w:r>
            <w:r>
              <w:rPr>
                <w:color w:val="00274C"/>
                <w:position w:val="-2"/>
                <w:sz w:val="20"/>
                <w:szCs w:val="20"/>
              </w:rPr>
              <w:t xml:space="preserve"> on the fitting </w:t>
            </w:r>
            <w:r>
              <w:rPr>
                <w:b/>
                <w:bCs/>
                <w:color w:val="00274C"/>
                <w:position w:val="-2"/>
                <w:sz w:val="20"/>
                <w:szCs w:val="20"/>
              </w:rPr>
              <w:t xml:space="preserve">K</w:t>
            </w:r>
            <w:r>
              <w:rPr>
                <w:color w:val="00274C"/>
                <w:position w:val="-2"/>
                <w:sz w:val="20"/>
                <w:szCs w:val="20"/>
              </w:rPr>
              <w:t xml:space="preserve"> and the gasket </w:t>
            </w:r>
            <w:r>
              <w:rPr>
                <w:b/>
                <w:bCs/>
                <w:color w:val="00274C"/>
                <w:position w:val="-2"/>
                <w:sz w:val="20"/>
                <w:szCs w:val="20"/>
              </w:rPr>
              <w:t xml:space="preserve">R</w:t>
            </w:r>
            <w:r>
              <w:rPr>
                <w:color w:val="00274C"/>
                <w:position w:val="-2"/>
                <w:sz w:val="20"/>
                <w:szCs w:val="20"/>
              </w:rPr>
              <w:t xml:space="preserve"> in the seat of Oil Cooler </w:t>
            </w:r>
            <w:r>
              <w:rPr>
                <w:b/>
                <w:bCs/>
                <w:color w:val="00274C"/>
                <w:position w:val="-2"/>
                <w:sz w:val="20"/>
                <w:szCs w:val="20"/>
              </w:rPr>
              <w:t xml:space="preserve">G</w:t>
            </w:r>
            <w:r>
              <w:rPr>
                <w:color w:val="00274C"/>
                <w:position w:val="-2"/>
                <w:sz w:val="20"/>
                <w:szCs w:val="20"/>
              </w:rPr>
              <w:t xml:space="preserve"> .</w:t>
            </w:r>
          </w:p>
          <w:p>
            <w:pPr>
              <w:numPr>
                <w:ilvl w:val="0"/>
                <w:numId w:val="29173962"/>
              </w:numPr>
              <w:spacing w:before="0" w:after="0" w:line="262" w:lineRule="auto"/>
              <w:jc w:val="left"/>
              <w:rPr>
                <w:color w:val="00274C"/>
                <w:sz w:val="20"/>
                <w:szCs w:val="20"/>
              </w:rPr>
            </w:pPr>
            <w:r>
              <w:rPr>
                <w:color w:val="00274C"/>
                <w:position w:val="-2"/>
                <w:sz w:val="20"/>
                <w:szCs w:val="20"/>
              </w:rPr>
              <w:t xml:space="preserve">Onto crankcase </w:t>
            </w:r>
            <w:r>
              <w:rPr>
                <w:b/>
                <w:bCs/>
                <w:color w:val="00274C"/>
                <w:position w:val="-2"/>
                <w:sz w:val="20"/>
                <w:szCs w:val="20"/>
              </w:rPr>
              <w:t xml:space="preserve">S</w:t>
            </w:r>
            <w:r>
              <w:rPr>
                <w:color w:val="00274C"/>
                <w:position w:val="-2"/>
                <w:sz w:val="20"/>
                <w:szCs w:val="20"/>
              </w:rPr>
              <w:t xml:space="preserve"> apply Oil Cooler </w:t>
            </w:r>
            <w:r>
              <w:rPr>
                <w:b/>
                <w:bCs/>
                <w:color w:val="00274C"/>
                <w:position w:val="-2"/>
                <w:sz w:val="20"/>
                <w:szCs w:val="20"/>
              </w:rPr>
              <w:t xml:space="preserve">G</w:t>
            </w:r>
            <w:r>
              <w:rPr>
                <w:color w:val="00274C"/>
                <w:position w:val="-2"/>
                <w:sz w:val="20"/>
                <w:szCs w:val="20"/>
              </w:rPr>
              <w:t xml:space="preserve"> and flange </w:t>
            </w:r>
            <w:r>
              <w:rPr>
                <w:b/>
                <w:bCs/>
                <w:color w:val="00274C"/>
                <w:position w:val="-2"/>
                <w:sz w:val="20"/>
                <w:szCs w:val="20"/>
              </w:rPr>
              <w:t xml:space="preserve">J</w:t>
            </w:r>
            <w:r>
              <w:rPr>
                <w:color w:val="00274C"/>
                <w:position w:val="-2"/>
                <w:sz w:val="20"/>
                <w:szCs w:val="20"/>
              </w:rPr>
              <w:t xml:space="preserve"> by means of union </w:t>
            </w:r>
            <w:r>
              <w:rPr>
                <w:b/>
                <w:bCs/>
                <w:color w:val="00274C"/>
                <w:position w:val="-2"/>
                <w:sz w:val="20"/>
                <w:szCs w:val="20"/>
              </w:rPr>
              <w:t xml:space="preserve">K</w:t>
            </w:r>
            <w:r>
              <w:rPr>
                <w:color w:val="00274C"/>
                <w:position w:val="-2"/>
                <w:sz w:val="20"/>
                <w:szCs w:val="20"/>
              </w:rPr>
              <w:t xml:space="preserve"> (tightening torque at </w:t>
            </w:r>
            <w:r>
              <w:rPr>
                <w:b/>
                <w:bCs/>
                <w:color w:val="00274C"/>
                <w:position w:val="-2"/>
                <w:sz w:val="20"/>
                <w:szCs w:val="20"/>
              </w:rPr>
              <w:t xml:space="preserve">25 Nm + Loctite 2701</w:t>
            </w:r>
            <w:r>
              <w:rPr>
                <w:color w:val="00274C"/>
                <w:position w:val="-2"/>
                <w:sz w:val="20"/>
                <w:szCs w:val="20"/>
              </w:rPr>
              <w:t xml:space="preserve"> on thread) as positioned in </w:t>
            </w:r>
            <w:r>
              <w:rPr>
                <w:b/>
                <w:bCs/>
                <w:color w:val="00274C"/>
                <w:position w:val="-2"/>
                <w:sz w:val="20"/>
                <w:szCs w:val="20"/>
              </w:rPr>
              <w:t xml:space="preserve">Fig. 11.64.</w:t>
            </w:r>
          </w:p>
          <w:p>
            <w:pPr>
              <w:numPr>
                <w:ilvl w:val="0"/>
                <w:numId w:val="29173962"/>
              </w:numPr>
              <w:spacing w:before="0" w:after="0" w:line="262" w:lineRule="auto"/>
              <w:jc w:val="left"/>
              <w:rPr>
                <w:color w:val="00274C"/>
                <w:sz w:val="20"/>
                <w:szCs w:val="20"/>
              </w:rPr>
            </w:pPr>
            <w:r>
              <w:rPr>
                <w:color w:val="00274C"/>
                <w:position w:val="-2"/>
                <w:sz w:val="20"/>
                <w:szCs w:val="20"/>
              </w:rPr>
              <w:t xml:space="preserve">Clamp union </w:t>
            </w:r>
            <w:r>
              <w:rPr>
                <w:b/>
                <w:bCs/>
                <w:color w:val="00274C"/>
                <w:position w:val="-2"/>
                <w:sz w:val="20"/>
                <w:szCs w:val="20"/>
              </w:rPr>
              <w:t xml:space="preserve">H</w:t>
            </w:r>
            <w:r>
              <w:rPr>
                <w:color w:val="00274C"/>
                <w:position w:val="-2"/>
                <w:sz w:val="20"/>
                <w:szCs w:val="20"/>
              </w:rPr>
              <w:t xml:space="preserve"> on flange </w:t>
            </w:r>
            <w:r>
              <w:rPr>
                <w:b/>
                <w:bCs/>
                <w:color w:val="00274C"/>
                <w:position w:val="-2"/>
                <w:sz w:val="20"/>
                <w:szCs w:val="20"/>
              </w:rPr>
              <w:t xml:space="preserve">J</w:t>
            </w:r>
            <w:r>
              <w:rPr>
                <w:color w:val="00274C"/>
                <w:position w:val="-2"/>
                <w:sz w:val="20"/>
                <w:szCs w:val="20"/>
              </w:rPr>
              <w:t xml:space="preserve"> inserting gasket </w:t>
            </w:r>
            <w:r>
              <w:rPr>
                <w:b/>
                <w:bCs/>
                <w:color w:val="00274C"/>
                <w:position w:val="-2"/>
                <w:sz w:val="20"/>
                <w:szCs w:val="20"/>
              </w:rPr>
              <w:t xml:space="preserve">U</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30"/>
              </w:rPr>
              <w:drawing>
                <wp:inline distT="0" distB="0" distL="0" distR="0">
                  <wp:extent cx="2232000" cy="1504800"/>
                  <wp:docPr id="95029778" name="name8981607623e4e7073" descr="imm11.6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1.jpg"/>
                          <pic:cNvPicPr/>
                        </pic:nvPicPr>
                        <pic:blipFill>
                          <a:blip r:embed="rId9799607623e4e706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t xml:space="preserve">Fig 11.63</w:t>
            </w:r>
            <w:r>
              <w:rPr>
                <w:position w:val="-230"/>
              </w:rPr>
              <w:drawing>
                <wp:inline distT="0" distB="0" distL="0" distR="0">
                  <wp:extent cx="2232000" cy="1504800"/>
                  <wp:docPr id="6625555" name="name5479607623e505f05" descr="imm11.6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2.jpg"/>
                          <pic:cNvPicPr/>
                        </pic:nvPicPr>
                        <pic:blipFill>
                          <a:blip r:embed="rId4104607623e505efd" cstate="print"/>
                          <a:stretch>
                            <a:fillRect/>
                          </a:stretch>
                        </pic:blipFill>
                        <pic:spPr>
                          <a:xfrm>
                            <a:off x="0" y="0"/>
                            <a:ext cx="2232000" cy="1504800"/>
                          </a:xfrm>
                          <a:prstGeom prst="rect">
                            <a:avLst/>
                          </a:prstGeom>
                          <a:ln w="0">
                            <a:noFill/>
                          </a:ln>
                        </pic:spPr>
                      </pic:pic>
                    </a:graphicData>
                  </a:graphic>
                </wp:inline>
              </w:drawing>
            </w:r>
            <w:r>
              <w:rPr>
                <w:b/>
                <w:bCs/>
                <w:color w:val="00274C"/>
                <w:position w:val="0"/>
                <w:sz w:val="20"/>
                <w:szCs w:val="20"/>
              </w:rPr>
              <w:br/>
              <w:br/>
              <w:br/>
              <w:t xml:space="preserve">Fig 11.64</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0652962" name="name6842607623e51ad19"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975607623e51ad1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gaskets </w:t>
            </w:r>
            <w:r>
              <w:rPr>
                <w:b/>
                <w:bCs/>
                <w:color w:val="00274C"/>
                <w:position w:val="-2"/>
                <w:sz w:val="20"/>
                <w:szCs w:val="20"/>
              </w:rPr>
              <w:t xml:space="preserve">V</w:t>
            </w:r>
            <w:r>
              <w:rPr>
                <w:color w:val="00274C"/>
                <w:position w:val="-2"/>
                <w:sz w:val="20"/>
                <w:szCs w:val="20"/>
              </w:rPr>
              <w:t xml:space="preserve"> after each assembly.</w:t>
            </w:r>
          </w:p>
          <w:p/>
          <w:p/>
          <w:p>
            <w:pPr>
              <w:numPr>
                <w:ilvl w:val="0"/>
                <w:numId w:val="29173963"/>
              </w:numPr>
              <w:spacing w:before="0" w:after="0" w:line="262" w:lineRule="auto"/>
              <w:jc w:val="left"/>
              <w:rPr>
                <w:color w:val="00274C"/>
                <w:sz w:val="20"/>
                <w:szCs w:val="20"/>
              </w:rPr>
            </w:pPr>
            <w:r>
              <w:rPr>
                <w:color w:val="00274C"/>
                <w:position w:val="-2"/>
                <w:sz w:val="20"/>
                <w:szCs w:val="20"/>
              </w:rPr>
              <w:t xml:space="preserve">Clamp unions </w:t>
            </w:r>
            <w:r>
              <w:rPr>
                <w:b/>
                <w:bCs/>
                <w:color w:val="00274C"/>
                <w:position w:val="-2"/>
                <w:sz w:val="20"/>
                <w:szCs w:val="20"/>
              </w:rPr>
              <w:t xml:space="preserve">L</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inserting gasket </w:t>
            </w:r>
            <w:r>
              <w:rPr>
                <w:b/>
                <w:bCs/>
                <w:color w:val="00274C"/>
                <w:position w:val="-2"/>
                <w:sz w:val="20"/>
                <w:szCs w:val="20"/>
              </w:rPr>
              <w:t xml:space="preserve">V</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p>
            <w:pPr>
              <w:numPr>
                <w:ilvl w:val="0"/>
                <w:numId w:val="29173963"/>
              </w:numPr>
              <w:spacing w:before="0" w:after="0" w:line="262" w:lineRule="auto"/>
              <w:jc w:val="left"/>
              <w:rPr>
                <w:color w:val="00274C"/>
                <w:sz w:val="20"/>
                <w:szCs w:val="20"/>
              </w:rPr>
            </w:pPr>
            <w:r>
              <w:rPr>
                <w:color w:val="00274C"/>
                <w:position w:val="-2"/>
                <w:sz w:val="20"/>
                <w:szCs w:val="20"/>
              </w:rPr>
              <w:t xml:space="preserve">Lubricate gasket </w:t>
            </w:r>
            <w:r>
              <w:rPr>
                <w:b/>
                <w:bCs/>
                <w:color w:val="00274C"/>
                <w:position w:val="-2"/>
                <w:sz w:val="20"/>
                <w:szCs w:val="20"/>
              </w:rPr>
              <w:t xml:space="preserve">W</w:t>
            </w:r>
            <w:r>
              <w:rPr>
                <w:color w:val="00274C"/>
                <w:position w:val="-2"/>
                <w:sz w:val="20"/>
                <w:szCs w:val="20"/>
              </w:rPr>
              <w:t xml:space="preserve"> and clamp cartridge </w:t>
            </w:r>
            <w:r>
              <w:rPr>
                <w:b/>
                <w:bCs/>
                <w:color w:val="00274C"/>
                <w:position w:val="-2"/>
                <w:sz w:val="20"/>
                <w:szCs w:val="20"/>
              </w:rPr>
              <w:t xml:space="preserve">N</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r>
              <w:rPr>
                <w:position w:val="-228"/>
              </w:rPr>
              <w:drawing>
                <wp:inline distT="0" distB="0" distL="0" distR="0">
                  <wp:extent cx="2232000" cy="1497600"/>
                  <wp:docPr id="13985003" name="name2741607623e5333d2" descr="imm11.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3.jpg"/>
                          <pic:cNvPicPr/>
                        </pic:nvPicPr>
                        <pic:blipFill>
                          <a:blip r:embed="rId1892607623e5333ca" cstate="print"/>
                          <a:stretch>
                            <a:fillRect/>
                          </a:stretch>
                        </pic:blipFill>
                        <pic:spPr>
                          <a:xfrm>
                            <a:off x="0" y="0"/>
                            <a:ext cx="2232000" cy="1497600"/>
                          </a:xfrm>
                          <a:prstGeom prst="rect">
                            <a:avLst/>
                          </a:prstGeom>
                          <a:ln w="0">
                            <a:noFill/>
                          </a:ln>
                        </pic:spPr>
                      </pic:pic>
                    </a:graphicData>
                  </a:graphic>
                </wp:inline>
              </w:drawing>
            </w:r>
            <w:r>
              <w:rPr>
                <w:b/>
                <w:bCs/>
                <w:color w:val="00274C"/>
                <w:position w:val="0"/>
                <w:sz w:val="20"/>
                <w:szCs w:val="20"/>
              </w:rPr>
              <w:br/>
              <w:t xml:space="preserve">Fig 11.65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color w:val="00274C"/>
                <w:position w:val="-2"/>
                <w:sz w:val="20"/>
                <w:szCs w:val="20"/>
              </w:rPr>
              <w:t xml:space="preserve">8. Connect tube </w:t>
            </w:r>
            <w:r>
              <w:rPr>
                <w:b/>
                <w:bCs/>
                <w:color w:val="00274C"/>
                <w:position w:val="-2"/>
                <w:sz w:val="20"/>
                <w:szCs w:val="20"/>
              </w:rPr>
              <w:t xml:space="preserve">B</w:t>
            </w:r>
            <w:r>
              <w:rPr>
                <w:color w:val="00274C"/>
                <w:position w:val="-2"/>
                <w:sz w:val="20"/>
                <w:szCs w:val="20"/>
              </w:rPr>
              <w:t xml:space="preserve"> to the central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9. Connect tube </w:t>
            </w:r>
            <w:r>
              <w:rPr>
                <w:b/>
                <w:bCs/>
                <w:color w:val="00274C"/>
                <w:position w:val="-2"/>
                <w:sz w:val="20"/>
                <w:szCs w:val="20"/>
              </w:rPr>
              <w:t xml:space="preserve">C</w:t>
            </w:r>
            <w:r>
              <w:rPr>
                <w:color w:val="00274C"/>
                <w:position w:val="-2"/>
                <w:sz w:val="20"/>
                <w:szCs w:val="20"/>
              </w:rPr>
              <w:t xml:space="preserve"> to the side fitting of support </w:t>
            </w:r>
            <w:r>
              <w:rPr>
                <w:b/>
                <w:bCs/>
                <w:color w:val="00274C"/>
                <w:position w:val="-2"/>
                <w:sz w:val="20"/>
                <w:szCs w:val="20"/>
              </w:rPr>
              <w:t xml:space="preserve">M</w:t>
            </w:r>
            <w:r>
              <w:rPr>
                <w:color w:val="00274C"/>
                <w:position w:val="-2"/>
                <w:sz w:val="20"/>
                <w:szCs w:val="20"/>
              </w:rPr>
              <w:t xml:space="preserve"> and of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10. Clamp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at </w:t>
            </w:r>
            <w:r>
              <w:rPr>
                <w:b/>
                <w:bCs/>
                <w:color w:val="00274C"/>
                <w:position w:val="-2"/>
                <w:sz w:val="20"/>
                <w:szCs w:val="20"/>
              </w:rPr>
              <w:t xml:space="preserve">30 Nm</w:t>
            </w:r>
            <w:r>
              <w:rPr>
                <w:color w:val="00274C"/>
                <w:position w:val="-2"/>
                <w:sz w:val="20"/>
                <w:szCs w:val="20"/>
              </w:rPr>
              <w:t xml:space="preserve"> ).</w:t>
            </w:r>
            <w:r>
              <w:rPr>
                <w:color w:val="00274C"/>
                <w:position w:val="-2"/>
                <w:sz w:val="20"/>
                <w:szCs w:val="20"/>
              </w:rPr>
              <w:br/>
              <w:t xml:space="preserve">11. Clamp the nuts </w:t>
            </w:r>
            <w:r>
              <w:rPr>
                <w:b/>
                <w:bCs/>
                <w:color w:val="00274C"/>
                <w:position w:val="-2"/>
                <w:sz w:val="20"/>
                <w:szCs w:val="20"/>
              </w:rPr>
              <w:t xml:space="preserve">A</w:t>
            </w:r>
            <w:r>
              <w:rPr>
                <w:color w:val="00274C"/>
                <w:position w:val="-2"/>
                <w:sz w:val="20"/>
                <w:szCs w:val="20"/>
              </w:rPr>
              <w:t xml:space="preserve"> on support </w:t>
            </w:r>
            <w:r>
              <w:rPr>
                <w:b/>
                <w:bCs/>
                <w:color w:val="00274C"/>
                <w:position w:val="-2"/>
                <w:sz w:val="20"/>
                <w:szCs w:val="20"/>
              </w:rPr>
              <w:t xml:space="preserve">M</w:t>
            </w:r>
            <w:r>
              <w:rPr>
                <w:color w:val="00274C"/>
                <w:position w:val="-2"/>
                <w:sz w:val="20"/>
                <w:szCs w:val="20"/>
              </w:rPr>
              <w:t xml:space="preserve"> (tightening torque at </w:t>
            </w:r>
            <w:r>
              <w:rPr>
                <w:b/>
                <w:bCs/>
                <w:color w:val="00274C"/>
                <w:position w:val="-2"/>
                <w:sz w:val="20"/>
                <w:szCs w:val="20"/>
              </w:rPr>
              <w:t xml:space="preserve">35 Nm</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006976" name="name2721607623e5490ca"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588607623e5490c3"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Check the tightening of the fittings </w:t>
            </w:r>
            <w:r>
              <w:rPr>
                <w:b/>
                <w:bCs/>
                <w:color w:val="00274C"/>
                <w:position w:val="-2"/>
                <w:sz w:val="20"/>
                <w:szCs w:val="20"/>
              </w:rPr>
              <w:t xml:space="preserve">K, H (Fig. 11.64) and L (Fig. 11.65)</w:t>
            </w:r>
            <w:r>
              <w:rPr>
                <w:color w:val="00274C"/>
                <w:position w:val="-2"/>
                <w:sz w:val="20"/>
                <w:szCs w:val="20"/>
              </w:rPr>
              <w:t xml:space="preserve"> (tightening torque at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r>
              <w:rPr>
                <w:position w:val="-224"/>
              </w:rPr>
              <w:drawing>
                <wp:inline distT="0" distB="0" distL="0" distR="0">
                  <wp:extent cx="2232000" cy="1476000"/>
                  <wp:docPr id="46559283" name="name6348607623e55e750" descr="imm11.6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11.64.jpg"/>
                          <pic:cNvPicPr/>
                        </pic:nvPicPr>
                        <pic:blipFill>
                          <a:blip r:embed="rId7713607623e55e749" cstate="print"/>
                          <a:stretch>
                            <a:fillRect/>
                          </a:stretch>
                        </pic:blipFill>
                        <pic:spPr>
                          <a:xfrm>
                            <a:off x="0" y="0"/>
                            <a:ext cx="2232000" cy="1476000"/>
                          </a:xfrm>
                          <a:prstGeom prst="rect">
                            <a:avLst/>
                          </a:prstGeom>
                          <a:ln w="0">
                            <a:noFill/>
                          </a:ln>
                        </pic:spPr>
                      </pic:pic>
                    </a:graphicData>
                  </a:graphic>
                </wp:inline>
              </w:drawing>
            </w:r>
            <w:r>
              <w:rPr>
                <w:b/>
                <w:bCs/>
                <w:color w:val="00274C"/>
                <w:position w:val="0"/>
                <w:sz w:val="20"/>
                <w:szCs w:val="20"/>
              </w:rPr>
              <w:br/>
              <w:t xml:space="preserve">Fig 11.66</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w:t>
            </w:r>
            <w:r>
              <w:rPr>
                <w:color w:val="00274C"/>
                <w:position w:val="-2"/>
                <w:sz w:val="20"/>
                <w:szCs w:val="20"/>
              </w:rPr>
              <w:t xml:space="preserve"> </w:t>
            </w:r>
            <w:r>
              <w:rPr>
                <w:b/>
                <w:bCs/>
                <w:color w:val="00274C"/>
                <w:position w:val="-2"/>
                <w:sz w:val="20"/>
                <w:szCs w:val="20"/>
              </w:rPr>
              <w:t xml:space="preserve">Option</w:t>
            </w:r>
            <w:r>
              <w:rPr>
                <w:b/>
                <w:bCs/>
                <w:color w:val="00274C"/>
                <w:position w:val="-2"/>
                <w:sz w:val="20"/>
                <w:szCs w:val="20"/>
              </w:rPr>
              <w:t xml:space="preserve"> B</w:t>
            </w:r>
          </w:p>
          <w:p/>
          <w:p/>
          <w:p/>
          <w:p/>
          <w:p>
            <w:pPr>
              <w:widowControl w:val="on"/>
              <w:pBdr/>
              <w:spacing w:before="0" w:after="0" w:line="262" w:lineRule="auto"/>
              <w:ind w:left="0" w:right="0"/>
              <w:jc w:val="left"/>
              <w:textAlignment w:val="center"/>
            </w:pPr>
            <w:r>
              <w:rPr>
                <w:b/>
                <w:bCs/>
                <w:color w:val="00274C"/>
                <w:position w:val="-2"/>
                <w:sz w:val="20"/>
                <w:szCs w:val="20"/>
              </w:rPr>
              <w:t xml:space="preserve">11.11.2.1</w:t>
            </w:r>
            <w:r>
              <w:rPr>
                <w:color w:val="00274C"/>
                <w:position w:val="-2"/>
                <w:sz w:val="20"/>
                <w:szCs w:val="20"/>
              </w:rPr>
              <w:t xml:space="preserve"> </w:t>
            </w:r>
            <w:r>
              <w:rPr>
                <w:b/>
                <w:bCs/>
                <w:color w:val="00274C"/>
                <w:position w:val="-2"/>
                <w:sz w:val="20"/>
                <w:szCs w:val="20"/>
              </w:rPr>
              <w:t xml:space="preserve">Disassembly</w:t>
            </w:r>
          </w:p>
          <w:p/>
          <w:p/>
          <w:p>
            <w:pPr>
              <w:numPr>
                <w:ilvl w:val="0"/>
                <w:numId w:val="29173964"/>
              </w:numPr>
              <w:spacing w:before="0" w:after="0" w:line="262" w:lineRule="auto"/>
              <w:jc w:val="left"/>
              <w:rPr>
                <w:color w:val="00274C"/>
                <w:sz w:val="20"/>
                <w:szCs w:val="20"/>
              </w:rPr>
            </w:pPr>
            <w:r>
              <w:rPr>
                <w:color w:val="00274C"/>
                <w:position w:val="-2"/>
                <w:sz w:val="20"/>
                <w:szCs w:val="20"/>
              </w:rPr>
              <w:t xml:space="preserve">Perform the operations described in </w:t>
            </w:r>
            <w:hyperlink r:id="rId3765607623e560f42" w:history="1">
              <w:r>
                <w:rPr>
                  <w:b/>
                  <w:bCs/>
                  <w:color w:val="0000FF"/>
                  <w:position w:val="-2"/>
                  <w:sz w:val="20"/>
                  <w:szCs w:val="20"/>
                  <w:u w:val="single"/>
                </w:rPr>
                <w:t xml:space="preserve">Par. 5.2</w:t>
              </w:r>
            </w:hyperlink>
            <w:r>
              <w:rPr>
                <w:b/>
                <w:bCs/>
                <w:color w:val="00274C"/>
                <w:position w:val="-2"/>
                <w:sz w:val="20"/>
                <w:szCs w:val="20"/>
              </w:rPr>
              <w:t xml:space="preserve"> .</w:t>
            </w:r>
          </w:p>
          <w:p>
            <w:pPr>
              <w:numPr>
                <w:ilvl w:val="0"/>
                <w:numId w:val="29173964"/>
              </w:numPr>
              <w:spacing w:before="0" w:after="0" w:line="262" w:lineRule="auto"/>
              <w:jc w:val="left"/>
              <w:rPr>
                <w:color w:val="00274C"/>
                <w:sz w:val="20"/>
                <w:szCs w:val="20"/>
              </w:rPr>
            </w:pPr>
            <w:r>
              <w:rPr>
                <w:color w:val="00274C"/>
                <w:position w:val="-2"/>
                <w:sz w:val="20"/>
                <w:szCs w:val="20"/>
              </w:rPr>
              <w:t xml:space="preserve">Perform the operations indicated in point 1 of </w:t>
            </w:r>
            <w:hyperlink r:id="rId1117607623e560fbc" w:history="1">
              <w:r>
                <w:rPr>
                  <w:b/>
                  <w:bCs/>
                  <w:color w:val="0000FF"/>
                  <w:position w:val="-2"/>
                  <w:sz w:val="20"/>
                  <w:szCs w:val="20"/>
                  <w:u w:val="single"/>
                </w:rPr>
                <w:t xml:space="preserve">Par. 7.3.2</w:t>
              </w:r>
            </w:hyperlink>
            <w:r>
              <w:rPr>
                <w:b/>
                <w:bCs/>
                <w:color w:val="00274C"/>
                <w:position w:val="-2"/>
                <w:sz w:val="20"/>
                <w:szCs w:val="20"/>
              </w:rPr>
              <w:t xml:space="preserve"> .</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2522543" name="name3670607623e56f88f"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191607623e56f88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3998607623e56fe27" w:history="1">
              <w:r>
                <w:rPr>
                  <w:b/>
                  <w:bCs/>
                  <w:color w:val="0000FF"/>
                  <w:position w:val="-2"/>
                  <w:sz w:val="20"/>
                  <w:szCs w:val="20"/>
                </w:rPr>
                <w:t xml:space="preserve">Par. 3.3.2</w:t>
              </w:r>
            </w:hyperlink>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The oil filter cartridge may not be supplied by </w:t>
            </w:r>
            <w:r>
              <w:rPr>
                <w:b/>
                <w:bCs/>
                <w:color w:val="00274C"/>
                <w:position w:val="-2"/>
                <w:sz w:val="20"/>
                <w:szCs w:val="20"/>
              </w:rPr>
              <w:t xml:space="preserve">KOHLER</w:t>
            </w:r>
            <w:r>
              <w:rPr>
                <w:color w:val="00274C"/>
                <w:position w:val="-2"/>
                <w:sz w:val="20"/>
                <w:szCs w:val="20"/>
              </w:rPr>
              <w:t xml:space="preserve"> (in such cases, refer to the machine’s documentation)</w:t>
            </w:r>
          </w:p>
          <w:p>
            <w:pPr>
              <w:numPr>
                <w:ilvl w:val="0"/>
                <w:numId w:val="29173622"/>
              </w:numPr>
              <w:spacing w:before="0" w:after="0" w:line="262" w:lineRule="auto"/>
              <w:jc w:val="left"/>
              <w:rPr>
                <w:color w:val="00274C"/>
                <w:sz w:val="20"/>
                <w:szCs w:val="20"/>
              </w:rPr>
            </w:pPr>
            <w:r>
              <w:rPr>
                <w:color w:val="00274C"/>
                <w:position w:val="-2"/>
                <w:sz w:val="20"/>
                <w:szCs w:val="20"/>
              </w:rPr>
              <w:t xml:space="preserve">To replace only the cartridge, refer to operations </w:t>
            </w:r>
            <w:r>
              <w:rPr>
                <w:b/>
                <w:bCs/>
                <w:color w:val="00274C"/>
                <w:position w:val="-2"/>
                <w:sz w:val="20"/>
                <w:szCs w:val="20"/>
              </w:rPr>
              <w:t xml:space="preserve">5</w:t>
            </w:r>
            <w:r>
              <w:rPr>
                <w:color w:val="00274C"/>
                <w:position w:val="-2"/>
                <w:sz w:val="20"/>
                <w:szCs w:val="20"/>
              </w:rPr>
              <w:t xml:space="preserve"> ( </w:t>
            </w:r>
            <w:r>
              <w:rPr>
                <w:b/>
                <w:bCs/>
                <w:color w:val="00274C"/>
                <w:position w:val="-2"/>
                <w:sz w:val="20"/>
                <w:szCs w:val="20"/>
              </w:rPr>
              <w:t xml:space="preserve">Par. 11.11.1</w:t>
            </w:r>
            <w:r>
              <w:rPr>
                <w:color w:val="00274C"/>
                <w:position w:val="-2"/>
                <w:sz w:val="20"/>
                <w:szCs w:val="20"/>
              </w:rPr>
              <w:t xml:space="preserve"> ) and </w:t>
            </w:r>
            <w:r>
              <w:rPr>
                <w:b/>
                <w:bCs/>
                <w:color w:val="00274C"/>
                <w:position w:val="-2"/>
                <w:sz w:val="20"/>
                <w:szCs w:val="20"/>
              </w:rPr>
              <w:t xml:space="preserve">7</w:t>
            </w:r>
            <w:r>
              <w:rPr>
                <w:color w:val="00274C"/>
                <w:position w:val="-2"/>
                <w:sz w:val="20"/>
                <w:szCs w:val="20"/>
              </w:rPr>
              <w:t xml:space="preserve"> ( </w:t>
            </w:r>
            <w:r>
              <w:rPr>
                <w:b/>
                <w:bCs/>
                <w:color w:val="00274C"/>
                <w:position w:val="-2"/>
                <w:sz w:val="20"/>
                <w:szCs w:val="20"/>
              </w:rPr>
              <w:t xml:space="preserve">Par. 11.11.2</w:t>
            </w: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to remove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use a wrench to lock the unions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11.70</w:t>
            </w:r>
            <w:r>
              <w:rPr>
                <w:color w:val="00274C"/>
                <w:position w:val="-2"/>
                <w:sz w:val="20"/>
                <w:szCs w:val="20"/>
              </w:rPr>
              <w:t xml:space="preserve"> ) and </w:t>
            </w:r>
            <w:r>
              <w:rPr>
                <w:b/>
                <w:bCs/>
                <w:color w:val="00274C"/>
                <w:position w:val="-2"/>
                <w:sz w:val="20"/>
                <w:szCs w:val="20"/>
              </w:rPr>
              <w:t xml:space="preserve">H</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 in order to prevent them from being loosened and removed together with the nuts </w:t>
            </w:r>
            <w:r>
              <w:rPr>
                <w:b/>
                <w:bCs/>
                <w:color w:val="00274C"/>
                <w:position w:val="-2"/>
                <w:sz w:val="20"/>
                <w:szCs w:val="20"/>
              </w:rPr>
              <w:t xml:space="preserve">A</w:t>
            </w:r>
            <w:r>
              <w:rPr>
                <w:color w:val="00274C"/>
                <w:position w:val="-2"/>
                <w:sz w:val="20"/>
                <w:szCs w:val="20"/>
              </w:rPr>
              <w:t xml:space="preserve"> , with subsequent oil leaks.</w:t>
            </w:r>
          </w:p>
          <w:p>
            <w:pPr>
              <w:numPr>
                <w:ilvl w:val="0"/>
                <w:numId w:val="29173622"/>
              </w:numPr>
              <w:spacing w:before="0" w:after="0" w:line="262" w:lineRule="auto"/>
              <w:jc w:val="left"/>
              <w:rPr>
                <w:color w:val="00274C"/>
                <w:sz w:val="20"/>
                <w:szCs w:val="20"/>
              </w:rPr>
            </w:pPr>
            <w:r>
              <w:rPr>
                <w:color w:val="00274C"/>
                <w:position w:val="-2"/>
                <w:sz w:val="20"/>
                <w:szCs w:val="20"/>
              </w:rPr>
              <w:t xml:space="preserve">The threads of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have different features - Before removing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 apply a distinguishing mark on them in order to reposition them correctly on the support </w:t>
            </w:r>
            <w:r>
              <w:rPr>
                <w:b/>
                <w:bCs/>
                <w:color w:val="00274C"/>
                <w:position w:val="-2"/>
                <w:sz w:val="20"/>
                <w:szCs w:val="20"/>
              </w:rPr>
              <w:t xml:space="preserve">M</w:t>
            </w:r>
            <w:r>
              <w:rPr>
                <w:color w:val="00274C"/>
                <w:position w:val="-2"/>
                <w:sz w:val="20"/>
                <w:szCs w:val="20"/>
              </w:rPr>
              <w:t xml:space="preserve"> or on the head </w:t>
            </w:r>
            <w:r>
              <w:rPr>
                <w:b/>
                <w:bCs/>
                <w:color w:val="00274C"/>
                <w:position w:val="-2"/>
                <w:sz w:val="20"/>
                <w:szCs w:val="20"/>
              </w:rPr>
              <w:t xml:space="preserve">J</w:t>
            </w:r>
            <w:r>
              <w:rPr>
                <w:color w:val="00274C"/>
                <w:position w:val="-2"/>
                <w:sz w:val="20"/>
                <w:szCs w:val="20"/>
              </w:rPr>
              <w:t xml:space="preserve"> during the assembly phase.</w:t>
            </w:r>
          </w:p>
          <w:p>
            <w:pPr>
              <w:numPr>
                <w:ilvl w:val="0"/>
                <w:numId w:val="29173622"/>
              </w:numPr>
              <w:spacing w:before="0" w:after="0" w:line="262" w:lineRule="auto"/>
              <w:jc w:val="left"/>
              <w:rPr>
                <w:color w:val="00274C"/>
                <w:sz w:val="20"/>
                <w:szCs w:val="20"/>
              </w:rPr>
            </w:pPr>
            <w:r>
              <w:rPr>
                <w:color w:val="00274C"/>
                <w:position w:val="-2"/>
                <w:sz w:val="20"/>
                <w:szCs w:val="20"/>
              </w:rPr>
              <w:t xml:space="preserve">The threads of nuts </w:t>
            </w:r>
            <w:r>
              <w:rPr>
                <w:b/>
                <w:bCs/>
                <w:color w:val="00274C"/>
                <w:position w:val="-2"/>
                <w:sz w:val="20"/>
                <w:szCs w:val="20"/>
              </w:rPr>
              <w:t xml:space="preserve">A</w:t>
            </w:r>
            <w:r>
              <w:rPr>
                <w:color w:val="00274C"/>
                <w:position w:val="-2"/>
                <w:sz w:val="20"/>
                <w:szCs w:val="20"/>
              </w:rPr>
              <w:t xml:space="preserve"> have different features - Before removing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 apply a distinguishing mark on them in order to correctly screw the nuts </w:t>
            </w:r>
            <w:r>
              <w:rPr>
                <w:b/>
                <w:bCs/>
                <w:color w:val="00274C"/>
                <w:position w:val="-2"/>
                <w:sz w:val="20"/>
                <w:szCs w:val="20"/>
              </w:rPr>
              <w:t xml:space="preserve">A</w:t>
            </w:r>
            <w:r>
              <w:rPr>
                <w:color w:val="00274C"/>
                <w:position w:val="-2"/>
                <w:sz w:val="20"/>
                <w:szCs w:val="20"/>
              </w:rPr>
              <w:t xml:space="preserve"> to the unions </w:t>
            </w:r>
            <w:r>
              <w:rPr>
                <w:b/>
                <w:bCs/>
                <w:color w:val="00274C"/>
                <w:position w:val="-2"/>
                <w:sz w:val="20"/>
                <w:szCs w:val="20"/>
              </w:rPr>
              <w:t xml:space="preserve">L</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during the assembly phase.</w:t>
            </w:r>
          </w:p>
        </w:tc>
        <w:tc>
          <w:tcPr>
            <w:tcMar>
              <w:top w:w="150" w:type="dxa"/>
              <w:bottom w:w="150" w:type="dxa"/>
            </w:tcMar>
            <w:vAlign w:val="top"/>
          </w:tcPr>
          <w:p>
            <w:r>
              <w:rPr>
                <w:position w:val="-226"/>
              </w:rPr>
              <w:drawing>
                <wp:inline distT="0" distB="0" distL="0" distR="0">
                  <wp:extent cx="2239200" cy="1483200"/>
                  <wp:docPr id="71588448" name="name3126607623e5883bf" descr="11_6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png"/>
                          <pic:cNvPicPr/>
                        </pic:nvPicPr>
                        <pic:blipFill>
                          <a:blip r:embed="rId3204607623e5883bb"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11.67</w:t>
            </w:r>
          </w:p>
        </w:tc>
      </w:tr>
      <w:tr>
        <w:trPr>
          <w:trHeight w:val="0" w:hRule="atLeast"/>
        </w:trPr>
        <w:tc>
          <w:tcPr>
            <w:tcMar>
              <w:top w:w="150" w:type="dxa"/>
              <w:bottom w:w="150" w:type="dxa"/>
            </w:tcMar>
            <w:vAlign w:val="center"/>
          </w:tcPr>
          <w:p/>
          <w:p/>
          <w:p>
            <w:pPr>
              <w:numPr>
                <w:ilvl w:val="0"/>
                <w:numId w:val="29173965"/>
              </w:numPr>
              <w:spacing w:before="0" w:after="0" w:line="262" w:lineRule="auto"/>
              <w:jc w:val="left"/>
              <w:rPr>
                <w:color w:val="00274C"/>
                <w:sz w:val="20"/>
                <w:szCs w:val="20"/>
              </w:rPr>
            </w:pPr>
            <w:r>
              <w:rPr>
                <w:color w:val="00274C"/>
                <w:position w:val="-2"/>
                <w:sz w:val="20"/>
                <w:szCs w:val="20"/>
              </w:rPr>
              <w:t xml:space="preserve">Undo the nuts </w:t>
            </w:r>
            <w:r>
              <w:rPr>
                <w:b/>
                <w:bCs/>
                <w:color w:val="00274C"/>
                <w:position w:val="-2"/>
                <w:sz w:val="20"/>
                <w:szCs w:val="20"/>
              </w:rPr>
              <w:t xml:space="preserve">A</w:t>
            </w:r>
            <w:r>
              <w:rPr>
                <w:color w:val="00274C"/>
                <w:position w:val="-2"/>
                <w:sz w:val="20"/>
                <w:szCs w:val="20"/>
              </w:rPr>
              <w:t xml:space="preserve"> and remove the hoses </w:t>
            </w:r>
            <w:r>
              <w:rPr>
                <w:b/>
                <w:bCs/>
                <w:color w:val="00274C"/>
                <w:position w:val="-2"/>
                <w:sz w:val="20"/>
                <w:szCs w:val="20"/>
              </w:rPr>
              <w:t xml:space="preserve">B and C</w:t>
            </w:r>
            <w:r>
              <w:rPr>
                <w:color w:val="00274C"/>
                <w:position w:val="-2"/>
                <w:sz w:val="20"/>
                <w:szCs w:val="20"/>
              </w:rPr>
              <w:t xml:space="preserve"> .</w:t>
            </w:r>
          </w:p>
          <w:p>
            <w:pPr>
              <w:numPr>
                <w:ilvl w:val="0"/>
                <w:numId w:val="29173965"/>
              </w:numPr>
              <w:spacing w:before="0" w:after="0" w:line="262" w:lineRule="auto"/>
              <w:jc w:val="left"/>
              <w:rPr>
                <w:color w:val="00274C"/>
                <w:sz w:val="20"/>
                <w:szCs w:val="20"/>
              </w:rPr>
            </w:pPr>
            <w:r>
              <w:rPr>
                <w:color w:val="00274C"/>
                <w:position w:val="-2"/>
                <w:sz w:val="20"/>
                <w:szCs w:val="20"/>
              </w:rPr>
              <w:t xml:space="preserve">Unscrew the fittings </w:t>
            </w:r>
            <w:r>
              <w:rPr>
                <w:b/>
                <w:bCs/>
                <w:color w:val="00274C"/>
                <w:position w:val="-2"/>
                <w:sz w:val="20"/>
                <w:szCs w:val="20"/>
              </w:rPr>
              <w:t xml:space="preserve">L</w:t>
            </w:r>
            <w:r>
              <w:rPr>
                <w:color w:val="00274C"/>
                <w:position w:val="-2"/>
                <w:sz w:val="20"/>
                <w:szCs w:val="20"/>
              </w:rPr>
              <w:t xml:space="preserve"> and remove the copper gaskets from the support </w:t>
            </w:r>
            <w:r>
              <w:rPr>
                <w:b/>
                <w:bCs/>
                <w:color w:val="00274C"/>
                <w:position w:val="-2"/>
                <w:sz w:val="20"/>
                <w:szCs w:val="20"/>
              </w:rPr>
              <w:t xml:space="preserve">M</w:t>
            </w:r>
            <w:r>
              <w:rPr>
                <w:color w:val="00274C"/>
                <w:position w:val="-2"/>
                <w:sz w:val="20"/>
                <w:szCs w:val="20"/>
              </w:rPr>
              <w:t xml:space="preserve"> .</w:t>
            </w:r>
          </w:p>
          <w:p>
            <w:pPr>
              <w:numPr>
                <w:ilvl w:val="0"/>
                <w:numId w:val="29173965"/>
              </w:numPr>
              <w:spacing w:before="0" w:after="0" w:line="262" w:lineRule="auto"/>
              <w:jc w:val="left"/>
              <w:rPr>
                <w:color w:val="00274C"/>
                <w:sz w:val="20"/>
                <w:szCs w:val="20"/>
              </w:rPr>
            </w:pPr>
            <w:r>
              <w:rPr>
                <w:color w:val="00274C"/>
                <w:position w:val="-2"/>
                <w:sz w:val="20"/>
                <w:szCs w:val="20"/>
              </w:rPr>
              <w:t xml:space="preserve">Unscrew the cartridge </w:t>
            </w:r>
            <w:r>
              <w:rPr>
                <w:b/>
                <w:bCs/>
                <w:color w:val="00274C"/>
                <w:position w:val="-2"/>
                <w:sz w:val="20"/>
                <w:szCs w:val="20"/>
              </w:rPr>
              <w:t xml:space="preserve">N</w:t>
            </w:r>
            <w:r>
              <w:rPr>
                <w:color w:val="00274C"/>
                <w:position w:val="-2"/>
                <w:sz w:val="20"/>
                <w:szCs w:val="20"/>
              </w:rPr>
              <w:t xml:space="preserve"> with gasket from the support </w:t>
            </w:r>
            <w:r>
              <w:rPr>
                <w:b/>
                <w:bCs/>
                <w:color w:val="00274C"/>
                <w:position w:val="-2"/>
                <w:sz w:val="20"/>
                <w:szCs w:val="20"/>
              </w:rPr>
              <w:t xml:space="preserve">M</w:t>
            </w:r>
            <w:r>
              <w:rPr>
                <w:color w:val="00274C"/>
                <w:position w:val="-2"/>
                <w:sz w:val="20"/>
                <w:szCs w:val="20"/>
              </w:rPr>
              <w:t xml:space="preserve"> .</w:t>
            </w:r>
          </w:p>
          <w:p/>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5050111" name="name8974607623e59ff57"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3713607623e59ff52"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11.68</w:t>
            </w:r>
          </w:p>
          <w:p/>
          <w:p/>
          <w:p>
            <w:pPr>
              <w:widowControl w:val="on"/>
              <w:pBdr/>
              <w:spacing w:before="0" w:after="0" w:line="262" w:lineRule="auto"/>
              <w:ind w:left="0" w:right="0"/>
              <w:jc w:val="left"/>
              <w:textAlignment w:val="top"/>
            </w:pPr>
            <w:r>
              <w:rPr>
                <w:position w:val="-226"/>
              </w:rPr>
              <w:drawing>
                <wp:inline distT="0" distB="0" distL="0" distR="0">
                  <wp:extent cx="2239200" cy="1483200"/>
                  <wp:docPr id="53889583" name="name3814607623e5b28c3"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1875607623e5b28b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11.69</w:t>
            </w:r>
          </w:p>
          <w:p/>
          <w:p/>
          <w:p>
            <w:pPr>
              <w:widowControl w:val="on"/>
              <w:pBdr/>
              <w:spacing w:before="0" w:after="0" w:line="262" w:lineRule="auto"/>
              <w:ind w:left="0" w:right="0"/>
              <w:jc w:val="left"/>
              <w:textAlignment w:val="top"/>
            </w:pPr>
            <w:r>
              <w:rPr>
                <w:position w:val="-226"/>
              </w:rPr>
              <w:drawing>
                <wp:inline distT="0" distB="0" distL="0" distR="0">
                  <wp:extent cx="2239200" cy="1483200"/>
                  <wp:docPr id="88996225" name="name2221607623e5c7e51" descr="11_7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png"/>
                          <pic:cNvPicPr/>
                        </pic:nvPicPr>
                        <pic:blipFill>
                          <a:blip r:embed="rId6154607623e5c7e4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11.70</w:t>
            </w:r>
          </w:p>
          <w:p/>
          <w:p/>
          <w:p/>
          <w:p/>
          <w:p/>
          <w:p/>
          <w:p/>
          <w:p/>
        </w:tc>
      </w:tr>
      <w:tr>
        <w:trPr>
          <w:trHeight w:val="0" w:hRule="atLeast"/>
        </w:trPr>
        <w:tc>
          <w:tcPr>
            <w:tcMar>
              <w:top w:w="150" w:type="dxa"/>
              <w:bottom w:w="150" w:type="dxa"/>
            </w:tcMar>
            <w:vAlign w:val="center"/>
          </w:tcPr>
          <w:p>
            <w:pPr>
              <w:numPr>
                <w:ilvl w:val="0"/>
                <w:numId w:val="29173966"/>
              </w:numPr>
              <w:spacing w:before="0" w:after="0" w:line="262" w:lineRule="auto"/>
              <w:jc w:val="left"/>
              <w:rPr>
                <w:color w:val="00274C"/>
                <w:sz w:val="20"/>
                <w:szCs w:val="20"/>
              </w:rPr>
            </w:pPr>
            <w:r>
              <w:rPr>
                <w:color w:val="00274C"/>
                <w:position w:val="-2"/>
                <w:sz w:val="20"/>
                <w:szCs w:val="20"/>
              </w:rPr>
              <w:t xml:space="preserve">Release the clamps </w:t>
            </w:r>
            <w:r>
              <w:rPr>
                <w:b/>
                <w:bCs/>
                <w:color w:val="00274C"/>
                <w:position w:val="-2"/>
                <w:sz w:val="20"/>
                <w:szCs w:val="20"/>
              </w:rPr>
              <w:t xml:space="preserve">D</w:t>
            </w:r>
            <w:r>
              <w:rPr>
                <w:color w:val="00274C"/>
                <w:position w:val="-2"/>
                <w:sz w:val="20"/>
                <w:szCs w:val="20"/>
              </w:rPr>
              <w:t xml:space="preserve"> and remove the hoses </w:t>
            </w:r>
            <w:r>
              <w:rPr>
                <w:b/>
                <w:bCs/>
                <w:color w:val="00274C"/>
                <w:position w:val="-2"/>
                <w:sz w:val="20"/>
                <w:szCs w:val="20"/>
              </w:rPr>
              <w:t xml:space="preserve">E and F</w:t>
            </w:r>
            <w:r>
              <w:rPr>
                <w:color w:val="00274C"/>
                <w:position w:val="-2"/>
                <w:sz w:val="20"/>
                <w:szCs w:val="20"/>
              </w:rPr>
              <w:t xml:space="preserve"> from Oil Cooler </w:t>
            </w:r>
            <w:r>
              <w:rPr>
                <w:b/>
                <w:bCs/>
                <w:color w:val="00274C"/>
                <w:position w:val="-2"/>
                <w:sz w:val="20"/>
                <w:szCs w:val="20"/>
              </w:rPr>
              <w:t xml:space="preserve">G</w:t>
            </w:r>
            <w:r>
              <w:rPr>
                <w:color w:val="00274C"/>
                <w:position w:val="-2"/>
                <w:sz w:val="20"/>
                <w:szCs w:val="20"/>
              </w:rPr>
              <w:t xml:space="preserve"> .</w:t>
            </w:r>
          </w:p>
          <w:p>
            <w:pPr>
              <w:numPr>
                <w:ilvl w:val="0"/>
                <w:numId w:val="29173966"/>
              </w:numPr>
              <w:spacing w:before="0" w:after="0" w:line="262" w:lineRule="auto"/>
              <w:jc w:val="left"/>
              <w:rPr>
                <w:color w:val="00274C"/>
                <w:sz w:val="20"/>
                <w:szCs w:val="20"/>
              </w:rPr>
            </w:pPr>
            <w:r>
              <w:rPr>
                <w:color w:val="00274C"/>
                <w:position w:val="-2"/>
                <w:sz w:val="20"/>
                <w:szCs w:val="20"/>
              </w:rPr>
              <w:t xml:space="preserve">Unscrew and remove the unions </w:t>
            </w:r>
            <w:r>
              <w:rPr>
                <w:b/>
                <w:bCs/>
                <w:color w:val="00274C"/>
                <w:position w:val="-2"/>
                <w:sz w:val="20"/>
                <w:szCs w:val="20"/>
              </w:rPr>
              <w:t xml:space="preserve">H</w:t>
            </w:r>
            <w:r>
              <w:rPr>
                <w:color w:val="00274C"/>
                <w:position w:val="-2"/>
                <w:sz w:val="20"/>
                <w:szCs w:val="20"/>
              </w:rPr>
              <w:t xml:space="preserve"> together with the relevant copper gasket from the head </w:t>
            </w:r>
            <w:r>
              <w:rPr>
                <w:b/>
                <w:bCs/>
                <w:color w:val="00274C"/>
                <w:position w:val="-2"/>
                <w:sz w:val="20"/>
                <w:szCs w:val="20"/>
              </w:rPr>
              <w:t xml:space="preserve">J</w:t>
            </w:r>
            <w:r>
              <w:rPr>
                <w:color w:val="00274C"/>
                <w:position w:val="-2"/>
                <w:sz w:val="20"/>
                <w:szCs w:val="20"/>
              </w:rPr>
              <w:t xml:space="preserve"> .</w:t>
            </w:r>
          </w:p>
          <w:p>
            <w:pPr>
              <w:numPr>
                <w:ilvl w:val="0"/>
                <w:numId w:val="29173966"/>
              </w:numPr>
              <w:spacing w:before="0" w:after="0" w:line="262" w:lineRule="auto"/>
              <w:jc w:val="left"/>
              <w:rPr>
                <w:color w:val="00274C"/>
                <w:sz w:val="20"/>
                <w:szCs w:val="20"/>
              </w:rPr>
            </w:pPr>
            <w:r>
              <w:rPr>
                <w:color w:val="00274C"/>
                <w:position w:val="-2"/>
                <w:sz w:val="20"/>
                <w:szCs w:val="20"/>
              </w:rPr>
              <w:t xml:space="preserve">Unscrew and remove:</w:t>
            </w:r>
            <w:r>
              <w:rPr>
                <w:color w:val="00274C"/>
                <w:position w:val="-2"/>
                <w:sz w:val="20"/>
                <w:szCs w:val="20"/>
              </w:rPr>
              <w:br/>
              <w:t xml:space="preserve">- the union </w:t>
            </w:r>
            <w:r>
              <w:rPr>
                <w:b/>
                <w:bCs/>
                <w:color w:val="00274C"/>
                <w:position w:val="-2"/>
                <w:sz w:val="20"/>
                <w:szCs w:val="20"/>
              </w:rPr>
              <w:t xml:space="preserve">K</w:t>
            </w:r>
            <w:r>
              <w:rPr>
                <w:color w:val="00274C"/>
                <w:position w:val="-2"/>
                <w:sz w:val="20"/>
                <w:szCs w:val="20"/>
              </w:rPr>
              <w:t xml:space="preserve"> with its gasket;</w:t>
            </w:r>
            <w:r>
              <w:rPr>
                <w:color w:val="00274C"/>
                <w:position w:val="-2"/>
                <w:sz w:val="20"/>
                <w:szCs w:val="20"/>
              </w:rPr>
              <w:br/>
              <w:t xml:space="preserve">- the head </w:t>
            </w:r>
            <w:r>
              <w:rPr>
                <w:b/>
                <w:bCs/>
                <w:color w:val="00274C"/>
                <w:position w:val="-2"/>
                <w:sz w:val="20"/>
                <w:szCs w:val="20"/>
              </w:rPr>
              <w:t xml:space="preserve">J</w:t>
            </w:r>
            <w:r>
              <w:rPr>
                <w:color w:val="00274C"/>
                <w:position w:val="-2"/>
                <w:sz w:val="20"/>
                <w:szCs w:val="20"/>
              </w:rPr>
              <w:t xml:space="preserve"> ;</w:t>
            </w:r>
            <w:r>
              <w:rPr>
                <w:color w:val="00274C"/>
                <w:position w:val="-2"/>
                <w:sz w:val="20"/>
                <w:szCs w:val="20"/>
              </w:rPr>
              <w:br/>
              <w:t xml:space="preserve">- the Oil Cooler </w:t>
            </w:r>
            <w:r>
              <w:rPr>
                <w:b/>
                <w:bCs/>
                <w:color w:val="00274C"/>
                <w:position w:val="-2"/>
                <w:sz w:val="20"/>
                <w:szCs w:val="20"/>
              </w:rPr>
              <w:t xml:space="preserve">G</w:t>
            </w:r>
            <w:r>
              <w:rPr>
                <w:color w:val="00274C"/>
                <w:position w:val="-2"/>
                <w:sz w:val="20"/>
                <w:szCs w:val="20"/>
              </w:rPr>
              <w:t xml:space="preserve"> with relevant gaskets;</w:t>
            </w:r>
            <w:r>
              <w:rPr>
                <w:color w:val="00274C"/>
                <w:position w:val="-2"/>
                <w:sz w:val="20"/>
                <w:szCs w:val="20"/>
              </w:rPr>
              <w:br/>
              <w:t xml:space="preserve">-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w:t>
            </w:r>
            <w:r>
              <w:rPr>
                <w:color w:val="00274C"/>
                <w:position w:val="-2"/>
                <w:sz w:val="20"/>
                <w:szCs w:val="20"/>
              </w:rPr>
              <w:br/>
              <w:t xml:space="preserve">- the support </w:t>
            </w:r>
            <w:r>
              <w:rPr>
                <w:b/>
                <w:bCs/>
                <w:color w:val="00274C"/>
                <w:position w:val="-2"/>
                <w:sz w:val="20"/>
                <w:szCs w:val="20"/>
              </w:rPr>
              <w:t xml:space="preserve">T</w:t>
            </w:r>
            <w:r>
              <w:rPr>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45191839" name="name5465607623e5dc9f6" descr="11_7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1.png"/>
                          <pic:cNvPicPr/>
                        </pic:nvPicPr>
                        <pic:blipFill>
                          <a:blip r:embed="rId5622607623e5dc9e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11.71</w:t>
            </w:r>
          </w:p>
          <w:p/>
          <w:p/>
          <w:p>
            <w:pPr>
              <w:widowControl w:val="on"/>
              <w:pBdr/>
              <w:spacing w:before="0" w:after="0" w:line="262" w:lineRule="auto"/>
              <w:ind w:left="0" w:right="0"/>
              <w:jc w:val="left"/>
              <w:textAlignment w:val="top"/>
            </w:pPr>
            <w:r>
              <w:rPr>
                <w:position w:val="-226"/>
              </w:rPr>
              <w:drawing>
                <wp:inline distT="0" distB="0" distL="0" distR="0">
                  <wp:extent cx="2239200" cy="1483200"/>
                  <wp:docPr id="59624423" name="name6850607623e602ae2" descr="11_7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png"/>
                          <pic:cNvPicPr/>
                        </pic:nvPicPr>
                        <pic:blipFill>
                          <a:blip r:embed="rId3243607623e602ad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11.72</w:t>
            </w:r>
          </w:p>
          <w:p/>
          <w:p/>
          <w:p>
            <w:pPr>
              <w:widowControl w:val="on"/>
              <w:pBdr/>
              <w:spacing w:before="0" w:after="0" w:line="262" w:lineRule="auto"/>
              <w:ind w:left="0" w:right="0"/>
              <w:jc w:val="left"/>
              <w:textAlignment w:val="top"/>
            </w:pPr>
            <w:r>
              <w:rPr>
                <w:b/>
                <w:bCs/>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2243083" name="name3485607623e61875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410607623e618758"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Replace the gaskets </w:t>
            </w:r>
            <w:r>
              <w:rPr>
                <w:b/>
                <w:bCs/>
                <w:color w:val="00274C"/>
                <w:position w:val="-2"/>
                <w:sz w:val="20"/>
                <w:szCs w:val="20"/>
              </w:rPr>
              <w:t xml:space="preserve">H1</w:t>
            </w:r>
            <w:r>
              <w:rPr>
                <w:color w:val="00274C"/>
                <w:position w:val="-2"/>
                <w:sz w:val="20"/>
                <w:szCs w:val="20"/>
              </w:rPr>
              <w:t xml:space="preserve"> ,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L1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at every assembly.</w:t>
            </w:r>
          </w:p>
          <w:p>
            <w:pPr>
              <w:numPr>
                <w:ilvl w:val="0"/>
                <w:numId w:val="29173622"/>
              </w:numPr>
              <w:spacing w:before="0" w:after="0" w:line="262" w:lineRule="auto"/>
              <w:jc w:val="left"/>
              <w:rPr>
                <w:color w:val="00274C"/>
                <w:sz w:val="20"/>
                <w:szCs w:val="20"/>
              </w:rPr>
            </w:pPr>
            <w:r>
              <w:rPr>
                <w:color w:val="00274C"/>
                <w:position w:val="-2"/>
                <w:sz w:val="20"/>
                <w:szCs w:val="20"/>
              </w:rPr>
              <w:t xml:space="preserve">Lubricate the gaskets </w:t>
            </w:r>
            <w:r>
              <w:rPr>
                <w:b/>
                <w:bCs/>
                <w:color w:val="00274C"/>
                <w:position w:val="-2"/>
                <w:sz w:val="20"/>
                <w:szCs w:val="20"/>
              </w:rPr>
              <w:t xml:space="preserve">J1</w:t>
            </w:r>
            <w:r>
              <w:rPr>
                <w:color w:val="00274C"/>
                <w:position w:val="-2"/>
                <w:sz w:val="20"/>
                <w:szCs w:val="20"/>
              </w:rPr>
              <w:t xml:space="preserve"> , </w:t>
            </w:r>
            <w:r>
              <w:rPr>
                <w:b/>
                <w:bCs/>
                <w:color w:val="00274C"/>
                <w:position w:val="-2"/>
                <w:sz w:val="20"/>
                <w:szCs w:val="20"/>
              </w:rPr>
              <w:t xml:space="preserve">J2</w:t>
            </w:r>
            <w:r>
              <w:rPr>
                <w:color w:val="00274C"/>
                <w:position w:val="-2"/>
                <w:sz w:val="20"/>
                <w:szCs w:val="20"/>
              </w:rPr>
              <w:t xml:space="preserve"> , </w:t>
            </w:r>
            <w:r>
              <w:rPr>
                <w:b/>
                <w:bCs/>
                <w:color w:val="00274C"/>
                <w:position w:val="-2"/>
                <w:sz w:val="20"/>
                <w:szCs w:val="20"/>
              </w:rPr>
              <w:t xml:space="preserve">K1</w:t>
            </w:r>
            <w:r>
              <w:rPr>
                <w:color w:val="00274C"/>
                <w:position w:val="-2"/>
                <w:sz w:val="20"/>
                <w:szCs w:val="20"/>
              </w:rPr>
              <w:t xml:space="preserve"> , </w:t>
            </w:r>
            <w:r>
              <w:rPr>
                <w:b/>
                <w:bCs/>
                <w:color w:val="00274C"/>
                <w:position w:val="-2"/>
                <w:sz w:val="20"/>
                <w:szCs w:val="20"/>
              </w:rPr>
              <w:t xml:space="preserve">T1</w:t>
            </w:r>
            <w:r>
              <w:rPr>
                <w:color w:val="00274C"/>
                <w:position w:val="-2"/>
                <w:sz w:val="20"/>
                <w:szCs w:val="20"/>
              </w:rPr>
              <w:t xml:space="preserve"> and </w:t>
            </w:r>
            <w:r>
              <w:rPr>
                <w:b/>
                <w:bCs/>
                <w:color w:val="00274C"/>
                <w:position w:val="-2"/>
                <w:sz w:val="20"/>
                <w:szCs w:val="20"/>
              </w:rPr>
              <w:t xml:space="preserve">Z1</w:t>
            </w:r>
            <w:r>
              <w:rPr>
                <w:color w:val="00274C"/>
                <w:position w:val="-2"/>
                <w:sz w:val="20"/>
                <w:szCs w:val="20"/>
              </w:rPr>
              <w:t xml:space="preserve"> with oil before performing the assembly.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967"/>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K1</w:t>
            </w:r>
            <w:r>
              <w:rPr>
                <w:color w:val="00274C"/>
                <w:position w:val="-2"/>
                <w:sz w:val="20"/>
                <w:szCs w:val="20"/>
              </w:rPr>
              <w:t xml:space="preserve"> on the seat of the union </w:t>
            </w:r>
            <w:r>
              <w:rPr>
                <w:b/>
                <w:bCs/>
                <w:color w:val="00274C"/>
                <w:position w:val="-2"/>
                <w:sz w:val="20"/>
                <w:szCs w:val="20"/>
              </w:rPr>
              <w:t xml:space="preserve">K</w:t>
            </w:r>
            <w:r>
              <w:rPr>
                <w:color w:val="00274C"/>
                <w:position w:val="-2"/>
                <w:sz w:val="20"/>
                <w:szCs w:val="20"/>
              </w:rPr>
              <w:t xml:space="preserve"> .</w:t>
            </w:r>
          </w:p>
          <w:p>
            <w:pPr>
              <w:numPr>
                <w:ilvl w:val="0"/>
                <w:numId w:val="29173967"/>
              </w:numPr>
              <w:spacing w:before="0" w:after="0" w:line="262" w:lineRule="auto"/>
              <w:jc w:val="left"/>
              <w:rPr>
                <w:color w:val="00274C"/>
                <w:sz w:val="20"/>
                <w:szCs w:val="20"/>
              </w:rPr>
            </w:pPr>
            <w:r>
              <w:rPr>
                <w:color w:val="00274C"/>
                <w:position w:val="-2"/>
                <w:sz w:val="20"/>
                <w:szCs w:val="20"/>
              </w:rPr>
              <w:t xml:space="preserve">Insert the gaskets </w:t>
            </w:r>
            <w:r>
              <w:rPr>
                <w:b/>
                <w:bCs/>
                <w:color w:val="00274C"/>
                <w:position w:val="-2"/>
                <w:sz w:val="20"/>
                <w:szCs w:val="20"/>
              </w:rPr>
              <w:t xml:space="preserve">J1</w:t>
            </w:r>
            <w:r>
              <w:rPr>
                <w:color w:val="00274C"/>
                <w:position w:val="-2"/>
                <w:sz w:val="20"/>
                <w:szCs w:val="20"/>
              </w:rPr>
              <w:t xml:space="preserve"> and </w:t>
            </w:r>
            <w:r>
              <w:rPr>
                <w:b/>
                <w:bCs/>
                <w:color w:val="00274C"/>
                <w:position w:val="-2"/>
                <w:sz w:val="20"/>
                <w:szCs w:val="20"/>
              </w:rPr>
              <w:t xml:space="preserve">J2</w:t>
            </w:r>
            <w:r>
              <w:rPr>
                <w:color w:val="00274C"/>
                <w:position w:val="-2"/>
                <w:sz w:val="20"/>
                <w:szCs w:val="20"/>
              </w:rPr>
              <w:t xml:space="preserve"> on the seats of the union </w:t>
            </w:r>
            <w:r>
              <w:rPr>
                <w:b/>
                <w:bCs/>
                <w:color w:val="00274C"/>
                <w:position w:val="-2"/>
                <w:sz w:val="20"/>
                <w:szCs w:val="20"/>
              </w:rPr>
              <w:t xml:space="preserve">J</w:t>
            </w:r>
            <w:r>
              <w:rPr>
                <w:color w:val="00274C"/>
                <w:position w:val="-2"/>
                <w:sz w:val="20"/>
                <w:szCs w:val="20"/>
              </w:rPr>
              <w:t xml:space="preserve"> .</w:t>
            </w:r>
          </w:p>
          <w:p>
            <w:pPr>
              <w:numPr>
                <w:ilvl w:val="0"/>
                <w:numId w:val="29173967"/>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w:t>
            </w:r>
            <w:r>
              <w:rPr>
                <w:color w:val="00274C"/>
                <w:position w:val="-2"/>
                <w:sz w:val="20"/>
                <w:szCs w:val="20"/>
              </w:rPr>
              <w:br/>
              <w:t xml:space="preserve">Oil Cooler </w:t>
            </w:r>
            <w:r>
              <w:rPr>
                <w:b/>
                <w:bCs/>
                <w:color w:val="00274C"/>
                <w:position w:val="-2"/>
                <w:sz w:val="20"/>
                <w:szCs w:val="20"/>
              </w:rPr>
              <w:t xml:space="preserve">G</w:t>
            </w:r>
            <w:r>
              <w:rPr>
                <w:color w:val="00274C"/>
                <w:position w:val="-2"/>
                <w:sz w:val="20"/>
                <w:szCs w:val="20"/>
              </w:rPr>
              <w:br/>
              <w:t xml:space="preserve">head </w:t>
            </w:r>
            <w:r>
              <w:rPr>
                <w:b/>
                <w:bCs/>
                <w:color w:val="00274C"/>
                <w:position w:val="-2"/>
                <w:sz w:val="20"/>
                <w:szCs w:val="20"/>
              </w:rPr>
              <w:t xml:space="preserve">J</w:t>
            </w:r>
          </w:p>
          <w:p>
            <w:pPr>
              <w:numPr>
                <w:ilvl w:val="0"/>
                <w:numId w:val="29173967"/>
              </w:numPr>
              <w:spacing w:before="0" w:after="0" w:line="262" w:lineRule="auto"/>
              <w:jc w:val="left"/>
              <w:rPr>
                <w:color w:val="00274C"/>
                <w:sz w:val="20"/>
                <w:szCs w:val="20"/>
              </w:rPr>
            </w:pPr>
            <w:r>
              <w:rPr>
                <w:color w:val="00274C"/>
                <w:position w:val="-2"/>
                <w:sz w:val="20"/>
                <w:szCs w:val="20"/>
              </w:rPr>
              <w:t xml:space="preserve">Fix the union </w:t>
            </w:r>
            <w:r>
              <w:rPr>
                <w:b/>
                <w:bCs/>
                <w:color w:val="00274C"/>
                <w:position w:val="-2"/>
                <w:sz w:val="20"/>
                <w:szCs w:val="20"/>
              </w:rPr>
              <w:t xml:space="preserve">K</w:t>
            </w:r>
            <w:r>
              <w:rPr>
                <w:color w:val="00274C"/>
                <w:position w:val="-2"/>
                <w:sz w:val="20"/>
                <w:szCs w:val="20"/>
              </w:rPr>
              <w:t xml:space="preserve"> to the support </w:t>
            </w:r>
            <w:r>
              <w:rPr>
                <w:b/>
                <w:bCs/>
                <w:color w:val="00274C"/>
                <w:position w:val="-2"/>
                <w:sz w:val="20"/>
                <w:szCs w:val="20"/>
              </w:rPr>
              <w:t xml:space="preserve">T</w:t>
            </w:r>
            <w:r>
              <w:rPr>
                <w:color w:val="00274C"/>
                <w:position w:val="-2"/>
                <w:sz w:val="20"/>
                <w:szCs w:val="20"/>
              </w:rPr>
              <w:t xml:space="preserve"> , aiming the Oil Cooler </w:t>
            </w:r>
            <w:r>
              <w:rPr>
                <w:b/>
                <w:bCs/>
                <w:color w:val="00274C"/>
                <w:position w:val="-2"/>
                <w:sz w:val="20"/>
                <w:szCs w:val="20"/>
              </w:rPr>
              <w:t xml:space="preserve">G</w:t>
            </w:r>
            <w:r>
              <w:rPr>
                <w:color w:val="00274C"/>
                <w:position w:val="-2"/>
                <w:sz w:val="20"/>
                <w:szCs w:val="20"/>
              </w:rPr>
              <w:t xml:space="preserve"> and the head </w:t>
            </w:r>
            <w:r>
              <w:rPr>
                <w:b/>
                <w:bCs/>
                <w:color w:val="00274C"/>
                <w:position w:val="-2"/>
                <w:sz w:val="20"/>
                <w:szCs w:val="20"/>
              </w:rPr>
              <w:t xml:space="preserve">J</w:t>
            </w:r>
            <w:r>
              <w:rPr>
                <w:color w:val="00274C"/>
                <w:position w:val="-2"/>
                <w:sz w:val="20"/>
                <w:szCs w:val="20"/>
              </w:rPr>
              <w:t xml:space="preserve"> correctly (tightening torque of </w:t>
            </w:r>
            <w:r>
              <w:rPr>
                <w:b/>
                <w:bCs/>
                <w:color w:val="00274C"/>
                <w:position w:val="-2"/>
                <w:sz w:val="20"/>
                <w:szCs w:val="20"/>
              </w:rPr>
              <w:t xml:space="preserve">25 Nm</w:t>
            </w:r>
            <w:r>
              <w:rPr>
                <w:color w:val="00274C"/>
                <w:position w:val="-2"/>
                <w:sz w:val="20"/>
                <w:szCs w:val="20"/>
              </w:rPr>
              <w:t xml:space="preserve"> + </w:t>
            </w:r>
            <w:r>
              <w:rPr>
                <w:b/>
                <w:bCs/>
                <w:color w:val="00274C"/>
                <w:position w:val="-2"/>
                <w:sz w:val="20"/>
                <w:szCs w:val="20"/>
              </w:rPr>
              <w:t xml:space="preserve">Loctite 2701</w:t>
            </w:r>
            <w:r>
              <w:rPr>
                <w:color w:val="00274C"/>
                <w:position w:val="-2"/>
                <w:sz w:val="20"/>
                <w:szCs w:val="20"/>
              </w:rPr>
              <w:t xml:space="preserve"> on the thread).</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55674244" name="name8845607623e626a57" descr="11_7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3.png"/>
                          <pic:cNvPicPr/>
                        </pic:nvPicPr>
                        <pic:blipFill>
                          <a:blip r:embed="rId7842607623e626a51"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11.73</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917396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Z1</w:t>
            </w:r>
            <w:r>
              <w:rPr>
                <w:color w:val="00274C"/>
                <w:position w:val="-2"/>
                <w:sz w:val="20"/>
                <w:szCs w:val="20"/>
              </w:rPr>
              <w:t xml:space="preserve"> on the seat of the union </w:t>
            </w:r>
            <w:r>
              <w:rPr>
                <w:b/>
                <w:bCs/>
                <w:color w:val="00274C"/>
                <w:position w:val="-2"/>
                <w:sz w:val="20"/>
                <w:szCs w:val="20"/>
              </w:rPr>
              <w:t xml:space="preserve">Z</w:t>
            </w:r>
            <w:r>
              <w:rPr>
                <w:color w:val="00274C"/>
                <w:position w:val="-2"/>
                <w:sz w:val="20"/>
                <w:szCs w:val="20"/>
              </w:rPr>
              <w:t xml:space="preserve"> .</w:t>
            </w:r>
          </w:p>
          <w:p>
            <w:pPr>
              <w:numPr>
                <w:ilvl w:val="0"/>
                <w:numId w:val="29173968"/>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T1</w:t>
            </w:r>
            <w:r>
              <w:rPr>
                <w:color w:val="00274C"/>
                <w:position w:val="-2"/>
                <w:sz w:val="20"/>
                <w:szCs w:val="20"/>
              </w:rPr>
              <w:t xml:space="preserve"> on the seat of the support </w:t>
            </w:r>
            <w:r>
              <w:rPr>
                <w:b/>
                <w:bCs/>
                <w:color w:val="00274C"/>
                <w:position w:val="-2"/>
                <w:sz w:val="20"/>
                <w:szCs w:val="20"/>
              </w:rPr>
              <w:t xml:space="preserve">T</w:t>
            </w:r>
            <w:r>
              <w:rPr>
                <w:color w:val="00274C"/>
                <w:position w:val="-2"/>
                <w:sz w:val="20"/>
                <w:szCs w:val="20"/>
              </w:rPr>
              <w:t xml:space="preserve"> .</w:t>
            </w:r>
          </w:p>
          <w:p>
            <w:pPr>
              <w:numPr>
                <w:ilvl w:val="0"/>
                <w:numId w:val="29173968"/>
              </w:numPr>
              <w:spacing w:before="0" w:after="0" w:line="262" w:lineRule="auto"/>
              <w:jc w:val="left"/>
              <w:rPr>
                <w:color w:val="00274C"/>
                <w:sz w:val="20"/>
                <w:szCs w:val="20"/>
              </w:rPr>
            </w:pPr>
            <w:r>
              <w:rPr>
                <w:color w:val="00274C"/>
                <w:position w:val="-2"/>
                <w:sz w:val="20"/>
                <w:szCs w:val="20"/>
              </w:rPr>
              <w:t xml:space="preserve">Assemble on the support </w:t>
            </w:r>
            <w:r>
              <w:rPr>
                <w:b/>
                <w:bCs/>
                <w:color w:val="00274C"/>
                <w:position w:val="-2"/>
                <w:sz w:val="20"/>
                <w:szCs w:val="20"/>
              </w:rPr>
              <w:t xml:space="preserve">T</w:t>
            </w:r>
            <w:r>
              <w:rPr>
                <w:color w:val="00274C"/>
                <w:position w:val="-2"/>
                <w:sz w:val="20"/>
                <w:szCs w:val="20"/>
              </w:rPr>
              <w:t xml:space="preserve"> on the crankcase </w:t>
            </w:r>
            <w:r>
              <w:rPr>
                <w:b/>
                <w:bCs/>
                <w:color w:val="00274C"/>
                <w:position w:val="-2"/>
                <w:sz w:val="20"/>
                <w:szCs w:val="20"/>
              </w:rPr>
              <w:t xml:space="preserve">S</w:t>
            </w:r>
            <w:r>
              <w:rPr>
                <w:color w:val="00274C"/>
                <w:position w:val="-2"/>
                <w:sz w:val="20"/>
                <w:szCs w:val="20"/>
              </w:rPr>
              <w:t xml:space="preserve"> and fix it using the screws </w:t>
            </w:r>
            <w:r>
              <w:rPr>
                <w:b/>
                <w:bCs/>
                <w:color w:val="00274C"/>
                <w:position w:val="-2"/>
                <w:sz w:val="20"/>
                <w:szCs w:val="20"/>
              </w:rPr>
              <w:t xml:space="preserve">X</w:t>
            </w:r>
            <w:r>
              <w:rPr>
                <w:color w:val="00274C"/>
                <w:position w:val="-2"/>
                <w:sz w:val="20"/>
                <w:szCs w:val="20"/>
              </w:rPr>
              <w:t xml:space="preserve"> and </w:t>
            </w:r>
            <w:r>
              <w:rPr>
                <w:b/>
                <w:bCs/>
                <w:color w:val="00274C"/>
                <w:position w:val="-2"/>
                <w:sz w:val="20"/>
                <w:szCs w:val="20"/>
              </w:rPr>
              <w:t xml:space="preserve">Y</w:t>
            </w:r>
            <w:r>
              <w:rPr>
                <w:color w:val="00274C"/>
                <w:position w:val="-2"/>
                <w:sz w:val="20"/>
                <w:szCs w:val="20"/>
              </w:rPr>
              <w:t xml:space="preserve"> (tightening torque of </w:t>
            </w:r>
            <w:r>
              <w:rPr>
                <w:b/>
                <w:bCs/>
                <w:color w:val="00274C"/>
                <w:position w:val="-2"/>
                <w:sz w:val="20"/>
                <w:szCs w:val="20"/>
              </w:rPr>
              <w:t xml:space="preserve">10 Nm</w:t>
            </w:r>
            <w:r>
              <w:rPr>
                <w:color w:val="00274C"/>
                <w:position w:val="-2"/>
                <w:sz w:val="20"/>
                <w:szCs w:val="20"/>
              </w:rPr>
              <w:t xml:space="preserve"> ).</w:t>
            </w:r>
          </w:p>
          <w:p>
            <w:pPr>
              <w:numPr>
                <w:ilvl w:val="0"/>
                <w:numId w:val="29173968"/>
              </w:numPr>
              <w:spacing w:before="0" w:after="0" w:line="262" w:lineRule="auto"/>
              <w:jc w:val="left"/>
              <w:rPr>
                <w:color w:val="00274C"/>
                <w:sz w:val="20"/>
                <w:szCs w:val="20"/>
              </w:rPr>
            </w:pPr>
            <w:r>
              <w:rPr>
                <w:color w:val="00274C"/>
                <w:position w:val="-2"/>
                <w:sz w:val="20"/>
                <w:szCs w:val="20"/>
              </w:rPr>
              <w:t xml:space="preserve">Fit the tubes </w:t>
            </w:r>
            <w:r>
              <w:rPr>
                <w:b/>
                <w:bCs/>
                <w:color w:val="00274C"/>
                <w:position w:val="-2"/>
                <w:sz w:val="20"/>
                <w:szCs w:val="20"/>
              </w:rPr>
              <w:t xml:space="preserve">E</w:t>
            </w:r>
            <w:r>
              <w:rPr>
                <w:color w:val="00274C"/>
                <w:position w:val="-2"/>
                <w:sz w:val="20"/>
                <w:szCs w:val="20"/>
              </w:rPr>
              <w:t xml:space="preserve"> and </w:t>
            </w:r>
            <w:r>
              <w:rPr>
                <w:b/>
                <w:bCs/>
                <w:color w:val="00274C"/>
                <w:position w:val="-2"/>
                <w:sz w:val="20"/>
                <w:szCs w:val="20"/>
              </w:rPr>
              <w:t xml:space="preserve">F</w:t>
            </w:r>
            <w:r>
              <w:rPr>
                <w:color w:val="00274C"/>
                <w:position w:val="-2"/>
                <w:sz w:val="20"/>
                <w:szCs w:val="20"/>
              </w:rPr>
              <w:t xml:space="preserve"> on the Oil Cooler </w:t>
            </w:r>
            <w:r>
              <w:rPr>
                <w:b/>
                <w:bCs/>
                <w:color w:val="00274C"/>
                <w:position w:val="-2"/>
                <w:sz w:val="20"/>
                <w:szCs w:val="20"/>
              </w:rPr>
              <w:t xml:space="preserve">G</w:t>
            </w:r>
            <w:r>
              <w:rPr>
                <w:color w:val="00274C"/>
                <w:position w:val="-2"/>
                <w:sz w:val="20"/>
                <w:szCs w:val="20"/>
              </w:rPr>
              <w:t xml:space="preserve"> and fix them using the clamps </w:t>
            </w:r>
            <w:r>
              <w:rPr>
                <w:b/>
                <w:bCs/>
                <w:color w:val="00274C"/>
                <w:position w:val="-2"/>
                <w:sz w:val="20"/>
                <w:szCs w:val="20"/>
              </w:rPr>
              <w:t xml:space="preserve">D</w:t>
            </w:r>
            <w:r>
              <w:rPr>
                <w:color w:val="00274C"/>
                <w:position w:val="-2"/>
                <w:sz w:val="20"/>
                <w:szCs w:val="20"/>
              </w:rPr>
              <w:t xml:space="preserve"> ( </w:t>
            </w:r>
            <w:r>
              <w:rPr>
                <w:b/>
                <w:bCs/>
                <w:color w:val="00274C"/>
                <w:position w:val="-2"/>
                <w:sz w:val="20"/>
                <w:szCs w:val="20"/>
              </w:rPr>
              <w:t xml:space="preserve">Fig. 11.71</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5460585" name="name7938607623e63d7a9" descr="11_7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png"/>
                          <pic:cNvPicPr/>
                        </pic:nvPicPr>
                        <pic:blipFill>
                          <a:blip r:embed="rId3934607623e63d7a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11.74</w:t>
            </w:r>
          </w:p>
          <w:p/>
          <w:p/>
          <w:p>
            <w:pPr>
              <w:widowControl w:val="on"/>
              <w:pBdr/>
              <w:spacing w:before="0" w:after="0" w:line="262" w:lineRule="auto"/>
              <w:ind w:left="0" w:right="0"/>
              <w:jc w:val="left"/>
              <w:textAlignment w:val="top"/>
            </w:pPr>
            <w:r>
              <w:rPr>
                <w:position w:val="-226"/>
              </w:rPr>
              <w:drawing>
                <wp:inline distT="0" distB="0" distL="0" distR="0">
                  <wp:extent cx="2239200" cy="1483200"/>
                  <wp:docPr id="8071798" name="name4453607623e650691" descr="11_7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5.png"/>
                          <pic:cNvPicPr/>
                        </pic:nvPicPr>
                        <pic:blipFill>
                          <a:blip r:embed="rId6879607623e65068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11.75</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p>
          <w:p>
            <w:pPr>
              <w:numPr>
                <w:ilvl w:val="0"/>
                <w:numId w:val="29173969"/>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H</w:t>
            </w:r>
            <w:r>
              <w:rPr>
                <w:color w:val="00274C"/>
                <w:position w:val="-2"/>
                <w:sz w:val="20"/>
                <w:szCs w:val="20"/>
              </w:rPr>
              <w:t xml:space="preserve"> to the head </w:t>
            </w:r>
            <w:r>
              <w:rPr>
                <w:b/>
                <w:bCs/>
                <w:color w:val="00274C"/>
                <w:position w:val="-2"/>
                <w:sz w:val="20"/>
                <w:szCs w:val="20"/>
              </w:rPr>
              <w:t xml:space="preserve">J</w:t>
            </w:r>
            <w:r>
              <w:rPr>
                <w:color w:val="00274C"/>
                <w:position w:val="-2"/>
                <w:sz w:val="20"/>
                <w:szCs w:val="20"/>
              </w:rPr>
              <w:t xml:space="preserve"> placing the gasket </w:t>
            </w:r>
            <w:r>
              <w:rPr>
                <w:b/>
                <w:bCs/>
                <w:color w:val="00274C"/>
                <w:position w:val="-2"/>
                <w:sz w:val="20"/>
                <w:szCs w:val="20"/>
              </w:rPr>
              <w:t xml:space="preserve">H1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15077944" name="name3371607623e6679c5" descr="11_7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png"/>
                          <pic:cNvPicPr/>
                        </pic:nvPicPr>
                        <pic:blipFill>
                          <a:blip r:embed="rId3271607623e6679b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11.76</w:t>
            </w:r>
          </w:p>
        </w:tc>
      </w:tr>
      <w:tr>
        <w:trPr>
          <w:trHeight w:val="0" w:hRule="atLeast"/>
        </w:trPr>
        <w:tc>
          <w:tcPr>
            <w:tcMar>
              <w:top w:w="150" w:type="dxa"/>
              <w:bottom w:w="150" w:type="dxa"/>
            </w:tcMar>
            <w:vAlign w:val="center"/>
          </w:tcPr>
          <w:p>
            <w:pPr>
              <w:numPr>
                <w:ilvl w:val="0"/>
                <w:numId w:val="29173970"/>
              </w:numPr>
              <w:spacing w:before="0" w:after="0" w:line="262" w:lineRule="auto"/>
              <w:jc w:val="left"/>
              <w:rPr>
                <w:color w:val="00274C"/>
                <w:sz w:val="20"/>
                <w:szCs w:val="20"/>
              </w:rPr>
            </w:pPr>
            <w:r>
              <w:rPr>
                <w:color w:val="00274C"/>
                <w:position w:val="-2"/>
                <w:sz w:val="20"/>
                <w:szCs w:val="20"/>
              </w:rPr>
              <w:t xml:space="preserve">Fix the unions </w:t>
            </w:r>
            <w:r>
              <w:rPr>
                <w:b/>
                <w:bCs/>
                <w:color w:val="00274C"/>
                <w:position w:val="-2"/>
                <w:sz w:val="20"/>
                <w:szCs w:val="20"/>
              </w:rPr>
              <w:t xml:space="preserve">L</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placing the gaskets </w:t>
            </w:r>
            <w:r>
              <w:rPr>
                <w:b/>
                <w:bCs/>
                <w:color w:val="00274C"/>
                <w:position w:val="-2"/>
                <w:sz w:val="20"/>
                <w:szCs w:val="20"/>
              </w:rPr>
              <w:t xml:space="preserve">L1</w:t>
            </w:r>
            <w:r>
              <w:rPr>
                <w:color w:val="00274C"/>
                <w:position w:val="-2"/>
                <w:sz w:val="20"/>
                <w:szCs w:val="20"/>
              </w:rPr>
              <w:t xml:space="preserve"> in-between (tightening torque of </w:t>
            </w:r>
            <w:r>
              <w:rPr>
                <w:b/>
                <w:bCs/>
                <w:color w:val="00274C"/>
                <w:position w:val="-2"/>
                <w:sz w:val="20"/>
                <w:szCs w:val="20"/>
              </w:rPr>
              <w:t xml:space="preserve">40 Nm</w:t>
            </w:r>
            <w:r>
              <w:rPr>
                <w:color w:val="00274C"/>
                <w:position w:val="-2"/>
                <w:sz w:val="20"/>
                <w:szCs w:val="20"/>
              </w:rPr>
              <w:t xml:space="preserve"> ).</w:t>
            </w:r>
          </w:p>
          <w:p>
            <w:pPr>
              <w:numPr>
                <w:ilvl w:val="0"/>
                <w:numId w:val="29173970"/>
              </w:numPr>
              <w:spacing w:before="0" w:after="0" w:line="262" w:lineRule="auto"/>
              <w:jc w:val="left"/>
              <w:rPr>
                <w:color w:val="00274C"/>
                <w:sz w:val="20"/>
                <w:szCs w:val="20"/>
              </w:rPr>
            </w:pPr>
            <w:r>
              <w:rPr>
                <w:color w:val="00274C"/>
                <w:position w:val="-2"/>
                <w:sz w:val="20"/>
                <w:szCs w:val="20"/>
              </w:rPr>
              <w:t xml:space="preserve">Lubricate the gasket </w:t>
            </w:r>
            <w:r>
              <w:rPr>
                <w:b/>
                <w:bCs/>
                <w:color w:val="00274C"/>
                <w:position w:val="-2"/>
                <w:sz w:val="20"/>
                <w:szCs w:val="20"/>
              </w:rPr>
              <w:t xml:space="preserve">N1</w:t>
            </w:r>
            <w:r>
              <w:rPr>
                <w:color w:val="00274C"/>
                <w:position w:val="-2"/>
                <w:sz w:val="20"/>
                <w:szCs w:val="20"/>
              </w:rPr>
              <w:t xml:space="preserve"> and fix the cartridge </w:t>
            </w:r>
            <w:r>
              <w:rPr>
                <w:b/>
                <w:bCs/>
                <w:color w:val="00274C"/>
                <w:position w:val="-2"/>
                <w:sz w:val="20"/>
                <w:szCs w:val="20"/>
              </w:rPr>
              <w:t xml:space="preserve">N</w:t>
            </w:r>
            <w:r>
              <w:rPr>
                <w:color w:val="00274C"/>
                <w:position w:val="-2"/>
                <w:sz w:val="20"/>
                <w:szCs w:val="20"/>
              </w:rPr>
              <w:t xml:space="preserve"> to the support </w:t>
            </w:r>
            <w:r>
              <w:rPr>
                <w:b/>
                <w:bCs/>
                <w:color w:val="00274C"/>
                <w:position w:val="-2"/>
                <w:sz w:val="20"/>
                <w:szCs w:val="20"/>
              </w:rPr>
              <w:t xml:space="preserve">M</w:t>
            </w:r>
            <w:r>
              <w:rPr>
                <w:color w:val="00274C"/>
                <w:position w:val="-2"/>
                <w:sz w:val="20"/>
                <w:szCs w:val="20"/>
              </w:rPr>
              <w:t xml:space="preserve"> (tightening torque of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6917151" name="name1149607623e67b47b" descr="11_7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7.png"/>
                          <pic:cNvPicPr/>
                        </pic:nvPicPr>
                        <pic:blipFill>
                          <a:blip r:embed="rId7275607623e67b477"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11.77</w:t>
            </w:r>
          </w:p>
        </w:tc>
      </w:tr>
      <w:tr>
        <w:trPr>
          <w:trHeight w:val="0" w:hRule="atLeast"/>
        </w:trPr>
        <w:tc>
          <w:tcPr>
            <w:tcMar>
              <w:top w:w="150" w:type="dxa"/>
              <w:bottom w:w="150" w:type="dxa"/>
            </w:tcMar>
            <w:vAlign w:val="center"/>
          </w:tcPr>
          <w:p>
            <w:pPr>
              <w:numPr>
                <w:ilvl w:val="0"/>
                <w:numId w:val="29173971"/>
              </w:numPr>
              <w:spacing w:before="0" w:after="0" w:line="262" w:lineRule="auto"/>
              <w:jc w:val="left"/>
              <w:rPr>
                <w:color w:val="00274C"/>
                <w:sz w:val="20"/>
                <w:szCs w:val="20"/>
              </w:rPr>
            </w:pPr>
            <w:r>
              <w:rPr>
                <w:color w:val="00274C"/>
                <w:position w:val="-2"/>
                <w:sz w:val="20"/>
                <w:szCs w:val="20"/>
              </w:rPr>
              <w:t xml:space="preserve">Connect the tubes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onto the unions </w:t>
            </w:r>
            <w:r>
              <w:rPr>
                <w:b/>
                <w:bCs/>
                <w:color w:val="00274C"/>
                <w:position w:val="-2"/>
                <w:sz w:val="20"/>
                <w:szCs w:val="20"/>
              </w:rPr>
              <w:t xml:space="preserve">L</w:t>
            </w:r>
            <w:r>
              <w:rPr>
                <w:color w:val="00274C"/>
                <w:position w:val="-2"/>
                <w:sz w:val="20"/>
                <w:szCs w:val="20"/>
              </w:rPr>
              <w:t xml:space="preserve"> of the support </w:t>
            </w:r>
            <w:r>
              <w:rPr>
                <w:b/>
                <w:bCs/>
                <w:color w:val="00274C"/>
                <w:position w:val="-2"/>
                <w:sz w:val="20"/>
                <w:szCs w:val="20"/>
              </w:rPr>
              <w:t xml:space="preserve">M</w:t>
            </w:r>
            <w:r>
              <w:rPr>
                <w:color w:val="00274C"/>
                <w:position w:val="-2"/>
                <w:sz w:val="20"/>
                <w:szCs w:val="20"/>
              </w:rPr>
              <w:t xml:space="preserve"> and </w:t>
            </w:r>
            <w:r>
              <w:rPr>
                <w:b/>
                <w:bCs/>
                <w:color w:val="00274C"/>
                <w:position w:val="-2"/>
                <w:sz w:val="20"/>
                <w:szCs w:val="20"/>
              </w:rPr>
              <w:t xml:space="preserve">H</w:t>
            </w:r>
            <w:r>
              <w:rPr>
                <w:color w:val="00274C"/>
                <w:position w:val="-2"/>
                <w:sz w:val="20"/>
                <w:szCs w:val="20"/>
              </w:rPr>
              <w:t xml:space="preserve"> of the head </w:t>
            </w:r>
            <w:r>
              <w:rPr>
                <w:b/>
                <w:bCs/>
                <w:color w:val="00274C"/>
                <w:position w:val="-2"/>
                <w:sz w:val="20"/>
                <w:szCs w:val="20"/>
              </w:rPr>
              <w:t xml:space="preserve">J</w:t>
            </w:r>
            <w:r>
              <w:rPr>
                <w:color w:val="00274C"/>
                <w:position w:val="-2"/>
                <w:sz w:val="20"/>
                <w:szCs w:val="20"/>
              </w:rPr>
              <w:t xml:space="preserve"> .</w:t>
            </w:r>
          </w:p>
          <w:p>
            <w:pPr>
              <w:numPr>
                <w:ilvl w:val="0"/>
                <w:numId w:val="29173971"/>
              </w:numPr>
              <w:spacing w:before="0" w:after="0" w:line="262" w:lineRule="auto"/>
              <w:jc w:val="left"/>
              <w:rPr>
                <w:color w:val="00274C"/>
                <w:sz w:val="20"/>
                <w:szCs w:val="20"/>
              </w:rPr>
            </w:pPr>
            <w:r>
              <w:rPr>
                <w:color w:val="00274C"/>
                <w:position w:val="-2"/>
                <w:sz w:val="20"/>
                <w:szCs w:val="20"/>
              </w:rPr>
              <w:t xml:space="preserve">hten the nuts </w:t>
            </w:r>
            <w:r>
              <w:rPr>
                <w:b/>
                <w:bCs/>
                <w:color w:val="00274C"/>
                <w:position w:val="-2"/>
                <w:sz w:val="20"/>
                <w:szCs w:val="20"/>
              </w:rPr>
              <w:t xml:space="preserve">A</w:t>
            </w:r>
            <w:r>
              <w:rPr>
                <w:color w:val="00274C"/>
                <w:position w:val="-2"/>
                <w:sz w:val="20"/>
                <w:szCs w:val="20"/>
              </w:rPr>
              <w:t xml:space="preserve"> on the head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p>
            <w:pPr>
              <w:numPr>
                <w:ilvl w:val="0"/>
                <w:numId w:val="29173971"/>
              </w:numPr>
              <w:spacing w:before="0" w:after="0" w:line="262" w:lineRule="auto"/>
              <w:jc w:val="left"/>
              <w:rPr>
                <w:color w:val="00274C"/>
                <w:sz w:val="20"/>
                <w:szCs w:val="20"/>
              </w:rPr>
            </w:pPr>
            <w:r>
              <w:rPr>
                <w:color w:val="00274C"/>
                <w:position w:val="-2"/>
                <w:sz w:val="20"/>
                <w:szCs w:val="20"/>
              </w:rPr>
              <w:t xml:space="preserve">Tighten the nuts </w:t>
            </w:r>
            <w:r>
              <w:rPr>
                <w:b/>
                <w:bCs/>
                <w:color w:val="00274C"/>
                <w:position w:val="-2"/>
                <w:sz w:val="20"/>
                <w:szCs w:val="20"/>
              </w:rPr>
              <w:t xml:space="preserve">A</w:t>
            </w:r>
            <w:r>
              <w:rPr>
                <w:color w:val="00274C"/>
                <w:position w:val="-2"/>
                <w:sz w:val="20"/>
                <w:szCs w:val="20"/>
              </w:rPr>
              <w:t xml:space="preserve"> on the support </w:t>
            </w:r>
            <w:r>
              <w:rPr>
                <w:b/>
                <w:bCs/>
                <w:color w:val="00274C"/>
                <w:position w:val="-2"/>
                <w:sz w:val="20"/>
                <w:szCs w:val="20"/>
              </w:rPr>
              <w:t xml:space="preserve">M</w:t>
            </w:r>
            <w:r>
              <w:rPr>
                <w:color w:val="00274C"/>
                <w:position w:val="-2"/>
                <w:sz w:val="20"/>
                <w:szCs w:val="20"/>
              </w:rPr>
              <w:t xml:space="preserve"> (tightening torque </w:t>
            </w:r>
            <w:r>
              <w:rPr>
                <w:b/>
                <w:bCs/>
                <w:color w:val="00274C"/>
                <w:position w:val="-2"/>
                <w:sz w:val="20"/>
                <w:szCs w:val="20"/>
              </w:rPr>
              <w:t xml:space="preserve">35 Nm</w:t>
            </w:r>
            <w:r>
              <w:rPr>
                <w:color w:val="00274C"/>
                <w:position w:val="-2"/>
                <w:sz w:val="20"/>
                <w:szCs w:val="20"/>
              </w:rPr>
              <w:t xml:space="preserve"> ).</w:t>
            </w:r>
          </w:p>
          <w:p>
            <w:pPr>
              <w:numPr>
                <w:ilvl w:val="0"/>
                <w:numId w:val="29173971"/>
              </w:numPr>
              <w:spacing w:before="0" w:after="0" w:line="262" w:lineRule="auto"/>
              <w:jc w:val="left"/>
              <w:rPr>
                <w:color w:val="00274C"/>
                <w:sz w:val="20"/>
                <w:szCs w:val="20"/>
              </w:rPr>
            </w:pPr>
            <w:r>
              <w:rPr>
                <w:color w:val="00274C"/>
                <w:position w:val="-2"/>
                <w:sz w:val="20"/>
                <w:szCs w:val="20"/>
              </w:rPr>
              <w:t xml:space="preserve">Perform the operations indicated in point </w:t>
            </w:r>
            <w:r>
              <w:rPr>
                <w:b/>
                <w:bCs/>
                <w:color w:val="00274C"/>
                <w:position w:val="-2"/>
                <w:sz w:val="20"/>
                <w:szCs w:val="20"/>
              </w:rPr>
              <w:t xml:space="preserve">1</w:t>
            </w:r>
            <w:r>
              <w:rPr>
                <w:color w:val="00274C"/>
                <w:position w:val="-2"/>
                <w:sz w:val="20"/>
                <w:szCs w:val="20"/>
              </w:rPr>
              <w:t xml:space="preserve"> of </w:t>
            </w:r>
            <w:hyperlink r:id="rId8195607623e67c419" w:history="1">
              <w:r>
                <w:rPr>
                  <w:b/>
                  <w:bCs/>
                  <w:color w:val="0000FF"/>
                  <w:position w:val="-2"/>
                  <w:sz w:val="20"/>
                  <w:szCs w:val="20"/>
                  <w:u w:val="single"/>
                </w:rPr>
                <w:t xml:space="preserve">Par. 9.15.3</w:t>
              </w:r>
            </w:hyperlink>
            <w:r>
              <w:rPr>
                <w:b/>
                <w:bCs/>
                <w:color w:val="00274C"/>
                <w:position w:val="-2"/>
                <w:sz w:val="20"/>
                <w:szCs w:val="20"/>
              </w:rPr>
              <w:t xml:space="preserve"> .*</w:t>
            </w:r>
          </w:p>
        </w:tc>
        <w:tc>
          <w:tcPr>
            <w:tcMar>
              <w:top w:w="150" w:type="dxa"/>
              <w:bottom w:w="150" w:type="dxa"/>
            </w:tcMar>
            <w:vAlign w:val="top"/>
          </w:tcPr>
          <w:p>
            <w:r>
              <w:rPr>
                <w:position w:val="-226"/>
              </w:rPr>
              <w:drawing>
                <wp:inline distT="0" distB="0" distL="0" distR="0">
                  <wp:extent cx="2239200" cy="1483200"/>
                  <wp:docPr id="49861914" name="name8782607623e68d55a" descr="11_6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png"/>
                          <pic:cNvPicPr/>
                        </pic:nvPicPr>
                        <pic:blipFill>
                          <a:blip r:embed="rId9147607623e68d554"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br/>
              <w:t xml:space="preserve">Fig 11.78</w:t>
            </w:r>
          </w:p>
          <w:p/>
          <w:p/>
          <w:p>
            <w:pPr>
              <w:widowControl w:val="on"/>
              <w:pBdr/>
              <w:spacing w:before="0" w:after="0" w:line="262" w:lineRule="auto"/>
              <w:ind w:left="0" w:right="0"/>
              <w:jc w:val="left"/>
              <w:textAlignment w:val="top"/>
            </w:pPr>
            <w:r>
              <w:rPr>
                <w:position w:val="-226"/>
              </w:rPr>
              <w:drawing>
                <wp:inline distT="0" distB="0" distL="0" distR="0">
                  <wp:extent cx="2239200" cy="1483200"/>
                  <wp:docPr id="51213595" name="name9183607623e69ccc2" descr="11_6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png"/>
                          <pic:cNvPicPr/>
                        </pic:nvPicPr>
                        <pic:blipFill>
                          <a:blip r:embed="rId7202607623e69ccb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11.79</w:t>
            </w:r>
          </w:p>
          <w:p/>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sump with supporting structure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11.12.1 Flywheel (J) disassembly</w:t>
            </w:r>
          </w:p>
          <w:p/>
          <w:p/>
          <w:p>
            <w:pPr>
              <w:numPr>
                <w:ilvl w:val="0"/>
                <w:numId w:val="29173972"/>
              </w:numPr>
              <w:spacing w:before="0" w:after="0" w:line="262" w:lineRule="auto"/>
              <w:jc w:val="left"/>
              <w:rPr>
                <w:color w:val="00274C"/>
                <w:sz w:val="20"/>
                <w:szCs w:val="20"/>
              </w:rPr>
            </w:pPr>
            <w:r>
              <w:rPr>
                <w:color w:val="00274C"/>
                <w:position w:val="-2"/>
                <w:sz w:val="20"/>
                <w:szCs w:val="20"/>
              </w:rPr>
              <w:t xml:space="preserve">Execute the operations described in </w:t>
            </w:r>
            <w:hyperlink r:id="rId3463607623e69ffe5" w:history="1">
              <w:r>
                <w:rPr>
                  <w:b/>
                  <w:bCs/>
                  <w:color w:val="0000FF"/>
                  <w:position w:val="-2"/>
                  <w:sz w:val="20"/>
                  <w:szCs w:val="20"/>
                  <w:u w:val="single"/>
                </w:rPr>
                <w:t xml:space="preserve">Par. 7.12.1</w:t>
              </w:r>
            </w:hyperlink>
            <w:r>
              <w:rPr>
                <w:color w:val="00274C"/>
                <w:position w:val="-2"/>
                <w:sz w:val="20"/>
                <w:szCs w:val="20"/>
              </w:rPr>
              <w:t xml:space="preserve"> .</w:t>
            </w:r>
          </w:p>
          <w:p/>
          <w:p/>
          <w:p/>
          <w:p/>
          <w:p>
            <w:pPr>
              <w:widowControl w:val="on"/>
              <w:pBdr/>
              <w:spacing w:before="0" w:after="0" w:line="262" w:lineRule="auto"/>
              <w:ind w:left="0" w:right="0"/>
              <w:jc w:val="left"/>
              <w:textAlignment w:val="center"/>
            </w:pPr>
            <w:r>
              <w:rPr>
                <w:b/>
                <w:bCs/>
                <w:color w:val="00274C"/>
                <w:position w:val="-2"/>
                <w:sz w:val="20"/>
                <w:szCs w:val="20"/>
              </w:rPr>
              <w:t xml:space="preserve">11.12.2 Plate/flange housing (L) disassembly</w:t>
            </w:r>
          </w:p>
          <w:p/>
          <w:p/>
          <w:p>
            <w:pPr>
              <w:numPr>
                <w:ilvl w:val="0"/>
                <w:numId w:val="29173973"/>
              </w:numPr>
              <w:spacing w:before="0" w:after="0" w:line="262" w:lineRule="auto"/>
              <w:jc w:val="left"/>
              <w:rPr>
                <w:color w:val="00274C"/>
                <w:sz w:val="20"/>
                <w:szCs w:val="20"/>
              </w:rPr>
            </w:pPr>
            <w:r>
              <w:rPr>
                <w:color w:val="00274C"/>
                <w:position w:val="-2"/>
                <w:sz w:val="20"/>
                <w:szCs w:val="20"/>
              </w:rPr>
              <w:t xml:space="preserve">Loosen supplementary capscrews </w:t>
            </w:r>
            <w:r>
              <w:rPr>
                <w:b/>
                <w:bCs/>
                <w:color w:val="00274C"/>
                <w:position w:val="-2"/>
                <w:sz w:val="20"/>
                <w:szCs w:val="20"/>
              </w:rPr>
              <w:t xml:space="preserve">A</w:t>
            </w:r>
            <w:r>
              <w:rPr>
                <w:color w:val="00274C"/>
                <w:position w:val="-2"/>
                <w:sz w:val="20"/>
                <w:szCs w:val="20"/>
              </w:rPr>
              <w:t xml:space="preserve"> and </w:t>
            </w:r>
            <w:r>
              <w:rPr>
                <w:b/>
                <w:bCs/>
                <w:color w:val="00274C"/>
                <w:position w:val="-2"/>
                <w:sz w:val="20"/>
                <w:szCs w:val="20"/>
              </w:rPr>
              <w:t xml:space="preserve">B</w:t>
            </w:r>
            <w:r>
              <w:rPr>
                <w:color w:val="00274C"/>
                <w:position w:val="-2"/>
                <w:sz w:val="20"/>
                <w:szCs w:val="20"/>
              </w:rPr>
              <w:t xml:space="preserve"> .</w:t>
            </w:r>
          </w:p>
          <w:p>
            <w:pPr>
              <w:numPr>
                <w:ilvl w:val="0"/>
                <w:numId w:val="29173973"/>
              </w:numPr>
              <w:spacing w:before="0" w:after="0" w:line="262" w:lineRule="auto"/>
              <w:jc w:val="left"/>
              <w:rPr>
                <w:color w:val="00274C"/>
                <w:sz w:val="20"/>
                <w:szCs w:val="20"/>
              </w:rPr>
            </w:pPr>
            <w:r>
              <w:rPr>
                <w:color w:val="00274C"/>
                <w:position w:val="-2"/>
                <w:sz w:val="20"/>
                <w:szCs w:val="20"/>
              </w:rPr>
              <w:t xml:space="preserve">Execute the operations described in </w:t>
            </w:r>
            <w:hyperlink r:id="rId5745607623e6a00a9" w:history="1">
              <w:r>
                <w:rPr>
                  <w:b/>
                  <w:bCs/>
                  <w:color w:val="0000FF"/>
                  <w:position w:val="-2"/>
                  <w:sz w:val="20"/>
                  <w:szCs w:val="20"/>
                </w:rPr>
                <w:t xml:space="preserve">Par. 7.12.2</w:t>
              </w:r>
            </w:hyperlink>
            <w:r>
              <w:rPr>
                <w:color w:val="00274C"/>
                <w:position w:val="-2"/>
                <w:sz w:val="20"/>
                <w:szCs w:val="20"/>
              </w:rPr>
              <w:t xml:space="preserve"> .</w:t>
            </w:r>
          </w:p>
          <w:p>
            <w:pPr>
              <w:numPr>
                <w:ilvl w:val="0"/>
                <w:numId w:val="29173973"/>
              </w:numPr>
              <w:spacing w:before="0" w:after="0" w:line="262" w:lineRule="auto"/>
              <w:jc w:val="left"/>
              <w:rPr>
                <w:color w:val="00274C"/>
                <w:sz w:val="20"/>
                <w:szCs w:val="20"/>
              </w:rPr>
            </w:pPr>
            <w:r>
              <w:rPr>
                <w:color w:val="00274C"/>
                <w:position w:val="-2"/>
                <w:sz w:val="20"/>
                <w:szCs w:val="20"/>
              </w:rPr>
              <w:t xml:space="preserve">Remove housing or plate </w:t>
            </w:r>
            <w:r>
              <w:rPr>
                <w:b/>
                <w:bCs/>
                <w:color w:val="00274C"/>
                <w:position w:val="-2"/>
                <w:sz w:val="20"/>
                <w:szCs w:val="20"/>
              </w:rPr>
              <w:t xml:space="preserve">L</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4135502" name="name6686607623e6b555f" descr="11_6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7.jpg"/>
                          <pic:cNvPicPr/>
                        </pic:nvPicPr>
                        <pic:blipFill>
                          <a:blip r:embed="rId4337607623e6b555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11.80</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11.12.3 Oil sump disassembly</w:t>
            </w:r>
          </w:p>
          <w:p/>
          <w:p/>
          <w:p>
            <w:pPr>
              <w:numPr>
                <w:ilvl w:val="0"/>
                <w:numId w:val="29173974"/>
              </w:numPr>
              <w:spacing w:before="0" w:after="0" w:line="262" w:lineRule="auto"/>
              <w:jc w:val="left"/>
              <w:rPr>
                <w:color w:val="00274C"/>
                <w:sz w:val="20"/>
                <w:szCs w:val="20"/>
              </w:rPr>
            </w:pPr>
            <w:r>
              <w:rPr>
                <w:color w:val="00274C"/>
                <w:position w:val="-2"/>
                <w:sz w:val="20"/>
                <w:szCs w:val="20"/>
              </w:rPr>
              <w:t xml:space="preserve">Execute the operations described in </w:t>
            </w:r>
            <w:hyperlink r:id="rId4310607623e6bb439" w:history="1">
              <w:r>
                <w:rPr>
                  <w:b/>
                  <w:bCs/>
                  <w:color w:val="0000FF"/>
                  <w:position w:val="-2"/>
                  <w:sz w:val="20"/>
                  <w:szCs w:val="20"/>
                </w:rPr>
                <w:t xml:space="preserve">Par. 5.2</w:t>
              </w:r>
            </w:hyperlink>
            <w:r>
              <w:rPr>
                <w:color w:val="00274C"/>
                <w:position w:val="-2"/>
                <w:sz w:val="20"/>
                <w:szCs w:val="20"/>
              </w:rPr>
              <w:t xml:space="preserve"> .</w:t>
            </w:r>
          </w:p>
          <w:p>
            <w:pPr>
              <w:numPr>
                <w:ilvl w:val="0"/>
                <w:numId w:val="29173974"/>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C</w:t>
            </w:r>
            <w:r>
              <w:rPr>
                <w:color w:val="00274C"/>
                <w:position w:val="-2"/>
                <w:sz w:val="20"/>
                <w:szCs w:val="20"/>
              </w:rPr>
              <w:t xml:space="preserve"> and remove bypass tube </w:t>
            </w:r>
            <w:r>
              <w:rPr>
                <w:b/>
                <w:bCs/>
                <w:color w:val="00274C"/>
                <w:position w:val="-2"/>
                <w:sz w:val="20"/>
                <w:szCs w:val="20"/>
              </w:rPr>
              <w:t xml:space="preserve">D</w:t>
            </w:r>
            <w:r>
              <w:rPr>
                <w:color w:val="00274C"/>
                <w:position w:val="-2"/>
                <w:sz w:val="20"/>
                <w:szCs w:val="20"/>
              </w:rPr>
              <w:t xml:space="preserve"> .</w:t>
            </w:r>
          </w:p>
          <w:p>
            <w:pPr>
              <w:numPr>
                <w:ilvl w:val="0"/>
                <w:numId w:val="29173974"/>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and remove oil sump </w:t>
            </w:r>
            <w:r>
              <w:rPr>
                <w:b/>
                <w:bCs/>
                <w:color w:val="00274C"/>
                <w:position w:val="-2"/>
                <w:sz w:val="20"/>
                <w:szCs w:val="20"/>
              </w:rPr>
              <w:t xml:space="preserve">F</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21435173" name="name4865607623e6cd576" descr="11_6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8.jpg"/>
                          <pic:cNvPicPr/>
                        </pic:nvPicPr>
                        <pic:blipFill>
                          <a:blip r:embed="rId5799607623e6cd56e"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11.81</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11.12.4 Oil sump assembly</w:t>
            </w:r>
          </w:p>
          <w:p/>
          <w:p/>
          <w:p>
            <w:pPr>
              <w:numPr>
                <w:ilvl w:val="0"/>
                <w:numId w:val="29173975"/>
              </w:numPr>
              <w:spacing w:before="0" w:after="0" w:line="262" w:lineRule="auto"/>
              <w:jc w:val="left"/>
              <w:rPr>
                <w:color w:val="00274C"/>
                <w:sz w:val="20"/>
                <w:szCs w:val="20"/>
              </w:rPr>
            </w:pPr>
            <w:r>
              <w:rPr>
                <w:color w:val="00274C"/>
                <w:position w:val="-2"/>
                <w:sz w:val="20"/>
                <w:szCs w:val="20"/>
              </w:rPr>
              <w:t xml:space="preserve">Make sure contact surfaces </w:t>
            </w:r>
            <w:r>
              <w:rPr>
                <w:b/>
                <w:bCs/>
                <w:color w:val="00274C"/>
                <w:position w:val="-2"/>
                <w:sz w:val="20"/>
                <w:szCs w:val="20"/>
              </w:rPr>
              <w:t xml:space="preserve">G</w:t>
            </w:r>
            <w:r>
              <w:rPr>
                <w:color w:val="00274C"/>
                <w:position w:val="-2"/>
                <w:sz w:val="20"/>
                <w:szCs w:val="20"/>
              </w:rPr>
              <w:t xml:space="preserve"> of oil sump </w:t>
            </w:r>
            <w:r>
              <w:rPr>
                <w:b/>
                <w:bCs/>
                <w:color w:val="00274C"/>
                <w:position w:val="-2"/>
                <w:sz w:val="20"/>
                <w:szCs w:val="20"/>
              </w:rPr>
              <w:t xml:space="preserve">F</w:t>
            </w:r>
            <w:r>
              <w:rPr>
                <w:color w:val="00274C"/>
                <w:position w:val="-2"/>
                <w:sz w:val="20"/>
                <w:szCs w:val="20"/>
              </w:rPr>
              <w:t xml:space="preserve"> and crankcase </w:t>
            </w:r>
            <w:r>
              <w:rPr>
                <w:b/>
                <w:bCs/>
                <w:color w:val="00274C"/>
                <w:position w:val="-2"/>
                <w:sz w:val="20"/>
                <w:szCs w:val="20"/>
              </w:rPr>
              <w:t xml:space="preserve">H</w:t>
            </w:r>
            <w:r>
              <w:rPr>
                <w:color w:val="00274C"/>
                <w:position w:val="-2"/>
                <w:sz w:val="20"/>
                <w:szCs w:val="20"/>
              </w:rPr>
              <w:t xml:space="preserve"> have no impurities.</w:t>
            </w:r>
          </w:p>
          <w:p>
            <w:pPr>
              <w:numPr>
                <w:ilvl w:val="0"/>
                <w:numId w:val="29173975"/>
              </w:numPr>
              <w:spacing w:before="0" w:after="0" w:line="262" w:lineRule="auto"/>
              <w:jc w:val="left"/>
              <w:rPr>
                <w:color w:val="00274C"/>
                <w:sz w:val="20"/>
                <w:szCs w:val="20"/>
              </w:rPr>
            </w:pPr>
            <w:r>
              <w:rPr>
                <w:color w:val="00274C"/>
                <w:position w:val="-2"/>
                <w:sz w:val="20"/>
                <w:szCs w:val="20"/>
              </w:rPr>
              <w:t xml:space="preserve">Apply a sealing bead of approximately </w:t>
            </w:r>
            <w:r>
              <w:rPr>
                <w:b/>
                <w:bCs/>
                <w:color w:val="00274C"/>
                <w:position w:val="-2"/>
                <w:sz w:val="20"/>
                <w:szCs w:val="20"/>
              </w:rPr>
              <w:t xml:space="preserve">2.5 mm</w:t>
            </w:r>
            <w:r>
              <w:rPr>
                <w:color w:val="00274C"/>
                <w:position w:val="-2"/>
                <w:sz w:val="20"/>
                <w:szCs w:val="20"/>
              </w:rPr>
              <w:t xml:space="preserve"> ( </w:t>
            </w:r>
            <w:r>
              <w:rPr>
                <w:b/>
                <w:bCs/>
                <w:color w:val="00274C"/>
                <w:position w:val="-2"/>
                <w:sz w:val="20"/>
                <w:szCs w:val="20"/>
              </w:rPr>
              <w:t xml:space="preserve">Loctite 5660</w:t>
            </w:r>
            <w:r>
              <w:rPr>
                <w:color w:val="00274C"/>
                <w:position w:val="-2"/>
                <w:sz w:val="20"/>
                <w:szCs w:val="20"/>
              </w:rPr>
              <w:t xml:space="preserve"> ) onto surface </w:t>
            </w:r>
            <w:r>
              <w:rPr>
                <w:b/>
                <w:bCs/>
                <w:color w:val="00274C"/>
                <w:position w:val="-2"/>
                <w:sz w:val="20"/>
                <w:szCs w:val="20"/>
              </w:rPr>
              <w:t xml:space="preserve">G</w:t>
            </w:r>
            <w:r>
              <w:rPr>
                <w:color w:val="00274C"/>
                <w:position w:val="-2"/>
                <w:sz w:val="20"/>
                <w:szCs w:val="20"/>
              </w:rPr>
              <w:t xml:space="preserve"> of crankcase </w:t>
            </w:r>
            <w:r>
              <w:rPr>
                <w:b/>
                <w:bCs/>
                <w:color w:val="00274C"/>
                <w:position w:val="-2"/>
                <w:sz w:val="20"/>
                <w:szCs w:val="20"/>
              </w:rPr>
              <w:t xml:space="preserve">H</w:t>
            </w:r>
            <w:r>
              <w:rPr>
                <w:color w:val="00274C"/>
                <w:position w:val="-2"/>
                <w:sz w:val="20"/>
                <w:szCs w:val="20"/>
              </w:rPr>
              <w:t xml:space="preserve"> .</w:t>
            </w:r>
          </w:p>
          <w:p>
            <w:pPr>
              <w:numPr>
                <w:ilvl w:val="0"/>
                <w:numId w:val="29173975"/>
              </w:numPr>
              <w:spacing w:before="0" w:after="0" w:line="262" w:lineRule="auto"/>
              <w:jc w:val="left"/>
              <w:rPr>
                <w:color w:val="00274C"/>
                <w:sz w:val="20"/>
                <w:szCs w:val="20"/>
              </w:rPr>
            </w:pPr>
            <w:r>
              <w:rPr>
                <w:color w:val="00274C"/>
                <w:position w:val="-2"/>
                <w:sz w:val="20"/>
                <w:szCs w:val="20"/>
              </w:rPr>
              <w:t xml:space="preserve">Place oil sump </w:t>
            </w:r>
            <w:r>
              <w:rPr>
                <w:b/>
                <w:bCs/>
                <w:color w:val="00274C"/>
                <w:position w:val="-2"/>
                <w:sz w:val="20"/>
                <w:szCs w:val="20"/>
              </w:rPr>
              <w:t xml:space="preserve">F</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in correspondence with the fastening holes (use tool </w:t>
            </w:r>
            <w:hyperlink r:id="rId1049607623e6d17e6" w:history="1">
              <w:r>
                <w:rPr>
                  <w:b/>
                  <w:bCs/>
                  <w:color w:val="0000FF"/>
                  <w:position w:val="-2"/>
                  <w:sz w:val="20"/>
                  <w:szCs w:val="20"/>
                </w:rPr>
                <w:t xml:space="preserve">ST_18</w:t>
              </w:r>
            </w:hyperlink>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34672776" name="name9145607623e6e857f" descr="11_6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69.jpg"/>
                          <pic:cNvPicPr/>
                        </pic:nvPicPr>
                        <pic:blipFill>
                          <a:blip r:embed="rId5654607623e6e8578"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11.82</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39"/>
              </w:rPr>
              <w:drawing>
                <wp:inline distT="0" distB="0" distL="0" distR="0">
                  <wp:extent cx="5544000" cy="1807200"/>
                  <wp:docPr id="35542584" name="name9773607623e7122f7" descr="11_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0.jpg"/>
                          <pic:cNvPicPr/>
                        </pic:nvPicPr>
                        <pic:blipFill>
                          <a:blip r:embed="rId4235607623e7122ef" cstate="print"/>
                          <a:stretch>
                            <a:fillRect/>
                          </a:stretch>
                        </pic:blipFill>
                        <pic:spPr>
                          <a:xfrm>
                            <a:off x="0" y="0"/>
                            <a:ext cx="5544000" cy="1807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11.83</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9173976"/>
              </w:numPr>
              <w:spacing w:before="0" w:after="0" w:line="262" w:lineRule="auto"/>
              <w:jc w:val="left"/>
              <w:rPr>
                <w:color w:val="00274C"/>
                <w:sz w:val="20"/>
                <w:szCs w:val="20"/>
              </w:rPr>
            </w:pPr>
            <w:r>
              <w:rPr>
                <w:color w:val="00274C"/>
                <w:position w:val="-2"/>
                <w:sz w:val="20"/>
                <w:szCs w:val="20"/>
              </w:rPr>
              <w:t xml:space="preserve">Apply capscrews </w:t>
            </w:r>
            <w:r>
              <w:rPr>
                <w:b/>
                <w:bCs/>
                <w:color w:val="00274C"/>
                <w:position w:val="-2"/>
                <w:sz w:val="20"/>
                <w:szCs w:val="20"/>
              </w:rPr>
              <w:t xml:space="preserve">E</w:t>
            </w:r>
            <w:r>
              <w:rPr>
                <w:color w:val="00274C"/>
                <w:position w:val="-2"/>
                <w:sz w:val="20"/>
                <w:szCs w:val="20"/>
              </w:rPr>
              <w:t xml:space="preserve"> into the fastening holes and use torque at </w:t>
            </w:r>
            <w:r>
              <w:rPr>
                <w:b/>
                <w:bCs/>
                <w:color w:val="00274C"/>
                <w:position w:val="-2"/>
                <w:sz w:val="20"/>
                <w:szCs w:val="20"/>
              </w:rPr>
              <w:t xml:space="preserve">10 Nm</w:t>
            </w:r>
            <w:r>
              <w:rPr>
                <w:color w:val="00274C"/>
                <w:position w:val="-2"/>
                <w:sz w:val="20"/>
                <w:szCs w:val="20"/>
              </w:rPr>
              <w:t xml:space="preserve"> .</w:t>
            </w:r>
          </w:p>
          <w:p>
            <w:pPr>
              <w:numPr>
                <w:ilvl w:val="0"/>
                <w:numId w:val="29173976"/>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E</w:t>
            </w:r>
            <w:r>
              <w:rPr>
                <w:color w:val="00274C"/>
                <w:position w:val="-2"/>
                <w:sz w:val="20"/>
                <w:szCs w:val="20"/>
              </w:rPr>
              <w:t xml:space="preserve"> , leaving approximately 1 mm leeway ( </w:t>
            </w:r>
            <w:r>
              <w:rPr>
                <w:b/>
                <w:bCs/>
                <w:color w:val="00274C"/>
                <w:position w:val="-2"/>
                <w:sz w:val="20"/>
                <w:szCs w:val="20"/>
              </w:rPr>
              <w:t xml:space="preserve">position A</w:t>
            </w:r>
            <w:r>
              <w:rPr>
                <w:color w:val="00274C"/>
                <w:position w:val="-2"/>
                <w:sz w:val="20"/>
                <w:szCs w:val="20"/>
              </w:rPr>
              <w:t xml:space="preserve"> ) between the neck surface of capscrews </w:t>
            </w:r>
            <w:r>
              <w:rPr>
                <w:b/>
                <w:bCs/>
                <w:color w:val="00274C"/>
                <w:position w:val="-2"/>
                <w:sz w:val="20"/>
                <w:szCs w:val="20"/>
              </w:rPr>
              <w:t xml:space="preserve">E</w:t>
            </w:r>
            <w:r>
              <w:rPr>
                <w:color w:val="00274C"/>
                <w:position w:val="-2"/>
                <w:sz w:val="20"/>
                <w:szCs w:val="20"/>
              </w:rPr>
              <w:t xml:space="preserve"> and oil sump </w:t>
            </w:r>
            <w:r>
              <w:rPr>
                <w:b/>
                <w:bCs/>
                <w:color w:val="00274C"/>
                <w:position w:val="-2"/>
                <w:sz w:val="20"/>
                <w:szCs w:val="20"/>
              </w:rPr>
              <w:t xml:space="preserve">F</w:t>
            </w:r>
            <w:r>
              <w:rPr>
                <w:color w:val="00274C"/>
                <w:position w:val="-2"/>
                <w:sz w:val="20"/>
                <w:szCs w:val="20"/>
              </w:rPr>
              <w:t xml:space="preserve"> .</w:t>
            </w:r>
          </w:p>
          <w:p>
            <w:pPr>
              <w:numPr>
                <w:ilvl w:val="0"/>
                <w:numId w:val="29173976"/>
              </w:numPr>
              <w:spacing w:before="0" w:after="0" w:line="262" w:lineRule="auto"/>
              <w:jc w:val="left"/>
              <w:rPr>
                <w:color w:val="00274C"/>
                <w:sz w:val="20"/>
                <w:szCs w:val="20"/>
              </w:rPr>
            </w:pPr>
            <w:r>
              <w:rPr>
                <w:color w:val="00274C"/>
                <w:position w:val="-2"/>
                <w:sz w:val="20"/>
                <w:szCs w:val="20"/>
              </w:rPr>
              <w:t xml:space="preserve">Place flange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 complying with centring tap pins </w:t>
            </w:r>
            <w:r>
              <w:rPr>
                <w:b/>
                <w:bCs/>
                <w:color w:val="00274C"/>
                <w:position w:val="-2"/>
                <w:sz w:val="20"/>
                <w:szCs w:val="20"/>
              </w:rPr>
              <w:t xml:space="preserve">M</w:t>
            </w:r>
            <w:r>
              <w:rPr>
                <w:color w:val="00274C"/>
                <w:position w:val="-2"/>
                <w:sz w:val="20"/>
                <w:szCs w:val="20"/>
              </w:rPr>
              <w:t xml:space="preserve"> .</w:t>
            </w:r>
          </w:p>
          <w:p>
            <w:pPr>
              <w:numPr>
                <w:ilvl w:val="0"/>
                <w:numId w:val="29173976"/>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w:t>
            </w:r>
            <w:r>
              <w:rPr>
                <w:b/>
                <w:bCs/>
                <w:color w:val="00274C"/>
                <w:position w:val="-2"/>
                <w:sz w:val="20"/>
                <w:szCs w:val="20"/>
              </w:rPr>
              <w:t xml:space="preserve">L</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29173976"/>
              </w:numPr>
              <w:spacing w:before="0" w:after="0" w:line="262" w:lineRule="auto"/>
              <w:jc w:val="left"/>
              <w:rPr>
                <w:color w:val="00274C"/>
                <w:sz w:val="20"/>
                <w:szCs w:val="20"/>
              </w:rPr>
            </w:pPr>
            <w:r>
              <w:rPr>
                <w:color w:val="00274C"/>
                <w:position w:val="-2"/>
                <w:sz w:val="20"/>
                <w:szCs w:val="20"/>
              </w:rPr>
              <w:t xml:space="preserve">Using 2 capscrews </w:t>
            </w:r>
            <w:r>
              <w:rPr>
                <w:b/>
                <w:bCs/>
                <w:color w:val="00274C"/>
                <w:position w:val="-2"/>
                <w:sz w:val="20"/>
                <w:szCs w:val="20"/>
              </w:rPr>
              <w:t xml:space="preserve">A</w:t>
            </w:r>
            <w:r>
              <w:rPr>
                <w:color w:val="00274C"/>
                <w:position w:val="-2"/>
                <w:sz w:val="20"/>
                <w:szCs w:val="20"/>
              </w:rPr>
              <w:t xml:space="preserve"> , fasten housing or plate L onto oil sump </w:t>
            </w:r>
            <w:r>
              <w:rPr>
                <w:b/>
                <w:bCs/>
                <w:color w:val="00274C"/>
                <w:position w:val="-2"/>
                <w:sz w:val="20"/>
                <w:szCs w:val="20"/>
              </w:rPr>
              <w:t xml:space="preserve">F</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0"/>
              </w:rPr>
              <w:drawing>
                <wp:inline distT="0" distB="0" distL="0" distR="0">
                  <wp:extent cx="2160000" cy="1447200"/>
                  <wp:docPr id="37153161" name="name5393607623e7270e3" descr="11_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6.jpg"/>
                          <pic:cNvPicPr/>
                        </pic:nvPicPr>
                        <pic:blipFill>
                          <a:blip r:embed="rId1404607623e7270dc"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11.84</w:t>
            </w:r>
          </w:p>
        </w:tc>
      </w:tr>
    </w:tbl>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r>
              <w:rPr>
                <w:position w:val="-300"/>
              </w:rPr>
              <w:drawing>
                <wp:inline distT="0" distB="0" distL="0" distR="0">
                  <wp:extent cx="5544000" cy="3801600"/>
                  <wp:docPr id="37881997" name="name2104607623e747b41" descr="11_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2.jpg"/>
                          <pic:cNvPicPr/>
                        </pic:nvPicPr>
                        <pic:blipFill>
                          <a:blip r:embed="rId2783607623e747b39" cstate="print"/>
                          <a:stretch>
                            <a:fillRect/>
                          </a:stretch>
                        </pic:blipFill>
                        <pic:spPr>
                          <a:xfrm>
                            <a:off x="0" y="0"/>
                            <a:ext cx="5544000" cy="38016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color w:val="00274C"/>
                <w:position w:val="-2"/>
                <w:sz w:val="20"/>
                <w:szCs w:val="20"/>
              </w:rPr>
              <w:br/>
              <w:t xml:space="preserve">  </w:t>
            </w:r>
            <w:r>
              <w:rPr>
                <w:b/>
                <w:bCs/>
                <w:color w:val="00274C"/>
                <w:position w:val="-2"/>
                <w:sz w:val="20"/>
                <w:szCs w:val="20"/>
              </w:rPr>
              <w:t xml:space="preserve">Fig. 11.85</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9173977"/>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20 Nm</w:t>
            </w:r>
            <w:r>
              <w:rPr>
                <w:color w:val="00274C"/>
                <w:position w:val="-2"/>
                <w:sz w:val="20"/>
                <w:szCs w:val="20"/>
              </w:rPr>
              <w:t xml:space="preserve"> ).</w:t>
            </w:r>
          </w:p>
          <w:p>
            <w:pPr>
              <w:numPr>
                <w:ilvl w:val="0"/>
                <w:numId w:val="29173977"/>
              </w:numPr>
              <w:spacing w:before="0" w:after="0" w:line="262" w:lineRule="auto"/>
              <w:jc w:val="left"/>
              <w:rPr>
                <w:color w:val="00274C"/>
                <w:sz w:val="20"/>
                <w:szCs w:val="20"/>
              </w:rPr>
            </w:pPr>
            <w:r>
              <w:rPr>
                <w:color w:val="00274C"/>
                <w:position w:val="-2"/>
                <w:sz w:val="20"/>
                <w:szCs w:val="20"/>
              </w:rPr>
              <w:t xml:space="preserve">Loosen capscrews </w:t>
            </w:r>
            <w:r>
              <w:rPr>
                <w:b/>
                <w:bCs/>
                <w:color w:val="00274C"/>
                <w:position w:val="-2"/>
                <w:sz w:val="20"/>
                <w:szCs w:val="20"/>
              </w:rPr>
              <w:t xml:space="preserve">A</w:t>
            </w:r>
            <w:r>
              <w:rPr>
                <w:color w:val="00274C"/>
                <w:position w:val="-2"/>
                <w:sz w:val="20"/>
                <w:szCs w:val="20"/>
              </w:rPr>
              <w:t xml:space="preserve"> and remove housing or plate </w:t>
            </w:r>
            <w:r>
              <w:rPr>
                <w:b/>
                <w:bCs/>
                <w:color w:val="00274C"/>
                <w:position w:val="-2"/>
                <w:sz w:val="20"/>
                <w:szCs w:val="20"/>
              </w:rPr>
              <w:t xml:space="preserve">L</w:t>
            </w:r>
            <w:r>
              <w:rPr>
                <w:color w:val="00274C"/>
                <w:position w:val="-2"/>
                <w:sz w:val="20"/>
                <w:szCs w:val="20"/>
              </w:rPr>
              <w:t xml:space="preserve"> ( </w:t>
            </w:r>
            <w:r>
              <w:rPr>
                <w:b/>
                <w:bCs/>
                <w:color w:val="00274C"/>
                <w:position w:val="-2"/>
                <w:sz w:val="20"/>
                <w:szCs w:val="20"/>
              </w:rPr>
              <w:t xml:space="preserve">Fig. 11.72</w:t>
            </w:r>
            <w:r>
              <w:rPr>
                <w:color w:val="00274C"/>
                <w:position w:val="-2"/>
                <w:sz w:val="20"/>
                <w:szCs w:val="20"/>
              </w:rPr>
              <w:t xml:space="preserve"> ).</w:t>
            </w:r>
          </w:p>
          <w:p>
            <w:pPr>
              <w:numPr>
                <w:ilvl w:val="0"/>
                <w:numId w:val="29173977"/>
              </w:numPr>
              <w:spacing w:before="0" w:after="0" w:line="262" w:lineRule="auto"/>
              <w:jc w:val="left"/>
              <w:rPr>
                <w:color w:val="00274C"/>
                <w:sz w:val="20"/>
                <w:szCs w:val="20"/>
              </w:rPr>
            </w:pPr>
            <w:r>
              <w:rPr>
                <w:color w:val="00274C"/>
                <w:position w:val="-2"/>
                <w:sz w:val="20"/>
                <w:szCs w:val="20"/>
              </w:rPr>
              <w:t xml:space="preserve">Fasten oil sump </w:t>
            </w:r>
            <w:r>
              <w:rPr>
                <w:b/>
                <w:bCs/>
                <w:color w:val="00274C"/>
                <w:position w:val="-2"/>
                <w:sz w:val="20"/>
                <w:szCs w:val="20"/>
              </w:rPr>
              <w:t xml:space="preserve">F</w:t>
            </w:r>
            <w:r>
              <w:rPr>
                <w:color w:val="00274C"/>
                <w:position w:val="-2"/>
                <w:sz w:val="20"/>
                <w:szCs w:val="20"/>
              </w:rPr>
              <w:t xml:space="preserve"> by tightening capscrews </w:t>
            </w:r>
            <w:r>
              <w:rPr>
                <w:b/>
                <w:bCs/>
                <w:color w:val="00274C"/>
                <w:position w:val="-2"/>
                <w:sz w:val="20"/>
                <w:szCs w:val="20"/>
              </w:rPr>
              <w:t xml:space="preserve">E</w:t>
            </w:r>
            <w:r>
              <w:rPr>
                <w:color w:val="00274C"/>
                <w:position w:val="-2"/>
                <w:sz w:val="20"/>
                <w:szCs w:val="20"/>
              </w:rPr>
              <w:t xml:space="preserve"> and strictly following the order shown in </w:t>
            </w:r>
            <w:r>
              <w:rPr>
                <w:b/>
                <w:bCs/>
                <w:color w:val="00274C"/>
                <w:position w:val="-2"/>
                <w:sz w:val="20"/>
                <w:szCs w:val="20"/>
              </w:rPr>
              <w:t xml:space="preserve">Fig. 11.73</w:t>
            </w:r>
            <w:r>
              <w:rPr>
                <w:color w:val="00274C"/>
                <w:position w:val="-2"/>
                <w:sz w:val="20"/>
                <w:szCs w:val="20"/>
              </w:rPr>
              <w:t xml:space="preserve"> (tightening torque at  </w:t>
            </w:r>
            <w:r>
              <w:rPr>
                <w:b/>
                <w:bCs/>
                <w:color w:val="00274C"/>
                <w:position w:val="-2"/>
                <w:sz w:val="20"/>
                <w:szCs w:val="20"/>
              </w:rPr>
              <w:t xml:space="preserve">47 Nm</w:t>
            </w:r>
            <w:r>
              <w:rPr>
                <w:color w:val="00274C"/>
                <w:position w:val="-2"/>
                <w:sz w:val="20"/>
                <w:szCs w:val="20"/>
              </w:rPr>
              <w:t xml:space="preserve"> ).</w:t>
            </w:r>
            <w:r>
              <w:rPr>
                <w:color w:val="00274C"/>
                <w:position w:val="-2"/>
                <w:sz w:val="20"/>
                <w:szCs w:val="20"/>
              </w:rPr>
              <w:br/>
              <w:t xml:space="preserve">Loosen the screw </w:t>
            </w:r>
            <w:r>
              <w:rPr>
                <w:b/>
                <w:bCs/>
                <w:color w:val="00274C"/>
                <w:position w:val="-2"/>
                <w:sz w:val="20"/>
                <w:szCs w:val="20"/>
              </w:rPr>
              <w:t xml:space="preserve">1</w:t>
            </w:r>
            <w:r>
              <w:rPr>
                <w:color w:val="00274C"/>
                <w:position w:val="-2"/>
                <w:sz w:val="20"/>
                <w:szCs w:val="20"/>
              </w:rPr>
              <w:t xml:space="preserve"> again and tighten it to </w:t>
            </w:r>
            <w:r>
              <w:rPr>
                <w:b/>
                <w:bCs/>
                <w:color w:val="00274C"/>
                <w:position w:val="-2"/>
                <w:sz w:val="20"/>
                <w:szCs w:val="20"/>
              </w:rPr>
              <w:t xml:space="preserve">47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9200" cy="1490400"/>
                  <wp:docPr id="671634" name="name4122607623e75e1b6" descr="11_xx_coppa_portante_3cyl_ord_ser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coppa_portante_3cyl_ord_serr.png"/>
                          <pic:cNvPicPr/>
                        </pic:nvPicPr>
                        <pic:blipFill>
                          <a:blip r:embed="rId1828607623e75e1af" cstate="print"/>
                          <a:stretch>
                            <a:fillRect/>
                          </a:stretch>
                        </pic:blipFill>
                        <pic:spPr>
                          <a:xfrm>
                            <a:off x="0" y="0"/>
                            <a:ext cx="22392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0"/>
              </w:rPr>
              <w:drawing>
                <wp:inline distT="0" distB="0" distL="0" distR="0">
                  <wp:extent cx="2160000" cy="1447200"/>
                  <wp:docPr id="79804769" name="name9483607623e772637" descr="11_7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8.jpg"/>
                          <pic:cNvPicPr/>
                        </pic:nvPicPr>
                        <pic:blipFill>
                          <a:blip r:embed="rId5752607623e772630" cstate="print"/>
                          <a:stretch>
                            <a:fillRect/>
                          </a:stretch>
                        </pic:blipFill>
                        <pic:spPr>
                          <a:xfrm>
                            <a:off x="0" y="0"/>
                            <a:ext cx="2160000" cy="1447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11.86</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9173978"/>
              </w:numPr>
              <w:spacing w:before="0" w:after="0" w:line="262" w:lineRule="auto"/>
              <w:jc w:val="left"/>
              <w:rPr>
                <w:color w:val="00274C"/>
                <w:sz w:val="20"/>
                <w:szCs w:val="20"/>
              </w:rPr>
            </w:pPr>
            <w:r>
              <w:rPr>
                <w:color w:val="00274C"/>
                <w:position w:val="-2"/>
                <w:sz w:val="20"/>
                <w:szCs w:val="20"/>
              </w:rPr>
              <w:t xml:space="preserve">Insert gaskets </w:t>
            </w:r>
            <w:r>
              <w:rPr>
                <w:b/>
                <w:bCs/>
                <w:color w:val="00274C"/>
                <w:position w:val="-2"/>
                <w:sz w:val="20"/>
                <w:szCs w:val="20"/>
              </w:rPr>
              <w:t xml:space="preserve">N</w:t>
            </w:r>
            <w:r>
              <w:rPr>
                <w:color w:val="00274C"/>
                <w:position w:val="-2"/>
                <w:sz w:val="20"/>
                <w:szCs w:val="20"/>
              </w:rPr>
              <w:t xml:space="preserve"> into seats </w:t>
            </w:r>
            <w:r>
              <w:rPr>
                <w:b/>
                <w:bCs/>
                <w:color w:val="00274C"/>
                <w:position w:val="-2"/>
                <w:sz w:val="20"/>
                <w:szCs w:val="20"/>
              </w:rPr>
              <w:t xml:space="preserve">P</w:t>
            </w:r>
            <w:r>
              <w:rPr>
                <w:color w:val="00274C"/>
                <w:position w:val="-2"/>
                <w:sz w:val="20"/>
                <w:szCs w:val="20"/>
              </w:rPr>
              <w:t xml:space="preserve"> of bypass tube </w:t>
            </w:r>
            <w:r>
              <w:rPr>
                <w:b/>
                <w:bCs/>
                <w:color w:val="00274C"/>
                <w:position w:val="-2"/>
                <w:sz w:val="20"/>
                <w:szCs w:val="20"/>
              </w:rPr>
              <w:t xml:space="preserve">D</w:t>
            </w:r>
            <w:r>
              <w:rPr>
                <w:color w:val="00274C"/>
                <w:position w:val="-2"/>
                <w:sz w:val="20"/>
                <w:szCs w:val="20"/>
              </w:rPr>
              <w:t xml:space="preserve"> .</w:t>
            </w:r>
          </w:p>
          <w:p>
            <w:pPr>
              <w:numPr>
                <w:ilvl w:val="0"/>
                <w:numId w:val="29173978"/>
              </w:numPr>
              <w:spacing w:before="0" w:after="0" w:line="262" w:lineRule="auto"/>
              <w:jc w:val="left"/>
              <w:rPr>
                <w:color w:val="00274C"/>
                <w:sz w:val="20"/>
                <w:szCs w:val="20"/>
              </w:rPr>
            </w:pPr>
            <w:r>
              <w:rPr>
                <w:color w:val="00274C"/>
                <w:position w:val="-2"/>
                <w:sz w:val="20"/>
                <w:szCs w:val="20"/>
              </w:rPr>
              <w:t xml:space="preserve">Fasten bypass tube </w:t>
            </w:r>
            <w:r>
              <w:rPr>
                <w:b/>
                <w:bCs/>
                <w:color w:val="00274C"/>
                <w:position w:val="-2"/>
                <w:sz w:val="20"/>
                <w:szCs w:val="20"/>
              </w:rPr>
              <w:t xml:space="preserve">D</w:t>
            </w:r>
            <w:r>
              <w:rPr>
                <w:color w:val="00274C"/>
                <w:position w:val="-2"/>
                <w:sz w:val="20"/>
                <w:szCs w:val="20"/>
              </w:rPr>
              <w:t xml:space="preserve"> onto oil sump </w:t>
            </w:r>
            <w:r>
              <w:rPr>
                <w:b/>
                <w:bCs/>
                <w:color w:val="00274C"/>
                <w:position w:val="-2"/>
                <w:sz w:val="20"/>
                <w:szCs w:val="20"/>
              </w:rPr>
              <w:t xml:space="preserve">F</w:t>
            </w:r>
            <w:r>
              <w:rPr>
                <w:color w:val="00274C"/>
                <w:position w:val="-2"/>
                <w:sz w:val="20"/>
                <w:szCs w:val="20"/>
              </w:rPr>
              <w:t xml:space="preserve"> using capscrews </w:t>
            </w:r>
            <w:r>
              <w:rPr>
                <w:b/>
                <w:bCs/>
                <w:color w:val="00274C"/>
                <w:position w:val="-2"/>
                <w:sz w:val="20"/>
                <w:szCs w:val="20"/>
              </w:rPr>
              <w:t xml:space="preserve">C</w:t>
            </w:r>
            <w:r>
              <w:rPr>
                <w:color w:val="00274C"/>
                <w:position w:val="-2"/>
                <w:sz w:val="20"/>
                <w:szCs w:val="20"/>
              </w:rPr>
              <w:t xml:space="preserve"> (tightening torque at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  </w:t>
            </w:r>
            <w:r>
              <w:rPr>
                <w:position w:val="-224"/>
              </w:rPr>
              <w:drawing>
                <wp:inline distT="0" distB="0" distL="0" distR="0">
                  <wp:extent cx="2880000" cy="1468800"/>
                  <wp:docPr id="65583748" name="name3062607623e78affe" descr="11_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74.jpg"/>
                          <pic:cNvPicPr/>
                        </pic:nvPicPr>
                        <pic:blipFill>
                          <a:blip r:embed="rId8208607623e78aff6" cstate="print"/>
                          <a:stretch>
                            <a:fillRect/>
                          </a:stretch>
                        </pic:blipFill>
                        <pic:spPr>
                          <a:xfrm>
                            <a:off x="0" y="0"/>
                            <a:ext cx="2880000" cy="14688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11.87</w:t>
            </w:r>
          </w:p>
        </w:tc>
      </w:tr>
    </w:tbl>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11.12.5 Flange plate / housing assembly</w:t>
            </w:r>
          </w:p>
          <w:p/>
          <w:p/>
          <w:p>
            <w:pPr>
              <w:numPr>
                <w:ilvl w:val="0"/>
                <w:numId w:val="29173979"/>
              </w:numPr>
              <w:spacing w:before="0" w:after="0" w:line="262" w:lineRule="auto"/>
              <w:jc w:val="left"/>
              <w:rPr>
                <w:color w:val="00274C"/>
                <w:sz w:val="20"/>
                <w:szCs w:val="20"/>
              </w:rPr>
            </w:pPr>
            <w:r>
              <w:rPr>
                <w:color w:val="00274C"/>
                <w:position w:val="-2"/>
                <w:sz w:val="20"/>
                <w:szCs w:val="20"/>
              </w:rPr>
              <w:t xml:space="preserve">Execute the operations described in </w:t>
            </w:r>
            <w:r>
              <w:rPr>
                <w:b/>
                <w:bCs/>
                <w:color w:val="00274C"/>
                <w:position w:val="-2"/>
                <w:sz w:val="20"/>
                <w:szCs w:val="20"/>
              </w:rPr>
              <w:t xml:space="preserve">point 6</w:t>
            </w:r>
            <w:r>
              <w:rPr>
                <w:color w:val="00274C"/>
                <w:position w:val="-2"/>
                <w:sz w:val="20"/>
                <w:szCs w:val="20"/>
              </w:rPr>
              <w:t xml:space="preserve"> of </w:t>
            </w:r>
            <w:r>
              <w:rPr>
                <w:b/>
                <w:bCs/>
                <w:color w:val="00274C"/>
                <w:position w:val="-2"/>
                <w:sz w:val="20"/>
                <w:szCs w:val="20"/>
              </w:rPr>
              <w:t xml:space="preserve">Par. 11.12.4</w:t>
            </w:r>
            <w:r>
              <w:rPr>
                <w:color w:val="00274C"/>
                <w:position w:val="-2"/>
                <w:sz w:val="20"/>
                <w:szCs w:val="20"/>
              </w:rPr>
              <w:t xml:space="preserve"> .</w:t>
            </w:r>
          </w:p>
          <w:p>
            <w:pPr>
              <w:numPr>
                <w:ilvl w:val="0"/>
                <w:numId w:val="29173979"/>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A</w:t>
            </w:r>
            <w:r>
              <w:rPr>
                <w:color w:val="00274C"/>
                <w:position w:val="-2"/>
                <w:sz w:val="20"/>
                <w:szCs w:val="20"/>
              </w:rPr>
              <w:t xml:space="preserve"> and strictly following the order shown in </w:t>
            </w:r>
            <w:r>
              <w:rPr>
                <w:b/>
                <w:bCs/>
                <w:color w:val="00274C"/>
                <w:position w:val="-2"/>
                <w:sz w:val="20"/>
                <w:szCs w:val="20"/>
              </w:rPr>
              <w:t xml:space="preserve">Fig. 11.75</w:t>
            </w:r>
            <w:r>
              <w:rPr>
                <w:color w:val="00274C"/>
                <w:position w:val="-2"/>
                <w:sz w:val="20"/>
                <w:szCs w:val="20"/>
              </w:rPr>
              <w:t xml:space="preserve"> (tightening torque at </w:t>
            </w:r>
            <w:r>
              <w:rPr>
                <w:b/>
                <w:bCs/>
                <w:color w:val="00274C"/>
                <w:position w:val="-2"/>
                <w:sz w:val="20"/>
                <w:szCs w:val="20"/>
              </w:rPr>
              <w:t xml:space="preserve">85 Nm</w:t>
            </w:r>
            <w:r>
              <w:rPr>
                <w:color w:val="00274C"/>
                <w:position w:val="-2"/>
                <w:sz w:val="20"/>
                <w:szCs w:val="20"/>
              </w:rPr>
              <w:t xml:space="preserve"> ).</w:t>
            </w:r>
          </w:p>
          <w:p>
            <w:pPr>
              <w:numPr>
                <w:ilvl w:val="0"/>
                <w:numId w:val="29173979"/>
              </w:numPr>
              <w:spacing w:before="0" w:after="0" w:line="262" w:lineRule="auto"/>
              <w:jc w:val="left"/>
              <w:rPr>
                <w:color w:val="00274C"/>
                <w:sz w:val="20"/>
                <w:szCs w:val="20"/>
              </w:rPr>
            </w:pPr>
            <w:r>
              <w:rPr>
                <w:color w:val="00274C"/>
                <w:position w:val="-2"/>
                <w:sz w:val="20"/>
                <w:szCs w:val="20"/>
              </w:rPr>
              <w:t xml:space="preserve">Fasten housing or plate </w:t>
            </w:r>
            <w:r>
              <w:rPr>
                <w:b/>
                <w:bCs/>
                <w:color w:val="00274C"/>
                <w:position w:val="-2"/>
                <w:sz w:val="20"/>
                <w:szCs w:val="20"/>
              </w:rPr>
              <w:t xml:space="preserve">L</w:t>
            </w:r>
            <w:r>
              <w:rPr>
                <w:color w:val="00274C"/>
                <w:position w:val="-2"/>
                <w:sz w:val="20"/>
                <w:szCs w:val="20"/>
              </w:rPr>
              <w:t xml:space="preserve"> by using capscrews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270 Nm</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11.12.6 Flywheel assembly</w:t>
            </w:r>
          </w:p>
          <w:p/>
          <w:p/>
          <w:p>
            <w:pPr>
              <w:numPr>
                <w:ilvl w:val="0"/>
                <w:numId w:val="29173980"/>
              </w:numPr>
              <w:spacing w:before="0" w:after="0" w:line="262" w:lineRule="auto"/>
              <w:jc w:val="left"/>
              <w:rPr>
                <w:color w:val="00274C"/>
                <w:sz w:val="20"/>
                <w:szCs w:val="20"/>
              </w:rPr>
            </w:pPr>
            <w:r>
              <w:rPr>
                <w:color w:val="00274C"/>
                <w:position w:val="-2"/>
                <w:sz w:val="20"/>
                <w:szCs w:val="20"/>
              </w:rPr>
              <w:t xml:space="preserve">Execute the operations described in </w:t>
            </w:r>
            <w:hyperlink r:id="rId7523607623e790b00" w:history="1">
              <w:r>
                <w:rPr>
                  <w:b/>
                  <w:bCs/>
                  <w:color w:val="0000FF"/>
                  <w:position w:val="-2"/>
                  <w:sz w:val="20"/>
                  <w:szCs w:val="20"/>
                  <w:u w:val="single"/>
                </w:rPr>
                <w:t xml:space="preserve">Par. 9.5.2</w:t>
              </w:r>
            </w:hyperlink>
            <w:r>
              <w:rPr>
                <w:b/>
                <w:bCs/>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2"/>
              </w:rPr>
              <w:drawing>
                <wp:inline distT="0" distB="0" distL="0" distR="0">
                  <wp:extent cx="2880000" cy="1461600"/>
                  <wp:docPr id="20709374" name="name6633607623e7a5e5d" descr="11_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80.jpg"/>
                          <pic:cNvPicPr/>
                        </pic:nvPicPr>
                        <pic:blipFill>
                          <a:blip r:embed="rId1968607623e7a5e54" cstate="print"/>
                          <a:stretch>
                            <a:fillRect/>
                          </a:stretch>
                        </pic:blipFill>
                        <pic:spPr>
                          <a:xfrm>
                            <a:off x="0" y="0"/>
                            <a:ext cx="2880000" cy="14616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11.88</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ETB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9173981"/>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A</w:t>
            </w:r>
            <w:r>
              <w:rPr>
                <w:color w:val="00274C"/>
                <w:position w:val="-2"/>
                <w:sz w:val="20"/>
                <w:szCs w:val="20"/>
              </w:rPr>
              <w:t xml:space="preserve"> and remove the ETB valve </w:t>
            </w:r>
            <w:r>
              <w:rPr>
                <w:b/>
                <w:bCs/>
                <w:color w:val="00274C"/>
                <w:position w:val="-2"/>
                <w:sz w:val="20"/>
                <w:szCs w:val="20"/>
              </w:rPr>
              <w:t xml:space="preserve">B</w:t>
            </w:r>
            <w:r>
              <w:rPr>
                <w:color w:val="00274C"/>
                <w:position w:val="-2"/>
                <w:sz w:val="20"/>
                <w:szCs w:val="20"/>
              </w:rPr>
              <w:t xml:space="preserve"> with its gasket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0948165" name="name8320607623e7ba67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1978607623e7ba67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C </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8039985" name="name7542607623e7d0f4a" descr="11_13_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1.png"/>
                          <pic:cNvPicPr/>
                        </pic:nvPicPr>
                        <pic:blipFill>
                          <a:blip r:embed="rId7446607623e7d0f4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11.89</w:t>
            </w:r>
          </w:p>
        </w:tc>
      </w:tr>
      <w:tr>
        <w:trPr>
          <w:trHeight w:val="0" w:hRule="atLeast"/>
        </w:trPr>
        <w:tc>
          <w:tcPr>
            <w:tcMar>
              <w:top w:w="150" w:type="dxa"/>
              <w:bottom w:w="150" w:type="dxa"/>
            </w:tcMar>
            <w:vAlign w:val="center"/>
          </w:tcPr>
          <w:p>
            <w:pPr>
              <w:numPr>
                <w:ilvl w:val="0"/>
                <w:numId w:val="29173982"/>
              </w:numPr>
              <w:spacing w:before="0" w:after="0" w:line="262" w:lineRule="auto"/>
              <w:jc w:val="left"/>
              <w:rPr>
                <w:color w:val="00274C"/>
                <w:sz w:val="20"/>
                <w:szCs w:val="20"/>
              </w:rPr>
            </w:pPr>
            <w:r>
              <w:rPr>
                <w:color w:val="00274C"/>
                <w:position w:val="-2"/>
                <w:sz w:val="20"/>
                <w:szCs w:val="20"/>
              </w:rPr>
              <w:t xml:space="preserve">Fix the ETB valve </w:t>
            </w:r>
            <w:r>
              <w:rPr>
                <w:b/>
                <w:bCs/>
                <w:color w:val="00274C"/>
                <w:position w:val="-2"/>
                <w:sz w:val="20"/>
                <w:szCs w:val="20"/>
              </w:rPr>
              <w:t xml:space="preserve">B</w:t>
            </w:r>
            <w:r>
              <w:rPr>
                <w:color w:val="00274C"/>
                <w:position w:val="-2"/>
                <w:sz w:val="20"/>
                <w:szCs w:val="20"/>
              </w:rPr>
              <w:t xml:space="preserve"> and its gasket </w:t>
            </w:r>
            <w:r>
              <w:rPr>
                <w:b/>
                <w:bCs/>
                <w:color w:val="00274C"/>
                <w:position w:val="-2"/>
                <w:sz w:val="20"/>
                <w:szCs w:val="20"/>
              </w:rPr>
              <w:t xml:space="preserve">C</w:t>
            </w:r>
            <w:r>
              <w:rPr>
                <w:color w:val="00274C"/>
                <w:position w:val="-2"/>
                <w:sz w:val="20"/>
                <w:szCs w:val="20"/>
              </w:rPr>
              <w:t xml:space="preserve"> by means of screws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4562372" name="name5732607623e7e89f7" descr="11_13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3_2.png"/>
                          <pic:cNvPicPr/>
                        </pic:nvPicPr>
                        <pic:blipFill>
                          <a:blip r:embed="rId4602607623e7e89f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11.90</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ACACT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9173983"/>
              </w:numPr>
              <w:spacing w:before="0" w:after="0" w:line="262" w:lineRule="auto"/>
              <w:jc w:val="left"/>
              <w:rPr>
                <w:color w:val="00274C"/>
                <w:sz w:val="20"/>
                <w:szCs w:val="20"/>
              </w:rPr>
            </w:pPr>
            <w:r>
              <w:rPr>
                <w:color w:val="00274C"/>
                <w:position w:val="-2"/>
                <w:sz w:val="20"/>
                <w:szCs w:val="20"/>
              </w:rPr>
              <w:t xml:space="preserve">Unscrew sensor </w:t>
            </w:r>
            <w:r>
              <w:rPr>
                <w:b/>
                <w:bCs/>
                <w:color w:val="00274C"/>
                <w:position w:val="-2"/>
                <w:sz w:val="20"/>
                <w:szCs w:val="20"/>
              </w:rPr>
              <w:t xml:space="preserve">A</w:t>
            </w:r>
            <w:r>
              <w:rPr>
                <w:color w:val="00274C"/>
                <w:position w:val="-2"/>
                <w:sz w:val="20"/>
                <w:szCs w:val="20"/>
              </w:rPr>
              <w:t xml:space="preserve"> and its gasket </w:t>
            </w:r>
            <w:r>
              <w:rPr>
                <w:b/>
                <w:bCs/>
                <w:color w:val="00274C"/>
                <w:position w:val="-2"/>
                <w:sz w:val="20"/>
                <w:szCs w:val="20"/>
              </w:rPr>
              <w:t xml:space="preserve">B</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93695208" name="name6107607623e806912"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190607623e80690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2.17.5</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gasket </w:t>
            </w:r>
            <w:r>
              <w:rPr>
                <w:b/>
                <w:bCs/>
                <w:color w:val="00274C"/>
                <w:position w:val="-2"/>
                <w:sz w:val="20"/>
                <w:szCs w:val="20"/>
              </w:rPr>
              <w:t xml:space="preserve">B</w:t>
            </w:r>
            <w:r>
              <w:rPr>
                <w:color w:val="00274C"/>
                <w:position w:val="-2"/>
                <w:sz w:val="20"/>
                <w:szCs w:val="20"/>
              </w:rPr>
              <w:t xml:space="preserve">  at each assembly.</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7441026" name="name8410607623e819e0b" descr="11_14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a.png"/>
                          <pic:cNvPicPr/>
                        </pic:nvPicPr>
                        <pic:blipFill>
                          <a:blip r:embed="rId3532607623e819e0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11.91</w:t>
            </w:r>
          </w:p>
        </w:tc>
      </w:tr>
      <w:tr>
        <w:trPr>
          <w:trHeight w:val="0" w:hRule="atLeast"/>
        </w:trPr>
        <w:tc>
          <w:tcPr>
            <w:tcMar>
              <w:top w:w="150" w:type="dxa"/>
              <w:bottom w:w="150" w:type="dxa"/>
            </w:tcMar>
            <w:vAlign w:val="center"/>
          </w:tcPr>
          <w:p>
            <w:pPr>
              <w:numPr>
                <w:ilvl w:val="0"/>
                <w:numId w:val="29173984"/>
              </w:numPr>
              <w:spacing w:before="0" w:after="0" w:line="262" w:lineRule="auto"/>
              <w:jc w:val="left"/>
              <w:rPr>
                <w:color w:val="00274C"/>
                <w:sz w:val="20"/>
                <w:szCs w:val="20"/>
              </w:rPr>
            </w:pPr>
            <w:r>
              <w:rPr>
                <w:color w:val="00274C"/>
                <w:position w:val="-2"/>
                <w:sz w:val="20"/>
                <w:szCs w:val="20"/>
              </w:rPr>
              <w:t xml:space="preserve">Fix sensor </w:t>
            </w:r>
            <w:r>
              <w:rPr>
                <w:b/>
                <w:bCs/>
                <w:color w:val="00274C"/>
                <w:position w:val="-2"/>
                <w:sz w:val="20"/>
                <w:szCs w:val="20"/>
              </w:rPr>
              <w:t xml:space="preserve">A</w:t>
            </w:r>
            <w:r>
              <w:rPr>
                <w:color w:val="00274C"/>
                <w:position w:val="-2"/>
                <w:sz w:val="20"/>
                <w:szCs w:val="20"/>
              </w:rPr>
              <w:t xml:space="preserve"> and gasket </w:t>
            </w:r>
            <w:r>
              <w:rPr>
                <w:b/>
                <w:bCs/>
                <w:color w:val="00274C"/>
                <w:position w:val="-2"/>
                <w:sz w:val="20"/>
                <w:szCs w:val="20"/>
              </w:rPr>
              <w:t xml:space="preserve">B</w:t>
            </w:r>
            <w:r>
              <w:rPr>
                <w:color w:val="00274C"/>
                <w:position w:val="-2"/>
                <w:sz w:val="20"/>
                <w:szCs w:val="20"/>
              </w:rPr>
              <w:t xml:space="preserve"> on their support </w:t>
            </w:r>
            <w:r>
              <w:rPr>
                <w:b/>
                <w:bCs/>
                <w:color w:val="00274C"/>
                <w:position w:val="-2"/>
                <w:sz w:val="20"/>
                <w:szCs w:val="20"/>
              </w:rPr>
              <w:t xml:space="preserve">C</w:t>
            </w:r>
            <w:r>
              <w:rPr>
                <w:color w:val="00274C"/>
                <w:position w:val="-2"/>
                <w:sz w:val="20"/>
                <w:szCs w:val="20"/>
              </w:rPr>
              <w:t xml:space="preserve"> (tightening torque </w:t>
            </w:r>
            <w:r>
              <w:rPr>
                <w:b/>
                <w:bCs/>
                <w:color w:val="00274C"/>
                <w:position w:val="-2"/>
                <w:sz w:val="20"/>
                <w:szCs w:val="20"/>
              </w:rPr>
              <w:t xml:space="preserve">20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13068983" name="name6984607623e836ffe" descr="11_14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4b.png"/>
                          <pic:cNvPicPr/>
                        </pic:nvPicPr>
                        <pic:blipFill>
                          <a:blip r:embed="rId9537607623e836ff7"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EGTS (Black | Yellow - replacement)</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numPr>
                <w:ilvl w:val="0"/>
                <w:numId w:val="29173985"/>
              </w:numPr>
              <w:spacing w:before="0" w:after="0" w:line="262" w:lineRule="auto"/>
              <w:jc w:val="left"/>
              <w:rPr>
                <w:color w:val="00274C"/>
                <w:sz w:val="20"/>
                <w:szCs w:val="20"/>
              </w:rPr>
            </w:pPr>
            <w:r>
              <w:rPr>
                <w:color w:val="00274C"/>
                <w:position w:val="-2"/>
                <w:sz w:val="20"/>
                <w:szCs w:val="20"/>
              </w:rPr>
              <w:t xml:space="preserve">Unscrew sensors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9137530" name="name2009607623e849c1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414607623e849c11"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assembling the new sensor, see </w:t>
            </w:r>
            <w:r>
              <w:rPr>
                <w:b/>
                <w:bCs/>
                <w:color w:val="00274C"/>
                <w:position w:val="-2"/>
                <w:sz w:val="20"/>
                <w:szCs w:val="20"/>
              </w:rPr>
              <w:t xml:space="preserve">Par. 2.17.6</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28647374" name="name5940607623e860bb0" descr="11_15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a.png"/>
                          <pic:cNvPicPr/>
                        </pic:nvPicPr>
                        <pic:blipFill>
                          <a:blip r:embed="rId8079607623e860ba8"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11.93</w:t>
            </w:r>
          </w:p>
        </w:tc>
      </w:tr>
      <w:tr>
        <w:trPr>
          <w:trHeight w:val="0" w:hRule="atLeast"/>
        </w:trPr>
        <w:tc>
          <w:tcPr>
            <w:tcMar>
              <w:top w:w="150" w:type="dxa"/>
              <w:bottom w:w="150" w:type="dxa"/>
            </w:tcMar>
            <w:vAlign w:val="center"/>
          </w:tcPr>
          <w:p>
            <w:pPr>
              <w:numPr>
                <w:ilvl w:val="0"/>
                <w:numId w:val="29173986"/>
              </w:numPr>
              <w:spacing w:before="0" w:after="0" w:line="262" w:lineRule="auto"/>
              <w:jc w:val="left"/>
              <w:rPr>
                <w:color w:val="00274C"/>
                <w:sz w:val="20"/>
                <w:szCs w:val="20"/>
              </w:rPr>
            </w:pPr>
            <w:r>
              <w:rPr>
                <w:color w:val="00274C"/>
                <w:position w:val="-2"/>
                <w:sz w:val="20"/>
                <w:szCs w:val="20"/>
              </w:rPr>
              <w:t xml:space="preserve">Fix sensors </w:t>
            </w:r>
            <w:r>
              <w:rPr>
                <w:b/>
                <w:bCs/>
                <w:color w:val="00274C"/>
                <w:position w:val="-2"/>
                <w:sz w:val="20"/>
                <w:szCs w:val="20"/>
              </w:rPr>
              <w:t xml:space="preserve">A</w:t>
            </w:r>
            <w:r>
              <w:rPr>
                <w:color w:val="00274C"/>
                <w:position w:val="-2"/>
                <w:sz w:val="20"/>
                <w:szCs w:val="20"/>
              </w:rPr>
              <w:t xml:space="preserve"> on the ATS </w:t>
            </w:r>
            <w:r>
              <w:rPr>
                <w:b/>
                <w:bCs/>
                <w:color w:val="00274C"/>
                <w:position w:val="-2"/>
                <w:sz w:val="20"/>
                <w:szCs w:val="20"/>
              </w:rPr>
              <w:t xml:space="preserve">B</w:t>
            </w:r>
            <w:r>
              <w:rPr>
                <w:color w:val="00274C"/>
                <w:position w:val="-2"/>
                <w:sz w:val="20"/>
                <w:szCs w:val="20"/>
              </w:rPr>
              <w:t xml:space="preserve"> (tightening torque </w:t>
            </w:r>
            <w:r>
              <w:rPr>
                <w:b/>
                <w:bCs/>
                <w:color w:val="00274C"/>
                <w:position w:val="-2"/>
                <w:sz w:val="20"/>
                <w:szCs w:val="20"/>
              </w:rPr>
              <w:t xml:space="preserve">30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46043012" name="name7182607623e87bf46" descr="11_15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5b.png"/>
                          <pic:cNvPicPr/>
                        </pic:nvPicPr>
                        <pic:blipFill>
                          <a:blip r:embed="rId6690607623e87bf3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11.94</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DPF &amp; DOC filter (replacement)</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  </w:t>
            </w:r>
            <w:r>
              <w:rPr>
                <w:position w:val="-20"/>
              </w:rPr>
              <w:drawing>
                <wp:inline distT="0" distB="0" distL="0" distR="0">
                  <wp:extent cx="324000" cy="324000"/>
                  <wp:docPr id="3734865" name="name6671607623e890b6c" descr="Pericol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ericolo.png"/>
                          <pic:cNvPicPr/>
                        </pic:nvPicPr>
                        <pic:blipFill>
                          <a:blip r:embed="rId5555607623e890b66" cstate="print"/>
                          <a:stretch>
                            <a:fillRect/>
                          </a:stretch>
                        </pic:blipFill>
                        <pic:spPr>
                          <a:xfrm>
                            <a:off x="0" y="0"/>
                            <a:ext cx="324000" cy="324000"/>
                          </a:xfrm>
                          <a:prstGeom prst="rect">
                            <a:avLst/>
                          </a:prstGeom>
                          <a:ln w="0">
                            <a:noFill/>
                          </a:ln>
                        </pic:spPr>
                      </pic:pic>
                    </a:graphicData>
                  </a:graphic>
                </wp:inline>
              </w:drawing>
            </w:r>
            <w:r>
              <w:rPr>
                <w:color w:val="00274C"/>
                <w:position w:val="-2"/>
                <w:sz w:val="20"/>
                <w:szCs w:val="20"/>
              </w:rPr>
              <w:t xml:space="preserve"> </w:t>
            </w:r>
            <w:r>
              <w:rPr>
                <w:b/>
                <w:bCs/>
                <w:color w:val="00274C"/>
                <w:position w:val="-2"/>
                <w:sz w:val="20"/>
                <w:szCs w:val="20"/>
              </w:rPr>
              <w:t xml:space="preserve">Danger</w:t>
            </w:r>
          </w:p>
          <w:p>
            <w:pPr>
              <w:numPr>
                <w:ilvl w:val="0"/>
                <w:numId w:val="29173622"/>
              </w:numPr>
              <w:spacing w:before="0" w:after="0" w:line="262" w:lineRule="auto"/>
              <w:jc w:val="left"/>
              <w:rPr>
                <w:color w:val="00274C"/>
                <w:sz w:val="20"/>
                <w:szCs w:val="20"/>
              </w:rPr>
            </w:pPr>
            <w:r>
              <w:rPr>
                <w:color w:val="00274C"/>
                <w:position w:val="-2"/>
                <w:sz w:val="20"/>
                <w:szCs w:val="20"/>
              </w:rPr>
              <w:br/>
              <w:t xml:space="preserve">Highly carcinogenic material!</w:t>
            </w:r>
          </w:p>
          <w:p>
            <w:pPr>
              <w:numPr>
                <w:ilvl w:val="0"/>
                <w:numId w:val="29173622"/>
              </w:numPr>
              <w:spacing w:before="0" w:after="0" w:line="262" w:lineRule="auto"/>
              <w:jc w:val="left"/>
              <w:rPr>
                <w:color w:val="00274C"/>
                <w:sz w:val="20"/>
                <w:szCs w:val="20"/>
              </w:rPr>
            </w:pPr>
            <w:r>
              <w:rPr>
                <w:color w:val="00274C"/>
                <w:position w:val="-2"/>
                <w:sz w:val="20"/>
                <w:szCs w:val="20"/>
              </w:rPr>
              <w:t xml:space="preserve">The dust contained inside the DPF is particularly fine and therefore classified as highly dangerous to living beings.</w:t>
            </w:r>
          </w:p>
          <w:p>
            <w:pPr>
              <w:numPr>
                <w:ilvl w:val="0"/>
                <w:numId w:val="29173622"/>
              </w:numPr>
              <w:spacing w:before="0" w:after="0" w:line="262" w:lineRule="auto"/>
              <w:jc w:val="left"/>
              <w:rPr>
                <w:color w:val="00274C"/>
                <w:sz w:val="20"/>
                <w:szCs w:val="20"/>
              </w:rPr>
            </w:pPr>
            <w:r>
              <w:rPr>
                <w:b/>
                <w:bCs/>
                <w:color w:val="00274C"/>
                <w:position w:val="-2"/>
                <w:sz w:val="20"/>
                <w:szCs w:val="20"/>
              </w:rPr>
              <w:t xml:space="preserve">Before proceeding to any operation, wear:</w:t>
            </w:r>
            <w:r>
              <w:rPr>
                <w:b/>
                <w:bCs/>
                <w:color w:val="00274C"/>
                <w:position w:val="-2"/>
                <w:sz w:val="20"/>
                <w:szCs w:val="20"/>
              </w:rPr>
              <w:br/>
              <w:t xml:space="preserve">dust mask</w:t>
            </w:r>
            <w:r>
              <w:rPr>
                <w:b/>
                <w:bCs/>
                <w:color w:val="00274C"/>
                <w:position w:val="-2"/>
                <w:sz w:val="20"/>
                <w:szCs w:val="20"/>
              </w:rPr>
              <w:br/>
              <w:t xml:space="preserve">gloves</w:t>
            </w:r>
            <w:r>
              <w:rPr>
                <w:b/>
                <w:bCs/>
                <w:color w:val="00274C"/>
                <w:position w:val="-2"/>
                <w:sz w:val="20"/>
                <w:szCs w:val="20"/>
              </w:rPr>
              <w:br/>
              <w:t xml:space="preserve">goggles</w:t>
            </w:r>
          </w:p>
          <w:p>
            <w:pPr>
              <w:numPr>
                <w:ilvl w:val="0"/>
                <w:numId w:val="29173622"/>
              </w:numPr>
              <w:spacing w:before="0" w:after="0" w:line="262" w:lineRule="auto"/>
              <w:jc w:val="left"/>
              <w:rPr>
                <w:color w:val="00274C"/>
                <w:sz w:val="20"/>
                <w:szCs w:val="20"/>
              </w:rPr>
            </w:pPr>
            <w:r>
              <w:rPr>
                <w:color w:val="00274C"/>
                <w:position w:val="-2"/>
                <w:sz w:val="20"/>
                <w:szCs w:val="20"/>
              </w:rPr>
              <w:t xml:space="preserve">Do not allow any other operator who is not equipped with the above mentioned protective equipment to approach.</w:t>
            </w:r>
          </w:p>
        </w:tc>
      </w:tr>
      <w:tr>
        <w:trPr>
          <w:trHeight w:val="0" w:hRule="atLeast"/>
        </w:trPr>
        <w:tc>
          <w:tcPr>
            <w:tcMar>
              <w:top w:w="150" w:type="dxa"/>
              <w:bottom w:w="150" w:type="dxa"/>
            </w:tcMar>
            <w:vAlign w:val="center"/>
          </w:tcPr>
          <w:p>
            <w:pPr>
              <w:numPr>
                <w:ilvl w:val="0"/>
                <w:numId w:val="29173987"/>
              </w:numPr>
              <w:spacing w:before="0" w:after="0" w:line="262" w:lineRule="auto"/>
              <w:jc w:val="left"/>
              <w:rPr>
                <w:color w:val="00274C"/>
                <w:sz w:val="20"/>
                <w:szCs w:val="20"/>
              </w:rPr>
            </w:pPr>
            <w:r>
              <w:rPr>
                <w:color w:val="00274C"/>
                <w:position w:val="-2"/>
                <w:sz w:val="20"/>
                <w:szCs w:val="20"/>
              </w:rPr>
              <w:t xml:space="preserve">Obtain a new replacement KIT for the DPF filter or a replacement KIT with regenerated DPF filter from your spare parts service.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0280655" name="name2604607623e8a9d5b"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6529607623e8a9d55"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disassembling/assembling any sensors, see </w:t>
            </w:r>
            <w:r>
              <w:rPr>
                <w:b/>
                <w:bCs/>
                <w:color w:val="00274C"/>
                <w:position w:val="-2"/>
                <w:sz w:val="20"/>
                <w:szCs w:val="20"/>
              </w:rPr>
              <w:t xml:space="preserve">Par. 2.17.5</w:t>
            </w:r>
            <w:r>
              <w:rPr>
                <w:color w:val="00274C"/>
                <w:position w:val="-2"/>
                <w:sz w:val="20"/>
                <w:szCs w:val="20"/>
              </w:rPr>
              <w:t xml:space="preserve"> and </w:t>
            </w:r>
            <w:r>
              <w:rPr>
                <w:b/>
                <w:bCs/>
                <w:color w:val="00274C"/>
                <w:position w:val="-2"/>
                <w:sz w:val="20"/>
                <w:szCs w:val="20"/>
              </w:rPr>
              <w:t xml:space="preserve">2.17.6</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the seal </w:t>
            </w:r>
            <w:r>
              <w:rPr>
                <w:b/>
                <w:bCs/>
                <w:color w:val="00274C"/>
                <w:position w:val="-2"/>
                <w:sz w:val="20"/>
                <w:szCs w:val="20"/>
              </w:rPr>
              <w:t xml:space="preserve">P</w:t>
            </w:r>
            <w:r>
              <w:rPr>
                <w:color w:val="00274C"/>
                <w:position w:val="-2"/>
                <w:sz w:val="20"/>
                <w:szCs w:val="20"/>
              </w:rPr>
              <w:t xml:space="preserve"> upon every assembly.</w:t>
            </w:r>
          </w:p>
          <w:p>
            <w:pPr>
              <w:numPr>
                <w:ilvl w:val="0"/>
                <w:numId w:val="29173622"/>
              </w:numPr>
              <w:spacing w:before="0" w:after="0" w:line="262" w:lineRule="auto"/>
              <w:jc w:val="left"/>
              <w:rPr>
                <w:color w:val="00274C"/>
                <w:sz w:val="20"/>
                <w:szCs w:val="20"/>
              </w:rPr>
            </w:pPr>
            <w:r>
              <w:rPr>
                <w:color w:val="00274C"/>
                <w:position w:val="-2"/>
                <w:sz w:val="20"/>
                <w:szCs w:val="20"/>
              </w:rPr>
              <w:t xml:space="preserve">During disassembly, do not expose the DPF to the surrounding environment for a long time and store it in a sealed bag as soon as possible.</w:t>
            </w:r>
          </w:p>
          <w:p>
            <w:pPr>
              <w:numPr>
                <w:ilvl w:val="0"/>
                <w:numId w:val="29173622"/>
              </w:numPr>
              <w:spacing w:before="0" w:after="0" w:line="262" w:lineRule="auto"/>
              <w:jc w:val="left"/>
              <w:rPr>
                <w:color w:val="00274C"/>
                <w:sz w:val="20"/>
                <w:szCs w:val="20"/>
              </w:rPr>
            </w:pPr>
            <w:r>
              <w:rPr>
                <w:color w:val="00274C"/>
                <w:position w:val="-2"/>
                <w:sz w:val="20"/>
                <w:szCs w:val="20"/>
              </w:rPr>
              <w:t xml:space="preserve">During disassembly operations, avoid using electric screwdrivers as vibrations could release the dust inside the DPF</w:t>
            </w:r>
          </w:p>
          <w:p>
            <w:pPr>
              <w:numPr>
                <w:ilvl w:val="0"/>
                <w:numId w:val="29173622"/>
              </w:numPr>
              <w:spacing w:before="0" w:after="0" w:line="262" w:lineRule="auto"/>
              <w:jc w:val="left"/>
              <w:rPr>
                <w:color w:val="00274C"/>
                <w:sz w:val="20"/>
                <w:szCs w:val="20"/>
              </w:rPr>
            </w:pPr>
            <w:r>
              <w:rPr>
                <w:color w:val="00274C"/>
                <w:position w:val="-2"/>
                <w:sz w:val="20"/>
                <w:szCs w:val="20"/>
              </w:rPr>
              <w:t xml:space="preserve">Do not try to clean the DPF</w:t>
            </w:r>
          </w:p>
          <w:p>
            <w:pPr>
              <w:numPr>
                <w:ilvl w:val="0"/>
                <w:numId w:val="29173622"/>
              </w:numPr>
              <w:spacing w:before="0" w:after="0" w:line="262" w:lineRule="auto"/>
              <w:jc w:val="left"/>
              <w:rPr>
                <w:color w:val="00274C"/>
                <w:sz w:val="20"/>
                <w:szCs w:val="20"/>
              </w:rPr>
            </w:pPr>
            <w:r>
              <w:rPr>
                <w:color w:val="00274C"/>
                <w:position w:val="-2"/>
                <w:sz w:val="20"/>
                <w:szCs w:val="20"/>
              </w:rPr>
              <w:t xml:space="preserve">Do not blow with compressed air</w:t>
            </w:r>
          </w:p>
          <w:p>
            <w:pPr>
              <w:numPr>
                <w:ilvl w:val="0"/>
                <w:numId w:val="29173622"/>
              </w:numPr>
              <w:spacing w:before="0" w:after="0" w:line="262" w:lineRule="auto"/>
              <w:jc w:val="left"/>
              <w:rPr>
                <w:color w:val="00274C"/>
                <w:sz w:val="20"/>
                <w:szCs w:val="20"/>
              </w:rPr>
            </w:pPr>
            <w:r>
              <w:rPr>
                <w:color w:val="00274C"/>
                <w:position w:val="-2"/>
                <w:sz w:val="20"/>
                <w:szCs w:val="20"/>
              </w:rPr>
              <w:t xml:space="preserve">Do not release the DPF or the dust contained in it in the environment</w:t>
            </w:r>
          </w:p>
          <w:p>
            <w:pPr>
              <w:numPr>
                <w:ilvl w:val="0"/>
                <w:numId w:val="29173622"/>
              </w:numPr>
              <w:spacing w:before="0" w:after="0" w:line="262" w:lineRule="auto"/>
              <w:jc w:val="left"/>
              <w:rPr>
                <w:color w:val="00274C"/>
                <w:sz w:val="20"/>
                <w:szCs w:val="20"/>
              </w:rPr>
            </w:pPr>
            <w:r>
              <w:rPr>
                <w:color w:val="00274C"/>
                <w:position w:val="-2"/>
                <w:sz w:val="20"/>
                <w:szCs w:val="20"/>
              </w:rPr>
              <w:t xml:space="preserve">Dispose of the DPF only in authorised centres</w:t>
            </w:r>
          </w:p>
          <w:p>
            <w:pPr>
              <w:numPr>
                <w:ilvl w:val="0"/>
                <w:numId w:val="29173988"/>
              </w:numPr>
              <w:spacing w:before="0" w:after="0" w:line="262" w:lineRule="auto"/>
              <w:jc w:val="left"/>
              <w:rPr>
                <w:color w:val="00274C"/>
                <w:sz w:val="20"/>
                <w:szCs w:val="20"/>
              </w:rPr>
            </w:pPr>
            <w:r>
              <w:rPr>
                <w:color w:val="00274C"/>
                <w:position w:val="-2"/>
                <w:sz w:val="20"/>
                <w:szCs w:val="20"/>
              </w:rPr>
              <w:t xml:space="preserve">Perform the operations indicated in </w:t>
            </w:r>
            <w:r>
              <w:rPr>
                <w:b/>
                <w:bCs/>
                <w:color w:val="00274C"/>
                <w:position w:val="-2"/>
                <w:sz w:val="20"/>
                <w:szCs w:val="20"/>
              </w:rPr>
              <w:t xml:space="preserve">point 1</w:t>
            </w:r>
            <w:r>
              <w:rPr>
                <w:color w:val="00274C"/>
                <w:position w:val="-2"/>
                <w:sz w:val="20"/>
                <w:szCs w:val="20"/>
              </w:rPr>
              <w:t xml:space="preserve"> of </w:t>
            </w:r>
            <w:r>
              <w:rPr>
                <w:b/>
                <w:bCs/>
                <w:color w:val="00274C"/>
                <w:position w:val="-2"/>
                <w:sz w:val="20"/>
                <w:szCs w:val="20"/>
              </w:rPr>
              <w:t xml:space="preserve">Par. 11.15</w:t>
            </w:r>
            <w:r>
              <w:rPr>
                <w:color w:val="00274C"/>
                <w:position w:val="-2"/>
                <w:sz w:val="20"/>
                <w:szCs w:val="20"/>
              </w:rPr>
              <w:t xml:space="preserve"> .</w:t>
            </w:r>
          </w:p>
          <w:p>
            <w:pPr>
              <w:numPr>
                <w:ilvl w:val="0"/>
                <w:numId w:val="29173988"/>
              </w:numPr>
              <w:spacing w:before="0" w:after="0" w:line="262" w:lineRule="auto"/>
              <w:jc w:val="left"/>
              <w:rPr>
                <w:color w:val="00274C"/>
                <w:sz w:val="20"/>
                <w:szCs w:val="20"/>
              </w:rPr>
            </w:pPr>
            <w:r>
              <w:rPr>
                <w:color w:val="00274C"/>
                <w:position w:val="-2"/>
                <w:sz w:val="20"/>
                <w:szCs w:val="20"/>
              </w:rPr>
              <w:t xml:space="preserve">Open the package of the DPF replacement KIT, taking care not to damage it.</w:t>
            </w:r>
          </w:p>
          <w:p>
            <w:pPr>
              <w:numPr>
                <w:ilvl w:val="0"/>
                <w:numId w:val="29173988"/>
              </w:numPr>
              <w:spacing w:before="0" w:after="0" w:line="262" w:lineRule="auto"/>
              <w:jc w:val="left"/>
              <w:rPr>
                <w:color w:val="00274C"/>
                <w:sz w:val="20"/>
                <w:szCs w:val="20"/>
              </w:rPr>
            </w:pPr>
            <w:r>
              <w:rPr>
                <w:color w:val="00274C"/>
                <w:position w:val="-2"/>
                <w:sz w:val="20"/>
                <w:szCs w:val="20"/>
              </w:rPr>
              <w:t xml:space="preserve">Unscrew screw </w:t>
            </w:r>
            <w:r>
              <w:rPr>
                <w:b/>
                <w:bCs/>
                <w:color w:val="00274C"/>
                <w:position w:val="-2"/>
                <w:sz w:val="20"/>
                <w:szCs w:val="20"/>
              </w:rPr>
              <w:t xml:space="preserve">A</w:t>
            </w:r>
            <w:r>
              <w:rPr>
                <w:color w:val="00274C"/>
                <w:position w:val="-2"/>
                <w:sz w:val="20"/>
                <w:szCs w:val="20"/>
              </w:rPr>
              <w:t xml:space="preserve"> and loosen clamps </w:t>
            </w:r>
            <w:r>
              <w:rPr>
                <w:b/>
                <w:bCs/>
                <w:color w:val="00274C"/>
                <w:position w:val="-2"/>
                <w:sz w:val="20"/>
                <w:szCs w:val="20"/>
              </w:rPr>
              <w:t xml:space="preserve">B</w:t>
            </w:r>
            <w:r>
              <w:rPr>
                <w:color w:val="00274C"/>
                <w:position w:val="-2"/>
                <w:sz w:val="20"/>
                <w:szCs w:val="20"/>
              </w:rPr>
              <w:t xml:space="preserve"> , then remove the Delta-P sensor </w:t>
            </w:r>
            <w:r>
              <w:rPr>
                <w:b/>
                <w:bCs/>
                <w:color w:val="00274C"/>
                <w:position w:val="-2"/>
                <w:sz w:val="20"/>
                <w:szCs w:val="20"/>
              </w:rPr>
              <w:t xml:space="preserve">D</w:t>
            </w:r>
            <w:r>
              <w:rPr>
                <w:color w:val="00274C"/>
                <w:position w:val="-2"/>
                <w:sz w:val="20"/>
                <w:szCs w:val="20"/>
              </w:rPr>
              <w:t xml:space="preserve"> .</w:t>
            </w:r>
          </w:p>
          <w:p>
            <w:pPr>
              <w:numPr>
                <w:ilvl w:val="0"/>
                <w:numId w:val="29173988"/>
              </w:numPr>
              <w:spacing w:before="0" w:after="0" w:line="262" w:lineRule="auto"/>
              <w:jc w:val="left"/>
              <w:rPr>
                <w:color w:val="00274C"/>
                <w:sz w:val="20"/>
                <w:szCs w:val="20"/>
              </w:rPr>
            </w:pPr>
            <w:r>
              <w:rPr>
                <w:color w:val="00274C"/>
                <w:position w:val="-2"/>
                <w:sz w:val="20"/>
                <w:szCs w:val="20"/>
              </w:rPr>
              <w:t xml:space="preserve">Disconnect pipes </w:t>
            </w:r>
            <w:r>
              <w:rPr>
                <w:b/>
                <w:bCs/>
                <w:color w:val="00274C"/>
                <w:position w:val="-2"/>
                <w:sz w:val="20"/>
                <w:szCs w:val="20"/>
              </w:rPr>
              <w:t xml:space="preserve">C</w:t>
            </w:r>
            <w:r>
              <w:rPr>
                <w:color w:val="00274C"/>
                <w:position w:val="-2"/>
                <w:sz w:val="20"/>
                <w:szCs w:val="20"/>
              </w:rPr>
              <w:t xml:space="preserve"> from their unions </w:t>
            </w:r>
            <w:r>
              <w:rPr>
                <w:b/>
                <w:bCs/>
                <w:color w:val="00274C"/>
                <w:position w:val="-2"/>
                <w:sz w:val="20"/>
                <w:szCs w:val="20"/>
              </w:rPr>
              <w:t xml:space="preserve">J</w:t>
            </w:r>
            <w:r>
              <w:rPr>
                <w:color w:val="00274C"/>
                <w:position w:val="-2"/>
                <w:sz w:val="20"/>
                <w:szCs w:val="20"/>
              </w:rPr>
              <w:t xml:space="preserve"> and remove the Delta-P sensor </w:t>
            </w:r>
            <w:r>
              <w:rPr>
                <w:b/>
                <w:bCs/>
                <w:color w:val="00274C"/>
                <w:position w:val="-2"/>
                <w:sz w:val="20"/>
                <w:szCs w:val="20"/>
              </w:rPr>
              <w:t xml:space="preserve">D</w:t>
            </w:r>
            <w:r>
              <w:rPr>
                <w:color w:val="00274C"/>
                <w:position w:val="-2"/>
                <w:sz w:val="20"/>
                <w:szCs w:val="20"/>
              </w:rPr>
              <w:t xml:space="preserve"> .</w:t>
            </w:r>
          </w:p>
          <w:p>
            <w:pPr>
              <w:numPr>
                <w:ilvl w:val="0"/>
                <w:numId w:val="29173988"/>
              </w:numPr>
              <w:spacing w:before="0" w:after="0" w:line="262" w:lineRule="auto"/>
              <w:jc w:val="left"/>
              <w:rPr>
                <w:color w:val="00274C"/>
                <w:sz w:val="20"/>
                <w:szCs w:val="20"/>
              </w:rPr>
            </w:pPr>
            <w:r>
              <w:rPr>
                <w:color w:val="00274C"/>
                <w:position w:val="-2"/>
                <w:sz w:val="20"/>
                <w:szCs w:val="20"/>
              </w:rPr>
              <w:t xml:space="preserve">Unscrew and remove unions </w:t>
            </w:r>
            <w:r>
              <w:rPr>
                <w:b/>
                <w:bCs/>
                <w:color w:val="00274C"/>
                <w:position w:val="-2"/>
                <w:sz w:val="20"/>
                <w:szCs w:val="20"/>
              </w:rPr>
              <w:t xml:space="preserve">J</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2784266" name="name5389607623e8bfd3a" descr="11_16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a.png"/>
                          <pic:cNvPicPr/>
                        </pic:nvPicPr>
                        <pic:blipFill>
                          <a:blip r:embed="rId4875607623e8bfd3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11.95</w:t>
            </w:r>
          </w:p>
        </w:tc>
      </w:tr>
      <w:tr>
        <w:trPr>
          <w:trHeight w:val="0" w:hRule="atLeast"/>
        </w:trPr>
        <w:tc>
          <w:tcPr>
            <w:tcMar>
              <w:top w:w="150" w:type="dxa"/>
              <w:bottom w:w="150" w:type="dxa"/>
            </w:tcMar>
            <w:vAlign w:val="center"/>
          </w:tcPr>
          <w:p>
            <w:pPr>
              <w:numPr>
                <w:ilvl w:val="0"/>
                <w:numId w:val="29173989"/>
              </w:numPr>
              <w:spacing w:before="0" w:after="0" w:line="262" w:lineRule="auto"/>
              <w:jc w:val="left"/>
              <w:rPr>
                <w:color w:val="00274C"/>
                <w:sz w:val="20"/>
                <w:szCs w:val="20"/>
              </w:rPr>
            </w:pPr>
            <w:r>
              <w:rPr>
                <w:color w:val="00274C"/>
                <w:position w:val="-2"/>
                <w:sz w:val="20"/>
                <w:szCs w:val="20"/>
              </w:rPr>
              <w:t xml:space="preserve">Loosen clamps </w:t>
            </w:r>
            <w:r>
              <w:rPr>
                <w:b/>
                <w:bCs/>
                <w:color w:val="00274C"/>
                <w:position w:val="-2"/>
                <w:sz w:val="20"/>
                <w:szCs w:val="20"/>
              </w:rPr>
              <w:t xml:space="preserve">E</w:t>
            </w:r>
            <w:r>
              <w:rPr>
                <w:color w:val="00274C"/>
                <w:position w:val="-2"/>
                <w:sz w:val="20"/>
                <w:szCs w:val="20"/>
              </w:rPr>
              <w:t xml:space="preserve"> and remove manifold </w:t>
            </w:r>
            <w:r>
              <w:rPr>
                <w:b/>
                <w:bCs/>
                <w:color w:val="00274C"/>
                <w:position w:val="-2"/>
                <w:sz w:val="20"/>
                <w:szCs w:val="20"/>
              </w:rPr>
              <w:t xml:space="preserve">N</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64694976" name="name8242607623e8d2a1d" descr="11_16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b.png"/>
                          <pic:cNvPicPr/>
                        </pic:nvPicPr>
                        <pic:blipFill>
                          <a:blip r:embed="rId5292607623e8d2a16"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11.96</w:t>
            </w:r>
          </w:p>
        </w:tc>
      </w:tr>
      <w:tr>
        <w:trPr>
          <w:trHeight w:val="0" w:hRule="atLeast"/>
        </w:trPr>
        <w:tc>
          <w:tcPr>
            <w:tcMar>
              <w:top w:w="150" w:type="dxa"/>
              <w:bottom w:w="150" w:type="dxa"/>
            </w:tcMar>
            <w:vAlign w:val="center"/>
          </w:tcPr>
          <w:p>
            <w:pPr>
              <w:numPr>
                <w:ilvl w:val="0"/>
                <w:numId w:val="29173990"/>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G</w:t>
            </w:r>
            <w:r>
              <w:rPr>
                <w:color w:val="00274C"/>
                <w:position w:val="-2"/>
                <w:sz w:val="20"/>
                <w:szCs w:val="20"/>
              </w:rPr>
              <w:t xml:space="preserve"> and remove the DPF filter </w:t>
            </w:r>
            <w:r>
              <w:rPr>
                <w:b/>
                <w:bCs/>
                <w:color w:val="00274C"/>
                <w:position w:val="-2"/>
                <w:sz w:val="20"/>
                <w:szCs w:val="20"/>
              </w:rPr>
              <w:t xml:space="preserve">H</w:t>
            </w:r>
            <w:r>
              <w:rPr>
                <w:color w:val="00274C"/>
                <w:position w:val="-2"/>
                <w:sz w:val="20"/>
                <w:szCs w:val="20"/>
              </w:rPr>
              <w:t xml:space="preserve"> .</w:t>
            </w:r>
          </w:p>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do not remove clamp </w:t>
            </w:r>
            <w:r>
              <w:rPr>
                <w:b/>
                <w:bCs/>
                <w:color w:val="00274C"/>
                <w:position w:val="-2"/>
                <w:sz w:val="20"/>
                <w:szCs w:val="20"/>
              </w:rPr>
              <w:t xml:space="preserve">G</w:t>
            </w:r>
            <w:r>
              <w:rPr>
                <w:color w:val="00274C"/>
                <w:position w:val="-2"/>
                <w:sz w:val="20"/>
                <w:szCs w:val="20"/>
              </w:rPr>
              <w:t xml:space="preserve"> .</w:t>
            </w:r>
          </w:p>
          <w:p>
            <w:pPr>
              <w:numPr>
                <w:ilvl w:val="0"/>
                <w:numId w:val="29173991"/>
              </w:numPr>
              <w:spacing w:before="0" w:after="0" w:line="262" w:lineRule="auto"/>
              <w:jc w:val="left"/>
              <w:rPr>
                <w:color w:val="00274C"/>
                <w:sz w:val="20"/>
                <w:szCs w:val="20"/>
              </w:rPr>
            </w:pPr>
            <w:r>
              <w:rPr>
                <w:color w:val="00274C"/>
                <w:position w:val="-2"/>
                <w:sz w:val="20"/>
                <w:szCs w:val="20"/>
              </w:rPr>
              <w:br/>
              <w:br/>
              <w:br/>
              <w:t xml:space="preserve">Inspect the DPF filter to detect any visible signs of oil contamination.</w:t>
            </w:r>
          </w:p>
          <w:p>
            <w:pPr>
              <w:numPr>
                <w:ilvl w:val="0"/>
                <w:numId w:val="29173991"/>
              </w:numPr>
              <w:spacing w:before="0" w:after="0" w:line="262" w:lineRule="auto"/>
              <w:jc w:val="left"/>
              <w:rPr>
                <w:color w:val="00274C"/>
                <w:sz w:val="20"/>
                <w:szCs w:val="20"/>
              </w:rPr>
            </w:pPr>
            <w:r>
              <w:rPr>
                <w:color w:val="00274C"/>
                <w:position w:val="-2"/>
                <w:sz w:val="20"/>
                <w:szCs w:val="20"/>
              </w:rPr>
              <w:t xml:space="preserve">Put the removed DPF filter in the plastic container supplied with the replacement KIT and send it to your spare parts service using the replacement KIT package.</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w:t>
            </w:r>
            <w:r>
              <w:rPr>
                <w:b/>
                <w:bCs/>
                <w:color w:val="00274C"/>
                <w:position w:val="-2"/>
                <w:sz w:val="20"/>
                <w:szCs w:val="20"/>
              </w:rPr>
              <w:t xml:space="preserve">:</w:t>
            </w:r>
            <w:r>
              <w:rPr>
                <w:color w:val="00274C"/>
                <w:position w:val="-2"/>
                <w:sz w:val="20"/>
                <w:szCs w:val="20"/>
              </w:rPr>
              <w:t xml:space="preserve"> a residual value will be recognised depending on whether the used DPF is intact and recyclable or damaged and requiring a correct disposal.</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2113358" name="name6134607623e8eb393" descr="11_16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c.png"/>
                          <pic:cNvPicPr/>
                        </pic:nvPicPr>
                        <pic:blipFill>
                          <a:blip r:embed="rId7224607623e8eb38d"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11.97</w:t>
            </w:r>
          </w:p>
        </w:tc>
      </w:tr>
      <w:tr>
        <w:trPr>
          <w:trHeight w:val="0" w:hRule="atLeast"/>
        </w:trPr>
        <w:tc>
          <w:tcPr>
            <w:tcMar>
              <w:top w:w="150" w:type="dxa"/>
              <w:bottom w:w="150" w:type="dxa"/>
            </w:tcMar>
            <w:vAlign w:val="center"/>
          </w:tcPr>
          <w:p>
            <w:pPr>
              <w:numPr>
                <w:ilvl w:val="0"/>
                <w:numId w:val="29173992"/>
              </w:numPr>
              <w:spacing w:before="0" w:after="0" w:line="262" w:lineRule="auto"/>
              <w:jc w:val="left"/>
              <w:rPr>
                <w:color w:val="00274C"/>
                <w:sz w:val="20"/>
                <w:szCs w:val="20"/>
              </w:rPr>
            </w:pPr>
            <w:r>
              <w:rPr>
                <w:color w:val="00274C"/>
                <w:position w:val="-2"/>
                <w:sz w:val="20"/>
                <w:szCs w:val="20"/>
              </w:rPr>
              <w:t xml:space="preserve">Loosen the clamps </w:t>
            </w:r>
            <w:r>
              <w:rPr>
                <w:b/>
                <w:bCs/>
                <w:color w:val="00274C"/>
                <w:position w:val="-2"/>
                <w:sz w:val="20"/>
                <w:szCs w:val="20"/>
              </w:rPr>
              <w:t xml:space="preserve">Q</w:t>
            </w:r>
            <w:r>
              <w:rPr>
                <w:color w:val="00274C"/>
                <w:position w:val="-2"/>
                <w:sz w:val="20"/>
                <w:szCs w:val="20"/>
              </w:rPr>
              <w:t xml:space="preserve"> and </w:t>
            </w:r>
            <w:r>
              <w:rPr>
                <w:b/>
                <w:bCs/>
                <w:color w:val="00274C"/>
                <w:position w:val="-2"/>
                <w:sz w:val="20"/>
                <w:szCs w:val="20"/>
              </w:rPr>
              <w:t xml:space="preserve">S</w:t>
            </w:r>
            <w:r>
              <w:rPr>
                <w:color w:val="00274C"/>
                <w:position w:val="-2"/>
                <w:sz w:val="20"/>
                <w:szCs w:val="20"/>
              </w:rPr>
              <w:t xml:space="preserve"> and remove the manifold with DOC </w:t>
            </w:r>
            <w:r>
              <w:rPr>
                <w:b/>
                <w:bCs/>
                <w:color w:val="00274C"/>
                <w:position w:val="-2"/>
                <w:sz w:val="20"/>
                <w:szCs w:val="20"/>
              </w:rPr>
              <w:t xml:space="preserve">M</w:t>
            </w:r>
            <w:r>
              <w:rPr>
                <w:color w:val="00274C"/>
                <w:position w:val="-2"/>
                <w:sz w:val="20"/>
                <w:szCs w:val="20"/>
              </w:rPr>
              <w:t xml:space="preserve"> from the flexible hose </w:t>
            </w:r>
            <w:r>
              <w:rPr>
                <w:b/>
                <w:bCs/>
                <w:color w:val="00274C"/>
                <w:position w:val="-2"/>
                <w:sz w:val="20"/>
                <w:szCs w:val="20"/>
              </w:rPr>
              <w:t xml:space="preserve">R</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80820026" name="name7280607623e90e762"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2126607623e90e75b"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11.98</w:t>
            </w:r>
          </w:p>
          <w:p/>
          <w:p/>
        </w:tc>
      </w:tr>
      <w:tr>
        <w:trPr>
          <w:trHeight w:val="0" w:hRule="atLeast"/>
        </w:trPr>
        <w:tc>
          <w:tcPr>
            <w:tcMar>
              <w:top w:w="150" w:type="dxa"/>
              <w:bottom w:w="150" w:type="dxa"/>
            </w:tcMar>
            <w:vAlign w:val="center"/>
          </w:tcPr>
          <w:p>
            <w:pPr>
              <w:numPr>
                <w:ilvl w:val="0"/>
                <w:numId w:val="29173993"/>
              </w:numPr>
              <w:spacing w:before="0" w:after="0" w:line="262" w:lineRule="auto"/>
              <w:jc w:val="left"/>
              <w:rPr>
                <w:color w:val="00274C"/>
                <w:sz w:val="20"/>
                <w:szCs w:val="20"/>
              </w:rPr>
            </w:pPr>
            <w:r>
              <w:rPr>
                <w:color w:val="00274C"/>
                <w:position w:val="-2"/>
                <w:sz w:val="20"/>
                <w:szCs w:val="20"/>
              </w:rPr>
              <w:t xml:space="preserve">Fit the new manifold with the DOC filter </w:t>
            </w:r>
            <w:r>
              <w:rPr>
                <w:b/>
                <w:bCs/>
                <w:color w:val="00274C"/>
                <w:position w:val="-2"/>
                <w:sz w:val="20"/>
                <w:szCs w:val="20"/>
              </w:rPr>
              <w:t xml:space="preserve">M</w:t>
            </w:r>
            <w:r>
              <w:rPr>
                <w:color w:val="00274C"/>
                <w:position w:val="-2"/>
                <w:sz w:val="20"/>
                <w:szCs w:val="20"/>
              </w:rPr>
              <w:t xml:space="preserve"> on the support </w:t>
            </w:r>
            <w:r>
              <w:rPr>
                <w:b/>
                <w:bCs/>
                <w:color w:val="00274C"/>
                <w:position w:val="-2"/>
                <w:sz w:val="20"/>
                <w:szCs w:val="20"/>
              </w:rPr>
              <w:t xml:space="preserve">T</w:t>
            </w:r>
            <w:r>
              <w:rPr>
                <w:color w:val="00274C"/>
                <w:position w:val="-2"/>
                <w:sz w:val="20"/>
                <w:szCs w:val="20"/>
              </w:rPr>
              <w:t xml:space="preserve"> , inserting the flexible hose </w:t>
            </w:r>
            <w:r>
              <w:rPr>
                <w:b/>
                <w:bCs/>
                <w:color w:val="00274C"/>
                <w:position w:val="-2"/>
                <w:sz w:val="20"/>
                <w:szCs w:val="20"/>
              </w:rPr>
              <w:t xml:space="preserve">R</w:t>
            </w:r>
            <w:r>
              <w:rPr>
                <w:color w:val="00274C"/>
                <w:position w:val="-2"/>
                <w:sz w:val="20"/>
                <w:szCs w:val="20"/>
              </w:rPr>
              <w:t xml:space="preserve"> inside the inlet of the manifold </w:t>
            </w:r>
            <w:r>
              <w:rPr>
                <w:b/>
                <w:bCs/>
                <w:color w:val="00274C"/>
                <w:position w:val="-2"/>
                <w:sz w:val="20"/>
                <w:szCs w:val="20"/>
              </w:rPr>
              <w:t xml:space="preserve">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24029009" name="name3717607623e9249e3" descr="11_xx_Filtro_DOC_0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4.png"/>
                          <pic:cNvPicPr/>
                        </pic:nvPicPr>
                        <pic:blipFill>
                          <a:blip r:embed="rId6530607623e9249dd"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68355431" name="name1027607623e9368c2" descr="11_xx_Filtro_DOC_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2.png"/>
                          <pic:cNvPicPr/>
                        </pic:nvPicPr>
                        <pic:blipFill>
                          <a:blip r:embed="rId4155607623e9368bf"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8440066" name="name4429607623e9489ff" descr="11_xx_Filtro_DOC_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3.png"/>
                          <pic:cNvPicPr/>
                        </pic:nvPicPr>
                        <pic:blipFill>
                          <a:blip r:embed="rId3176607623e9489f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11.99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50359223" name="name9578607623e9598f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9285607623e9598f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Pr>
              <w:numPr>
                <w:ilvl w:val="0"/>
                <w:numId w:val="29173994"/>
              </w:numPr>
              <w:spacing w:before="0" w:after="0" w:line="262" w:lineRule="auto"/>
              <w:jc w:val="left"/>
              <w:rPr>
                <w:color w:val="00274C"/>
                <w:sz w:val="20"/>
                <w:szCs w:val="20"/>
              </w:rPr>
            </w:pPr>
            <w:r>
              <w:rPr>
                <w:color w:val="00274C"/>
                <w:position w:val="-2"/>
                <w:sz w:val="20"/>
                <w:szCs w:val="20"/>
              </w:rPr>
              <w:t xml:space="preserve">Before fastening the manifold </w:t>
            </w:r>
            <w:r>
              <w:rPr>
                <w:b/>
                <w:bCs/>
                <w:color w:val="00274C"/>
                <w:position w:val="-2"/>
                <w:sz w:val="20"/>
                <w:szCs w:val="20"/>
              </w:rPr>
              <w:t xml:space="preserve">M</w:t>
            </w:r>
            <w:r>
              <w:rPr>
                <w:color w:val="00274C"/>
                <w:position w:val="-2"/>
                <w:sz w:val="20"/>
                <w:szCs w:val="20"/>
              </w:rPr>
              <w:t xml:space="preserve"> , it must be oriented in the same position as the previously installed DOC filter.</w:t>
            </w:r>
          </w:p>
          <w:p>
            <w:pPr>
              <w:numPr>
                <w:ilvl w:val="0"/>
                <w:numId w:val="29173994"/>
              </w:numPr>
              <w:spacing w:before="0" w:after="0" w:line="262" w:lineRule="auto"/>
              <w:jc w:val="left"/>
              <w:rPr>
                <w:color w:val="00274C"/>
                <w:sz w:val="20"/>
                <w:szCs w:val="20"/>
              </w:rPr>
            </w:pPr>
            <w:r>
              <w:rPr>
                <w:color w:val="00274C"/>
                <w:position w:val="-2"/>
                <w:sz w:val="20"/>
                <w:szCs w:val="20"/>
              </w:rPr>
              <w:t xml:space="preserve">Tighten the clamp Q (tightening torque of </w:t>
            </w:r>
            <w:r>
              <w:rPr>
                <w:b/>
                <w:bCs/>
                <w:color w:val="00274C"/>
                <w:position w:val="-2"/>
                <w:sz w:val="20"/>
                <w:szCs w:val="20"/>
              </w:rPr>
              <w:t xml:space="preserve">10 Nm</w:t>
            </w:r>
            <w:r>
              <w:rPr>
                <w:color w:val="00274C"/>
                <w:position w:val="-2"/>
                <w:sz w:val="20"/>
                <w:szCs w:val="20"/>
              </w:rPr>
              <w:t xml:space="preserve"> ).</w:t>
            </w:r>
          </w:p>
          <w:p>
            <w:pPr>
              <w:numPr>
                <w:ilvl w:val="0"/>
                <w:numId w:val="29173994"/>
              </w:numPr>
              <w:spacing w:before="0" w:after="0" w:line="262" w:lineRule="auto"/>
              <w:jc w:val="left"/>
              <w:rPr>
                <w:color w:val="00274C"/>
                <w:sz w:val="20"/>
                <w:szCs w:val="20"/>
              </w:rPr>
            </w:pPr>
            <w:r>
              <w:rPr>
                <w:color w:val="00274C"/>
                <w:position w:val="-2"/>
                <w:sz w:val="20"/>
                <w:szCs w:val="20"/>
              </w:rPr>
              <w:t xml:space="preserve">Tighten the clamp </w:t>
            </w:r>
            <w:r>
              <w:rPr>
                <w:b/>
                <w:bCs/>
                <w:color w:val="00274C"/>
                <w:position w:val="-2"/>
                <w:sz w:val="20"/>
                <w:szCs w:val="20"/>
              </w:rPr>
              <w:t xml:space="preserve">S</w:t>
            </w:r>
            <w:r>
              <w:rPr>
                <w:color w:val="00274C"/>
                <w:position w:val="-2"/>
                <w:sz w:val="20"/>
                <w:szCs w:val="20"/>
              </w:rPr>
              <w:t xml:space="preserve"> (tightening torque of </w:t>
            </w:r>
            <w:r>
              <w:rPr>
                <w:b/>
                <w:bCs/>
                <w:color w:val="00274C"/>
                <w:position w:val="-2"/>
                <w:sz w:val="20"/>
                <w:szCs w:val="20"/>
              </w:rPr>
              <w:t xml:space="preserve">12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46633266" name="name4110607623e96e06e" descr="11_xx_Filtro_DOC_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xx_Filtro_DOC_01.png"/>
                          <pic:cNvPicPr/>
                        </pic:nvPicPr>
                        <pic:blipFill>
                          <a:blip r:embed="rId8902607623e96e06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11.100</w:t>
            </w:r>
          </w:p>
        </w:tc>
      </w:tr>
      <w:tr>
        <w:trPr>
          <w:trHeight w:val="0" w:hRule="atLeast"/>
        </w:trPr>
        <w:tc>
          <w:tcPr>
            <w:tcMar>
              <w:top w:w="150" w:type="dxa"/>
              <w:bottom w:w="150" w:type="dxa"/>
            </w:tcMar>
            <w:vAlign w:val="center"/>
          </w:tcPr>
          <w:p>
            <w:pPr>
              <w:numPr>
                <w:ilvl w:val="0"/>
                <w:numId w:val="29173995"/>
              </w:numPr>
              <w:spacing w:before="0" w:after="0" w:line="262" w:lineRule="auto"/>
              <w:jc w:val="left"/>
              <w:rPr>
                <w:color w:val="00274C"/>
                <w:sz w:val="20"/>
                <w:szCs w:val="20"/>
              </w:rPr>
            </w:pPr>
            <w:r>
              <w:rPr>
                <w:color w:val="00274C"/>
                <w:position w:val="-2"/>
                <w:sz w:val="20"/>
                <w:szCs w:val="20"/>
              </w:rPr>
              <w:t xml:space="preserve">Insert the gasket </w:t>
            </w:r>
            <w:r>
              <w:rPr>
                <w:b/>
                <w:bCs/>
                <w:color w:val="00274C"/>
                <w:position w:val="-2"/>
                <w:sz w:val="20"/>
                <w:szCs w:val="20"/>
              </w:rPr>
              <w:t xml:space="preserve">P</w:t>
            </w:r>
            <w:r>
              <w:rPr>
                <w:color w:val="00274C"/>
                <w:position w:val="-2"/>
                <w:sz w:val="20"/>
                <w:szCs w:val="20"/>
              </w:rPr>
              <w:t xml:space="preserve"> on the manifold with DOC filter </w:t>
            </w:r>
            <w:r>
              <w:rPr>
                <w:b/>
                <w:bCs/>
                <w:color w:val="00274C"/>
                <w:position w:val="-2"/>
                <w:sz w:val="20"/>
                <w:szCs w:val="20"/>
              </w:rPr>
              <w:t xml:space="preserve">M</w:t>
            </w:r>
            <w:r>
              <w:rPr>
                <w:color w:val="00274C"/>
                <w:position w:val="-2"/>
                <w:sz w:val="20"/>
                <w:szCs w:val="20"/>
              </w:rPr>
              <w:t xml:space="preserve"> .</w:t>
            </w:r>
          </w:p>
          <w:p>
            <w:pPr>
              <w:numPr>
                <w:ilvl w:val="0"/>
                <w:numId w:val="29173995"/>
              </w:numPr>
              <w:spacing w:before="0" w:after="0" w:line="262" w:lineRule="auto"/>
              <w:jc w:val="left"/>
              <w:rPr>
                <w:color w:val="00274C"/>
                <w:sz w:val="20"/>
                <w:szCs w:val="20"/>
              </w:rPr>
            </w:pPr>
            <w:r>
              <w:rPr>
                <w:color w:val="00274C"/>
                <w:position w:val="-2"/>
                <w:sz w:val="20"/>
                <w:szCs w:val="20"/>
              </w:rPr>
              <w:t xml:space="preserve">Insert the new DPF filter </w:t>
            </w:r>
            <w:r>
              <w:rPr>
                <w:b/>
                <w:bCs/>
                <w:color w:val="00274C"/>
                <w:position w:val="-2"/>
                <w:sz w:val="20"/>
                <w:szCs w:val="20"/>
              </w:rPr>
              <w:t xml:space="preserve">H</w:t>
            </w:r>
            <w:r>
              <w:rPr>
                <w:color w:val="00274C"/>
                <w:position w:val="-2"/>
                <w:sz w:val="20"/>
                <w:szCs w:val="20"/>
              </w:rPr>
              <w:t xml:space="preserve"> inside clamp </w:t>
            </w:r>
            <w:r>
              <w:rPr>
                <w:b/>
                <w:bCs/>
                <w:color w:val="00274C"/>
                <w:position w:val="-2"/>
                <w:sz w:val="20"/>
                <w:szCs w:val="20"/>
              </w:rPr>
              <w:t xml:space="preserve">G</w:t>
            </w:r>
            <w:r>
              <w:rPr>
                <w:color w:val="00274C"/>
                <w:position w:val="-2"/>
                <w:sz w:val="20"/>
                <w:szCs w:val="20"/>
              </w:rPr>
              <w:t xml:space="preserve"> .</w:t>
            </w:r>
          </w:p>
          <w:p>
            <w:pPr>
              <w:numPr>
                <w:ilvl w:val="0"/>
                <w:numId w:val="29173995"/>
              </w:numPr>
              <w:spacing w:before="0" w:after="0" w:line="262" w:lineRule="auto"/>
              <w:jc w:val="left"/>
              <w:rPr>
                <w:color w:val="00274C"/>
                <w:sz w:val="20"/>
                <w:szCs w:val="20"/>
              </w:rPr>
            </w:pPr>
            <w:r>
              <w:rPr>
                <w:color w:val="00274C"/>
                <w:position w:val="-2"/>
                <w:sz w:val="20"/>
                <w:szCs w:val="20"/>
              </w:rPr>
              <w:t xml:space="preserve">Insert the DPF filter </w:t>
            </w:r>
            <w:r>
              <w:rPr>
                <w:b/>
                <w:bCs/>
                <w:color w:val="00274C"/>
                <w:position w:val="-2"/>
                <w:sz w:val="20"/>
                <w:szCs w:val="20"/>
              </w:rPr>
              <w:t xml:space="preserve">H</w:t>
            </w:r>
            <w:r>
              <w:rPr>
                <w:color w:val="00274C"/>
                <w:position w:val="-2"/>
                <w:sz w:val="20"/>
                <w:szCs w:val="20"/>
              </w:rPr>
              <w:t xml:space="preserve"> on manifold </w:t>
            </w:r>
            <w:r>
              <w:rPr>
                <w:b/>
                <w:bCs/>
                <w:color w:val="00274C"/>
                <w:position w:val="-2"/>
                <w:sz w:val="20"/>
                <w:szCs w:val="20"/>
              </w:rPr>
              <w:t xml:space="preserve">M</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1484824" name="name2642607623e9868fc" descr="11_16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d.png"/>
                          <pic:cNvPicPr/>
                        </pic:nvPicPr>
                        <pic:blipFill>
                          <a:blip r:embed="rId4161607623e9868f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11.101</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1429984" name="name1895607623e99464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016607623e994640"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fastening the DPF filter </w:t>
            </w:r>
            <w:r>
              <w:rPr>
                <w:b/>
                <w:bCs/>
                <w:color w:val="00274C"/>
                <w:position w:val="-2"/>
                <w:sz w:val="20"/>
                <w:szCs w:val="20"/>
              </w:rPr>
              <w:t xml:space="preserve">H</w:t>
            </w:r>
            <w:r>
              <w:rPr>
                <w:color w:val="00274C"/>
                <w:position w:val="-2"/>
                <w:sz w:val="20"/>
                <w:szCs w:val="20"/>
              </w:rPr>
              <w:t xml:space="preserve"> , it must be oriented in the same position as the previous filter.</w:t>
            </w:r>
          </w:p>
          <w:p>
            <w:pPr>
              <w:numPr>
                <w:ilvl w:val="0"/>
                <w:numId w:val="29173622"/>
              </w:numPr>
              <w:spacing w:before="0" w:after="0" w:line="262" w:lineRule="auto"/>
              <w:jc w:val="left"/>
              <w:rPr>
                <w:color w:val="00274C"/>
                <w:sz w:val="20"/>
                <w:szCs w:val="20"/>
              </w:rPr>
            </w:pPr>
            <w:r>
              <w:rPr>
                <w:color w:val="00274C"/>
                <w:position w:val="-2"/>
                <w:sz w:val="20"/>
                <w:szCs w:val="20"/>
              </w:rPr>
              <w:t xml:space="preserve">Do not apply any tension during the assembly of components.</w:t>
            </w:r>
          </w:p>
          <w:p/>
          <w:p/>
          <w:p>
            <w:pPr>
              <w:numPr>
                <w:ilvl w:val="0"/>
                <w:numId w:val="29173996"/>
              </w:numPr>
              <w:spacing w:before="0" w:after="0" w:line="262" w:lineRule="auto"/>
              <w:jc w:val="left"/>
              <w:rPr>
                <w:color w:val="00274C"/>
                <w:sz w:val="20"/>
                <w:szCs w:val="20"/>
              </w:rPr>
            </w:pPr>
            <w:r>
              <w:rPr>
                <w:color w:val="00274C"/>
                <w:position w:val="-2"/>
                <w:sz w:val="20"/>
                <w:szCs w:val="20"/>
              </w:rPr>
              <w:t xml:space="preserve">Fasten the DPF filter </w:t>
            </w:r>
            <w:r>
              <w:rPr>
                <w:b/>
                <w:bCs/>
                <w:color w:val="00274C"/>
                <w:position w:val="-2"/>
                <w:sz w:val="20"/>
                <w:szCs w:val="20"/>
              </w:rPr>
              <w:t xml:space="preserve">H</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59647582" name="name2193607623e9a7376" descr="11_16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e.png"/>
                          <pic:cNvPicPr/>
                        </pic:nvPicPr>
                        <pic:blipFill>
                          <a:blip r:embed="rId5188607623e9a736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11.102</w:t>
            </w:r>
          </w:p>
        </w:tc>
      </w:tr>
      <w:tr>
        <w:trPr>
          <w:trHeight w:val="0" w:hRule="atLeast"/>
        </w:trPr>
        <w:tc>
          <w:tcPr>
            <w:tcMar>
              <w:top w:w="150" w:type="dxa"/>
              <w:bottom w:w="150" w:type="dxa"/>
            </w:tcMar>
            <w:vAlign w:val="center"/>
          </w:tcPr>
          <w:p>
            <w:pPr>
              <w:numPr>
                <w:ilvl w:val="0"/>
                <w:numId w:val="29173997"/>
              </w:numPr>
              <w:spacing w:before="0" w:after="0" w:line="262" w:lineRule="auto"/>
              <w:jc w:val="left"/>
              <w:rPr>
                <w:color w:val="00274C"/>
                <w:sz w:val="20"/>
                <w:szCs w:val="20"/>
              </w:rPr>
            </w:pPr>
            <w:r>
              <w:rPr>
                <w:color w:val="00274C"/>
                <w:position w:val="-2"/>
                <w:sz w:val="20"/>
                <w:szCs w:val="20"/>
              </w:rPr>
              <w:t xml:space="preserve">Insert gasket </w:t>
            </w:r>
            <w:r>
              <w:rPr>
                <w:b/>
                <w:bCs/>
                <w:color w:val="00274C"/>
                <w:position w:val="-2"/>
                <w:sz w:val="20"/>
                <w:szCs w:val="20"/>
              </w:rPr>
              <w:t xml:space="preserve">P</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w:t>
            </w:r>
          </w:p>
          <w:p>
            <w:pPr>
              <w:numPr>
                <w:ilvl w:val="0"/>
                <w:numId w:val="29173997"/>
              </w:numPr>
              <w:spacing w:before="0" w:after="0" w:line="262" w:lineRule="auto"/>
              <w:jc w:val="left"/>
              <w:rPr>
                <w:color w:val="00274C"/>
                <w:sz w:val="20"/>
                <w:szCs w:val="20"/>
              </w:rPr>
            </w:pPr>
            <w:r>
              <w:rPr>
                <w:color w:val="00274C"/>
                <w:position w:val="-2"/>
                <w:sz w:val="20"/>
                <w:szCs w:val="20"/>
              </w:rPr>
              <w:t xml:space="preserve">Insert manifold </w:t>
            </w:r>
            <w:r>
              <w:rPr>
                <w:b/>
                <w:bCs/>
                <w:color w:val="00274C"/>
                <w:position w:val="-2"/>
                <w:sz w:val="20"/>
                <w:szCs w:val="20"/>
              </w:rPr>
              <w:t xml:space="preserve">N</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until reaching the gasket </w:t>
            </w:r>
            <w:r>
              <w:rPr>
                <w:b/>
                <w:bCs/>
                <w:color w:val="00274C"/>
                <w:position w:val="-2"/>
                <w:sz w:val="20"/>
                <w:szCs w:val="20"/>
              </w:rPr>
              <w:t xml:space="preserve">P</w:t>
            </w: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8428350" name="name7895607623e9b995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7041607623e9b994c"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fastening manifold </w:t>
            </w:r>
            <w:r>
              <w:rPr>
                <w:b/>
                <w:bCs/>
                <w:color w:val="00274C"/>
                <w:position w:val="-2"/>
                <w:sz w:val="20"/>
                <w:szCs w:val="20"/>
              </w:rPr>
              <w:t xml:space="preserve">N</w:t>
            </w:r>
            <w:r>
              <w:rPr>
                <w:color w:val="00274C"/>
                <w:position w:val="-2"/>
                <w:sz w:val="20"/>
                <w:szCs w:val="20"/>
              </w:rPr>
              <w:t xml:space="preserve"> , it must be oriented in the original position.</w:t>
            </w:r>
          </w:p>
          <w:p/>
          <w:p/>
          <w:p>
            <w:pPr>
              <w:numPr>
                <w:ilvl w:val="0"/>
                <w:numId w:val="29173998"/>
              </w:numPr>
              <w:spacing w:before="0" w:after="0" w:line="262" w:lineRule="auto"/>
              <w:jc w:val="left"/>
              <w:rPr>
                <w:color w:val="00274C"/>
                <w:sz w:val="20"/>
                <w:szCs w:val="20"/>
              </w:rPr>
            </w:pPr>
            <w:r>
              <w:rPr>
                <w:color w:val="00274C"/>
                <w:position w:val="-2"/>
                <w:sz w:val="20"/>
                <w:szCs w:val="20"/>
              </w:rPr>
              <w:t xml:space="preserve">Fasten manifold </w:t>
            </w:r>
            <w:r>
              <w:rPr>
                <w:b/>
                <w:bCs/>
                <w:color w:val="00274C"/>
                <w:position w:val="-2"/>
                <w:sz w:val="20"/>
                <w:szCs w:val="20"/>
              </w:rPr>
              <w:t xml:space="preserve">N</w:t>
            </w:r>
            <w:r>
              <w:rPr>
                <w:color w:val="00274C"/>
                <w:position w:val="-2"/>
                <w:sz w:val="20"/>
                <w:szCs w:val="20"/>
              </w:rPr>
              <w:t xml:space="preserve"> with clamp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12</w:t>
            </w:r>
            <w:r>
              <w:rPr>
                <w:b/>
                <w:bCs/>
                <w:color w:val="00274C"/>
                <w:position w:val="-2"/>
                <w:sz w:val="20"/>
                <w:szCs w:val="20"/>
              </w:rPr>
              <w:t xml:space="preserve"> </w:t>
            </w:r>
            <w:r>
              <w:rPr>
                <w:b/>
                <w:bCs/>
                <w:color w:val="00274C"/>
                <w:position w:val="-2"/>
                <w:sz w:val="20"/>
                <w:szCs w:val="20"/>
              </w:rPr>
              <w:t xml:space="preserve">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9561553" name="name9149607623e9cea59" descr="11_16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png"/>
                          <pic:cNvPicPr/>
                        </pic:nvPicPr>
                        <pic:blipFill>
                          <a:blip r:embed="rId6142607623e9cea5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11.103</w:t>
            </w:r>
          </w:p>
        </w:tc>
      </w:tr>
      <w:tr>
        <w:trPr>
          <w:trHeight w:val="0" w:hRule="atLeast"/>
        </w:trPr>
        <w:tc>
          <w:tcPr>
            <w:tcMar>
              <w:top w:w="150" w:type="dxa"/>
              <w:bottom w:w="150" w:type="dxa"/>
            </w:tcMar>
            <w:vAlign w:val="center"/>
          </w:tcPr>
          <w:p>
            <w:pPr>
              <w:numPr>
                <w:ilvl w:val="0"/>
                <w:numId w:val="29173999"/>
              </w:numPr>
              <w:spacing w:before="0" w:after="0" w:line="262" w:lineRule="auto"/>
              <w:jc w:val="left"/>
              <w:rPr>
                <w:color w:val="00274C"/>
                <w:sz w:val="20"/>
                <w:szCs w:val="20"/>
              </w:rPr>
            </w:pPr>
            <w:r>
              <w:rPr>
                <w:color w:val="00274C"/>
                <w:position w:val="-2"/>
                <w:sz w:val="20"/>
                <w:szCs w:val="20"/>
              </w:rPr>
              <w:t xml:space="preserve">Position support </w:t>
            </w:r>
            <w:r>
              <w:rPr>
                <w:b/>
                <w:bCs/>
                <w:color w:val="00274C"/>
                <w:position w:val="-2"/>
                <w:sz w:val="20"/>
                <w:szCs w:val="20"/>
              </w:rPr>
              <w:t xml:space="preserve">K</w:t>
            </w:r>
            <w:r>
              <w:rPr>
                <w:color w:val="00274C"/>
                <w:position w:val="-2"/>
                <w:sz w:val="20"/>
                <w:szCs w:val="20"/>
              </w:rPr>
              <w:t xml:space="preserve"> in contact with support </w:t>
            </w:r>
            <w:r>
              <w:rPr>
                <w:b/>
                <w:bCs/>
                <w:color w:val="00274C"/>
                <w:position w:val="-2"/>
                <w:sz w:val="20"/>
                <w:szCs w:val="20"/>
              </w:rPr>
              <w:t xml:space="preserve">K1</w:t>
            </w:r>
            <w:r>
              <w:rPr>
                <w:color w:val="00274C"/>
                <w:position w:val="-2"/>
                <w:sz w:val="20"/>
                <w:szCs w:val="20"/>
              </w:rPr>
              <w:t xml:space="preserve"> and fasten clamp </w:t>
            </w:r>
            <w:r>
              <w:rPr>
                <w:b/>
                <w:bCs/>
                <w:color w:val="00274C"/>
                <w:position w:val="-2"/>
                <w:sz w:val="20"/>
                <w:szCs w:val="20"/>
              </w:rPr>
              <w:t xml:space="preserve">G</w:t>
            </w:r>
            <w:r>
              <w:rPr>
                <w:color w:val="00274C"/>
                <w:position w:val="-2"/>
                <w:sz w:val="20"/>
                <w:szCs w:val="20"/>
              </w:rPr>
              <w:t xml:space="preserve"> (tightening torque  </w:t>
            </w:r>
            <w:r>
              <w:rPr>
                <w:b/>
                <w:bCs/>
                <w:color w:val="00274C"/>
                <w:position w:val="-2"/>
                <w:sz w:val="20"/>
                <w:szCs w:val="20"/>
              </w:rPr>
              <w:t xml:space="preserve">12 </w:t>
            </w:r>
            <w:r>
              <w:rPr>
                <w:b/>
                <w:bCs/>
                <w:color w:val="00274C"/>
                <w:position w:val="-2"/>
                <w:sz w:val="20"/>
                <w:szCs w:val="20"/>
              </w:rPr>
              <w:t xml:space="preserve">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93346909" name="name2381607623e9e1342" descr="11_16f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fa.png"/>
                          <pic:cNvPicPr/>
                        </pic:nvPicPr>
                        <pic:blipFill>
                          <a:blip r:embed="rId9817607623e9e133a"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11.104</w:t>
            </w:r>
          </w:p>
        </w:tc>
      </w:tr>
      <w:tr>
        <w:trPr>
          <w:trHeight w:val="0" w:hRule="atLeast"/>
        </w:trPr>
        <w:tc>
          <w:tcPr>
            <w:tcMar>
              <w:top w:w="150" w:type="dxa"/>
              <w:bottom w:w="150" w:type="dxa"/>
            </w:tcMar>
            <w:vAlign w:val="center"/>
          </w:tcPr>
          <w:p>
            <w:pPr>
              <w:numPr>
                <w:ilvl w:val="0"/>
                <w:numId w:val="29174000"/>
              </w:numPr>
              <w:spacing w:before="0" w:after="0" w:line="262" w:lineRule="auto"/>
              <w:jc w:val="left"/>
              <w:rPr>
                <w:color w:val="00274C"/>
                <w:sz w:val="20"/>
                <w:szCs w:val="20"/>
              </w:rPr>
            </w:pPr>
            <w:r>
              <w:rPr>
                <w:color w:val="00274C"/>
                <w:position w:val="-2"/>
                <w:sz w:val="20"/>
                <w:szCs w:val="20"/>
              </w:rPr>
              <w:t xml:space="preserve">Screw unions </w:t>
            </w:r>
            <w:r>
              <w:rPr>
                <w:b/>
                <w:bCs/>
                <w:color w:val="00274C"/>
                <w:position w:val="-2"/>
                <w:sz w:val="20"/>
                <w:szCs w:val="20"/>
              </w:rPr>
              <w:t xml:space="preserve">J</w:t>
            </w:r>
            <w:r>
              <w:rPr>
                <w:color w:val="00274C"/>
                <w:position w:val="-2"/>
                <w:sz w:val="20"/>
                <w:szCs w:val="20"/>
              </w:rPr>
              <w:t xml:space="preserve"> on the DPF filter </w:t>
            </w:r>
            <w:r>
              <w:rPr>
                <w:b/>
                <w:bCs/>
                <w:color w:val="00274C"/>
                <w:position w:val="-2"/>
                <w:sz w:val="20"/>
                <w:szCs w:val="20"/>
              </w:rPr>
              <w:t xml:space="preserve">H</w:t>
            </w:r>
            <w:r>
              <w:rPr>
                <w:color w:val="00274C"/>
                <w:position w:val="-2"/>
                <w:sz w:val="20"/>
                <w:szCs w:val="20"/>
              </w:rPr>
              <w:t xml:space="preserve"> and position them about </w:t>
            </w:r>
            <w:r>
              <w:rPr>
                <w:b/>
                <w:bCs/>
                <w:color w:val="00274C"/>
                <w:position w:val="-2"/>
                <w:sz w:val="20"/>
                <w:szCs w:val="20"/>
              </w:rPr>
              <w:t xml:space="preserve">20°</w:t>
            </w:r>
            <w:r>
              <w:rPr>
                <w:color w:val="00274C"/>
                <w:position w:val="-2"/>
                <w:sz w:val="20"/>
                <w:szCs w:val="20"/>
              </w:rPr>
              <w:t xml:space="preserve"> away from the centre line (as in  </w:t>
            </w:r>
            <w:r>
              <w:rPr>
                <w:b/>
                <w:bCs/>
                <w:color w:val="00274C"/>
                <w:position w:val="-2"/>
                <w:sz w:val="20"/>
                <w:szCs w:val="20"/>
              </w:rPr>
              <w:t xml:space="preserve">Fig. 11.90</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39141933" name="name3401607623ea03fa9" descr="11_16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g.png"/>
                          <pic:cNvPicPr/>
                        </pic:nvPicPr>
                        <pic:blipFill>
                          <a:blip r:embed="rId2179607623ea03fa1"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11.105</w:t>
            </w:r>
          </w:p>
        </w:tc>
      </w:tr>
      <w:tr>
        <w:trPr>
          <w:trHeight w:val="0" w:hRule="atLeast"/>
        </w:trPr>
        <w:tc>
          <w:tcPr>
            <w:tcMar>
              <w:top w:w="150" w:type="dxa"/>
              <w:bottom w:w="150" w:type="dxa"/>
            </w:tcMar>
            <w:vAlign w:val="center"/>
          </w:tcPr>
          <w:p>
            <w:pPr>
              <w:numPr>
                <w:ilvl w:val="0"/>
                <w:numId w:val="29174001"/>
              </w:numPr>
              <w:spacing w:before="0" w:after="0" w:line="262" w:lineRule="auto"/>
              <w:jc w:val="left"/>
              <w:rPr>
                <w:color w:val="00274C"/>
                <w:sz w:val="20"/>
                <w:szCs w:val="20"/>
              </w:rPr>
            </w:pPr>
            <w:r>
              <w:rPr>
                <w:color w:val="00274C"/>
                <w:position w:val="-2"/>
                <w:sz w:val="20"/>
                <w:szCs w:val="20"/>
              </w:rPr>
              <w:t xml:space="preserve">Fix unions </w:t>
            </w:r>
            <w:r>
              <w:rPr>
                <w:b/>
                <w:bCs/>
                <w:color w:val="00274C"/>
                <w:position w:val="-2"/>
                <w:sz w:val="20"/>
                <w:szCs w:val="20"/>
              </w:rPr>
              <w:t xml:space="preserve">J</w:t>
            </w:r>
            <w:r>
              <w:rPr>
                <w:color w:val="00274C"/>
                <w:position w:val="-2"/>
                <w:sz w:val="20"/>
                <w:szCs w:val="20"/>
              </w:rPr>
              <w:t xml:space="preserve"> (tightening torque </w:t>
            </w:r>
            <w:r>
              <w:rPr>
                <w:b/>
                <w:bCs/>
                <w:color w:val="00274C"/>
                <w:position w:val="-2"/>
                <w:sz w:val="20"/>
                <w:szCs w:val="20"/>
              </w:rPr>
              <w:t xml:space="preserve">60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76335601" name="name2646607623ea1931c" descr="11_16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h.png"/>
                          <pic:cNvPicPr/>
                        </pic:nvPicPr>
                        <pic:blipFill>
                          <a:blip r:embed="rId1621607623ea19314"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11.106</w:t>
            </w:r>
          </w:p>
        </w:tc>
      </w:tr>
      <w:tr>
        <w:trPr>
          <w:trHeight w:val="0" w:hRule="atLeast"/>
        </w:trPr>
        <w:tc>
          <w:tcPr>
            <w:tcMar>
              <w:top w:w="150" w:type="dxa"/>
              <w:bottom w:w="150" w:type="dxa"/>
            </w:tcMar>
            <w:vAlign w:val="center"/>
          </w:tcPr>
          <w:p>
            <w:pPr>
              <w:numPr>
                <w:ilvl w:val="0"/>
                <w:numId w:val="29174002"/>
              </w:numPr>
              <w:spacing w:before="0" w:after="0" w:line="262" w:lineRule="auto"/>
              <w:jc w:val="left"/>
              <w:rPr>
                <w:color w:val="00274C"/>
                <w:sz w:val="20"/>
                <w:szCs w:val="20"/>
              </w:rPr>
            </w:pPr>
            <w:r>
              <w:rPr>
                <w:color w:val="00274C"/>
                <w:position w:val="-2"/>
                <w:sz w:val="20"/>
                <w:szCs w:val="20"/>
              </w:rPr>
              <w:t xml:space="preserve">Fit pipes </w:t>
            </w:r>
            <w:r>
              <w:rPr>
                <w:b/>
                <w:bCs/>
                <w:color w:val="00274C"/>
                <w:position w:val="-2"/>
                <w:sz w:val="20"/>
                <w:szCs w:val="20"/>
              </w:rPr>
              <w:t xml:space="preserve">C</w:t>
            </w:r>
            <w:r>
              <w:rPr>
                <w:color w:val="00274C"/>
                <w:position w:val="-2"/>
                <w:sz w:val="20"/>
                <w:szCs w:val="20"/>
              </w:rPr>
              <w:t xml:space="preserve"> on unions </w:t>
            </w:r>
            <w:r>
              <w:rPr>
                <w:b/>
                <w:bCs/>
                <w:color w:val="00274C"/>
                <w:position w:val="-2"/>
                <w:sz w:val="20"/>
                <w:szCs w:val="20"/>
              </w:rPr>
              <w:t xml:space="preserve">J</w:t>
            </w:r>
            <w:r>
              <w:rPr>
                <w:color w:val="00274C"/>
                <w:position w:val="-2"/>
                <w:sz w:val="20"/>
                <w:szCs w:val="20"/>
              </w:rPr>
              <w:t xml:space="preserve"> and fasten them with clamps </w:t>
            </w:r>
            <w:r>
              <w:rPr>
                <w:b/>
                <w:bCs/>
                <w:color w:val="00274C"/>
                <w:position w:val="-2"/>
                <w:sz w:val="20"/>
                <w:szCs w:val="20"/>
              </w:rPr>
              <w:t xml:space="preserve">B</w:t>
            </w:r>
            <w:r>
              <w:rPr>
                <w:color w:val="00274C"/>
                <w:position w:val="-2"/>
                <w:sz w:val="20"/>
                <w:szCs w:val="20"/>
              </w:rPr>
              <w:t xml:space="preserve"> .</w:t>
            </w:r>
          </w:p>
          <w:p>
            <w:pPr>
              <w:numPr>
                <w:ilvl w:val="0"/>
                <w:numId w:val="29174002"/>
              </w:numPr>
              <w:spacing w:before="0" w:after="0" w:line="262" w:lineRule="auto"/>
              <w:jc w:val="left"/>
              <w:rPr>
                <w:color w:val="00274C"/>
                <w:sz w:val="20"/>
                <w:szCs w:val="20"/>
              </w:rPr>
            </w:pPr>
            <w:r>
              <w:rPr>
                <w:color w:val="00274C"/>
                <w:position w:val="-2"/>
                <w:sz w:val="20"/>
                <w:szCs w:val="20"/>
              </w:rPr>
              <w:t xml:space="preserve">Fix the Delta-P sensor </w:t>
            </w:r>
            <w:r>
              <w:rPr>
                <w:b/>
                <w:bCs/>
                <w:color w:val="00274C"/>
                <w:position w:val="-2"/>
                <w:sz w:val="20"/>
                <w:szCs w:val="20"/>
              </w:rPr>
              <w:t xml:space="preserve">D</w:t>
            </w:r>
            <w:r>
              <w:rPr>
                <w:color w:val="00274C"/>
                <w:position w:val="-2"/>
                <w:sz w:val="20"/>
                <w:szCs w:val="20"/>
              </w:rPr>
              <w:t xml:space="preserve"> on its support </w:t>
            </w:r>
            <w:r>
              <w:rPr>
                <w:b/>
                <w:bCs/>
                <w:color w:val="00274C"/>
                <w:position w:val="-2"/>
                <w:sz w:val="20"/>
                <w:szCs w:val="20"/>
              </w:rPr>
              <w:t xml:space="preserve">K</w:t>
            </w:r>
            <w:r>
              <w:rPr>
                <w:color w:val="00274C"/>
                <w:position w:val="-2"/>
                <w:sz w:val="20"/>
                <w:szCs w:val="20"/>
              </w:rPr>
              <w:t xml:space="preserve"> by means of screw </w:t>
            </w:r>
            <w:r>
              <w:rPr>
                <w:b/>
                <w:bCs/>
                <w:color w:val="00274C"/>
                <w:position w:val="-2"/>
                <w:sz w:val="20"/>
                <w:szCs w:val="20"/>
              </w:rPr>
              <w:t xml:space="preserve">A</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p>
            <w:pPr>
              <w:numPr>
                <w:ilvl w:val="0"/>
                <w:numId w:val="29174002"/>
              </w:numPr>
              <w:spacing w:before="0" w:after="0" w:line="262" w:lineRule="auto"/>
              <w:jc w:val="left"/>
              <w:rPr>
                <w:color w:val="00274C"/>
                <w:sz w:val="20"/>
                <w:szCs w:val="20"/>
              </w:rPr>
            </w:pPr>
            <w:r>
              <w:rPr>
                <w:color w:val="00274C"/>
                <w:position w:val="-2"/>
                <w:sz w:val="20"/>
                <w:szCs w:val="20"/>
              </w:rPr>
              <w:t xml:space="preserve">Provide the machine owner with the warranty certificate of the new DPF filter KIT installed.</w:t>
            </w:r>
          </w:p>
          <w:p>
            <w:pPr>
              <w:numPr>
                <w:ilvl w:val="0"/>
                <w:numId w:val="29174002"/>
              </w:numPr>
              <w:spacing w:before="0" w:after="0" w:line="262" w:lineRule="auto"/>
              <w:jc w:val="left"/>
              <w:rPr>
                <w:color w:val="00274C"/>
                <w:sz w:val="20"/>
                <w:szCs w:val="20"/>
              </w:rPr>
            </w:pPr>
            <w:r>
              <w:rPr>
                <w:color w:val="00274C"/>
                <w:position w:val="-2"/>
                <w:sz w:val="20"/>
                <w:szCs w:val="20"/>
              </w:rPr>
              <w:t xml:space="preserve">Perform the " </w:t>
            </w:r>
            <w:r>
              <w:rPr>
                <w:b/>
                <w:bCs/>
                <w:color w:val="00274C"/>
                <w:position w:val="-2"/>
                <w:sz w:val="20"/>
                <w:szCs w:val="20"/>
              </w:rPr>
              <w:t xml:space="preserve">DPF replacement</w:t>
            </w:r>
            <w:r>
              <w:rPr>
                <w:color w:val="00274C"/>
                <w:position w:val="-2"/>
                <w:sz w:val="20"/>
                <w:szCs w:val="20"/>
              </w:rPr>
              <w:t xml:space="preserve"> " procedure to reset the ASH &amp; SOOT through the relevant KOHLER diagnostic tool interfaced with the ECU.</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2000" cy="1483200"/>
                  <wp:docPr id="82883049" name="name4186607623ea355fb" descr="11_16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6l.png"/>
                          <pic:cNvPicPr/>
                        </pic:nvPicPr>
                        <pic:blipFill>
                          <a:blip r:embed="rId8463607623ea355f5"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11.107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dipstick on timing gears side</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75347948" name="name3937607623ea46808"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496607623ea46804"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3591607623ea46e70"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11.17.1</w:t>
            </w:r>
            <w:r>
              <w:rPr>
                <w:color w:val="00274C"/>
                <w:position w:val="-2"/>
                <w:sz w:val="20"/>
                <w:szCs w:val="20"/>
              </w:rPr>
              <w:t xml:space="preserve"> </w:t>
            </w:r>
            <w:r>
              <w:rPr>
                <w:b/>
                <w:bCs/>
                <w:color w:val="00274C"/>
                <w:position w:val="-2"/>
                <w:sz w:val="20"/>
                <w:szCs w:val="20"/>
              </w:rPr>
              <w:t xml:space="preserve">Check</w:t>
            </w:r>
          </w:p>
          <w:p/>
          <w:p/>
          <w:p>
            <w:pPr>
              <w:numPr>
                <w:ilvl w:val="0"/>
                <w:numId w:val="29174003"/>
              </w:numPr>
              <w:spacing w:before="0" w:after="0" w:line="262" w:lineRule="auto"/>
              <w:jc w:val="left"/>
              <w:rPr>
                <w:color w:val="00274C"/>
                <w:sz w:val="20"/>
                <w:szCs w:val="20"/>
              </w:rPr>
            </w:pPr>
            <w:r>
              <w:rPr>
                <w:color w:val="00274C"/>
                <w:position w:val="-2"/>
                <w:sz w:val="20"/>
                <w:szCs w:val="20"/>
              </w:rPr>
              <w:t xml:space="preserve">Remove dipstick </w:t>
            </w:r>
            <w:r>
              <w:rPr>
                <w:b/>
                <w:bCs/>
                <w:color w:val="00274C"/>
                <w:position w:val="-2"/>
                <w:sz w:val="20"/>
                <w:szCs w:val="20"/>
              </w:rPr>
              <w:t xml:space="preserve">A</w:t>
            </w:r>
            <w:r>
              <w:rPr>
                <w:color w:val="00274C"/>
                <w:position w:val="-2"/>
                <w:sz w:val="20"/>
                <w:szCs w:val="20"/>
              </w:rPr>
              <w:t xml:space="preserve"> .</w:t>
            </w:r>
          </w:p>
          <w:p>
            <w:pPr>
              <w:numPr>
                <w:ilvl w:val="0"/>
                <w:numId w:val="29174003"/>
              </w:numPr>
              <w:spacing w:before="0" w:after="0" w:line="262" w:lineRule="auto"/>
              <w:jc w:val="left"/>
              <w:rPr>
                <w:color w:val="00274C"/>
                <w:sz w:val="20"/>
                <w:szCs w:val="20"/>
              </w:rPr>
            </w:pPr>
            <w:r>
              <w:rPr>
                <w:color w:val="00274C"/>
                <w:position w:val="-2"/>
                <w:sz w:val="20"/>
                <w:szCs w:val="20"/>
              </w:rPr>
              <w:t xml:space="preserve">Verificare che il segno lasciato dall'olio sull'asta sia tra le tacche </w:t>
            </w:r>
            <w:r>
              <w:rPr>
                <w:b/>
                <w:bCs/>
                <w:color w:val="00274C"/>
                <w:position w:val="-2"/>
                <w:sz w:val="20"/>
                <w:szCs w:val="20"/>
              </w:rPr>
              <w:t xml:space="preserve">MIN</w:t>
            </w:r>
            <w:r>
              <w:rPr>
                <w:color w:val="00274C"/>
                <w:position w:val="-2"/>
                <w:sz w:val="20"/>
                <w:szCs w:val="20"/>
              </w:rPr>
              <w:t xml:space="preserve"> e </w:t>
            </w:r>
            <w:r>
              <w:rPr>
                <w:b/>
                <w:bCs/>
                <w:color w:val="00274C"/>
                <w:position w:val="-2"/>
                <w:sz w:val="20"/>
                <w:szCs w:val="20"/>
              </w:rPr>
              <w:t xml:space="preserve">MAX</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Check the condition of seal </w:t>
            </w:r>
            <w:r>
              <w:rPr>
                <w:b/>
                <w:bCs/>
                <w:color w:val="00274C"/>
                <w:position w:val="-2"/>
                <w:sz w:val="20"/>
                <w:szCs w:val="20"/>
              </w:rPr>
              <w:t xml:space="preserve">A1</w:t>
            </w:r>
            <w:r>
              <w:rPr>
                <w:color w:val="00274C"/>
                <w:position w:val="-2"/>
                <w:sz w:val="20"/>
                <w:szCs w:val="20"/>
              </w:rPr>
              <w:t xml:space="preserve"> every time dipstick </w:t>
            </w:r>
            <w:r>
              <w:rPr>
                <w:b/>
                <w:bCs/>
                <w:color w:val="00274C"/>
                <w:position w:val="-2"/>
                <w:sz w:val="20"/>
                <w:szCs w:val="20"/>
              </w:rPr>
              <w:t xml:space="preserve">A</w:t>
            </w:r>
            <w:r>
              <w:rPr>
                <w:color w:val="00274C"/>
                <w:position w:val="-2"/>
                <w:sz w:val="20"/>
                <w:szCs w:val="20"/>
              </w:rPr>
              <w:t xml:space="preserve"> is inserted into dipstick tube </w:t>
            </w:r>
            <w:r>
              <w:rPr>
                <w:b/>
                <w:bCs/>
                <w:color w:val="00274C"/>
                <w:position w:val="-2"/>
                <w:sz w:val="20"/>
                <w:szCs w:val="20"/>
              </w:rPr>
              <w:t xml:space="preserve">D</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67240359" name="name5738607623ea5fd62" descr="11_17_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a.png"/>
                          <pic:cNvPicPr/>
                        </pic:nvPicPr>
                        <pic:blipFill>
                          <a:blip r:embed="rId3581607623ea5fd5c" cstate="print"/>
                          <a:stretch>
                            <a:fillRect/>
                          </a:stretch>
                        </pic:blipFill>
                        <pic:spPr>
                          <a:xfrm>
                            <a:off x="0" y="0"/>
                            <a:ext cx="2239200" cy="1483200"/>
                          </a:xfrm>
                          <a:prstGeom prst="rect">
                            <a:avLst/>
                          </a:prstGeom>
                          <a:ln w="0">
                            <a:noFill/>
                          </a:ln>
                        </pic:spPr>
                      </pic:pic>
                    </a:graphicData>
                  </a:graphic>
                </wp:inline>
              </w:drawing>
            </w:r>
            <w:r>
              <w:rPr>
                <w:color w:val="00274C"/>
                <w:position w:val="0"/>
                <w:sz w:val="20"/>
                <w:szCs w:val="20"/>
              </w:rPr>
              <w:t xml:space="preserve">  </w:t>
            </w:r>
          </w:p>
          <w:p>
            <w:pPr>
              <w:widowControl w:val="on"/>
              <w:pBdr/>
              <w:spacing w:before="0" w:after="0" w:line="262" w:lineRule="auto"/>
              <w:ind w:left="0" w:right="0"/>
              <w:jc w:val="left"/>
              <w:textAlignment w:val="top"/>
            </w:pPr>
            <w:r>
              <w:rPr>
                <w:position w:val="-226"/>
              </w:rPr>
              <w:drawing>
                <wp:inline distT="0" distB="0" distL="0" distR="0">
                  <wp:extent cx="2239200" cy="1483200"/>
                  <wp:docPr id="37425318" name="name3194607623ea72f0c" descr="11_17_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b.png"/>
                          <pic:cNvPicPr/>
                        </pic:nvPicPr>
                        <pic:blipFill>
                          <a:blip r:embed="rId1664607623ea72f05"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28871519" name="name8005607623ea846d3" descr="11_17_i.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i.png"/>
                          <pic:cNvPicPr/>
                        </pic:nvPicPr>
                        <pic:blipFill>
                          <a:blip r:embed="rId2156607623ea846cc"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11.108</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11.17.2</w:t>
            </w:r>
            <w:r>
              <w:rPr>
                <w:color w:val="00274C"/>
                <w:position w:val="-2"/>
                <w:sz w:val="20"/>
                <w:szCs w:val="20"/>
              </w:rPr>
              <w:t xml:space="preserve"> </w:t>
            </w:r>
            <w:r>
              <w:rPr>
                <w:b/>
                <w:bCs/>
                <w:color w:val="00274C"/>
                <w:position w:val="-2"/>
                <w:sz w:val="20"/>
                <w:szCs w:val="20"/>
              </w:rPr>
              <w:t xml:space="preserve">Replacement</w:t>
            </w:r>
          </w:p>
          <w:p/>
          <w:p/>
          <w:p>
            <w:pPr>
              <w:widowControl w:val="on"/>
              <w:pBdr/>
              <w:spacing w:before="0" w:after="0" w:line="262" w:lineRule="auto"/>
              <w:ind w:left="0" w:right="0"/>
              <w:jc w:val="left"/>
              <w:textAlignment w:val="center"/>
            </w:pPr>
            <w:r>
              <w:rPr>
                <w:b/>
                <w:bCs/>
                <w:color w:val="00274C"/>
                <w:position w:val="-2"/>
                <w:sz w:val="20"/>
                <w:szCs w:val="20"/>
              </w:rPr>
              <w:t xml:space="preserve">11.17.2.1</w:t>
            </w:r>
            <w:r>
              <w:rPr>
                <w:color w:val="00274C"/>
                <w:position w:val="-2"/>
                <w:sz w:val="20"/>
                <w:szCs w:val="20"/>
              </w:rPr>
              <w:t xml:space="preserve"> </w:t>
            </w:r>
            <w:r>
              <w:rPr>
                <w:b/>
                <w:bCs/>
                <w:color w:val="00274C"/>
                <w:position w:val="-2"/>
                <w:sz w:val="20"/>
                <w:szCs w:val="20"/>
              </w:rPr>
              <w:t xml:space="preserve">Disassembly</w:t>
            </w:r>
          </w:p>
          <w:p/>
          <w:p/>
          <w:p>
            <w:pPr>
              <w:numPr>
                <w:ilvl w:val="0"/>
                <w:numId w:val="29174004"/>
              </w:numPr>
              <w:spacing w:before="0" w:after="0" w:line="262" w:lineRule="auto"/>
              <w:jc w:val="left"/>
              <w:rPr>
                <w:color w:val="00274C"/>
                <w:sz w:val="20"/>
                <w:szCs w:val="20"/>
              </w:rPr>
            </w:pPr>
            <w:r>
              <w:rPr>
                <w:color w:val="00274C"/>
                <w:position w:val="-2"/>
                <w:sz w:val="20"/>
                <w:szCs w:val="20"/>
              </w:rPr>
              <w:t xml:space="preserve">Unscrew screws </w:t>
            </w:r>
            <w:r>
              <w:rPr>
                <w:b/>
                <w:bCs/>
                <w:color w:val="00274C"/>
                <w:position w:val="-2"/>
                <w:sz w:val="20"/>
                <w:szCs w:val="20"/>
              </w:rPr>
              <w:t xml:space="preserve">B</w:t>
            </w:r>
            <w:r>
              <w:rPr>
                <w:color w:val="00274C"/>
                <w:position w:val="-2"/>
                <w:sz w:val="20"/>
                <w:szCs w:val="20"/>
              </w:rPr>
              <w:t xml:space="preserve"> and </w:t>
            </w:r>
            <w:r>
              <w:rPr>
                <w:b/>
                <w:bCs/>
                <w:color w:val="00274C"/>
                <w:position w:val="-2"/>
                <w:sz w:val="20"/>
                <w:szCs w:val="20"/>
              </w:rPr>
              <w:t xml:space="preserve">C</w:t>
            </w:r>
            <w:r>
              <w:rPr>
                <w:color w:val="00274C"/>
                <w:position w:val="-2"/>
                <w:sz w:val="20"/>
                <w:szCs w:val="20"/>
              </w:rPr>
              <w:t xml:space="preserve"> .</w:t>
            </w:r>
          </w:p>
          <w:p>
            <w:pPr>
              <w:numPr>
                <w:ilvl w:val="0"/>
                <w:numId w:val="29174004"/>
              </w:numPr>
              <w:spacing w:before="0" w:after="0" w:line="262" w:lineRule="auto"/>
              <w:jc w:val="left"/>
              <w:rPr>
                <w:color w:val="00274C"/>
                <w:sz w:val="20"/>
                <w:szCs w:val="20"/>
              </w:rPr>
            </w:pPr>
            <w:r>
              <w:rPr>
                <w:color w:val="00274C"/>
                <w:position w:val="-2"/>
                <w:sz w:val="20"/>
                <w:szCs w:val="20"/>
              </w:rPr>
              <w:t xml:space="preserve">Remove the oil dipstick tube </w:t>
            </w:r>
            <w:r>
              <w:rPr>
                <w:b/>
                <w:bCs/>
                <w:color w:val="00274C"/>
                <w:position w:val="-2"/>
                <w:sz w:val="20"/>
                <w:szCs w:val="20"/>
              </w:rPr>
              <w:t xml:space="preserve">D</w:t>
            </w:r>
            <w:r>
              <w:rPr>
                <w:color w:val="00274C"/>
                <w:position w:val="-2"/>
                <w:sz w:val="20"/>
                <w:szCs w:val="20"/>
              </w:rPr>
              <w:t xml:space="preserve"> from crankcase H along with support </w:t>
            </w:r>
            <w:r>
              <w:rPr>
                <w:b/>
                <w:bCs/>
                <w:color w:val="00274C"/>
                <w:position w:val="-2"/>
                <w:sz w:val="20"/>
                <w:szCs w:val="20"/>
              </w:rPr>
              <w:t xml:space="preserve">E.</w:t>
            </w:r>
          </w:p>
          <w:p>
            <w:pPr>
              <w:numPr>
                <w:ilvl w:val="0"/>
                <w:numId w:val="29174004"/>
              </w:numPr>
              <w:spacing w:before="0" w:after="0" w:line="262" w:lineRule="auto"/>
              <w:jc w:val="left"/>
              <w:rPr>
                <w:color w:val="00274C"/>
                <w:sz w:val="20"/>
                <w:szCs w:val="20"/>
              </w:rPr>
            </w:pPr>
            <w:r>
              <w:rPr>
                <w:color w:val="00274C"/>
                <w:position w:val="-2"/>
                <w:sz w:val="20"/>
                <w:szCs w:val="20"/>
              </w:rPr>
              <w:br/>
              <w:t xml:space="preserve">Unscrew screw </w:t>
            </w:r>
            <w:r>
              <w:rPr>
                <w:b/>
                <w:bCs/>
                <w:color w:val="00274C"/>
                <w:position w:val="-2"/>
                <w:sz w:val="20"/>
                <w:szCs w:val="20"/>
              </w:rPr>
              <w:t xml:space="preserve">F</w:t>
            </w:r>
            <w:r>
              <w:rPr>
                <w:color w:val="00274C"/>
                <w:position w:val="-2"/>
                <w:sz w:val="20"/>
                <w:szCs w:val="20"/>
              </w:rPr>
              <w:t xml:space="preserve"> and remove the dipstick tube </w:t>
            </w:r>
            <w:r>
              <w:rPr>
                <w:b/>
                <w:bCs/>
                <w:color w:val="00274C"/>
                <w:position w:val="-2"/>
                <w:sz w:val="20"/>
                <w:szCs w:val="20"/>
              </w:rPr>
              <w:t xml:space="preserve">D</w:t>
            </w:r>
            <w:r>
              <w:rPr>
                <w:color w:val="00274C"/>
                <w:position w:val="-2"/>
                <w:sz w:val="20"/>
                <w:szCs w:val="20"/>
              </w:rPr>
              <w:t xml:space="preserve"> from support </w:t>
            </w:r>
            <w:r>
              <w:rPr>
                <w:b/>
                <w:bCs/>
                <w:color w:val="00274C"/>
                <w:position w:val="-2"/>
                <w:sz w:val="20"/>
                <w:szCs w:val="20"/>
              </w:rPr>
              <w:t xml:space="preserve">E</w:t>
            </w:r>
            <w:r>
              <w:rPr>
                <w:color w:val="00274C"/>
                <w:position w:val="-2"/>
                <w:sz w:val="20"/>
                <w:szCs w:val="20"/>
              </w:rPr>
              <w:t xml:space="preserve"> along with cable tie </w:t>
            </w:r>
            <w:r>
              <w:rPr>
                <w:b/>
                <w:bCs/>
                <w:color w:val="00274C"/>
                <w:position w:val="-2"/>
                <w:sz w:val="20"/>
                <w:szCs w:val="20"/>
              </w:rPr>
              <w:t xml:space="preserve">G</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3040533" name="name4364607623ea9f580" descr="11_17_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c.png"/>
                          <pic:cNvPicPr/>
                        </pic:nvPicPr>
                        <pic:blipFill>
                          <a:blip r:embed="rId2342607623ea9f57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51951678" name="name7750607623eab4623" descr="11_17_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d.png"/>
                          <pic:cNvPicPr/>
                        </pic:nvPicPr>
                        <pic:blipFill>
                          <a:blip r:embed="rId2482607623eab461f"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11.109</w:t>
            </w:r>
          </w:p>
        </w:tc>
      </w:tr>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b/>
                <w:bCs/>
                <w:color w:val="00274C"/>
                <w:position w:val="-2"/>
                <w:sz w:val="20"/>
                <w:szCs w:val="20"/>
              </w:rPr>
              <w:t xml:space="preserve">11.1.2.2</w:t>
            </w:r>
            <w:r>
              <w:rPr>
                <w:color w:val="00274C"/>
                <w:position w:val="-2"/>
                <w:sz w:val="20"/>
                <w:szCs w:val="20"/>
              </w:rPr>
              <w:t xml:space="preserve"> </w:t>
            </w:r>
            <w:r>
              <w:rPr>
                <w:b/>
                <w:bCs/>
                <w:color w:val="00274C"/>
                <w:position w:val="-2"/>
                <w:sz w:val="20"/>
                <w:szCs w:val="20"/>
              </w:rPr>
              <w:t xml:space="preserve">Assembly</w:t>
            </w:r>
          </w:p>
          <w:p>
            <w:pPr>
              <w:widowControl w:val="on"/>
              <w:pBdr/>
              <w:spacing w:before="0" w:after="0" w:line="262" w:lineRule="auto"/>
              <w:ind w:left="0" w:right="0"/>
              <w:jc w:val="left"/>
              <w:textAlignment w:val="center"/>
            </w:pPr>
            <w:r>
              <w:rPr>
                <w:b/>
                <w:bCs/>
                <w:color w:val="00274C"/>
                <w:position w:val="-2"/>
                <w:sz w:val="20"/>
                <w:szCs w:val="20"/>
              </w:rPr>
              <w:t xml:space="preserve"> </w:t>
            </w:r>
          </w:p>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68270667" name="name6424607623eac307c"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4243607623eac3077"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Always replace O-ring </w:t>
            </w:r>
            <w:r>
              <w:rPr>
                <w:b/>
                <w:bCs/>
                <w:color w:val="00274C"/>
                <w:position w:val="-2"/>
                <w:sz w:val="20"/>
                <w:szCs w:val="20"/>
              </w:rPr>
              <w:t xml:space="preserve">D1</w:t>
            </w:r>
            <w:r>
              <w:rPr>
                <w:color w:val="00274C"/>
                <w:position w:val="-2"/>
                <w:sz w:val="20"/>
                <w:szCs w:val="20"/>
              </w:rPr>
              <w:t xml:space="preserve"> during every assembly.</w:t>
            </w:r>
          </w:p>
          <w:p/>
          <w:p/>
          <w:p>
            <w:pPr>
              <w:numPr>
                <w:ilvl w:val="0"/>
                <w:numId w:val="29174005"/>
              </w:numPr>
              <w:spacing w:before="0" w:after="0" w:line="262" w:lineRule="auto"/>
              <w:jc w:val="left"/>
              <w:rPr>
                <w:color w:val="00274C"/>
                <w:sz w:val="20"/>
                <w:szCs w:val="20"/>
              </w:rPr>
            </w:pPr>
            <w:r>
              <w:rPr>
                <w:color w:val="00274C"/>
                <w:position w:val="-2"/>
                <w:sz w:val="20"/>
                <w:szCs w:val="20"/>
              </w:rPr>
              <w:t xml:space="preserve">Insert cable tie </w:t>
            </w:r>
            <w:r>
              <w:rPr>
                <w:b/>
                <w:bCs/>
                <w:color w:val="00274C"/>
                <w:position w:val="-2"/>
                <w:sz w:val="20"/>
                <w:szCs w:val="20"/>
              </w:rPr>
              <w:t xml:space="preserve">G</w:t>
            </w:r>
            <w:r>
              <w:rPr>
                <w:color w:val="00274C"/>
                <w:position w:val="-2"/>
                <w:sz w:val="20"/>
                <w:szCs w:val="20"/>
              </w:rPr>
              <w:t xml:space="preserve"> on dipstick tube </w:t>
            </w:r>
            <w:r>
              <w:rPr>
                <w:b/>
                <w:bCs/>
                <w:color w:val="00274C"/>
                <w:position w:val="-2"/>
                <w:sz w:val="20"/>
                <w:szCs w:val="20"/>
              </w:rPr>
              <w:t xml:space="preserve">D.</w:t>
            </w:r>
          </w:p>
          <w:p>
            <w:pPr>
              <w:numPr>
                <w:ilvl w:val="0"/>
                <w:numId w:val="29174005"/>
              </w:numPr>
              <w:spacing w:before="0" w:after="0" w:line="262" w:lineRule="auto"/>
              <w:jc w:val="left"/>
              <w:rPr>
                <w:color w:val="00274C"/>
                <w:sz w:val="20"/>
                <w:szCs w:val="20"/>
              </w:rPr>
            </w:pPr>
            <w:r>
              <w:rPr>
                <w:color w:val="00274C"/>
                <w:position w:val="-2"/>
                <w:sz w:val="20"/>
                <w:szCs w:val="20"/>
              </w:rPr>
              <w:t xml:space="preserve">Fit the clamp </w:t>
            </w:r>
            <w:r>
              <w:rPr>
                <w:b/>
                <w:bCs/>
                <w:color w:val="00274C"/>
                <w:position w:val="-2"/>
                <w:sz w:val="20"/>
                <w:szCs w:val="20"/>
              </w:rPr>
              <w:t xml:space="preserve">G</w:t>
            </w:r>
            <w:r>
              <w:rPr>
                <w:color w:val="00274C"/>
                <w:position w:val="-2"/>
                <w:sz w:val="20"/>
                <w:szCs w:val="20"/>
              </w:rPr>
              <w:t xml:space="preserve"> onto support E using screw </w:t>
            </w:r>
            <w:r>
              <w:rPr>
                <w:b/>
                <w:bCs/>
                <w:color w:val="00274C"/>
                <w:position w:val="-2"/>
                <w:sz w:val="20"/>
                <w:szCs w:val="20"/>
              </w:rPr>
              <w:t xml:space="preserve">F</w:t>
            </w: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Do not tighten screw </w:t>
            </w:r>
            <w:r>
              <w:rPr>
                <w:b/>
                <w:bCs/>
                <w:color w:val="00274C"/>
                <w:position w:val="-2"/>
                <w:sz w:val="20"/>
                <w:szCs w:val="20"/>
              </w:rPr>
              <w:t xml:space="preserve">F.</w:t>
            </w:r>
          </w:p>
          <w:p/>
          <w:p/>
          <w:p>
            <w:pPr>
              <w:numPr>
                <w:ilvl w:val="0"/>
                <w:numId w:val="29174006"/>
              </w:numPr>
              <w:spacing w:before="0" w:after="0" w:line="262" w:lineRule="auto"/>
              <w:jc w:val="left"/>
              <w:rPr>
                <w:color w:val="00274C"/>
                <w:sz w:val="20"/>
                <w:szCs w:val="20"/>
              </w:rPr>
            </w:pPr>
            <w:r>
              <w:rPr>
                <w:color w:val="00274C"/>
                <w:position w:val="-2"/>
                <w:sz w:val="20"/>
                <w:szCs w:val="20"/>
              </w:rPr>
              <w:t xml:space="preserve">Insert the dipstick tube </w:t>
            </w:r>
            <w:r>
              <w:rPr>
                <w:b/>
                <w:bCs/>
                <w:color w:val="00274C"/>
                <w:position w:val="-2"/>
                <w:sz w:val="20"/>
                <w:szCs w:val="20"/>
              </w:rPr>
              <w:t xml:space="preserve">D</w:t>
            </w:r>
            <w:r>
              <w:rPr>
                <w:color w:val="00274C"/>
                <w:position w:val="-2"/>
                <w:sz w:val="20"/>
                <w:szCs w:val="20"/>
              </w:rPr>
              <w:t xml:space="preserve"> into position on the crankcase </w:t>
            </w:r>
            <w:r>
              <w:rPr>
                <w:b/>
                <w:bCs/>
                <w:color w:val="00274C"/>
                <w:position w:val="-2"/>
                <w:sz w:val="20"/>
                <w:szCs w:val="20"/>
              </w:rPr>
              <w:t xml:space="preserve">H</w:t>
            </w:r>
            <w:r>
              <w:rPr>
                <w:color w:val="00274C"/>
                <w:position w:val="-2"/>
                <w:sz w:val="20"/>
                <w:szCs w:val="20"/>
              </w:rPr>
              <w:t xml:space="preserve"> .</w:t>
            </w:r>
          </w:p>
          <w:p>
            <w:pPr>
              <w:numPr>
                <w:ilvl w:val="0"/>
                <w:numId w:val="29174006"/>
              </w:numPr>
              <w:spacing w:before="0" w:after="0" w:line="262" w:lineRule="auto"/>
              <w:jc w:val="left"/>
              <w:rPr>
                <w:color w:val="00274C"/>
                <w:sz w:val="20"/>
                <w:szCs w:val="20"/>
              </w:rPr>
            </w:pPr>
            <w:r>
              <w:rPr>
                <w:color w:val="00274C"/>
                <w:position w:val="-2"/>
                <w:sz w:val="20"/>
                <w:szCs w:val="20"/>
              </w:rPr>
              <w:t xml:space="preserve">Position the support </w:t>
            </w:r>
            <w:r>
              <w:rPr>
                <w:b/>
                <w:bCs/>
                <w:color w:val="00274C"/>
                <w:position w:val="-2"/>
                <w:sz w:val="20"/>
                <w:szCs w:val="20"/>
              </w:rPr>
              <w:t xml:space="preserve">E</w:t>
            </w:r>
            <w:r>
              <w:rPr>
                <w:color w:val="00274C"/>
                <w:position w:val="-2"/>
                <w:sz w:val="20"/>
                <w:szCs w:val="20"/>
              </w:rPr>
              <w:t xml:space="preserve"> onto cover </w:t>
            </w:r>
            <w:r>
              <w:rPr>
                <w:b/>
                <w:bCs/>
                <w:color w:val="00274C"/>
                <w:position w:val="-2"/>
                <w:sz w:val="20"/>
                <w:szCs w:val="20"/>
              </w:rPr>
              <w:t xml:space="preserve">L</w:t>
            </w:r>
            <w:r>
              <w:rPr>
                <w:color w:val="00274C"/>
                <w:position w:val="-2"/>
                <w:sz w:val="20"/>
                <w:szCs w:val="20"/>
              </w:rPr>
              <w:t xml:space="preserve"> , slide clamp </w:t>
            </w:r>
            <w:r>
              <w:rPr>
                <w:b/>
                <w:bCs/>
                <w:color w:val="00274C"/>
                <w:position w:val="-2"/>
                <w:sz w:val="20"/>
                <w:szCs w:val="20"/>
              </w:rPr>
              <w:t xml:space="preserve">G</w:t>
            </w:r>
            <w:r>
              <w:rPr>
                <w:color w:val="00274C"/>
                <w:position w:val="-2"/>
                <w:sz w:val="20"/>
                <w:szCs w:val="20"/>
              </w:rPr>
              <w:t xml:space="preserve"> onto the tube </w:t>
            </w:r>
            <w:r>
              <w:rPr>
                <w:b/>
                <w:bCs/>
                <w:color w:val="00274C"/>
                <w:position w:val="-2"/>
                <w:sz w:val="20"/>
                <w:szCs w:val="20"/>
              </w:rPr>
              <w:t xml:space="preserve">D</w:t>
            </w:r>
            <w:r>
              <w:rPr>
                <w:color w:val="00274C"/>
                <w:position w:val="-2"/>
                <w:sz w:val="20"/>
                <w:szCs w:val="20"/>
              </w:rPr>
              <w:t xml:space="preserve"> to ensure the correct position.</w:t>
            </w:r>
          </w:p>
          <w:p>
            <w:pPr>
              <w:numPr>
                <w:ilvl w:val="0"/>
                <w:numId w:val="29174006"/>
              </w:numPr>
              <w:spacing w:before="0" w:after="0" w:line="262" w:lineRule="auto"/>
              <w:jc w:val="left"/>
              <w:rPr>
                <w:color w:val="00274C"/>
                <w:sz w:val="20"/>
                <w:szCs w:val="20"/>
              </w:rPr>
            </w:pPr>
            <w:r>
              <w:rPr>
                <w:color w:val="00274C"/>
                <w:position w:val="-2"/>
                <w:sz w:val="20"/>
                <w:szCs w:val="20"/>
              </w:rPr>
              <w:t xml:space="preserve">Secure the clamp </w:t>
            </w:r>
            <w:r>
              <w:rPr>
                <w:b/>
                <w:bCs/>
                <w:color w:val="00274C"/>
                <w:position w:val="-2"/>
                <w:sz w:val="20"/>
                <w:szCs w:val="20"/>
              </w:rPr>
              <w:t xml:space="preserve">G</w:t>
            </w:r>
            <w:r>
              <w:rPr>
                <w:color w:val="00274C"/>
                <w:position w:val="-2"/>
                <w:sz w:val="20"/>
                <w:szCs w:val="20"/>
              </w:rPr>
              <w:t xml:space="preserve"> onto support </w:t>
            </w:r>
            <w:r>
              <w:rPr>
                <w:b/>
                <w:bCs/>
                <w:color w:val="00274C"/>
                <w:position w:val="-2"/>
                <w:sz w:val="20"/>
                <w:szCs w:val="20"/>
              </w:rPr>
              <w:t xml:space="preserve">E</w:t>
            </w:r>
            <w:r>
              <w:rPr>
                <w:color w:val="00274C"/>
                <w:position w:val="-2"/>
                <w:sz w:val="20"/>
                <w:szCs w:val="20"/>
              </w:rPr>
              <w:t xml:space="preserve"> (tightening torque </w:t>
            </w:r>
            <w:r>
              <w:rPr>
                <w:b/>
                <w:bCs/>
                <w:color w:val="00274C"/>
                <w:position w:val="-2"/>
                <w:sz w:val="20"/>
                <w:szCs w:val="20"/>
              </w:rPr>
              <w:t xml:space="preserve">10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6559352" name="name9684607623ead6d11" descr="11_17_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e.png"/>
                          <pic:cNvPicPr/>
                        </pic:nvPicPr>
                        <pic:blipFill>
                          <a:blip r:embed="rId7693607623ead6d0a"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95681441" name="name6287607623eaed668" descr="11_17_f.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f.png"/>
                          <pic:cNvPicPr/>
                        </pic:nvPicPr>
                        <pic:blipFill>
                          <a:blip r:embed="rId5420607623eaed65e"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192815" name="name3184607623eb11a2f" descr="11_17_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g.png"/>
                          <pic:cNvPicPr/>
                        </pic:nvPicPr>
                        <pic:blipFill>
                          <a:blip r:embed="rId7247607623eb11a26"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85961555" name="name7455607623eb2486c" descr="11_17_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h.png"/>
                          <pic:cNvPicPr/>
                        </pic:nvPicPr>
                        <pic:blipFill>
                          <a:blip r:embed="rId6083607623eb24865"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11.110</w:t>
            </w:r>
          </w:p>
        </w:tc>
      </w:tr>
      <w:tr>
        <w:trPr>
          <w:trHeight w:val="0" w:hRule="atLeast"/>
        </w:trPr>
        <w:tc>
          <w:tcPr>
            <w:tcMar>
              <w:top w:w="150" w:type="dxa"/>
              <w:bottom w:w="150" w:type="dxa"/>
            </w:tcMar>
            <w:vAlign w:val="center"/>
          </w:tcPr>
          <w:p>
            <w:pPr>
              <w:numPr>
                <w:ilvl w:val="0"/>
                <w:numId w:val="29174007"/>
              </w:numPr>
              <w:spacing w:before="0" w:after="0" w:line="262" w:lineRule="auto"/>
              <w:jc w:val="left"/>
              <w:rPr>
                <w:color w:val="00274C"/>
                <w:sz w:val="20"/>
                <w:szCs w:val="20"/>
              </w:rPr>
            </w:pPr>
            <w:r>
              <w:rPr>
                <w:color w:val="00274C"/>
                <w:position w:val="-2"/>
                <w:sz w:val="20"/>
                <w:szCs w:val="20"/>
              </w:rPr>
              <w:t xml:space="preserve">Secure support </w:t>
            </w:r>
            <w:r>
              <w:rPr>
                <w:b/>
                <w:bCs/>
                <w:color w:val="00274C"/>
                <w:position w:val="-2"/>
                <w:sz w:val="20"/>
                <w:szCs w:val="20"/>
              </w:rPr>
              <w:t xml:space="preserve">E</w:t>
            </w:r>
            <w:r>
              <w:rPr>
                <w:color w:val="00274C"/>
                <w:position w:val="-2"/>
                <w:sz w:val="20"/>
                <w:szCs w:val="20"/>
              </w:rPr>
              <w:t xml:space="preserve"> using screws </w:t>
            </w:r>
            <w:r>
              <w:rPr>
                <w:b/>
                <w:bCs/>
                <w:color w:val="00274C"/>
                <w:position w:val="-2"/>
                <w:sz w:val="20"/>
                <w:szCs w:val="20"/>
              </w:rPr>
              <w:t xml:space="preserve">C</w:t>
            </w:r>
            <w:r>
              <w:rPr>
                <w:color w:val="00274C"/>
                <w:position w:val="-2"/>
                <w:sz w:val="20"/>
                <w:szCs w:val="20"/>
              </w:rPr>
              <w:t xml:space="preserve"> onto crankcase </w:t>
            </w:r>
            <w:r>
              <w:rPr>
                <w:b/>
                <w:bCs/>
                <w:color w:val="00274C"/>
                <w:position w:val="-2"/>
                <w:sz w:val="20"/>
                <w:szCs w:val="20"/>
              </w:rPr>
              <w:t xml:space="preserve">H</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p>
            <w:pPr>
              <w:numPr>
                <w:ilvl w:val="0"/>
                <w:numId w:val="29174007"/>
              </w:numPr>
              <w:spacing w:before="0" w:after="0" w:line="262" w:lineRule="auto"/>
              <w:jc w:val="left"/>
              <w:rPr>
                <w:color w:val="00274C"/>
                <w:sz w:val="20"/>
                <w:szCs w:val="20"/>
              </w:rPr>
            </w:pPr>
            <w:r>
              <w:rPr>
                <w:color w:val="00274C"/>
                <w:position w:val="-2"/>
                <w:sz w:val="20"/>
                <w:szCs w:val="20"/>
              </w:rPr>
              <w:t xml:space="preserve">Secure the dipstick tube </w:t>
            </w:r>
            <w:r>
              <w:rPr>
                <w:b/>
                <w:bCs/>
                <w:color w:val="00274C"/>
                <w:position w:val="-2"/>
                <w:sz w:val="20"/>
                <w:szCs w:val="20"/>
              </w:rPr>
              <w:t xml:space="preserve">D</w:t>
            </w:r>
            <w:r>
              <w:rPr>
                <w:color w:val="00274C"/>
                <w:position w:val="-2"/>
                <w:sz w:val="20"/>
                <w:szCs w:val="20"/>
              </w:rPr>
              <w:t xml:space="preserve"> to the crankcase </w:t>
            </w:r>
            <w:r>
              <w:rPr>
                <w:b/>
                <w:bCs/>
                <w:color w:val="00274C"/>
                <w:position w:val="-2"/>
                <w:sz w:val="20"/>
                <w:szCs w:val="20"/>
              </w:rPr>
              <w:t xml:space="preserve">H</w:t>
            </w:r>
            <w:r>
              <w:rPr>
                <w:color w:val="00274C"/>
                <w:position w:val="-2"/>
                <w:sz w:val="20"/>
                <w:szCs w:val="20"/>
              </w:rPr>
              <w:t xml:space="preserve"> using screw </w:t>
            </w:r>
            <w:r>
              <w:rPr>
                <w:b/>
                <w:bCs/>
                <w:color w:val="00274C"/>
                <w:position w:val="-2"/>
                <w:sz w:val="20"/>
                <w:szCs w:val="20"/>
              </w:rPr>
              <w:t xml:space="preserve">B</w:t>
            </w:r>
            <w:r>
              <w:rPr>
                <w:color w:val="00274C"/>
                <w:position w:val="-2"/>
                <w:sz w:val="20"/>
                <w:szCs w:val="20"/>
              </w:rPr>
              <w:t xml:space="preserve"> (tightening torque at </w:t>
            </w:r>
            <w:r>
              <w:rPr>
                <w:b/>
                <w:bCs/>
                <w:color w:val="00274C"/>
                <w:position w:val="-2"/>
                <w:sz w:val="20"/>
                <w:szCs w:val="20"/>
              </w:rPr>
              <w:t xml:space="preserve">25 Nm</w:t>
            </w:r>
            <w:r>
              <w:rPr>
                <w:color w:val="00274C"/>
                <w:position w:val="-2"/>
                <w:sz w:val="20"/>
                <w:szCs w:val="20"/>
              </w:rPr>
              <w:t xml:space="preserve"> ).</w:t>
            </w:r>
          </w:p>
        </w:tc>
        <w:tc>
          <w:tcPr>
            <w:tcMar>
              <w:top w:w="150" w:type="dxa"/>
              <w:bottom w:w="150" w:type="dxa"/>
            </w:tcMar>
            <w:vAlign w:val="top"/>
          </w:tcPr>
          <w:p>
            <w:pPr>
              <w:widowControl w:val="on"/>
              <w:pBdr/>
              <w:spacing w:before="0" w:after="0" w:line="262" w:lineRule="auto"/>
              <w:ind w:left="0" w:right="0"/>
              <w:jc w:val="left"/>
              <w:textAlignment w:val="top"/>
            </w:pPr>
            <w:r>
              <w:rPr>
                <w:position w:val="-226"/>
              </w:rPr>
              <w:drawing>
                <wp:inline distT="0" distB="0" distL="0" distR="0">
                  <wp:extent cx="2239200" cy="1483200"/>
                  <wp:docPr id="38382040" name="name3153607623eb3cee0" descr="11_17_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k.png"/>
                          <pic:cNvPicPr/>
                        </pic:nvPicPr>
                        <pic:blipFill>
                          <a:blip r:embed="rId8831607623eb3ced8" cstate="print"/>
                          <a:stretch>
                            <a:fillRect/>
                          </a:stretch>
                        </pic:blipFill>
                        <pic:spPr>
                          <a:xfrm>
                            <a:off x="0" y="0"/>
                            <a:ext cx="22392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position w:val="-226"/>
              </w:rPr>
              <w:drawing>
                <wp:inline distT="0" distB="0" distL="0" distR="0">
                  <wp:extent cx="2239200" cy="1483200"/>
                  <wp:docPr id="43231929" name="name5058607623eb52898" descr="11_17_j.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1_17_j.png"/>
                          <pic:cNvPicPr/>
                        </pic:nvPicPr>
                        <pic:blipFill>
                          <a:blip r:embed="rId2809607623eb52890" cstate="print"/>
                          <a:stretch>
                            <a:fillRect/>
                          </a:stretch>
                        </pic:blipFill>
                        <pic:spPr>
                          <a:xfrm>
                            <a:off x="0" y="0"/>
                            <a:ext cx="2239200" cy="1483200"/>
                          </a:xfrm>
                          <a:prstGeom prst="rect">
                            <a:avLst/>
                          </a:prstGeom>
                          <a:ln w="0">
                            <a:noFill/>
                          </a:ln>
                        </pic:spPr>
                      </pic:pic>
                    </a:graphicData>
                  </a:graphic>
                </wp:inline>
              </w:drawing>
            </w:r>
            <w:r>
              <w:rPr>
                <w:b/>
                <w:bCs/>
                <w:color w:val="00274C"/>
                <w:position w:val="0"/>
                <w:sz w:val="20"/>
                <w:szCs w:val="20"/>
              </w:rPr>
              <w:br/>
              <w:t xml:space="preserve">Fig 11.111</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on adjustments</w:t>
      </w:r>
    </w:p>
    <w:p>
      <w:pPr>
        <w:widowControl w:val="on"/>
        <w:pBdr/>
        <w:spacing w:before="0" w:after="0" w:line="240" w:lineRule="auto"/>
        <w:ind w:left="0" w:right="0"/>
        <w:jc w:val="left"/>
      </w:pPr>
    </w:p>
    <w:p>
      <w:pPr>
        <w:pStyle w:val="Titolo2"/>
      </w:pPr>
      <w:r>
        <w:rPr/>
        <w:t xml:space="preserve">'Waste Gate' opening valve regulation</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546166" name="name9351607623eb657b5"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32607623eb657ae"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Important</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9173622"/>
        </w:numPr>
        <w:spacing w:before="0" w:after="0" w:line="240" w:lineRule="auto"/>
        <w:jc w:val="left"/>
        <w:rPr>
          <w:color w:val="00274C"/>
          <w:sz w:val="20"/>
          <w:szCs w:val="20"/>
        </w:rPr>
      </w:pPr>
      <w:r>
        <w:rPr>
          <w:color w:val="00274C"/>
          <w:sz w:val="20"/>
          <w:szCs w:val="20"/>
        </w:rPr>
        <w:t xml:space="preserve">Before proceeding with operation, read </w:t>
      </w:r>
      <w:hyperlink r:id="rId5733607623eb66365" w:history="1">
        <w:r>
          <w:rPr>
            <w:b/>
            <w:bCs/>
            <w:color w:val="0000FF"/>
            <w:sz w:val="20"/>
            <w:szCs w:val="20"/>
          </w:rPr>
          <w:t xml:space="preserve">Par. 3.3.2</w:t>
        </w:r>
      </w:hyperlink>
      <w:r>
        <w:rPr>
          <w:color w:val="00274C"/>
          <w:sz w:val="20"/>
          <w:szCs w:val="20"/>
        </w:rPr>
        <w:t xml:space="preserve"> .</w:t>
      </w:r>
    </w:p>
    <w:p>
      <w:pPr>
        <w:numPr>
          <w:ilvl w:val="0"/>
          <w:numId w:val="29173622"/>
        </w:numPr>
        <w:spacing w:before="0" w:after="0" w:line="240" w:lineRule="auto"/>
        <w:jc w:val="left"/>
        <w:rPr>
          <w:color w:val="00274C"/>
          <w:sz w:val="20"/>
          <w:szCs w:val="20"/>
        </w:rPr>
      </w:pPr>
      <w:r>
        <w:rPr>
          <w:color w:val="00274C"/>
          <w:sz w:val="20"/>
          <w:szCs w:val="20"/>
        </w:rPr>
        <w:t xml:space="preserve">Regulation must not be carried out with the engine running.</w:t>
      </w:r>
    </w:p>
    <w:p>
      <w:pPr>
        <w:numPr>
          <w:ilvl w:val="0"/>
          <w:numId w:val="29173622"/>
        </w:numPr>
        <w:spacing w:before="0" w:after="0" w:line="240" w:lineRule="auto"/>
        <w:jc w:val="left"/>
        <w:rPr>
          <w:color w:val="00274C"/>
          <w:sz w:val="20"/>
          <w:szCs w:val="20"/>
        </w:rPr>
      </w:pPr>
      <w:r>
        <w:rPr>
          <w:color w:val="00274C"/>
          <w:sz w:val="20"/>
          <w:szCs w:val="20"/>
        </w:rPr>
        <w:t xml:space="preserve">During the procedure in </w:t>
      </w:r>
      <w:r>
        <w:rPr>
          <w:b/>
          <w:bCs/>
          <w:color w:val="00274C"/>
          <w:sz w:val="20"/>
          <w:szCs w:val="20"/>
        </w:rPr>
        <w:t xml:space="preserve">point 5</w:t>
      </w:r>
      <w:r>
        <w:rPr>
          <w:color w:val="00274C"/>
          <w:sz w:val="20"/>
          <w:szCs w:val="20"/>
        </w:rPr>
        <w:t xml:space="preserve"> , pay special attention not to bend rod </w:t>
      </w:r>
      <w:r>
        <w:rPr>
          <w:b/>
          <w:bCs/>
          <w:color w:val="00274C"/>
          <w:sz w:val="20"/>
          <w:szCs w:val="20"/>
        </w:rPr>
        <w:t xml:space="preserve">H</w:t>
      </w:r>
      <w:r>
        <w:rPr>
          <w:color w:val="00274C"/>
          <w:sz w:val="20"/>
          <w:szCs w:val="20"/>
        </w:rPr>
        <w:t xml:space="preserve"> .
</w:t>
      </w:r>
    </w:p>
    <w:p>
      <w:pPr>
        <w:widowControl w:val="on"/>
        <w:pBdr/>
        <w:spacing w:before="0" w:after="0" w:line="262" w:lineRule="auto"/>
        <w:ind w:left="0" w:right="0"/>
        <w:jc w:val="left"/>
      </w:pPr>
      <w:r>
        <w:rPr>
          <w:color w:val="00274C"/>
          <w:sz w:val="20"/>
          <w:szCs w:val="20"/>
        </w:rPr>
        <w:t xml:space="preserve"> </w:t>
      </w:r>
    </w:p>
    <w:p>
      <w:pPr>
        <w:numPr>
          <w:ilvl w:val="0"/>
          <w:numId w:val="29174008"/>
        </w:numPr>
        <w:spacing w:before="0" w:after="0" w:line="240" w:lineRule="auto"/>
        <w:jc w:val="left"/>
        <w:rPr>
          <w:color w:val="00274C"/>
          <w:sz w:val="20"/>
          <w:szCs w:val="20"/>
        </w:rPr>
      </w:pPr>
      <w:r>
        <w:rPr>
          <w:color w:val="00274C"/>
          <w:sz w:val="20"/>
          <w:szCs w:val="20"/>
        </w:rPr>
        <w:t xml:space="preserve">Disconnect the hose </w:t>
      </w:r>
      <w:r>
        <w:rPr>
          <w:b/>
          <w:bCs/>
          <w:color w:val="00274C"/>
          <w:sz w:val="20"/>
          <w:szCs w:val="20"/>
        </w:rPr>
        <w:t xml:space="preserve">A</w:t>
      </w:r>
      <w:r>
        <w:rPr>
          <w:color w:val="00274C"/>
          <w:sz w:val="20"/>
          <w:szCs w:val="20"/>
        </w:rPr>
        <w:t xml:space="preserve"> from the turbocharger, and connect a pressure gauge </w:t>
      </w:r>
      <w:r>
        <w:rPr>
          <w:b/>
          <w:bCs/>
          <w:color w:val="00274C"/>
          <w:sz w:val="20"/>
          <w:szCs w:val="20"/>
        </w:rPr>
        <w:t xml:space="preserve">B</w:t>
      </w:r>
      <w:r>
        <w:rPr>
          <w:color w:val="00274C"/>
          <w:sz w:val="20"/>
          <w:szCs w:val="20"/>
        </w:rPr>
        <w:t xml:space="preserve"> (scale from 0 to 5 bar).</w:t>
      </w:r>
    </w:p>
    <w:p>
      <w:pPr>
        <w:numPr>
          <w:ilvl w:val="0"/>
          <w:numId w:val="29174008"/>
        </w:numPr>
        <w:spacing w:before="0" w:after="0" w:line="240" w:lineRule="auto"/>
        <w:jc w:val="left"/>
        <w:rPr>
          <w:color w:val="00274C"/>
          <w:sz w:val="20"/>
          <w:szCs w:val="20"/>
        </w:rPr>
      </w:pPr>
      <w:r>
        <w:rPr>
          <w:color w:val="00274C"/>
          <w:sz w:val="20"/>
          <w:szCs w:val="20"/>
        </w:rPr>
        <w:t xml:space="preserve">Connect the gauge </w:t>
      </w:r>
      <w:r>
        <w:rPr>
          <w:b/>
          <w:bCs/>
          <w:color w:val="00274C"/>
          <w:sz w:val="20"/>
          <w:szCs w:val="20"/>
        </w:rPr>
        <w:t xml:space="preserve">B</w:t>
      </w:r>
      <w:r>
        <w:rPr>
          <w:color w:val="00274C"/>
          <w:sz w:val="20"/>
          <w:szCs w:val="20"/>
        </w:rPr>
        <w:t xml:space="preserve"> to the network of compressed air, interposing a pressure reducer </w:t>
      </w:r>
      <w:r>
        <w:rPr>
          <w:b/>
          <w:bCs/>
          <w:color w:val="00274C"/>
          <w:sz w:val="20"/>
          <w:szCs w:val="20"/>
        </w:rPr>
        <w:t xml:space="preserve">C</w:t>
      </w:r>
      <w:r>
        <w:rPr>
          <w:color w:val="00274C"/>
          <w:sz w:val="20"/>
          <w:szCs w:val="20"/>
        </w:rPr>
        <w:t xml:space="preserve"> .</w:t>
      </w:r>
    </w:p>
    <w:p>
      <w:pPr>
        <w:numPr>
          <w:ilvl w:val="0"/>
          <w:numId w:val="29174008"/>
        </w:numPr>
        <w:spacing w:before="0" w:after="0" w:line="240" w:lineRule="auto"/>
        <w:jc w:val="left"/>
        <w:rPr>
          <w:color w:val="00274C"/>
          <w:sz w:val="20"/>
          <w:szCs w:val="20"/>
        </w:rPr>
      </w:pPr>
      <w:r>
        <w:rPr>
          <w:color w:val="00274C"/>
          <w:sz w:val="20"/>
          <w:szCs w:val="20"/>
        </w:rPr>
        <w:t xml:space="preserve">Position dial gauge </w:t>
      </w:r>
      <w:r>
        <w:rPr>
          <w:b/>
          <w:bCs/>
          <w:color w:val="00274C"/>
          <w:sz w:val="20"/>
          <w:szCs w:val="20"/>
        </w:rPr>
        <w:t xml:space="preserve">D</w:t>
      </w:r>
      <w:r>
        <w:rPr>
          <w:color w:val="00274C"/>
          <w:sz w:val="20"/>
          <w:szCs w:val="20"/>
        </w:rPr>
        <w:t xml:space="preserve"> in such a way that feeler </w:t>
      </w:r>
      <w:r>
        <w:rPr>
          <w:b/>
          <w:bCs/>
          <w:color w:val="00274C"/>
          <w:sz w:val="20"/>
          <w:szCs w:val="20"/>
        </w:rPr>
        <w:t xml:space="preserve">F</w:t>
      </w:r>
      <w:r>
        <w:rPr>
          <w:color w:val="00274C"/>
          <w:sz w:val="20"/>
          <w:szCs w:val="20"/>
        </w:rPr>
        <w:t xml:space="preserve"> rests onthe Waste Gate rod control valve extremity </w:t>
      </w:r>
      <w:r>
        <w:rPr>
          <w:b/>
          <w:bCs/>
          <w:color w:val="00274C"/>
          <w:sz w:val="20"/>
          <w:szCs w:val="20"/>
        </w:rPr>
        <w:t xml:space="preserve">H</w:t>
      </w:r>
      <w:r>
        <w:rPr>
          <w:color w:val="00274C"/>
          <w:sz w:val="20"/>
          <w:szCs w:val="20"/>
        </w:rPr>
        <w:t xml:space="preserve"> (point </w:t>
      </w:r>
      <w:r>
        <w:rPr>
          <w:b/>
          <w:bCs/>
          <w:color w:val="00274C"/>
          <w:sz w:val="20"/>
          <w:szCs w:val="20"/>
        </w:rPr>
        <w:t xml:space="preserve">E</w:t>
      </w:r>
      <w:r>
        <w:rPr>
          <w:color w:val="00274C"/>
          <w:sz w:val="20"/>
          <w:szCs w:val="20"/>
        </w:rPr>
        <w:t xml:space="preserve"> ).</w:t>
      </w:r>
    </w:p>
    <w:p>
      <w:pPr>
        <w:numPr>
          <w:ilvl w:val="0"/>
          <w:numId w:val="29174008"/>
        </w:numPr>
        <w:spacing w:before="0" w:after="0" w:line="240" w:lineRule="auto"/>
        <w:jc w:val="left"/>
        <w:rPr>
          <w:color w:val="00274C"/>
          <w:sz w:val="20"/>
          <w:szCs w:val="20"/>
        </w:rPr>
      </w:pPr>
      <w:r>
        <w:rPr>
          <w:color w:val="00274C"/>
          <w:sz w:val="20"/>
          <w:szCs w:val="20"/>
        </w:rPr>
        <w:t xml:space="preserve">By using gradually the reduction gear C send the air to the Waste Gate actuator control L in order to move rod H forward by 1 mm (value M to check on dial gauge D). Pressure read on gauge B must be: 1350 mbar for engine model KDI 2504 TCR and 1250 mbar for engine model KDI 1903 TCR.</w:t>
      </w:r>
    </w:p>
    <w:p>
      <w:pPr>
        <w:numPr>
          <w:ilvl w:val="0"/>
          <w:numId w:val="29174008"/>
        </w:numPr>
        <w:spacing w:before="0" w:after="0" w:line="240" w:lineRule="auto"/>
        <w:jc w:val="left"/>
        <w:rPr>
          <w:color w:val="00274C"/>
          <w:sz w:val="20"/>
          <w:szCs w:val="20"/>
        </w:rPr>
      </w:pPr>
      <w:r>
        <w:rPr>
          <w:color w:val="00274C"/>
          <w:sz w:val="20"/>
          <w:szCs w:val="20"/>
        </w:rPr>
        <w:t xml:space="preserve">If pressure is less or more than the indicated value, proceed as follows: - Undo lock nut G from rod H.
</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Remove the retainer cotter pin (point </w:t>
      </w:r>
      <w:r>
        <w:rPr>
          <w:b/>
          <w:bCs/>
          <w:color w:val="00274C"/>
          <w:sz w:val="20"/>
          <w:szCs w:val="20"/>
        </w:rPr>
        <w:t xml:space="preserve">E</w:t>
      </w:r>
      <w:r>
        <w:rPr>
          <w:color w:val="00274C"/>
          <w:sz w:val="20"/>
          <w:szCs w:val="20"/>
        </w:rPr>
        <w:t xml:space="preserve"> ) and disconnect rod </w:t>
      </w:r>
      <w:r>
        <w:rPr>
          <w:b/>
          <w:bCs/>
          <w:color w:val="00274C"/>
          <w:sz w:val="20"/>
          <w:szCs w:val="20"/>
        </w:rPr>
        <w:t xml:space="preserve">H</w:t>
      </w:r>
      <w:r>
        <w:rPr>
          <w:color w:val="00274C"/>
          <w:sz w:val="20"/>
          <w:szCs w:val="20"/>
        </w:rPr>
        <w:t xml:space="preserve"> from the Waste Gate control lever.</w:t>
      </w:r>
      <w:r>
        <w:rPr>
          <w:color w:val="00274C"/>
          <w:sz w:val="20"/>
          <w:szCs w:val="20"/>
        </w:rPr>
        <w:br/>
        <w:t xml:space="preserve">- Tighten (to increase) / or loosen (to decrease) pressure of the ring nut of rod </w:t>
      </w:r>
      <w:r>
        <w:rPr>
          <w:b/>
          <w:bCs/>
          <w:color w:val="00274C"/>
          <w:sz w:val="20"/>
          <w:szCs w:val="20"/>
        </w:rPr>
        <w:t xml:space="preserve">H</w:t>
      </w:r>
      <w:r>
        <w:rPr>
          <w:color w:val="00274C"/>
          <w:sz w:val="20"/>
          <w:szCs w:val="20"/>
        </w:rPr>
        <w:t xml:space="preserve"> until reaching the corrected calibration.</w:t>
      </w:r>
      <w:r>
        <w:rPr>
          <w:color w:val="00274C"/>
          <w:sz w:val="20"/>
          <w:szCs w:val="20"/>
        </w:rPr>
        <w:br/>
        <w:t xml:space="preserve">- Redo lock nut </w:t>
      </w:r>
      <w:r>
        <w:rPr>
          <w:b/>
          <w:bCs/>
          <w:color w:val="00274C"/>
          <w:sz w:val="20"/>
          <w:szCs w:val="20"/>
        </w:rPr>
        <w:t xml:space="preserve">G</w:t>
      </w:r>
      <w:r>
        <w:rPr>
          <w:color w:val="00274C"/>
          <w:sz w:val="20"/>
          <w:szCs w:val="20"/>
        </w:rPr>
        <w:t xml:space="preserve"> .</w:t>
      </w:r>
      <w:r>
        <w:rPr>
          <w:color w:val="00274C"/>
          <w:sz w:val="20"/>
          <w:szCs w:val="20"/>
        </w:rPr>
        <w:br/>
        <w:t xml:space="preserve">- Reconnect rod </w:t>
      </w:r>
      <w:r>
        <w:rPr>
          <w:b/>
          <w:bCs/>
          <w:color w:val="00274C"/>
          <w:sz w:val="20"/>
          <w:szCs w:val="20"/>
        </w:rPr>
        <w:t xml:space="preserve">H</w:t>
      </w:r>
      <w:r>
        <w:rPr>
          <w:color w:val="00274C"/>
          <w:sz w:val="20"/>
          <w:szCs w:val="20"/>
        </w:rPr>
        <w:t xml:space="preserve"> and assemble the cotter pin point </w:t>
      </w:r>
      <w:r>
        <w:rPr>
          <w:b/>
          <w:bCs/>
          <w:color w:val="00274C"/>
          <w:sz w:val="20"/>
          <w:szCs w:val="20"/>
        </w:rPr>
        <w:t xml:space="preserve">E</w:t>
      </w: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Pr>
        <w:widowControl w:val="on"/>
        <w:pBdr/>
        <w:spacing w:before="225" w:after="225" w:line="262" w:lineRule="auto"/>
        <w:ind w:left="0" w:right="0"/>
        <w:jc w:val="left"/>
      </w:pPr>
      <w:r>
        <w:drawing>
          <wp:inline distT="0" distB="0" distL="0" distR="0">
            <wp:extent cx="5544000" cy="3801600"/>
            <wp:docPr id="75192707" name="name9494607623eb87317" descr="Cap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ap12.jpg"/>
                    <pic:cNvPicPr/>
                  </pic:nvPicPr>
                  <pic:blipFill>
                    <a:blip r:embed="rId3081607623eb8730f" cstate="print"/>
                    <a:stretch>
                      <a:fillRect/>
                    </a:stretch>
                  </pic:blipFill>
                  <pic:spPr>
                    <a:xfrm>
                      <a:off x="0" y="0"/>
                      <a:ext cx="5544000" cy="3801600"/>
                    </a:xfrm>
                    <a:prstGeom prst="rect">
                      <a:avLst/>
                    </a:prstGeom>
                    <a:ln w="0">
                      <a:noFill/>
                    </a:ln>
                  </pic:spPr>
                </pic:pic>
              </a:graphicData>
            </a:graphic>
          </wp:inline>
        </w:drawing>
      </w:r>
      <w:r>
        <w:rPr>
          <w:b/>
          <w:bCs/>
          <w:color w:val="00274C"/>
          <w:sz w:val="20"/>
          <w:szCs w:val="20"/>
        </w:rPr>
        <w:br/>
        <w:t xml:space="preserve">Fig 12.1</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Air filter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84349560" name="name9610607623eb9656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5684607623eb9655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4369607623eb970f2" w:history="1">
              <w:r>
                <w:rPr>
                  <w:b/>
                  <w:bCs/>
                  <w:color w:val="0000FF"/>
                  <w:position w:val="-2"/>
                  <w:sz w:val="20"/>
                  <w:szCs w:val="20"/>
                </w:rPr>
                <w:t xml:space="preserve">Par. 3.3.2</w:t>
              </w:r>
            </w:hyperlink>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When the cartridge </w:t>
            </w:r>
            <w:r>
              <w:rPr>
                <w:b/>
                <w:bCs/>
                <w:color w:val="00274C"/>
                <w:position w:val="-2"/>
                <w:sz w:val="20"/>
                <w:szCs w:val="20"/>
              </w:rPr>
              <w:t xml:space="preserve">G</w:t>
            </w:r>
            <w:r>
              <w:rPr>
                <w:color w:val="00274C"/>
                <w:position w:val="-2"/>
                <w:sz w:val="20"/>
                <w:szCs w:val="20"/>
              </w:rPr>
              <w:t xml:space="preserve"> is dirty, do not clean it but replace cartridges </w:t>
            </w:r>
            <w:r>
              <w:rPr>
                <w:b/>
                <w:bCs/>
                <w:color w:val="00274C"/>
                <w:position w:val="-2"/>
                <w:sz w:val="20"/>
                <w:szCs w:val="20"/>
              </w:rPr>
              <w:t xml:space="preserve">B and G</w:t>
            </w:r>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9174009"/>
              </w:numPr>
              <w:spacing w:before="0" w:after="0" w:line="262" w:lineRule="auto"/>
              <w:jc w:val="left"/>
              <w:rPr>
                <w:color w:val="00274C"/>
                <w:sz w:val="20"/>
                <w:szCs w:val="20"/>
              </w:rPr>
            </w:pPr>
            <w:r>
              <w:rPr>
                <w:color w:val="00274C"/>
                <w:position w:val="-2"/>
                <w:sz w:val="20"/>
                <w:szCs w:val="20"/>
              </w:rPr>
              <w:t xml:space="preserve">All manifolds connected to the turbo must be fully clean and not damaged.</w:t>
            </w:r>
          </w:p>
          <w:p>
            <w:pPr>
              <w:numPr>
                <w:ilvl w:val="0"/>
                <w:numId w:val="29174009"/>
              </w:numPr>
              <w:spacing w:before="0" w:after="0" w:line="262" w:lineRule="auto"/>
              <w:jc w:val="left"/>
              <w:rPr>
                <w:color w:val="00274C"/>
                <w:sz w:val="20"/>
                <w:szCs w:val="20"/>
              </w:rPr>
            </w:pPr>
            <w:r>
              <w:rPr>
                <w:color w:val="00274C"/>
                <w:position w:val="-2"/>
                <w:sz w:val="20"/>
                <w:szCs w:val="20"/>
              </w:rPr>
              <w:t xml:space="preserve">Clean the inside components </w:t>
            </w:r>
            <w:r>
              <w:rPr>
                <w:b/>
                <w:bCs/>
                <w:color w:val="00274C"/>
                <w:position w:val="-2"/>
                <w:sz w:val="20"/>
                <w:szCs w:val="20"/>
              </w:rPr>
              <w:t xml:space="preserve">A and D</w:t>
            </w:r>
            <w:r>
              <w:rPr>
                <w:color w:val="00274C"/>
                <w:position w:val="-2"/>
                <w:sz w:val="20"/>
                <w:szCs w:val="20"/>
              </w:rPr>
              <w:t xml:space="preserve"> with a damp cloth.</w:t>
            </w:r>
          </w:p>
          <w:p>
            <w:pPr>
              <w:numPr>
                <w:ilvl w:val="0"/>
                <w:numId w:val="29174009"/>
              </w:numPr>
              <w:spacing w:before="0" w:after="0" w:line="262" w:lineRule="auto"/>
              <w:jc w:val="left"/>
              <w:rPr>
                <w:color w:val="00274C"/>
                <w:sz w:val="20"/>
                <w:szCs w:val="20"/>
              </w:rPr>
            </w:pPr>
            <w:r>
              <w:rPr>
                <w:b/>
                <w:bCs/>
                <w:color w:val="00274C"/>
                <w:position w:val="-2"/>
                <w:sz w:val="20"/>
                <w:szCs w:val="20"/>
              </w:rPr>
              <w:t xml:space="preserve">Do not use compressed air</w:t>
            </w:r>
            <w:r>
              <w:rPr>
                <w:color w:val="00274C"/>
                <w:position w:val="-2"/>
                <w:sz w:val="20"/>
                <w:szCs w:val="20"/>
              </w:rPr>
              <w:t xml:space="preserve"> , repeatedly tap the front side </w:t>
            </w:r>
            <w:r>
              <w:rPr>
                <w:b/>
                <w:bCs/>
                <w:color w:val="00274C"/>
                <w:position w:val="-2"/>
                <w:sz w:val="20"/>
                <w:szCs w:val="20"/>
              </w:rPr>
              <w:t xml:space="preserve">E</w:t>
            </w:r>
            <w:r>
              <w:rPr>
                <w:color w:val="00274C"/>
                <w:position w:val="-2"/>
                <w:sz w:val="20"/>
                <w:szCs w:val="20"/>
              </w:rPr>
              <w:t xml:space="preserve"> on a flat surface.</w:t>
            </w:r>
          </w:p>
        </w:tc>
        <w:tc>
          <w:tcPr>
            <w:tcMar>
              <w:top w:w="150" w:type="dxa"/>
              <w:bottom w:w="150" w:type="dxa"/>
            </w:tcMar>
            <w:vAlign w:val="top"/>
          </w:tcPr>
          <w:p>
            <w:r>
              <w:rPr>
                <w:position w:val="-228"/>
              </w:rPr>
              <w:drawing>
                <wp:inline distT="0" distB="0" distL="0" distR="0">
                  <wp:extent cx="2232000" cy="1490400"/>
                  <wp:docPr id="83332236" name="name3624607623ebb04c0" descr="1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2.png"/>
                          <pic:cNvPicPr/>
                        </pic:nvPicPr>
                        <pic:blipFill>
                          <a:blip r:embed="rId5550607623ebb04ba"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12.2</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steam separator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1901282" name="name3753607623ebc14c0"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02607623ebc14bb"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6919607623ebc1a24"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numPr>
                <w:ilvl w:val="0"/>
                <w:numId w:val="29174010"/>
              </w:numPr>
              <w:spacing w:before="0" w:after="0" w:line="262" w:lineRule="auto"/>
              <w:jc w:val="left"/>
              <w:rPr>
                <w:color w:val="00274C"/>
                <w:sz w:val="20"/>
                <w:szCs w:val="20"/>
              </w:rPr>
            </w:pPr>
            <w:r>
              <w:rPr>
                <w:color w:val="00274C"/>
                <w:position w:val="-2"/>
                <w:sz w:val="20"/>
                <w:szCs w:val="20"/>
              </w:rPr>
              <w:t xml:space="preserve">Loosen clamp </w:t>
            </w:r>
            <w:r>
              <w:rPr>
                <w:b/>
                <w:bCs/>
                <w:color w:val="00274C"/>
                <w:position w:val="-2"/>
                <w:sz w:val="20"/>
                <w:szCs w:val="20"/>
              </w:rPr>
              <w:t xml:space="preserve">B</w:t>
            </w:r>
            <w:r>
              <w:rPr>
                <w:color w:val="00274C"/>
                <w:position w:val="-2"/>
                <w:sz w:val="20"/>
                <w:szCs w:val="20"/>
              </w:rPr>
              <w:t xml:space="preserve"> and remove hose </w:t>
            </w:r>
            <w:r>
              <w:rPr>
                <w:b/>
                <w:bCs/>
                <w:color w:val="00274C"/>
                <w:position w:val="-2"/>
                <w:sz w:val="20"/>
                <w:szCs w:val="20"/>
              </w:rPr>
              <w:t xml:space="preserve">C</w:t>
            </w:r>
            <w:r>
              <w:rPr>
                <w:color w:val="00274C"/>
                <w:position w:val="-2"/>
                <w:sz w:val="20"/>
                <w:szCs w:val="20"/>
              </w:rPr>
              <w:t xml:space="preserve"> from hose </w:t>
            </w:r>
            <w:r>
              <w:rPr>
                <w:b/>
                <w:bCs/>
                <w:color w:val="00274C"/>
                <w:position w:val="-2"/>
                <w:sz w:val="20"/>
                <w:szCs w:val="20"/>
              </w:rPr>
              <w:t xml:space="preserve">D</w:t>
            </w:r>
            <w:r>
              <w:rPr>
                <w:color w:val="00274C"/>
                <w:position w:val="-2"/>
                <w:sz w:val="20"/>
                <w:szCs w:val="20"/>
              </w:rPr>
              <w:t xml:space="preserve"> .</w:t>
            </w:r>
          </w:p>
          <w:p>
            <w:pPr>
              <w:numPr>
                <w:ilvl w:val="0"/>
                <w:numId w:val="29174010"/>
              </w:numPr>
              <w:spacing w:before="0" w:after="0" w:line="262" w:lineRule="auto"/>
              <w:jc w:val="left"/>
              <w:rPr>
                <w:color w:val="00274C"/>
                <w:sz w:val="20"/>
                <w:szCs w:val="20"/>
              </w:rPr>
            </w:pPr>
            <w:r>
              <w:rPr>
                <w:color w:val="00274C"/>
                <w:position w:val="-2"/>
                <w:sz w:val="20"/>
                <w:szCs w:val="20"/>
              </w:rPr>
              <w:t xml:space="preserve">Start the engine at idle speed or without a load; check if air comes out of hose </w:t>
            </w:r>
            <w:r>
              <w:rPr>
                <w:b/>
                <w:bCs/>
                <w:color w:val="00274C"/>
                <w:position w:val="-2"/>
                <w:sz w:val="20"/>
                <w:szCs w:val="20"/>
              </w:rPr>
              <w:t xml:space="preserve">C</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b/>
                <w:bCs/>
                <w:color w:val="00274C"/>
                <w:position w:val="-2"/>
                <w:sz w:val="20"/>
                <w:szCs w:val="20"/>
              </w:rPr>
              <w:t xml:space="preserve">NOTE:</w:t>
            </w:r>
            <w:r>
              <w:rPr>
                <w:color w:val="00274C"/>
                <w:position w:val="-2"/>
                <w:sz w:val="20"/>
                <w:szCs w:val="20"/>
              </w:rPr>
              <w:t xml:space="preserve"> If what is described in </w:t>
            </w:r>
            <w:r>
              <w:rPr>
                <w:b/>
                <w:bCs/>
                <w:color w:val="00274C"/>
                <w:position w:val="-2"/>
                <w:sz w:val="20"/>
                <w:szCs w:val="20"/>
              </w:rPr>
              <w:t xml:space="preserve">Point 2</w:t>
            </w:r>
            <w:r>
              <w:rPr>
                <w:color w:val="00274C"/>
                <w:position w:val="-2"/>
                <w:sz w:val="20"/>
                <w:szCs w:val="20"/>
              </w:rPr>
              <w:t xml:space="preserve"> does not occur, proceed with cleaning or replacing oil separator </w:t>
            </w:r>
            <w:r>
              <w:rPr>
                <w:b/>
                <w:bCs/>
                <w:color w:val="00274C"/>
                <w:position w:val="-2"/>
                <w:sz w:val="20"/>
                <w:szCs w:val="20"/>
              </w:rPr>
              <w:t xml:space="preserve">A</w:t>
            </w:r>
            <w:r>
              <w:rPr>
                <w:color w:val="00274C"/>
                <w:position w:val="-2"/>
                <w:sz w:val="20"/>
                <w:szCs w:val="20"/>
              </w:rPr>
              <w:t xml:space="preserve"> and accurately clean support flange </w:t>
            </w:r>
            <w:r>
              <w:rPr>
                <w:b/>
                <w:bCs/>
                <w:color w:val="00274C"/>
                <w:position w:val="-2"/>
                <w:sz w:val="20"/>
                <w:szCs w:val="20"/>
              </w:rPr>
              <w:t xml:space="preserve">F</w:t>
            </w:r>
            <w:r>
              <w:rPr>
                <w:color w:val="00274C"/>
                <w:position w:val="-2"/>
                <w:sz w:val="20"/>
                <w:szCs w:val="20"/>
              </w:rPr>
              <w:t xml:space="preserve"> , all connecting</w:t>
            </w:r>
            <w:r>
              <w:rPr>
                <w:color w:val="00274C"/>
                <w:position w:val="-2"/>
                <w:sz w:val="20"/>
                <w:szCs w:val="20"/>
              </w:rPr>
              <w:br/>
              <w:t xml:space="preserve">hoses, and repeat the operation from P </w:t>
            </w:r>
            <w:r>
              <w:rPr>
                <w:b/>
                <w:bCs/>
                <w:color w:val="00274C"/>
                <w:position w:val="-2"/>
                <w:sz w:val="20"/>
                <w:szCs w:val="20"/>
              </w:rPr>
              <w:t xml:space="preserve">oint 2.</w:t>
            </w:r>
          </w:p>
        </w:tc>
        <w:tc>
          <w:tcPr>
            <w:tcMar>
              <w:top w:w="150" w:type="dxa"/>
              <w:bottom w:w="150" w:type="dxa"/>
            </w:tcMar>
            <w:vAlign w:val="top"/>
          </w:tcPr>
          <w:p>
            <w:r>
              <w:rPr>
                <w:position w:val="-228"/>
              </w:rPr>
              <w:drawing>
                <wp:inline distT="0" distB="0" distL="0" distR="0">
                  <wp:extent cx="2232000" cy="1490400"/>
                  <wp:docPr id="82804694" name="name8496607623ebe1204" descr="1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3.png"/>
                          <pic:cNvPicPr/>
                        </pic:nvPicPr>
                        <pic:blipFill>
                          <a:blip r:embed="rId8329607623ebe11fd"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12.3</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Rubber hoses and manifolds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3644382" name="name1162607623ebf2af3"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8716607623ebf2aef"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8409607623ebf303f" w:history="1">
              <w:r>
                <w:rPr>
                  <w:b/>
                  <w:bCs/>
                  <w:color w:val="0000FF"/>
                  <w:position w:val="-2"/>
                  <w:sz w:val="20"/>
                  <w:szCs w:val="20"/>
                </w:rPr>
                <w:t xml:space="preserve">Par. 3.3.2</w:t>
              </w:r>
            </w:hyperlink>
            <w:r>
              <w:rPr>
                <w:color w:val="00274C"/>
                <w:position w:val="-2"/>
                <w:sz w:val="20"/>
                <w:szCs w:val="20"/>
              </w:rPr>
              <w:t xml:space="preserve"> .</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The check is carried out by applying slight deflection or bending along the tube/hose and next to the hose clamps.</w:t>
            </w:r>
            <w:r>
              <w:rPr>
                <w:color w:val="00274C"/>
                <w:position w:val="-2"/>
                <w:sz w:val="20"/>
                <w:szCs w:val="20"/>
              </w:rPr>
              <w:br/>
              <w:br/>
              <w:br/>
              <w:t xml:space="preserve">Components must be replaced if they have clear signs of cracks, tears, cuts, leaks, or do not retain a certain degree of elasticity.
</w:t>
            </w:r>
          </w:p>
          <w:p>
            <w:pPr>
              <w:numPr>
                <w:ilvl w:val="0"/>
                <w:numId w:val="29174011"/>
              </w:numPr>
              <w:spacing w:before="0" w:after="0" w:line="262" w:lineRule="auto"/>
              <w:jc w:val="left"/>
              <w:rPr>
                <w:color w:val="00274C"/>
                <w:sz w:val="20"/>
                <w:szCs w:val="20"/>
              </w:rPr>
            </w:pPr>
            <w:r>
              <w:rPr>
                <w:color w:val="00274C"/>
                <w:position w:val="-2"/>
                <w:sz w:val="20"/>
                <w:szCs w:val="20"/>
              </w:rPr>
              <w:t xml:space="preserve">Check the condition of all rubber hoses </w:t>
            </w:r>
            <w:r>
              <w:rPr>
                <w:b/>
                <w:bCs/>
                <w:color w:val="00274C"/>
                <w:position w:val="-2"/>
                <w:sz w:val="20"/>
                <w:szCs w:val="20"/>
              </w:rPr>
              <w:t xml:space="preserve">A</w:t>
            </w:r>
            <w:r>
              <w:rPr>
                <w:color w:val="00274C"/>
                <w:position w:val="-2"/>
                <w:sz w:val="20"/>
                <w:szCs w:val="20"/>
              </w:rPr>
              <w:t xml:space="preserve"> .</w:t>
            </w:r>
          </w:p>
          <w:p>
            <w:pPr>
              <w:numPr>
                <w:ilvl w:val="0"/>
                <w:numId w:val="29174011"/>
              </w:numPr>
              <w:spacing w:before="0" w:after="0" w:line="262" w:lineRule="auto"/>
              <w:jc w:val="left"/>
              <w:rPr>
                <w:color w:val="00274C"/>
                <w:sz w:val="20"/>
                <w:szCs w:val="20"/>
              </w:rPr>
            </w:pPr>
            <w:r>
              <w:rPr>
                <w:color w:val="00274C"/>
                <w:position w:val="-2"/>
                <w:sz w:val="20"/>
                <w:szCs w:val="20"/>
              </w:rPr>
              <w:t xml:space="preserve">Check whether there are any leakages of air, refrigerant, oil or fuel next to their connections.</w:t>
            </w:r>
          </w:p>
        </w:tc>
        <w:tc>
          <w:tcPr>
            <w:tcMar>
              <w:top w:w="150" w:type="dxa"/>
              <w:bottom w:w="150" w:type="dxa"/>
            </w:tcMar>
            <w:vAlign w:val="top"/>
          </w:tcPr>
          <w:p>
            <w:r>
              <w:rPr>
                <w:position w:val="-228"/>
              </w:rPr>
              <w:drawing>
                <wp:inline distT="0" distB="0" distL="0" distR="0">
                  <wp:extent cx="2232000" cy="1490400"/>
                  <wp:docPr id="44742305" name="name8510607623ec1a94b" descr="12.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4.png"/>
                          <pic:cNvPicPr/>
                        </pic:nvPicPr>
                        <pic:blipFill>
                          <a:blip r:embed="rId1817607623ec1a94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12.4</w:t>
            </w:r>
            <w:r>
              <w:rPr>
                <w:position w:val="-228"/>
              </w:rPr>
              <w:drawing>
                <wp:inline distT="0" distB="0" distL="0" distR="0">
                  <wp:extent cx="2232000" cy="1490400"/>
                  <wp:docPr id="43462230" name="name5960607623ec35bc8" descr="12.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5.png"/>
                          <pic:cNvPicPr/>
                        </pic:nvPicPr>
                        <pic:blipFill>
                          <a:blip r:embed="rId7869607623ec35bc2"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12.5</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leak check</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31811464" name="name8791607623ec46d0d"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2250607623ec46d09"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4822607623ec4726c" w:history="1">
              <w:r>
                <w:rPr>
                  <w:b/>
                  <w:bCs/>
                  <w:color w:val="0000FF"/>
                  <w:position w:val="-2"/>
                  <w:sz w:val="20"/>
                  <w:szCs w:val="20"/>
                </w:rPr>
                <w:t xml:space="preserve">Par. 3.3.2</w:t>
              </w:r>
            </w:hyperlink>
            <w:r>
              <w:rPr>
                <w:color w:val="00274C"/>
                <w:position w:val="-2"/>
                <w:sz w:val="20"/>
                <w:szCs w:val="20"/>
              </w:rPr>
              <w:t xml:space="preserve"> .</w:t>
            </w:r>
          </w:p>
          <w:p/>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color w:val="00274C"/>
                <w:position w:val="-2"/>
                <w:sz w:val="20"/>
                <w:szCs w:val="20"/>
              </w:rPr>
              <w:t xml:space="preserve">Check that there are no leakages next to area </w:t>
            </w:r>
            <w:r>
              <w:rPr>
                <w:b/>
                <w:bCs/>
                <w:color w:val="00274C"/>
                <w:position w:val="-2"/>
                <w:sz w:val="20"/>
                <w:szCs w:val="20"/>
              </w:rPr>
              <w:t xml:space="preserve">A</w:t>
            </w:r>
            <w:r>
              <w:rPr>
                <w:color w:val="00274C"/>
                <w:position w:val="-2"/>
                <w:sz w:val="20"/>
                <w:szCs w:val="20"/>
              </w:rPr>
              <w:t xml:space="preserve"> .
</w:t>
            </w:r>
          </w:p>
          <w:p>
            <w:pPr>
              <w:numPr>
                <w:ilvl w:val="0"/>
                <w:numId w:val="29174012"/>
              </w:numPr>
              <w:spacing w:before="0" w:after="0" w:line="262" w:lineRule="auto"/>
              <w:jc w:val="left"/>
              <w:rPr>
                <w:color w:val="00274C"/>
                <w:sz w:val="20"/>
                <w:szCs w:val="20"/>
              </w:rPr>
            </w:pPr>
            <w:r>
              <w:rPr>
                <w:color w:val="00274C"/>
                <w:position w:val="-2"/>
                <w:sz w:val="20"/>
                <w:szCs w:val="20"/>
              </w:rPr>
              <w:t xml:space="preserve">Start the engine at idle speed or without a load and check whether there are any leakages next to area  </w:t>
            </w:r>
            <w:r>
              <w:rPr>
                <w:b/>
                <w:bCs/>
                <w:color w:val="00274C"/>
                <w:position w:val="-2"/>
                <w:sz w:val="20"/>
                <w:szCs w:val="20"/>
              </w:rPr>
              <w:t xml:space="preserve">A.</w:t>
            </w:r>
          </w:p>
          <w:p>
            <w:pPr>
              <w:numPr>
                <w:ilvl w:val="0"/>
                <w:numId w:val="29174012"/>
              </w:numPr>
              <w:spacing w:before="0" w:after="0" w:line="262" w:lineRule="auto"/>
              <w:jc w:val="left"/>
              <w:rPr>
                <w:color w:val="00274C"/>
                <w:sz w:val="20"/>
                <w:szCs w:val="20"/>
              </w:rPr>
            </w:pPr>
            <w:r>
              <w:rPr>
                <w:color w:val="00274C"/>
                <w:position w:val="-2"/>
                <w:sz w:val="20"/>
                <w:szCs w:val="20"/>
              </w:rPr>
              <w:t xml:space="preserve">It is anyhow necessary to also check the seals of all main components and their surface contact, such as:</w:t>
            </w:r>
            <w:r>
              <w:rPr>
                <w:color w:val="00274C"/>
                <w:position w:val="-2"/>
                <w:sz w:val="20"/>
                <w:szCs w:val="20"/>
              </w:rPr>
              <w:br/>
              <w:t xml:space="preserve">- crankcase and gasket (side 1 </w:t>
            </w:r>
            <w:r>
              <w:rPr>
                <w:color w:val="00274C"/>
                <w:position w:val="3"/>
                <w:sz w:val="17"/>
                <w:szCs w:val="17"/>
                <w:vertAlign w:val="superscript"/>
              </w:rPr>
              <w:t xml:space="preserve">a</w:t>
            </w:r>
            <w:r>
              <w:rPr>
                <w:color w:val="00274C"/>
                <w:position w:val="-2"/>
                <w:sz w:val="20"/>
                <w:szCs w:val="20"/>
              </w:rPr>
              <w:t xml:space="preserve"> PTO) - oil sump and exhaust caps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cylinder head and its assembled components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rocker arm cover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 Timing system carter and gasket (side 2 </w:t>
            </w:r>
            <w:r>
              <w:rPr>
                <w:color w:val="00274C"/>
                <w:position w:val="3"/>
                <w:sz w:val="17"/>
                <w:szCs w:val="17"/>
                <w:vertAlign w:val="superscript"/>
              </w:rPr>
              <w:t xml:space="preserve">a</w:t>
            </w:r>
            <w:r>
              <w:rPr>
                <w:color w:val="00274C"/>
                <w:position w:val="-2"/>
                <w:sz w:val="20"/>
                <w:szCs w:val="20"/>
              </w:rPr>
              <w:t xml:space="preserve"> PTO) - oil dipstick housing or rod support tube.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Perform the checks described in </w:t>
            </w:r>
            <w:r>
              <w:rPr>
                <w:b/>
                <w:bCs/>
                <w:color w:val="00274C"/>
                <w:position w:val="-2"/>
                <w:sz w:val="20"/>
                <w:szCs w:val="20"/>
              </w:rPr>
              <w:t xml:space="preserve">Points 1 and 2</w:t>
            </w:r>
            <w:r>
              <w:rPr>
                <w:color w:val="00274C"/>
                <w:position w:val="-2"/>
                <w:sz w:val="20"/>
                <w:szCs w:val="20"/>
              </w:rPr>
              <w:t xml:space="preserve"> periodically and during maintenance procedures.</w:t>
            </w:r>
            <w:r>
              <w:rPr>
                <w:color w:val="00274C"/>
                <w:position w:val="-2"/>
                <w:sz w:val="20"/>
                <w:szCs w:val="20"/>
              </w:rPr>
              <w:br/>
              <w:t xml:space="preserve">It is also necessary to check for leakages on the components that are not listed.</w:t>
            </w:r>
          </w:p>
          <w:p>
            <w:pPr>
              <w:widowControl w:val="on"/>
              <w:pBdr/>
              <w:spacing w:before="0" w:after="0" w:line="262" w:lineRule="auto"/>
              <w:ind w:left="0" w:right="0"/>
              <w:jc w:val="left"/>
              <w:textAlignment w:val="center"/>
            </w:pPr>
            <w:r>
              <w:rPr>
                <w:color w:val="00274C"/>
                <w:position w:val="-2"/>
                <w:sz w:val="20"/>
                <w:szCs w:val="20"/>
              </w:rPr>
              <w:t xml:space="preserve">If necessary, disassemble the components that have a leakage and investigate the possible cause.</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40" w:lineRule="auto"/>
              <w:ind w:left="0" w:right="0"/>
              <w:jc w:val="left"/>
            </w:pPr>
            <w:r>
              <w:rPr>
                <w:color w:val="00274C"/>
                <w:position w:val="-2"/>
                <w:sz w:val="20"/>
                <w:szCs w:val="20"/>
              </w:rPr>
              <w:t xml:space="preserve">
The components must be replaced otherwise they do notguarantee their sealing.</w:t>
            </w:r>
          </w:p>
        </w:tc>
        <w:tc>
          <w:tcPr>
            <w:tcMar>
              <w:top w:w="150" w:type="dxa"/>
              <w:bottom w:w="150" w:type="dxa"/>
            </w:tcMar>
            <w:vAlign w:val="top"/>
          </w:tcPr>
          <w:p>
            <w:r>
              <w:rPr>
                <w:position w:val="-228"/>
              </w:rPr>
              <w:drawing>
                <wp:inline distT="0" distB="0" distL="0" distR="0">
                  <wp:extent cx="2232000" cy="1490400"/>
                  <wp:docPr id="92557078" name="name6836607623ec60b0c" descr="1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6.png"/>
                          <pic:cNvPicPr/>
                        </pic:nvPicPr>
                        <pic:blipFill>
                          <a:blip r:embed="rId9155607623ec60b03"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t xml:space="preserve">Fig 12.6</w:t>
            </w:r>
            <w:r>
              <w:rPr>
                <w:position w:val="-228"/>
              </w:rPr>
              <w:drawing>
                <wp:inline distT="0" distB="0" distL="0" distR="0">
                  <wp:extent cx="2232000" cy="1490400"/>
                  <wp:docPr id="10324254" name="name8317607623ec7646b" descr="1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7.png"/>
                          <pic:cNvPicPr/>
                        </pic:nvPicPr>
                        <pic:blipFill>
                          <a:blip r:embed="rId1598607623ec76466" cstate="print"/>
                          <a:stretch>
                            <a:fillRect/>
                          </a:stretch>
                        </pic:blipFill>
                        <pic:spPr>
                          <a:xfrm>
                            <a:off x="0" y="0"/>
                            <a:ext cx="2232000" cy="1490400"/>
                          </a:xfrm>
                          <a:prstGeom prst="rect">
                            <a:avLst/>
                          </a:prstGeom>
                          <a:ln w="0">
                            <a:noFill/>
                          </a:ln>
                        </pic:spPr>
                      </pic:pic>
                    </a:graphicData>
                  </a:graphic>
                </wp:inline>
              </w:drawing>
            </w:r>
            <w:r>
              <w:rPr>
                <w:b/>
                <w:bCs/>
                <w:color w:val="00274C"/>
                <w:position w:val="0"/>
                <w:sz w:val="20"/>
                <w:szCs w:val="20"/>
              </w:rPr>
              <w:br/>
              <w:br/>
              <w:br/>
              <w:t xml:space="preserve">Fig 12.7</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p>
    <w:p>
      <w:pPr>
        <w:spacing w:before="0" w:after="0" w:line="240" w:lineRule="auto"/>
        <w:ind w:left="0" w:right="0"/>
      </w:pPr>
      <w:r>
        <w:br w:type="page"/>
      </w:r>
    </w:p>
    <w:p>
      <w:pPr>
        <w:pStyle w:val="Titolo2"/>
      </w:pPr>
      <w:r>
        <w:rPr/>
        <w:t xml:space="preserve">Oil pressure check</w:t>
      </w:r>
    </w:p>
    <w:tbl>
      <w:tblPr>
        <w:tblStyle w:val="NormalTablePHPDOCX"/>
        <w:tblW w:w="5000" w:type="pct"/>
        <w:tblInd w:w="0" w:type="auto"/>
        <w:tblBorders/>
      </w:tblPr>
      <w:tblGrid>
        <w:gridCol w:w="1"/>
        <w:gridCol w:w="1"/>
      </w:tblGrid>
      <w:tr>
        <w:trPr>
          <w:trHeight w:val="0" w:hRule="atLeast"/>
        </w:trPr>
        <w:tc>
          <w:tcPr>
            <w:gridSpan w:val="2"/>
            <w:tcMar>
              <w:top w:w="150" w:type="dxa"/>
              <w:bottom w:w="150" w:type="dxa"/>
            </w:tcMar>
            <w:vAlign w:val="center"/>
          </w:tcPr>
          <w:p>
            <w:pPr>
              <w:widowControl w:val="on"/>
              <w:pBdr/>
              <w:spacing w:before="0" w:after="0" w:line="262" w:lineRule="auto"/>
              <w:ind w:left="0" w:right="0"/>
              <w:jc w:val="left"/>
              <w:textAlignment w:val="center"/>
            </w:pPr>
            <w:r>
              <w:rPr>
                <w:position w:val="-18"/>
              </w:rP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25263889" name="name7987607623ec87c84" descr="Z_important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importante.jpg"/>
                          <pic:cNvPicPr/>
                        </pic:nvPicPr>
                        <pic:blipFill>
                          <a:blip r:embed="rId3427607623ec87c7d" cstate="print"/>
                          <a:stretch>
                            <a:fillRect/>
                          </a:stretch>
                        </pic:blipFill>
                        <pic:spPr>
                          <a:xfrm>
                            <a:off x="0" y="0"/>
                            <a:ext cx="360000" cy="309600"/>
                          </a:xfrm>
                          <a:prstGeom prst="rect">
                            <a:avLst/>
                          </a:prstGeom>
                          <a:ln w="0">
                            <a:noFill/>
                          </a:ln>
                        </pic:spPr>
                      </pic:pic>
                    </a:graphicData>
                  </a:graphic>
                </wp:anchor>
              </w:drawing>
            </w:r>
            <w:r>
              <w:rPr>
                <w:color w:val="00274C"/>
                <w:position w:val="-2"/>
                <w:sz w:val="20"/>
                <w:szCs w:val="20"/>
              </w:rPr>
              <w:t xml:space="preserve"> </w:t>
            </w:r>
            <w:r>
              <w:rPr>
                <w:b/>
                <w:bCs/>
                <w:color w:val="00274C"/>
                <w:position w:val="-2"/>
                <w:sz w:val="20"/>
                <w:szCs w:val="20"/>
              </w:rPr>
              <w:t xml:space="preserve"> </w:t>
            </w:r>
            <w:r>
              <w:rPr>
                <w:color w:val="00274C"/>
                <w:position w:val="-2"/>
                <w:sz w:val="20"/>
                <w:szCs w:val="20"/>
              </w:rPr>
              <w:t xml:space="preserve"> </w:t>
            </w:r>
            <w:r>
              <w:rPr>
                <w:b/>
                <w:bCs/>
                <w:color w:val="00274C"/>
                <w:position w:val="-2"/>
                <w:sz w:val="20"/>
                <w:szCs w:val="20"/>
              </w:rPr>
              <w:t xml:space="preserve">Important</w:t>
            </w:r>
          </w:p>
          <w:p>
            <w:pPr>
              <w:widowControl w:val="on"/>
              <w:pBdr/>
              <w:spacing w:before="0" w:after="0" w:line="262" w:lineRule="auto"/>
              <w:ind w:left="0" w:right="0"/>
              <w:jc w:val="left"/>
              <w:textAlignment w:val="center"/>
            </w:pPr>
            <w:r>
              <w:rPr>
                <w:color w:val="00274C"/>
                <w:position w:val="-2"/>
                <w:sz w:val="20"/>
                <w:szCs w:val="20"/>
              </w:rPr>
              <w:t xml:space="preserve">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3622"/>
              </w:numPr>
              <w:spacing w:before="0" w:after="0" w:line="262" w:lineRule="auto"/>
              <w:jc w:val="left"/>
              <w:rPr>
                <w:color w:val="00274C"/>
                <w:sz w:val="20"/>
                <w:szCs w:val="20"/>
              </w:rPr>
            </w:pPr>
            <w:r>
              <w:rPr>
                <w:color w:val="00274C"/>
                <w:position w:val="-2"/>
                <w:sz w:val="20"/>
                <w:szCs w:val="20"/>
              </w:rPr>
              <w:t xml:space="preserve">Before proceeding with operation, read  </w:t>
            </w:r>
            <w:hyperlink r:id="rId9202607623ec887bf" w:history="1">
              <w:r>
                <w:rPr>
                  <w:b/>
                  <w:bCs/>
                  <w:color w:val="0000FF"/>
                  <w:position w:val="-2"/>
                  <w:sz w:val="20"/>
                  <w:szCs w:val="20"/>
                </w:rPr>
                <w:t xml:space="preserve">Par. 3.3.2</w:t>
              </w:r>
            </w:hyperlink>
            <w:r>
              <w:rPr>
                <w:color w:val="00274C"/>
                <w:position w:val="-2"/>
                <w:sz w:val="20"/>
                <w:szCs w:val="20"/>
              </w:rPr>
              <w:t xml:space="preserve"> .</w:t>
            </w:r>
          </w:p>
        </w:tc>
      </w:tr>
      <w:tr>
        <w:trPr>
          <w:trHeight w:val="0" w:hRule="atLeast"/>
        </w:trPr>
        <w:tc>
          <w:tcPr>
            <w:tcMar>
              <w:top w:w="150" w:type="dxa"/>
              <w:bottom w:w="150" w:type="dxa"/>
            </w:tcMar>
            <w:vAlign w:val="center"/>
          </w:tcPr>
          <w:p>
            <w:pPr>
              <w:numPr>
                <w:ilvl w:val="0"/>
                <w:numId w:val="29174013"/>
              </w:numPr>
              <w:spacing w:before="0" w:after="0" w:line="262" w:lineRule="auto"/>
              <w:jc w:val="left"/>
              <w:rPr>
                <w:color w:val="00274C"/>
                <w:sz w:val="20"/>
                <w:szCs w:val="20"/>
              </w:rPr>
            </w:pPr>
            <w:r>
              <w:rPr>
                <w:color w:val="00274C"/>
                <w:position w:val="-2"/>
                <w:sz w:val="20"/>
                <w:szCs w:val="20"/>
              </w:rPr>
              <w:t xml:space="preserve">Insert a thermocouple instead of the oil dipstick </w:t>
            </w:r>
            <w:r>
              <w:rPr>
                <w:b/>
                <w:bCs/>
                <w:color w:val="00274C"/>
                <w:position w:val="-2"/>
                <w:sz w:val="20"/>
                <w:szCs w:val="20"/>
              </w:rPr>
              <w:t xml:space="preserve">A</w:t>
            </w:r>
            <w:r>
              <w:rPr>
                <w:color w:val="00274C"/>
                <w:position w:val="-2"/>
                <w:sz w:val="20"/>
                <w:szCs w:val="20"/>
              </w:rPr>
              <w:t xml:space="preserve"> .
</w:t>
            </w:r>
          </w:p>
          <w:p>
            <w:pPr>
              <w:widowControl w:val="on"/>
              <w:pBdr/>
              <w:spacing w:before="0" w:after="0" w:line="262" w:lineRule="auto"/>
              <w:ind w:left="0" w:right="0"/>
              <w:jc w:val="left"/>
              <w:textAlignment w:val="center"/>
            </w:pPr>
            <w:r>
              <w:rPr>
                <w:color w:val="00274C"/>
                <w:position w:val="-2"/>
                <w:sz w:val="20"/>
                <w:szCs w:val="20"/>
              </w:rPr>
              <w:t xml:space="preserve"> </w:t>
            </w:r>
          </w:p>
          <w:p>
            <w:pPr>
              <w:numPr>
                <w:ilvl w:val="0"/>
                <w:numId w:val="29174013"/>
              </w:numPr>
              <w:spacing w:before="0" w:after="0" w:line="262" w:lineRule="auto"/>
              <w:jc w:val="left"/>
              <w:rPr>
                <w:color w:val="00274C"/>
                <w:sz w:val="20"/>
                <w:szCs w:val="20"/>
              </w:rPr>
            </w:pPr>
            <w:r>
              <w:rPr>
                <w:color w:val="00274C"/>
                <w:position w:val="-2"/>
                <w:sz w:val="20"/>
                <w:szCs w:val="20"/>
              </w:rPr>
              <w:t xml:space="preserve">Unscrew and remove the oil pressure switch and screw on a 10 bar pressure gauge in its seat </w:t>
            </w:r>
            <w:r>
              <w:rPr>
                <w:b/>
                <w:bCs/>
                <w:color w:val="00274C"/>
                <w:position w:val="-2"/>
                <w:sz w:val="20"/>
                <w:szCs w:val="20"/>
              </w:rPr>
              <w:t xml:space="preserve">(Fig. 12.10)</w:t>
            </w:r>
            <w:r>
              <w:rPr>
                <w:color w:val="00274C"/>
                <w:position w:val="-2"/>
                <w:sz w:val="20"/>
                <w:szCs w:val="20"/>
              </w:rPr>
              <w:t xml:space="preserve"> .
</w:t>
            </w:r>
          </w:p>
          <w:p>
            <w:pPr>
              <w:widowControl w:val="on"/>
              <w:pBdr/>
              <w:spacing w:before="0" w:after="0" w:line="262" w:lineRule="auto"/>
              <w:ind w:left="0" w:right="0"/>
              <w:jc w:val="left"/>
              <w:textAlignment w:val="center"/>
            </w:pPr>
            <w:r>
              <w:rPr>
                <w:b/>
                <w:bCs/>
                <w:color w:val="00274C"/>
                <w:position w:val="-2"/>
                <w:sz w:val="20"/>
                <w:szCs w:val="20"/>
              </w:rPr>
              <w:t xml:space="preserve"> </w:t>
            </w:r>
          </w:p>
          <w:p>
            <w:pPr>
              <w:numPr>
                <w:ilvl w:val="0"/>
                <w:numId w:val="29174013"/>
              </w:numPr>
              <w:spacing w:before="0" w:after="0" w:line="262" w:lineRule="auto"/>
              <w:jc w:val="left"/>
              <w:rPr>
                <w:color w:val="00274C"/>
                <w:sz w:val="20"/>
                <w:szCs w:val="20"/>
              </w:rPr>
            </w:pPr>
            <w:r>
              <w:rPr>
                <w:color w:val="00274C"/>
                <w:position w:val="-2"/>
                <w:sz w:val="20"/>
                <w:szCs w:val="20"/>
              </w:rPr>
              <w:t xml:space="preserve">Start the engine at idle speed and without a load, check the oil pressure value according to the oil temperature </w:t>
            </w:r>
            <w:r>
              <w:rPr>
                <w:b/>
                <w:bCs/>
                <w:color w:val="00274C"/>
                <w:position w:val="-2"/>
                <w:sz w:val="20"/>
                <w:szCs w:val="20"/>
              </w:rPr>
              <w:t xml:space="preserve">(Fig. 12.9</w:t>
            </w:r>
            <w:r>
              <w:rPr>
                <w:color w:val="00274C"/>
                <w:position w:val="-2"/>
                <w:sz w:val="20"/>
                <w:szCs w:val="20"/>
              </w:rPr>
              <w:t xml:space="preserve"> ).</w:t>
            </w:r>
          </w:p>
          <w:p/>
          <w:p/>
          <w:p>
            <w:pPr>
              <w:widowControl w:val="on"/>
              <w:pBdr/>
              <w:spacing w:before="0" w:after="0" w:line="262" w:lineRule="auto"/>
              <w:ind w:left="0" w:right="0"/>
              <w:jc w:val="left"/>
              <w:textAlignment w:val="center"/>
            </w:pPr>
            <w:r>
              <w:rPr>
                <w:b/>
                <w:bCs/>
                <w:color w:val="00274C"/>
                <w:position w:val="-2"/>
                <w:sz w:val="20"/>
                <w:szCs w:val="20"/>
              </w:rPr>
              <w:t xml:space="preserve">NOTE</w:t>
            </w:r>
            <w:r>
              <w:rPr>
                <w:color w:val="00274C"/>
                <w:position w:val="-2"/>
                <w:sz w:val="20"/>
                <w:szCs w:val="20"/>
              </w:rPr>
              <w:t xml:space="preserve"> : The graph in </w:t>
            </w:r>
            <w:r>
              <w:rPr>
                <w:b/>
                <w:bCs/>
                <w:color w:val="00274C"/>
                <w:position w:val="-2"/>
                <w:sz w:val="20"/>
                <w:szCs w:val="20"/>
              </w:rPr>
              <w:t xml:space="preserve">Fig. 12.9</w:t>
            </w:r>
            <w:r>
              <w:rPr>
                <w:color w:val="00274C"/>
                <w:position w:val="-2"/>
                <w:sz w:val="20"/>
                <w:szCs w:val="20"/>
              </w:rPr>
              <w:t xml:space="preserve"> illustrates the pressure line with speed of 1000 Rpm.</w:t>
            </w:r>
          </w:p>
          <w:p/>
          <w:p/>
          <w:p>
            <w:pPr>
              <w:numPr>
                <w:ilvl w:val="0"/>
                <w:numId w:val="29174014"/>
              </w:numPr>
              <w:spacing w:before="0" w:after="0" w:line="262" w:lineRule="auto"/>
              <w:jc w:val="left"/>
              <w:rPr>
                <w:color w:val="00274C"/>
                <w:sz w:val="20"/>
                <w:szCs w:val="20"/>
              </w:rPr>
            </w:pPr>
            <w:r>
              <w:rPr>
                <w:color w:val="00274C"/>
                <w:position w:val="-2"/>
                <w:sz w:val="20"/>
                <w:szCs w:val="20"/>
              </w:rPr>
              <w:t xml:space="preserve">If the pressure values are below the values indicated in </w:t>
            </w:r>
            <w:r>
              <w:rPr>
                <w:b/>
                <w:bCs/>
                <w:color w:val="00274C"/>
                <w:position w:val="-2"/>
                <w:sz w:val="20"/>
                <w:szCs w:val="20"/>
              </w:rPr>
              <w:t xml:space="preserve">Fig. 12.9</w:t>
            </w:r>
            <w:r>
              <w:rPr>
                <w:color w:val="00274C"/>
                <w:position w:val="-2"/>
                <w:sz w:val="20"/>
                <w:szCs w:val="20"/>
              </w:rPr>
              <w:t xml:space="preserve"> , check to identify the cause of the problem.</w:t>
            </w:r>
          </w:p>
          <w:p/>
          <w:p/>
          <w:p/>
          <w:p/>
          <w:p/>
          <w:p/>
          <w:p/>
          <w:p/>
          <w:p>
            <w:pPr>
              <w:widowControl w:val="on"/>
              <w:pBdr/>
              <w:spacing w:before="0" w:after="0" w:line="262" w:lineRule="auto"/>
              <w:ind w:left="0" w:right="0"/>
              <w:jc w:val="left"/>
              <w:textAlignment w:val="center"/>
            </w:pPr>
            <w:r>
              <w:rPr>
                <w:position w:val="-165"/>
              </w:rPr>
              <w:drawing>
                <wp:inline distT="0" distB="0" distL="0" distR="0">
                  <wp:extent cx="3168000" cy="2131200"/>
                  <wp:docPr id="18800710" name="name1313607623ec9d5e5" descr="12.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9.png"/>
                          <pic:cNvPicPr/>
                        </pic:nvPicPr>
                        <pic:blipFill>
                          <a:blip r:embed="rId5467607623ec9d5df" cstate="print"/>
                          <a:stretch>
                            <a:fillRect/>
                          </a:stretch>
                        </pic:blipFill>
                        <pic:spPr>
                          <a:xfrm>
                            <a:off x="0" y="0"/>
                            <a:ext cx="3168000" cy="2131200"/>
                          </a:xfrm>
                          <a:prstGeom prst="rect">
                            <a:avLst/>
                          </a:prstGeom>
                          <a:ln w="0">
                            <a:noFill/>
                          </a:ln>
                        </pic:spPr>
                      </pic:pic>
                    </a:graphicData>
                  </a:graphic>
                </wp:inline>
              </w:drawing>
            </w:r>
          </w:p>
          <w:p>
            <w:pPr>
              <w:widowControl w:val="on"/>
              <w:pBdr/>
              <w:spacing w:before="0" w:after="0" w:line="262" w:lineRule="auto"/>
              <w:ind w:left="0" w:right="0"/>
              <w:jc w:val="left"/>
              <w:textAlignment w:val="center"/>
            </w:pPr>
            <w:r>
              <w:rPr>
                <w:b/>
                <w:bCs/>
                <w:color w:val="00274C"/>
                <w:position w:val="-2"/>
                <w:sz w:val="20"/>
                <w:szCs w:val="20"/>
              </w:rPr>
              <w:t xml:space="preserve">Fig. 12.9</w:t>
            </w:r>
          </w:p>
        </w:tc>
        <w:tc>
          <w:tcPr>
            <w:tcMar>
              <w:top w:w="150" w:type="dxa"/>
              <w:bottom w:w="150" w:type="dxa"/>
            </w:tcMar>
            <w:vAlign w:val="top"/>
          </w:tcPr>
          <w:p>
            <w:pPr>
              <w:widowControl w:val="on"/>
              <w:pBdr/>
              <w:spacing w:before="0" w:after="0" w:line="262" w:lineRule="auto"/>
              <w:ind w:left="0" w:right="0"/>
              <w:jc w:val="left"/>
              <w:textAlignment w:val="top"/>
            </w:pPr>
            <w:r>
              <w:rPr>
                <w:position w:val="-228"/>
              </w:rPr>
              <w:drawing>
                <wp:inline distT="0" distB="0" distL="0" distR="0">
                  <wp:extent cx="2232000" cy="1490400"/>
                  <wp:docPr id="41386662" name="name4200607623ecb902d" descr="12.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8.png"/>
                          <pic:cNvPicPr/>
                        </pic:nvPicPr>
                        <pic:blipFill>
                          <a:blip r:embed="rId8913607623ecb9026" cstate="print"/>
                          <a:stretch>
                            <a:fillRect/>
                          </a:stretch>
                        </pic:blipFill>
                        <pic:spPr>
                          <a:xfrm>
                            <a:off x="0" y="0"/>
                            <a:ext cx="2232000" cy="14904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12.8</w:t>
            </w:r>
          </w:p>
          <w:p/>
          <w:p/>
          <w:p/>
          <w:p/>
          <w:p/>
          <w:p/>
          <w:p/>
          <w:p/>
          <w:p/>
          <w:p/>
          <w:p>
            <w:pPr>
              <w:widowControl w:val="on"/>
              <w:pBdr/>
              <w:spacing w:before="0" w:after="0" w:line="262" w:lineRule="auto"/>
              <w:ind w:left="0" w:right="0"/>
              <w:jc w:val="left"/>
              <w:textAlignment w:val="top"/>
            </w:pPr>
            <w:r>
              <w:rPr>
                <w:position w:val="-226"/>
              </w:rPr>
              <w:drawing>
                <wp:inline distT="0" distB="0" distL="0" distR="0">
                  <wp:extent cx="2232000" cy="1483200"/>
                  <wp:docPr id="95375107" name="name8403607623ecd3578" descr="12.1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2.10.png"/>
                          <pic:cNvPicPr/>
                        </pic:nvPicPr>
                        <pic:blipFill>
                          <a:blip r:embed="rId3880607623ecd356f" cstate="print"/>
                          <a:stretch>
                            <a:fillRect/>
                          </a:stretch>
                        </pic:blipFill>
                        <pic:spPr>
                          <a:xfrm>
                            <a:off x="0" y="0"/>
                            <a:ext cx="2232000" cy="1483200"/>
                          </a:xfrm>
                          <a:prstGeom prst="rect">
                            <a:avLst/>
                          </a:prstGeom>
                          <a:ln w="0">
                            <a:noFill/>
                          </a:ln>
                        </pic:spPr>
                      </pic:pic>
                    </a:graphicData>
                  </a:graphic>
                </wp:inline>
              </w:drawing>
            </w:r>
          </w:p>
          <w:p>
            <w:pPr>
              <w:widowControl w:val="on"/>
              <w:pBdr/>
              <w:spacing w:before="0" w:after="0" w:line="262" w:lineRule="auto"/>
              <w:ind w:left="0" w:right="0"/>
              <w:jc w:val="left"/>
              <w:textAlignment w:val="top"/>
            </w:pPr>
            <w:r>
              <w:rPr>
                <w:b/>
                <w:bCs/>
                <w:color w:val="00274C"/>
                <w:position w:val="0"/>
                <w:sz w:val="20"/>
                <w:szCs w:val="20"/>
              </w:rPr>
              <w:t xml:space="preserve">Fig. 12.10</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Tools information</w:t>
      </w:r>
    </w:p>
    <w:p>
      <w:pPr>
        <w:widowControl w:val="on"/>
        <w:pBdr/>
        <w:spacing w:before="0" w:after="0" w:line="240" w:lineRule="auto"/>
        <w:ind w:left="0" w:right="0"/>
        <w:jc w:val="left"/>
      </w:pPr>
    </w:p>
    <w:p>
      <w:pPr>
        <w:pStyle w:val="Titolo2"/>
      </w:pPr>
      <w:r>
        <w:rPr/>
        <w:t xml:space="preserve">Information regarding specific tools</w:t>
      </w:r>
    </w:p>
    <w:p/>
    <w:p>
      <w:pPr>
        <w:widowControl w:val="on"/>
        <w:pBdr/>
        <w:spacing w:before="0" w:after="0" w:line="262" w:lineRule="auto"/>
        <w:ind w:left="0" w:right="0"/>
        <w:jc w:val="left"/>
      </w:pPr>
      <w:r>
        <w:rPr>
          <w:color w:val="00274C"/>
          <w:sz w:val="20"/>
          <w:szCs w:val="20"/>
        </w:rPr>
        <w:t xml:space="preserve">In </w:t>
      </w:r>
      <w:r>
        <w:rPr>
          <w:b/>
          <w:bCs/>
          <w:color w:val="00274C"/>
          <w:sz w:val="20"/>
          <w:szCs w:val="20"/>
        </w:rPr>
        <w:t xml:space="preserve">Tab 13.1 - 13.2 - 13.3 </w:t>
      </w:r>
      <w:r>
        <w:rPr>
          <w:color w:val="00274C"/>
          <w:sz w:val="20"/>
          <w:szCs w:val="20"/>
        </w:rPr>
        <w:t xml:space="preserve"> there is a list of all the specific tools that are required and approved to carry out operations of disassembly - assembly - regulations - settings - repairs on engine series </w:t>
      </w:r>
      <w:r>
        <w:rPr>
          <w:b/>
          <w:bCs/>
          <w:color w:val="00274C"/>
          <w:sz w:val="20"/>
          <w:szCs w:val="20"/>
        </w:rPr>
        <w:t xml:space="preserve">KDI</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40" w:lineRule="auto"/>
        <w:ind w:left="0" w:right="0"/>
        <w:jc w:val="left"/>
      </w:pPr>
      <w:r>
        <w:rPr>
          <w:color w:val="00274C"/>
          <w:sz w:val="20"/>
          <w:szCs w:val="20"/>
        </w:rPr>
        <w:t xml:space="preserve">
, correctly and safely.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1972451" name="name4313607623ece654a"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6741607623ece6545"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9173622"/>
        </w:numPr>
        <w:spacing w:before="0" w:after="0" w:line="240" w:lineRule="auto"/>
        <w:jc w:val="left"/>
        <w:rPr>
          <w:color w:val="00274C"/>
          <w:sz w:val="20"/>
          <w:szCs w:val="20"/>
        </w:rPr>
      </w:pPr>
      <w:r>
        <w:rPr>
          <w:b/>
          <w:bCs/>
          <w:color w:val="00274C"/>
          <w:sz w:val="20"/>
          <w:szCs w:val="20"/>
        </w:rPr>
        <w:t xml:space="preserve">KOHLER</w:t>
      </w:r>
      <w:r>
        <w:rPr>
          <w:color w:val="00274C"/>
          <w:sz w:val="20"/>
          <w:szCs w:val="20"/>
        </w:rPr>
        <w:t xml:space="preserve"> declines all responsibility for any damage to the engine, persons, or things caused by the use of different types of tools to those indicated in </w:t>
      </w:r>
      <w:r>
        <w:rPr>
          <w:b/>
          <w:bCs/>
          <w:color w:val="00274C"/>
          <w:sz w:val="20"/>
          <w:szCs w:val="20"/>
        </w:rPr>
        <w:t xml:space="preserve">Tab 13.1 - 13.2 - 13.3</w:t>
      </w:r>
      <w:r>
        <w:rPr>
          <w:color w:val="00274C"/>
          <w:sz w:val="20"/>
          <w:szCs w:val="20"/>
        </w:rPr>
        <w:t xml:space="preserve"> , where referred to them in the manual.</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Tab. 13.1</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SPECIAL TOOLS FOR DISASSEMBLY AND ASSEMBLY</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Picture/Draw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DESCRIPTION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PART NUMBER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81"/>
              </w:rPr>
              <w:drawing>
                <wp:inline distT="0" distB="0" distL="0" distR="0">
                  <wp:extent cx="828000" cy="1087200"/>
                  <wp:docPr id="9518903" name="name7781607623ed0bcb8" descr="immst_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3.jpg"/>
                          <pic:cNvPicPr/>
                        </pic:nvPicPr>
                        <pic:blipFill>
                          <a:blip r:embed="rId8174607623ed0bcb2" cstate="print"/>
                          <a:stretch>
                            <a:fillRect/>
                          </a:stretch>
                        </pic:blipFill>
                        <pic:spPr>
                          <a:xfrm>
                            <a:off x="0" y="0"/>
                            <a:ext cx="828000" cy="108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Piston protrusion - electronic injectors cylinder head surface control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ED0014602980-S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9"/>
              </w:rPr>
              <w:drawing>
                <wp:inline distT="0" distB="0" distL="0" distR="0">
                  <wp:extent cx="1080000" cy="813600"/>
                  <wp:docPr id="52569225" name="name3720607623ed22b5e" descr="immst_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4.jpg"/>
                          <pic:cNvPicPr/>
                        </pic:nvPicPr>
                        <pic:blipFill>
                          <a:blip r:embed="rId3627607623ed22b59" cstate="print"/>
                          <a:stretch>
                            <a:fillRect/>
                          </a:stretch>
                        </pic:blipFill>
                        <pic:spPr>
                          <a:xfrm>
                            <a:off x="0" y="0"/>
                            <a:ext cx="1080000" cy="81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High-pressure fuel injection pump puller gear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2"/>
              </w:rPr>
              <w:drawing>
                <wp:inline distT="0" distB="0" distL="0" distR="0">
                  <wp:extent cx="1080000" cy="604800"/>
                  <wp:docPr id="96708774" name="name1173607623ed32cf6" descr="immst_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5.jpg"/>
                          <pic:cNvPicPr/>
                        </pic:nvPicPr>
                        <pic:blipFill>
                          <a:blip r:embed="rId2703607623ed32cee" cstate="print"/>
                          <a:stretch>
                            <a:fillRect/>
                          </a:stretch>
                        </pic:blipFill>
                        <pic:spPr>
                          <a:xfrm>
                            <a:off x="0" y="0"/>
                            <a:ext cx="1080000" cy="6048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ST_06</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6"/>
              </w:rPr>
              <w:drawing>
                <wp:inline distT="0" distB="0" distL="0" distR="0">
                  <wp:extent cx="1080000" cy="770400"/>
                  <wp:docPr id="7607008" name="name9487607623ed4ade4" descr="immst_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6.jpg"/>
                          <pic:cNvPicPr/>
                        </pic:nvPicPr>
                        <pic:blipFill>
                          <a:blip r:embed="rId9029607623ed4addc" cstate="print"/>
                          <a:stretch>
                            <a:fillRect/>
                          </a:stretch>
                        </pic:blipFill>
                        <pic:spPr>
                          <a:xfrm>
                            <a:off x="0" y="0"/>
                            <a:ext cx="1080000" cy="770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Spanner for capscrews Six nicks SN 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9600"/>
                  <wp:docPr id="83359730" name="name7071607623ed5ed7a" descr="immst_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7.jpg"/>
                          <pic:cNvPicPr/>
                        </pic:nvPicPr>
                        <pic:blipFill>
                          <a:blip r:embed="rId7529607623ed5ed75" cstate="print"/>
                          <a:stretch>
                            <a:fillRect/>
                          </a:stretch>
                        </pic:blipFill>
                        <pic:spPr>
                          <a:xfrm>
                            <a:off x="0" y="0"/>
                            <a:ext cx="1080000" cy="669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disassembling / reassembling valves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9"/>
              </w:rPr>
              <w:drawing>
                <wp:inline distT="0" distB="0" distL="0" distR="0">
                  <wp:extent cx="1080000" cy="691200"/>
                  <wp:docPr id="54364797" name="name1709607623ed72de3" descr="immst_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8.jpg"/>
                          <pic:cNvPicPr/>
                        </pic:nvPicPr>
                        <pic:blipFill>
                          <a:blip r:embed="rId2083607623ed72ddc" cstate="print"/>
                          <a:stretch>
                            <a:fillRect/>
                          </a:stretch>
                        </pic:blipFill>
                        <pic:spPr>
                          <a:xfrm>
                            <a:off x="0" y="0"/>
                            <a:ext cx="1080000" cy="69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gasket valve stem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ED0014603660-S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0"/>
              </w:rPr>
              <w:drawing>
                <wp:inline distT="0" distB="0" distL="0" distR="0">
                  <wp:extent cx="1080000" cy="453600"/>
                  <wp:docPr id="34061664" name="name8877607623ed83701" descr="immst_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09.jpg"/>
                          <pic:cNvPicPr/>
                        </pic:nvPicPr>
                        <pic:blipFill>
                          <a:blip r:embed="rId5423607623ed836fa" cstate="print"/>
                          <a:stretch>
                            <a:fillRect/>
                          </a:stretch>
                        </pic:blipFill>
                        <pic:spPr>
                          <a:xfrm>
                            <a:off x="0" y="0"/>
                            <a:ext cx="1080000" cy="453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Tool for flywheel assembling / disassembling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3"/>
              </w:rPr>
              <w:drawing>
                <wp:inline distT="0" distB="0" distL="0" distR="0">
                  <wp:extent cx="1080000" cy="612000"/>
                  <wp:docPr id="33030017" name="name8891607623ed956db" descr="immst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0.jpg"/>
                          <pic:cNvPicPr/>
                        </pic:nvPicPr>
                        <pic:blipFill>
                          <a:blip r:embed="rId6912607623ed956d4" cstate="print"/>
                          <a:stretch>
                            <a:fillRect/>
                          </a:stretch>
                        </pic:blipFill>
                        <pic:spPr>
                          <a:xfrm>
                            <a:off x="0" y="0"/>
                            <a:ext cx="1080000" cy="61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gasket assembling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ED0014603670-S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8"/>
              </w:rPr>
              <w:drawing>
                <wp:inline distT="0" distB="0" distL="0" distR="0">
                  <wp:extent cx="1080000" cy="554400"/>
                  <wp:docPr id="60711704" name="name9556607623eda691c" descr="immst_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1.jpg"/>
                          <pic:cNvPicPr/>
                        </pic:nvPicPr>
                        <pic:blipFill>
                          <a:blip r:embed="rId1359607623eda6918" cstate="print"/>
                          <a:stretch>
                            <a:fillRect/>
                          </a:stretch>
                        </pic:blipFill>
                        <pic:spPr>
                          <a:xfrm>
                            <a:off x="0" y="0"/>
                            <a:ext cx="1080000" cy="55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(electronic injector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ED0014603620-S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9"/>
              </w:rPr>
              <w:drawing>
                <wp:inline distT="0" distB="0" distL="0" distR="0">
                  <wp:extent cx="1080000" cy="561600"/>
                  <wp:docPr id="60185640" name="name1775607623edb7297" descr="imms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2.jpg"/>
                          <pic:cNvPicPr/>
                        </pic:nvPicPr>
                        <pic:blipFill>
                          <a:blip r:embed="rId1752607623edb7291" cstate="print"/>
                          <a:stretch>
                            <a:fillRect/>
                          </a:stretch>
                        </pic:blipFill>
                        <pic:spPr>
                          <a:xfrm>
                            <a:off x="0" y="0"/>
                            <a:ext cx="1080000" cy="5616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gasket assembling tool (rocker arm capscrew gudgeon seat - electronic injector fastening capscrew brace seat)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47"/>
              </w:rPr>
              <w:drawing>
                <wp:inline distT="0" distB="0" distL="0" distR="0">
                  <wp:extent cx="1080000" cy="662400"/>
                  <wp:docPr id="49064759" name="name2860607623edca408" descr="immst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4.jpg"/>
                          <pic:cNvPicPr/>
                        </pic:nvPicPr>
                        <pic:blipFill>
                          <a:blip r:embed="rId7180607623edca401" cstate="print"/>
                          <a:stretch>
                            <a:fillRect/>
                          </a:stretch>
                        </pic:blipFill>
                        <pic:spPr>
                          <a:xfrm>
                            <a:off x="0" y="0"/>
                            <a:ext cx="1080000" cy="662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Buffer insertion of a crankshaft gasket onto a timing system carter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ED0014603750-S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center"/>
              <w:textAlignment w:val="center"/>
            </w:pPr>
            <w:r>
              <w:rPr>
                <w:b/>
                <w:bCs/>
                <w:color w:val="00274C"/>
                <w:position w:val="-2"/>
                <w:sz w:val="20"/>
                <w:szCs w:val="20"/>
                <w:shd w:val="clear" w:color="auto" w:fill="E1E2E0"/>
              </w:rPr>
              <w:t xml:space="preserve">ST_15</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080000" cy="374400"/>
                  <wp:docPr id="59132100" name="name2993607623ede2503" descr="immst_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5.jpg"/>
                          <pic:cNvPicPr/>
                        </pic:nvPicPr>
                        <pic:blipFill>
                          <a:blip r:embed="rId5076607623ede2500" cstate="print"/>
                          <a:stretch>
                            <a:fillRect/>
                          </a:stretch>
                        </pic:blipFill>
                        <pic:spPr>
                          <a:xfrm>
                            <a:off x="0" y="0"/>
                            <a:ext cx="1080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Locking screw balance shafts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ED0097301980-S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ST_17</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4"/>
              </w:rPr>
              <w:drawing>
                <wp:inline distT="0" distB="0" distL="0" distR="0">
                  <wp:extent cx="1152000" cy="374400"/>
                  <wp:docPr id="25267728" name="name6816607623edf41d0" descr="immst_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7.jpg"/>
                          <pic:cNvPicPr/>
                        </pic:nvPicPr>
                        <pic:blipFill>
                          <a:blip r:embed="rId6675607623edf41ca" cstate="print"/>
                          <a:stretch>
                            <a:fillRect/>
                          </a:stretch>
                        </pic:blipFill>
                        <pic:spPr>
                          <a:xfrm>
                            <a:off x="0" y="0"/>
                            <a:ext cx="1152000" cy="3744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Rocker arm cover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ED0014603730-S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ST_18</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23"/>
              </w:rPr>
              <w:drawing>
                <wp:inline distT="0" distB="0" distL="0" distR="0">
                  <wp:extent cx="1252800" cy="367200"/>
                  <wp:docPr id="62912206" name="name8879607623ee10e82" descr="immst_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18.jpg"/>
                          <pic:cNvPicPr/>
                        </pic:nvPicPr>
                        <pic:blipFill>
                          <a:blip r:embed="rId3809607623ee10e7b" cstate="print"/>
                          <a:stretch>
                            <a:fillRect/>
                          </a:stretch>
                        </pic:blipFill>
                        <pic:spPr>
                          <a:xfrm>
                            <a:off x="0" y="0"/>
                            <a:ext cx="1252800" cy="367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Intake and oil sump manifold mounting studs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ED0014603740-S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ST_34</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35"/>
              </w:rPr>
              <w:drawing>
                <wp:inline distT="0" distB="0" distL="0" distR="0">
                  <wp:extent cx="1461600" cy="511200"/>
                  <wp:docPr id="20290262" name="name2084607623ee26b92" descr="Bloccaggi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loccaggio.png"/>
                          <pic:cNvPicPr/>
                        </pic:nvPicPr>
                        <pic:blipFill>
                          <a:blip r:embed="rId2999607623ee26b8b" cstate="print"/>
                          <a:stretch>
                            <a:fillRect/>
                          </a:stretch>
                        </pic:blipFill>
                        <pic:spPr>
                          <a:xfrm>
                            <a:off x="0" y="0"/>
                            <a:ext cx="1461600" cy="5112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Crankshaft blocking tool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ED0014604270-S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13.2</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1985FF"/>
              </w:rPr>
              <w:t xml:space="preserve">SPECIFIC EQUIPMENT TO PROTECT COMPONENTS OF THE INJECTION CIRCUIT</w:t>
            </w:r>
          </w:p>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8"/>
              </w:rPr>
              <w:drawing>
                <wp:inline distT="0" distB="0" distL="0" distR="0">
                  <wp:extent cx="1080000" cy="799200"/>
                  <wp:docPr id="94881240" name="name7393607623ee381f2" descr="immst_4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a.jpg"/>
                          <pic:cNvPicPr/>
                        </pic:nvPicPr>
                        <pic:blipFill>
                          <a:blip r:embed="rId8075607623ee381ea" cstate="print"/>
                          <a:stretch>
                            <a:fillRect/>
                          </a:stretch>
                        </pic:blipFill>
                        <pic:spPr>
                          <a:xfrm>
                            <a:off x="0" y="0"/>
                            <a:ext cx="1080000" cy="799200"/>
                          </a:xfrm>
                          <a:prstGeom prst="rect">
                            <a:avLst/>
                          </a:prstGeom>
                          <a:ln w="0">
                            <a:noFill/>
                          </a:ln>
                        </pic:spPr>
                      </pic:pic>
                    </a:graphicData>
                  </a:graphic>
                </wp:inline>
              </w:drawing>
            </w:r>
            <w:r>
              <w:rPr>
                <w:position w:val="-76"/>
              </w:rPr>
              <w:drawing>
                <wp:inline distT="0" distB="0" distL="0" distR="0">
                  <wp:extent cx="1080000" cy="1029600"/>
                  <wp:docPr id="46779157" name="name5387607623ee4bb3a" descr="immst_40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mst_40b.jpg"/>
                          <pic:cNvPicPr/>
                        </pic:nvPicPr>
                        <pic:blipFill>
                          <a:blip r:embed="rId7391607623ee4bb33" cstate="print"/>
                          <a:stretch>
                            <a:fillRect/>
                          </a:stretch>
                        </pic:blipFill>
                        <pic:spPr>
                          <a:xfrm>
                            <a:off x="0" y="0"/>
                            <a:ext cx="1080000" cy="1029600"/>
                          </a:xfrm>
                          <a:prstGeom prst="rect">
                            <a:avLst/>
                          </a:prstGeom>
                          <a:ln w="0">
                            <a:noFill/>
                          </a:ln>
                        </pic:spPr>
                      </pic:pic>
                    </a:graphicData>
                  </a:graphic>
                </wp:inline>
              </w:drawing>
            </w:r>
          </w:p>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box with caps to close holes and unions for high-pressure injection circuit components.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ED0082051380-S</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Tab. 13.3</w:t>
            </w:r>
          </w:p>
        </w:tc>
      </w:tr>
      <w:tr>
        <w:trPr>
          <w:trHeight w:val="0" w:hRule="atLeast"/>
        </w:trPr>
        <w:tc>
          <w:tcPr>
            <w:gridSpan w:val="4"/>
            <w:tcBorders>
              <w:top w:val="single" w:color="FFFFFF" w:sz="5"/>
              <w:left w:val="single" w:color="FFFFFF" w:sz="5"/>
              <w:bottom w:val="single" w:color="FFFFFF" w:sz="5"/>
              <w:right w:val="single" w:color="FFFFFF" w:sz="5"/>
            </w:tcBorders>
            <w:shd w:val="clear" w:color="auto" w:fill="1985FF"/>
            <w:tcMar>
              <w:top w:w="45" w:type="dxa"/>
              <w:bottom w:w="45" w:type="dxa"/>
            </w:tcMar>
            <w:vAlign w:val="center"/>
          </w:tcPr>
          <w:bookmarkStart w:id="54369586" w:name="result_box"/>
          <w:bookmarkEnd w:id="54369586"/>
          <w:p>
            <w:pPr>
              <w:widowControl w:val="on"/>
              <w:pBdr/>
              <w:spacing w:before="0" w:after="0" w:line="240" w:lineRule="auto"/>
              <w:ind w:left="0" w:right="0"/>
              <w:jc w:val="center"/>
            </w:pPr>
            <w:r>
              <w:rPr>
                <w:b/>
                <w:bCs/>
                <w:color w:val="FFFFFF"/>
                <w:position w:val="-2"/>
                <w:sz w:val="20"/>
                <w:szCs w:val="20"/>
                <w:shd w:val="clear" w:color="auto" w:fill="1985FF"/>
              </w:rPr>
              <w:t xml:space="preserve">SPECIAL TOOLS</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TO</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THE ENGINE ON THE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TEST BENCH</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w:t>
            </w:r>
            <w:r>
              <w:rPr>
                <w:b/>
                <w:bCs/>
                <w:color w:val="FFFFFF"/>
                <w:position w:val="-2"/>
                <w:sz w:val="20"/>
                <w:szCs w:val="20"/>
                <w:shd w:val="clear" w:color="auto" w:fill="1985FF"/>
              </w:rPr>
              <w:t xml:space="preserve"> </w:t>
            </w:r>
            <w:r>
              <w:rPr>
                <w:b/>
                <w:bCs/>
                <w:color w:val="FFFFFF"/>
                <w:position w:val="-2"/>
                <w:sz w:val="20"/>
                <w:szCs w:val="20"/>
                <w:shd w:val="clear" w:color="auto" w:fill="1985FF"/>
              </w:rPr>
              <w:t xml:space="preserve">DIAGNOSTIC PROCEDURE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ST_01</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7"/>
              </w:rPr>
              <w:drawing>
                <wp:inline distT="0" distB="0" distL="0" distR="0">
                  <wp:extent cx="1440000" cy="792000"/>
                  <wp:docPr id="39254746" name="name5155607623ee6447a" descr="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png"/>
                          <pic:cNvPicPr/>
                        </pic:nvPicPr>
                        <pic:blipFill>
                          <a:blip r:embed="rId8183607623ee64473" cstate="print"/>
                          <a:stretch>
                            <a:fillRect/>
                          </a:stretch>
                        </pic:blipFill>
                        <pic:spPr>
                          <a:xfrm>
                            <a:off x="0" y="0"/>
                            <a:ext cx="1440000" cy="79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"POLAR XL"</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ED0014603690-S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ST_49</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54"/>
              </w:rPr>
              <w:drawing>
                <wp:inline distT="0" distB="0" distL="0" distR="0">
                  <wp:extent cx="1440000" cy="756000"/>
                  <wp:docPr id="64136917" name="name8262607623ee7a148" descr="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1.png"/>
                          <pic:cNvPicPr/>
                        </pic:nvPicPr>
                        <pic:blipFill>
                          <a:blip r:embed="rId9751607623ee7a141" cstate="print"/>
                          <a:stretch>
                            <a:fillRect/>
                          </a:stretch>
                        </pic:blipFill>
                        <pic:spPr>
                          <a:xfrm>
                            <a:off x="0" y="0"/>
                            <a:ext cx="1440000" cy="756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diagnostics</w:t>
            </w:r>
            <w:r>
              <w:rPr>
                <w:color w:val="00274C"/>
                <w:position w:val="-2"/>
                <w:sz w:val="20"/>
                <w:szCs w:val="20"/>
                <w:shd w:val="clear" w:color="auto" w:fill="E1E2E0"/>
              </w:rPr>
              <w:br/>
              <w:t xml:space="preserve">"DIAGBOX"</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ED0014604210-S</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center"/>
            </w:pPr>
            <w:r>
              <w:rPr>
                <w:b/>
                <w:bCs/>
                <w:color w:val="00274C"/>
                <w:position w:val="-2"/>
                <w:sz w:val="20"/>
                <w:szCs w:val="20"/>
                <w:shd w:val="clear" w:color="auto" w:fill="E1E2E0"/>
              </w:rPr>
              <w:t xml:space="preserve">ST_50</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72"/>
              </w:rPr>
              <w:drawing>
                <wp:inline distT="0" distB="0" distL="0" distR="0">
                  <wp:extent cx="1440000" cy="972000"/>
                  <wp:docPr id="64386725" name="name6500607623ee922d4" descr="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png"/>
                          <pic:cNvPicPr/>
                        </pic:nvPicPr>
                        <pic:blipFill>
                          <a:blip r:embed="rId4049607623ee922cb" cstate="print"/>
                          <a:stretch>
                            <a:fillRect/>
                          </a:stretch>
                        </pic:blipFill>
                        <pic:spPr>
                          <a:xfrm>
                            <a:off x="0" y="0"/>
                            <a:ext cx="1440000" cy="9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Complete instrument Kit for engines bench test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ED0014604110-S</w:t>
            </w:r>
          </w:p>
        </w:tc>
      </w:tr>
    </w:tbl>
    <w:p>
      <w:pPr>
        <w:widowControl w:val="on"/>
        <w:pBdr/>
        <w:spacing w:before="0" w:after="0" w:line="262" w:lineRule="auto"/>
        <w:ind w:left="0" w:right="0"/>
        <w:jc w:val="left"/>
      </w:pPr>
      <w:r>
        <w:rPr>
          <w:color w:val="00274C"/>
          <w:sz w:val="20"/>
          <w:szCs w:val="20"/>
        </w:rPr>
        <w:t xml:space="preserve"> </w:t>
      </w:r>
    </w:p>
    <w:p>
      <w:pPr>
        <w:pStyle w:val="Titolo1"/>
        <w:outlineLvl w:val="0"/>
      </w:pPr>
      <w:r>
        <w:rPr/>
        <w:t xml:space="preserve">Information about failures</w:t>
      </w:r>
    </w:p>
    <w:p>
      <w:pPr>
        <w:widowControl w:val="on"/>
        <w:pBdr/>
        <w:spacing w:before="0" w:after="0" w:line="240" w:lineRule="auto"/>
        <w:ind w:left="0" w:right="0"/>
        <w:jc w:val="left"/>
      </w:pPr>
    </w:p>
    <w:p>
      <w:pPr>
        <w:pStyle w:val="Titolo2"/>
      </w:pPr>
      <w:r>
        <w:rPr/>
        <w:t xml:space="preserve">Possible causes and trouble shooting</w:t>
      </w:r>
    </w:p>
    <w:p>
      <w:pPr>
        <w:widowControl w:val="on"/>
        <w:pBdr/>
        <w:spacing w:before="0" w:after="0" w:line="262" w:lineRule="auto"/>
        <w:ind w:left="0" w:right="0"/>
        <w:jc w:val="left"/>
      </w:pPr>
      <w:r>
        <w:rPr>
          <w:b/>
          <w:bCs/>
          <w:color w:val="00274C"/>
          <w:sz w:val="20"/>
          <w:szCs w:val="20"/>
        </w:rPr>
        <w:t xml:space="preserve">IMMEDIATELY STOP THE ENGINE WHEN:</w:t>
      </w:r>
    </w:p>
    <w:p>
      <w:pPr>
        <w:numPr>
          <w:ilvl w:val="0"/>
          <w:numId w:val="29174015"/>
        </w:numPr>
        <w:spacing w:before="0" w:after="0" w:line="240" w:lineRule="auto"/>
        <w:jc w:val="left"/>
        <w:rPr>
          <w:color w:val="00274C"/>
          <w:sz w:val="20"/>
          <w:szCs w:val="20"/>
        </w:rPr>
      </w:pPr>
      <w:r>
        <w:rPr>
          <w:color w:val="00274C"/>
          <w:sz w:val="20"/>
          <w:szCs w:val="20"/>
        </w:rPr>
        <w:t xml:space="preserve">Engine rpm increases and decreases suddenly without being able to control them;</w:t>
      </w:r>
    </w:p>
    <w:p>
      <w:pPr>
        <w:numPr>
          <w:ilvl w:val="0"/>
          <w:numId w:val="29174015"/>
        </w:numPr>
        <w:spacing w:before="0" w:after="0" w:line="240" w:lineRule="auto"/>
        <w:jc w:val="left"/>
        <w:rPr>
          <w:color w:val="00274C"/>
          <w:sz w:val="20"/>
          <w:szCs w:val="20"/>
        </w:rPr>
      </w:pPr>
      <w:r>
        <w:rPr>
          <w:color w:val="00274C"/>
          <w:sz w:val="20"/>
          <w:szCs w:val="20"/>
        </w:rPr>
        <w:t xml:space="preserve">A sudden and unusual noise is heard;</w:t>
      </w:r>
    </w:p>
    <w:p>
      <w:pPr>
        <w:numPr>
          <w:ilvl w:val="0"/>
          <w:numId w:val="29174015"/>
        </w:numPr>
        <w:spacing w:before="0" w:after="0" w:line="240" w:lineRule="auto"/>
        <w:jc w:val="left"/>
        <w:rPr>
          <w:color w:val="00274C"/>
          <w:sz w:val="20"/>
          <w:szCs w:val="20"/>
        </w:rPr>
      </w:pPr>
      <w:r>
        <w:rPr>
          <w:color w:val="00274C"/>
          <w:sz w:val="20"/>
          <w:szCs w:val="20"/>
        </w:rPr>
        <w:t xml:space="preserve">The colour of the exhaust fumes suddenly darkens or turns white;</w:t>
      </w:r>
    </w:p>
    <w:p>
      <w:pPr>
        <w:numPr>
          <w:ilvl w:val="0"/>
          <w:numId w:val="29174015"/>
        </w:numPr>
        <w:spacing w:before="0" w:after="0" w:line="240" w:lineRule="auto"/>
        <w:jc w:val="left"/>
        <w:rPr>
          <w:color w:val="00274C"/>
          <w:sz w:val="20"/>
          <w:szCs w:val="20"/>
        </w:rPr>
      </w:pPr>
      <w:r>
        <w:rPr>
          <w:color w:val="00274C"/>
          <w:sz w:val="20"/>
          <w:szCs w:val="20"/>
        </w:rPr>
        <w:t xml:space="preserve">The oil pressure warning light or a Warning Lamp turns on during operation;</w:t>
      </w:r>
    </w:p>
    <w:p>
      <w:pPr>
        <w:numPr>
          <w:ilvl w:val="0"/>
          <w:numId w:val="29174015"/>
        </w:numPr>
        <w:spacing w:before="0" w:after="0" w:line="240" w:lineRule="auto"/>
        <w:jc w:val="left"/>
        <w:rPr>
          <w:color w:val="00274C"/>
          <w:sz w:val="20"/>
          <w:szCs w:val="20"/>
        </w:rPr>
      </w:pPr>
      <w:r>
        <w:rPr>
          <w:color w:val="00274C"/>
          <w:sz w:val="20"/>
          <w:szCs w:val="20"/>
        </w:rPr>
        <w:t xml:space="preserve">The coolant temperature warning light turns on during operation.</w:t>
      </w:r>
    </w:p>
    <w:p/>
    <w:p>
      <w:pPr>
        <w:widowControl w:val="on"/>
        <w:pBdr/>
        <w:spacing w:before="0" w:after="0" w:line="262" w:lineRule="auto"/>
        <w:ind w:left="0" w:right="0"/>
        <w:jc w:val="left"/>
      </w:pPr>
      <w:r>
        <w:rPr>
          <w:b/>
          <w:bCs/>
          <w:color w:val="00274C"/>
          <w:sz w:val="20"/>
          <w:szCs w:val="20"/>
        </w:rPr>
        <w:br/>
        <w:t xml:space="preserve">Tab. 14.1</w:t>
      </w:r>
      <w:r>
        <w:rPr>
          <w:color w:val="00274C"/>
          <w:sz w:val="20"/>
          <w:szCs w:val="20"/>
        </w:rPr>
        <w:t xml:space="preserve"> contains the possible causes of some failures, which may occur during operation.</w:t>
      </w:r>
    </w:p>
    <w:p>
      <w:pPr>
        <w:widowControl w:val="on"/>
        <w:pBdr/>
        <w:spacing w:before="0" w:after="0" w:line="262" w:lineRule="auto"/>
        <w:ind w:left="0" w:right="0"/>
        <w:jc w:val="left"/>
      </w:pPr>
      <w:r>
        <w:rPr>
          <w:color w:val="00274C"/>
          <w:sz w:val="20"/>
          <w:szCs w:val="20"/>
        </w:rPr>
        <w:br/>
        <w:t xml:space="preserve"> </w:t>
      </w:r>
    </w:p>
    <w:p>
      <w:pPr>
        <w:widowControl w:val="on"/>
        <w:pBdr/>
        <w:spacing w:before="0" w:after="0" w:line="240" w:lineRule="auto"/>
        <w:ind w:left="0" w:right="0"/>
        <w:jc w:val="left"/>
      </w:pPr>
      <w:r>
        <w:rPr>
          <w:color w:val="00274C"/>
          <w:sz w:val="20"/>
          <w:szCs w:val="20"/>
        </w:rPr>
        <w:t xml:space="preserve">
Always perform these simple checks before removing or replacing any part.
</w:t>
      </w:r>
    </w:p>
    <w:p>
      <w:pPr>
        <w:widowControl w:val="on"/>
        <w:pBdr/>
        <w:spacing w:before="0" w:after="0" w:line="262" w:lineRule="auto"/>
        <w:ind w:left="0" w:right="0"/>
        <w:jc w:val="left"/>
      </w:pPr>
      <w:r>
        <w:drawing>
          <wp:anchor distT="0" distB="0" distL="0" distR="0" simplePos="0" relativeHeight="251658240" behindDoc="0" locked="0" layoutInCell="1" allowOverlap="0">
            <wp:simplePos x="0" y="0"/>
            <wp:positionH relativeFrom="column">
              <wp:align>left</wp:align>
            </wp:positionH>
            <wp:positionV relativeFrom="line">
              <wp:posOffset>40000</wp:posOffset>
            </wp:positionV>
            <wp:extent cx="360000" cy="309600"/>
            <wp:wrapSquare wrapText="bothSides"/>
            <wp:docPr id="49521857" name="name7554607623eea7da4" descr="Z_Avvertenz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Z_Avvertenza.jpg"/>
                    <pic:cNvPicPr/>
                  </pic:nvPicPr>
                  <pic:blipFill>
                    <a:blip r:embed="rId8306607623eea7da0" cstate="print"/>
                    <a:stretch>
                      <a:fillRect/>
                    </a:stretch>
                  </pic:blipFill>
                  <pic:spPr>
                    <a:xfrm>
                      <a:off x="0" y="0"/>
                      <a:ext cx="360000" cy="309600"/>
                    </a:xfrm>
                    <a:prstGeom prst="rect">
                      <a:avLst/>
                    </a:prstGeom>
                    <a:ln w="0">
                      <a:noFill/>
                    </a:ln>
                  </pic:spPr>
                </pic:pic>
              </a:graphicData>
            </a:graphic>
          </wp:anchor>
        </w:drawing>
      </w:r>
      <w:r>
        <w:rPr>
          <w:color w:val="00274C"/>
          <w:sz w:val="20"/>
          <w:szCs w:val="20"/>
        </w:rPr>
        <w:t xml:space="preserve"> </w:t>
      </w:r>
      <w:r>
        <w:rPr>
          <w:b/>
          <w:bCs/>
          <w:color w:val="00274C"/>
          <w:sz w:val="20"/>
          <w:szCs w:val="20"/>
        </w:rPr>
        <w:t xml:space="preserve">  Warning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p/>
    <w:p>
      <w:pPr>
        <w:numPr>
          <w:ilvl w:val="0"/>
          <w:numId w:val="29173622"/>
        </w:numPr>
        <w:spacing w:before="0" w:after="0" w:line="240" w:lineRule="auto"/>
        <w:jc w:val="left"/>
        <w:rPr>
          <w:color w:val="00274C"/>
          <w:sz w:val="20"/>
          <w:szCs w:val="20"/>
        </w:rPr>
      </w:pPr>
      <w:r>
        <w:rPr>
          <w:color w:val="00274C"/>
          <w:sz w:val="20"/>
          <w:szCs w:val="20"/>
        </w:rPr>
        <w:t xml:space="preserve">Do not carry out any checks or operations on the engine when it is running.</w:t>
      </w:r>
    </w:p>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color w:val="00274C"/>
          <w:sz w:val="20"/>
          <w:szCs w:val="20"/>
        </w:rPr>
        <w:t xml:space="preserve">Tab. 14.1</w:t>
      </w:r>
    </w:p>
    <w:p>
      <w:pPr>
        <w:widowControl w:val="on"/>
        <w:pBdr/>
        <w:spacing w:before="0" w:after="0" w:line="262" w:lineRule="auto"/>
        <w:ind w:left="0" w:right="0"/>
        <w:jc w:val="left"/>
      </w:pPr>
      <w:r>
        <w:drawing>
          <wp:inline distT="0" distB="0" distL="0" distR="0">
            <wp:extent cx="6645600" cy="12520800"/>
            <wp:docPr id="43033827" name="name5430607623eed9f40" descr="Tabella_inconvenienti_E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abella_inconvenienti_EN.jpg"/>
                    <pic:cNvPicPr/>
                  </pic:nvPicPr>
                  <pic:blipFill>
                    <a:blip r:embed="rId1736607623eed9f38" cstate="print"/>
                    <a:stretch>
                      <a:fillRect/>
                    </a:stretch>
                  </pic:blipFill>
                  <pic:spPr>
                    <a:xfrm>
                      <a:off x="0" y="0"/>
                      <a:ext cx="6645600" cy="12520800"/>
                    </a:xfrm>
                    <a:prstGeom prst="rect">
                      <a:avLst/>
                    </a:prstGeom>
                    <a:ln w="0">
                      <a:noFill/>
                    </a:ln>
                  </pic:spPr>
                </pic:pic>
              </a:graphicData>
            </a:graphic>
          </wp:inline>
        </w:drawing>
      </w:r>
    </w:p>
    <w:p>
      <w:pPr>
        <w:widowControl w:val="on"/>
        <w:pBdr/>
        <w:spacing w:before="0" w:after="0" w:line="262" w:lineRule="auto"/>
        <w:ind w:left="0" w:right="0"/>
        <w:jc w:val="left"/>
      </w:pPr>
      <w:r>
        <w:rPr>
          <w:color w:val="00274C"/>
          <w:sz w:val="20"/>
          <w:szCs w:val="20"/>
        </w:rPr>
        <w:br/>
        <w:t xml:space="preserve"> </w:t>
      </w:r>
    </w:p>
    <w:p>
      <w:pPr>
        <w:pStyle w:val="Titolo1"/>
        <w:outlineLvl w:val="0"/>
      </w:pPr>
      <w:r>
        <w:rPr/>
        <w:t xml:space="preserve">Glossary</w:t>
      </w:r>
    </w:p>
    <w:p>
      <w:pPr>
        <w:widowControl w:val="on"/>
        <w:pBdr/>
        <w:spacing w:before="0" w:after="0" w:line="240" w:lineRule="auto"/>
        <w:ind w:left="0" w:right="0"/>
        <w:jc w:val="left"/>
      </w:pPr>
    </w:p>
    <w:p>
      <w:pPr>
        <w:pStyle w:val="Titolo2"/>
      </w:pPr>
      <w:r>
        <w:rPr/>
        <w:t xml:space="preserve">Glossary</w:t>
      </w:r>
    </w:p>
    <w:p>
      <w:pPr>
        <w:widowControl w:val="on"/>
        <w:pBdr/>
        <w:spacing w:before="0" w:after="0" w:line="262" w:lineRule="auto"/>
        <w:ind w:left="0" w:right="0"/>
        <w:jc w:val="left"/>
      </w:pPr>
      <w:r>
        <w:rPr>
          <w:b/>
          <w:bCs/>
          <w:i/>
          <w:iCs/>
          <w:color w:val="00274C"/>
          <w:sz w:val="20"/>
          <w:szCs w:val="20"/>
        </w:rPr>
        <w:t xml:space="preserve">A</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ACACT: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Charge Air Cooler Temperature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Air gap: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Distance to respect between a fixed component and one in movement.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Alternator: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mechanical energy into AC electrical energy.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workshop:</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service centre.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Authorised service station:</w:t>
            </w:r>
          </w:p>
        </w:tc>
        <w:tc>
          <w:tcPr>
            <w:tcMar>
              <w:top w:w="150" w:type="dxa"/>
              <w:bottom w:w="150" w:type="dxa"/>
            </w:tcMar>
            <w:vAlign w:val="top"/>
          </w:tcPr>
          <w:p>
            <w:pPr>
              <w:widowControl w:val="on"/>
              <w:pBdr/>
              <w:spacing w:before="0" w:after="0" w:line="240" w:lineRule="auto"/>
              <w:ind w:left="0" w:right="0"/>
              <w:jc w:val="left"/>
            </w:pPr>
            <w:r>
              <w:rPr>
                <w:b/>
                <w:bCs/>
                <w:color w:val="00274C"/>
                <w:position w:val="0"/>
                <w:sz w:val="20"/>
                <w:szCs w:val="20"/>
              </w:rPr>
              <w:t xml:space="preserve">KOHLER</w:t>
            </w:r>
            <w:r>
              <w:rPr>
                <w:color w:val="00274C"/>
                <w:position w:val="0"/>
                <w:sz w:val="20"/>
                <w:szCs w:val="20"/>
              </w:rPr>
              <w:t xml:space="preserve"> authorised workshop.</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After Treatment System - Post-treatment system, referred to the exhaust gases produced by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B</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Balancer device: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reduces vibrations caused by movement of the alternating weights (Crankshaft - Connecting rods - Pistons).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Base configuration: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Engine having components represented in </w:t>
            </w:r>
            <w:r>
              <w:rPr>
                <w:b/>
                <w:bCs/>
                <w:color w:val="00274C"/>
                <w:position w:val="0"/>
                <w:sz w:val="20"/>
                <w:szCs w:val="20"/>
              </w:rPr>
              <w:t xml:space="preserve">Par. 1.4 - 1.5</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Bottom Dead Centre; a moment in which the piston is at the start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Bore: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Internal diameter of the cylinder in combustion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C</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"Controller Area Network" - also known as CAN-bus, is a data communication standard for ECUs.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Catalyst: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see " </w:t>
            </w:r>
            <w:r>
              <w:rPr>
                <w:b/>
                <w:bCs/>
                <w:color w:val="00274C"/>
                <w:position w:val="0"/>
                <w:sz w:val="20"/>
                <w:szCs w:val="20"/>
              </w:rPr>
              <w:t xml:space="preserve">DOC</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Combustion: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Chemical reaction of a mixture composed of fuel and fuel (air) inside a combustion chamber.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Common Rail: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high-pressure "Common Duct" that produces a constant supply of fuel directly to the Electronic injectors.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Crankshaft:</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component that transforms straight operation into rotary operation, and vice-versa.</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D</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DOC</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Oxidation Catalyst - Catalyst for diesel engines that reduces harmful exhaust gas emissions produced by the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DPF</w:t>
            </w:r>
            <w:r>
              <w:rPr>
                <w:color w:val="00274C"/>
                <w:position w:val="-2"/>
                <w:sz w:val="20"/>
                <w:szCs w:val="20"/>
              </w:rPr>
              <w:t xml:space="preserve"> </w:t>
            </w:r>
            <w:r>
              <w:rPr>
                <w:b/>
                <w:bCs/>
                <w:color w:val="00274C"/>
                <w:position w:val="-2"/>
                <w:sz w:val="20"/>
                <w:szCs w:val="20"/>
              </w:rPr>
              <w:t xml:space="preser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Diesel Particulate Filter - A filter that captures particles of carbonaceous origin emitted by diesel engines.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E</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"European Community".</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Emission Control System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ECU:</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Control Unit; an electronic device in charge of electronically detecting and controlling other electronic control devices.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in internal combustion engines; a system that enables recirculation of combusted gas by means of taking it in once again, which enables it to break down</w:t>
            </w:r>
          </w:p>
          <w:p>
            <w:pPr>
              <w:widowControl w:val="on"/>
              <w:pBdr/>
              <w:spacing w:before="0" w:after="0" w:line="262" w:lineRule="auto"/>
              <w:ind w:left="0" w:right="0"/>
              <w:jc w:val="left"/>
              <w:textAlignment w:val="top"/>
            </w:pPr>
            <w:r>
              <w:rPr>
                <w:color w:val="00274C"/>
                <w:position w:val="0"/>
                <w:sz w:val="20"/>
                <w:szCs w:val="20"/>
              </w:rPr>
              <w:t xml:space="preserve">a part of the pollutants present in the exhaust gas.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Cooler:</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Recirculated exhaust gas cooling; a system that is able to cool recirculated gas (EGR) from the exhaust. This enables the temperature to remain constant inside the intake manifold,</w:t>
            </w:r>
          </w:p>
          <w:p>
            <w:pPr>
              <w:widowControl w:val="on"/>
              <w:pBdr/>
              <w:spacing w:before="0" w:after="0" w:line="262" w:lineRule="auto"/>
              <w:ind w:left="0" w:right="0"/>
              <w:jc w:val="left"/>
              <w:textAlignment w:val="top"/>
            </w:pPr>
            <w:r>
              <w:rPr>
                <w:color w:val="00274C"/>
                <w:position w:val="0"/>
                <w:sz w:val="20"/>
                <w:szCs w:val="20"/>
              </w:rPr>
              <w:t xml:space="preserve">thus improving combustion inside the cylinders and breaking down pollutants further.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EGR-T:</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Recirculation Temperature" - temperature sensor for EGR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EGTS:</w:t>
            </w:r>
          </w:p>
        </w:tc>
        <w:tc>
          <w:tcPr>
            <w:tcMar>
              <w:top w:w="150" w:type="dxa"/>
              <w:bottom w:w="150" w:type="dxa"/>
            </w:tcMar>
            <w:vAlign w:val="top"/>
          </w:tcPr>
          <w:p>
            <w:pPr>
              <w:widowControl w:val="on"/>
              <w:pBdr/>
              <w:spacing w:before="0" w:after="0" w:line="262" w:lineRule="auto"/>
              <w:ind w:left="0" w:right="0"/>
              <w:jc w:val="left"/>
              <w:textAlignment w:val="top"/>
            </w:pPr>
            <w:r>
              <w:rPr>
                <w:color w:val="00274C"/>
                <w:position w:val="0"/>
                <w:sz w:val="20"/>
                <w:szCs w:val="20"/>
              </w:rPr>
              <w:t xml:space="preserve">"Exhaust Gas Temperature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EGR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Electronically-controlled device that adjusts the entrance of exhaust gas recirculated inside the intake manifold.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Electronic Injector: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electronically activated component able to inject jets of atomised fuel inside the cylinders.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EPA:</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Environmental Protection Agency. The United States' authority that safeguards the environment; its duty is to govern and control polluting emissions.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ETB: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Electronic Throttle Body - This is controlled by the ECU upon request of the accelerator pedal, and its function is crucial for the correct regeneration of the ATS system.</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F</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Fig.: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Figure.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Functional units: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Component, or group of main components, able to carry out specific functions on the engine.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G</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Galvanised: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Material that has undergone surface protection treatment.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Grinding (valves and seats):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Cleaning operation of the valves and seats carried out with an abrasive paste (refer to an authorised service station for this type of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H</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that heats the intake air by means of an electrical resistor.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Heavy conditions:</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Type of extreme condition referred to the work environment in which the engine is used (very dusty - dirty area, or in a contaminated environment due to various types of gas).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I</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Idle speed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a running engine with the vehicle stopped and on idle speed.</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Intercooler: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Air-cooling element under pressure from the turbo situated between the turbine and intake manifold.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K</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KDI:</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"Kohler Direct Injection"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M</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Maintenance - periodic: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group of maintenance actions that have the sole objective to control and replace elements on their expiry, without modifying or improving the functions carried out by the system, neither increasing the value nor improving performance.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MAX:</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Maximum.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Methyl ester: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It is a mixture of products by means of a chemical conversion of oils and animal and/or vegetable fat, which is used to produce Biofuel.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Minutes.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Minimum.</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Model: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Model, engine identification plate, which indicates the engine's model.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N</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N/C: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Normally Closed, referred to switches (oil-pressure switch).</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O</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Oil Cooler: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Small radiator used to cool the oil.</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P</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Paragraph.</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Paraffin.: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Fatty and solid substance that may form inside the diesel.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Pipe cleaner: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An instrument having a metal cylindrical body with bristles that jut outwards. It is similar to a brush and is used to clean areas that are not easily accessible manually (e.g. oil ducts inside an engine).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Poly-V: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Poly-V, the name associated with a service belt, which derives from the profile of its section that is constructed with joined Vs.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Power operation: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Operation of the engine at high speeds.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PTO:</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Power Take Off - a point provided to take advantage of alternative operation transmission.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Pump Learning:</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Automatic procedure carried out by </w:t>
            </w:r>
            <w:r>
              <w:rPr>
                <w:b/>
                <w:bCs/>
                <w:color w:val="00274C"/>
                <w:position w:val="0"/>
                <w:sz w:val="20"/>
                <w:szCs w:val="20"/>
              </w:rPr>
              <w:t xml:space="preserve">ECU</w:t>
            </w:r>
            <w:r>
              <w:rPr>
                <w:color w:val="00274C"/>
                <w:position w:val="0"/>
                <w:sz w:val="20"/>
                <w:szCs w:val="20"/>
              </w:rPr>
              <w:t xml:space="preserve"> (by means of a diagnostics instrument - </w:t>
            </w:r>
            <w:r>
              <w:rPr>
                <w:b/>
                <w:bCs/>
                <w:color w:val="00274C"/>
                <w:position w:val="0"/>
                <w:sz w:val="20"/>
                <w:szCs w:val="20"/>
              </w:rPr>
              <w:t xml:space="preserve">ST_01</w:t>
            </w:r>
            <w:r>
              <w:rPr>
                <w:color w:val="00274C"/>
                <w:position w:val="0"/>
                <w:sz w:val="20"/>
                <w:szCs w:val="20"/>
              </w:rPr>
              <w:t xml:space="preserve"> ) to discover the operating characteristics of the fuel feeding pump (should the injection pump or </w:t>
            </w:r>
            <w:r>
              <w:rPr>
                <w:b/>
                <w:bCs/>
                <w:color w:val="00274C"/>
                <w:position w:val="0"/>
                <w:sz w:val="20"/>
                <w:szCs w:val="20"/>
              </w:rPr>
              <w:t xml:space="preserve">ECU</w:t>
            </w:r>
            <w:r>
              <w:rPr>
                <w:color w:val="00274C"/>
                <w:position w:val="0"/>
                <w:sz w:val="20"/>
                <w:szCs w:val="20"/>
              </w:rPr>
              <w:t xml:space="preserve"> be replaced).</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Q</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QR: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Quick Response (code) - QR Code, a two-dimensional matrix bar code composed of black modules placed inside a squareshaped structure.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R</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Ref.:</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Reference.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Rpm:</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Rounds per minute.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S</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s/n:</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Serial number (engine identification name plate) indicating the engine identification series/chassis number.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SCV:</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Suction Control Valve - it is situated on the high-pressure injection pump and is directly controlled by the </w:t>
            </w:r>
            <w:r>
              <w:rPr>
                <w:b/>
                <w:bCs/>
                <w:color w:val="00274C"/>
                <w:position w:val="0"/>
                <w:sz w:val="20"/>
                <w:szCs w:val="20"/>
              </w:rPr>
              <w:t xml:space="preserve">ECU</w:t>
            </w:r>
            <w:r>
              <w:rPr>
                <w:color w:val="00274C"/>
                <w:position w:val="0"/>
                <w:sz w:val="20"/>
                <w:szCs w:val="20"/>
              </w:rPr>
              <w:t xml:space="preserve"> adjusting the intake of fuel to send to the </w:t>
            </w:r>
            <w:r>
              <w:rPr>
                <w:b/>
                <w:bCs/>
                <w:color w:val="00274C"/>
                <w:position w:val="0"/>
                <w:sz w:val="20"/>
                <w:szCs w:val="20"/>
              </w:rPr>
              <w:t xml:space="preserve">Common Rail</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Spec.: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Specification, (engine identification name plate) indicating the engine version.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STD: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(Standard), base configuration of a component, or a group of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T</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Tab.:</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Table.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Target Wheel: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wheel that is a part of a device to control angular operation by means of teeth placed on the circumference, which enable to determine and transmit the speed and position of the crankshaft to a sensor.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TCR: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Turbo Common Rail.</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TDC:</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Top Dead Centre; a moment in which the piston is at the end of its stroke.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Thermostatic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valve that adjusts the flow of coolant liquid; it is able to operate by means of temperature variation.</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Tightening 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term indicated for installation of threaded components and which is determined by means of a unit of measurement </w:t>
            </w:r>
            <w:r>
              <w:rPr>
                <w:b/>
                <w:bCs/>
                <w:color w:val="00274C"/>
                <w:position w:val="0"/>
                <w:sz w:val="20"/>
                <w:szCs w:val="20"/>
              </w:rPr>
              <w:t xml:space="preserve">Nm</w:t>
            </w:r>
            <w:r>
              <w:rPr>
                <w:color w:val="00274C"/>
                <w:position w:val="0"/>
                <w:sz w:val="20"/>
                <w:szCs w:val="20"/>
              </w:rPr>
              <w:t xml:space="preserve"> .</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T-MAP: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T-MAP (sensor), measures the temperature and absolute pressure inside the intake collector.</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Torque: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Force applied to an object that rotates on an idler shaft.</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Trochoid:</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Rounded toothed profile (also known as "lobes").</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Turbocharger:</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Device that compresses air intake by sending it to the intake manifold by means of a turbine.</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U</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Used oil:</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Oil altered by operation or time, which is no longer compliant for correct lubrication of the components.</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b/>
          <w:bCs/>
          <w:i/>
          <w:iCs/>
          <w:color w:val="00274C"/>
          <w:sz w:val="20"/>
          <w:szCs w:val="20"/>
        </w:rPr>
        <w:t xml:space="preserve">W</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tblGrid>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Waste-Gate valve:</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device, which is directly or automatically controlled, used to limit the pressure of exhaust gas inside the turbine.</w:t>
            </w:r>
          </w:p>
        </w:tc>
      </w:tr>
      <w:tr>
        <w:trPr>
          <w:trHeight w:val="0" w:hRule="atLeast"/>
        </w:trPr>
        <w:tc>
          <w:tcPr>
            <w:tcMar>
              <w:top w:w="150" w:type="dxa"/>
              <w:bottom w:w="150" w:type="dxa"/>
            </w:tcMar>
            <w:vAlign w:val="center"/>
          </w:tcPr>
          <w:p>
            <w:pPr>
              <w:widowControl w:val="on"/>
              <w:pBdr/>
              <w:spacing w:before="0" w:after="0" w:line="240" w:lineRule="auto"/>
              <w:ind w:left="0" w:right="0"/>
              <w:jc w:val="left"/>
            </w:pPr>
            <w:r>
              <w:rPr>
                <w:b/>
                <w:bCs/>
                <w:color w:val="00274C"/>
                <w:position w:val="-2"/>
                <w:sz w:val="20"/>
                <w:szCs w:val="20"/>
              </w:rPr>
              <w:t xml:space="preserve">Warning Lamp:</w:t>
            </w:r>
          </w:p>
        </w:tc>
        <w:tc>
          <w:tcPr>
            <w:tcMar>
              <w:top w:w="150" w:type="dxa"/>
              <w:bottom w:w="150" w:type="dxa"/>
            </w:tcMar>
            <w:vAlign w:val="top"/>
          </w:tcPr>
          <w:p>
            <w:pPr>
              <w:widowControl w:val="on"/>
              <w:pBdr/>
              <w:spacing w:before="0" w:after="0" w:line="240" w:lineRule="auto"/>
              <w:ind w:left="0" w:right="0"/>
              <w:jc w:val="left"/>
            </w:pPr>
            <w:r>
              <w:rPr>
                <w:color w:val="00274C"/>
                <w:position w:val="0"/>
                <w:sz w:val="20"/>
                <w:szCs w:val="20"/>
              </w:rPr>
              <w:t xml:space="preserve">A warning light (usually red) that indicates a serious anomaly during engine operation.</w:t>
            </w:r>
          </w:p>
        </w:tc>
      </w:tr>
    </w:tbl>
    <w:p>
      <w:pPr>
        <w:widowControl w:val="on"/>
        <w:pBdr/>
        <w:spacing w:before="0" w:after="0" w:line="262" w:lineRule="auto"/>
        <w:ind w:left="0" w:right="0"/>
        <w:jc w:val="left"/>
      </w:pPr>
      <w:r>
        <w:rPr>
          <w:color w:val="00274C"/>
          <w:sz w:val="20"/>
          <w:szCs w:val="20"/>
        </w:rPr>
        <w:t xml:space="preserve"> </w:t>
      </w:r>
    </w:p>
    <w:p>
      <w:pPr>
        <w:widowControl w:val="on"/>
        <w:pBdr/>
        <w:spacing w:before="0" w:after="0" w:line="262" w:lineRule="auto"/>
        <w:ind w:left="0" w:right="0"/>
        <w:jc w:val="left"/>
      </w:pPr>
      <w:r>
        <w:rPr>
          <w:color w:val="00274C"/>
          <w:sz w:val="20"/>
          <w:szCs w:val="20"/>
        </w:rPr>
        <w:t xml:space="preserve"> </w:t>
      </w:r>
    </w:p>
    <w:tbl>
      <w:tblPr>
        <w:tblStyle w:val="NormalTablePHPDOCX"/>
        <w:tblW w:w="5000" w:type="pct"/>
        <w:tblInd w:w="0" w:type="auto"/>
        <w:tblBorders/>
      </w:tblPr>
      <w:tblGrid>
        <w:gridCol w:w="1"/>
        <w:gridCol w:w="1"/>
        <w:gridCol w:w="1"/>
        <w:gridCol w:w="1"/>
      </w:tblGrid>
      <w:tr>
        <w:trPr>
          <w:trHeight w:val="0" w:hRule="atLeast"/>
        </w:trPr>
        <w:tc>
          <w:tcPr>
            <w:gridSpan w:val="4"/>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SYMBOLS AND UNITS OF MEASUREMENT</w:t>
            </w:r>
          </w:p>
        </w:tc>
      </w:tr>
      <w:tr>
        <w:trPr>
          <w:trHeight w:val="0" w:hRule="atLeast"/>
        </w:trPr>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SYMBOL</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UNIT OF MEASUREMENT</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DESCRIPTION</w:t>
            </w:r>
          </w:p>
        </w:tc>
        <w:tc>
          <w:tcPr>
            <w:tcBorders>
              <w:top w:val="single" w:color="FFFFFF" w:sz="5"/>
              <w:left w:val="single" w:color="FFFFFF" w:sz="5"/>
              <w:bottom w:val="single" w:color="FFFFFF" w:sz="5"/>
              <w:right w:val="single" w:color="FFFFFF" w:sz="5"/>
            </w:tcBorders>
            <w:shd w:val="clear" w:color="auto" w:fill="00274C"/>
            <w:tcMar>
              <w:top w:w="45" w:type="dxa"/>
              <w:bottom w:w="45" w:type="dxa"/>
            </w:tcMar>
            <w:vAlign w:val="center"/>
          </w:tcPr>
          <w:p>
            <w:pPr>
              <w:widowControl w:val="on"/>
              <w:pBdr/>
              <w:spacing w:before="0" w:after="0" w:line="240" w:lineRule="auto"/>
              <w:ind w:left="0" w:right="0"/>
              <w:jc w:val="center"/>
            </w:pPr>
            <w:r>
              <w:rPr>
                <w:b/>
                <w:bCs/>
                <w:color w:val="FFFFFF"/>
                <w:position w:val="-2"/>
                <w:sz w:val="20"/>
                <w:szCs w:val="20"/>
                <w:shd w:val="clear" w:color="auto" w:fill="00274C"/>
              </w:rPr>
              <w:t xml:space="preserve">EXAMPLE</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α</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Rotation/inclination angle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2</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square centimetre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Area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2</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Circumference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Ø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Torque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Length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µm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1/1000 of a millimetre (micron)</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µm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Time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grammes per kilowatt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Specific consumption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g/kWh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 per hour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Max. 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Lt./min.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minute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Flow rate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Lt./min.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Lt./h</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litres per hour</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Lt./h</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parts per million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Percentage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newton</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Force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N</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Ampere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Intensity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gramme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Weight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gr.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kg</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kilogramme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kg</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Watt</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Power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kiloWatt</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kW</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pascal</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Pressure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KPa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Kilopascal</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KPa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mbar (1/1000 bar)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barometric pressure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mbar</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to electrical current (referred to a component)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Ω</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ohm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Resistance of electrical current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Ω</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Rpm</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revs per minute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Rotation of an axis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Rpm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Ra</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average roughness expressed in microns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Roughness</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Ra</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degree centigrade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Temperature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1°C</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Volt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Electrical voltage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V</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94110708" name="name5018607623ef72692"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5292607623ef7268e" cstate="print"/>
                          <a:stretch>
                            <a:fillRect/>
                          </a:stretch>
                        </pic:blipFill>
                        <pic:spPr>
                          <a:xfrm>
                            <a:off x="0" y="0"/>
                            <a:ext cx="64800" cy="72000"/>
                          </a:xfrm>
                          <a:prstGeom prst="rect">
                            <a:avLst/>
                          </a:prstGeom>
                          <a:ln w="0">
                            <a:noFill/>
                          </a:ln>
                        </pic:spPr>
                      </pic:pic>
                    </a:graphicData>
                  </a:graphic>
                </wp:inline>
              </w:drawing>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millimetre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Hex-head capscrew</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r>
              <w:rPr>
                <w:position w:val="1"/>
              </w:rPr>
              <w:drawing>
                <wp:inline distT="0" distB="0" distL="0" distR="0">
                  <wp:extent cx="64800" cy="72000"/>
                  <wp:docPr id="26282673" name="name7077607623ef7eb6a" descr="eagona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eagonale.png"/>
                          <pic:cNvPicPr/>
                        </pic:nvPicPr>
                        <pic:blipFill>
                          <a:blip r:embed="rId3496607623ef7eb61" cstate="print"/>
                          <a:stretch>
                            <a:fillRect/>
                          </a:stretch>
                        </pic:blipFill>
                        <pic:spPr>
                          <a:xfrm>
                            <a:off x="0" y="0"/>
                            <a:ext cx="64800" cy="72000"/>
                          </a:xfrm>
                          <a:prstGeom prst="rect">
                            <a:avLst/>
                          </a:prstGeom>
                          <a:ln w="0">
                            <a:noFill/>
                          </a:ln>
                        </pic:spPr>
                      </pic:pic>
                    </a:graphicData>
                  </a:graphic>
                </wp:inline>
              </w:drawing>
            </w:r>
            <w:r>
              <w:rPr>
                <w:color w:val="00274C"/>
                <w:position w:val="-2"/>
                <w:sz w:val="20"/>
                <w:szCs w:val="20"/>
                <w:shd w:val="clear" w:color="auto" w:fill="E1E2E0"/>
              </w:rPr>
              <w:t xml:space="preserve"> 1 mm</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cm </w:t>
            </w:r>
            <w:r>
              <w:rPr>
                <w:color w:val="00274C"/>
                <w:position w:val="3"/>
                <w:sz w:val="17"/>
                <w:szCs w:val="17"/>
                <w:shd w:val="clear" w:color="auto" w:fill="E1E2E0"/>
                <w:vertAlign w:val="superscript"/>
              </w:rPr>
              <w:t xml:space="preserve">3</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cubic centimetre</w:t>
            </w:r>
          </w:p>
        </w:tc>
        <w:tc>
          <w:tcPr>
            <w:vMerge w:val="restart"/>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hd w:val="clear" w:color="auto" w:fill="E1E2E0"/>
              <w:spacing w:before="0" w:after="0" w:line="262" w:lineRule="auto"/>
              <w:ind w:left="0" w:right="0"/>
              <w:jc w:val="left"/>
              <w:textAlignment w:val="center"/>
            </w:pPr>
            <w:r>
              <w:rPr>
                <w:color w:val="00274C"/>
                <w:position w:val="-2"/>
                <w:sz w:val="20"/>
                <w:szCs w:val="20"/>
                <w:shd w:val="clear" w:color="auto" w:fill="E1E2E0"/>
              </w:rPr>
              <w:t xml:space="preserve">Volume</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cm </w:t>
            </w:r>
            <w:r>
              <w:rPr>
                <w:color w:val="00274C"/>
                <w:position w:val="3"/>
                <w:sz w:val="17"/>
                <w:szCs w:val="17"/>
                <w:shd w:val="clear" w:color="auto" w:fill="E1E2E0"/>
                <w:vertAlign w:val="superscript"/>
              </w:rPr>
              <w:t xml:space="preserve">3</w:t>
            </w:r>
          </w:p>
        </w:tc>
      </w:tr>
      <w:tr>
        <w:trPr>
          <w:trHeight w:val="0" w:hRule="atLeast"/>
        </w:trPr>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Lt.</w:t>
            </w: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litre</w:t>
            </w:r>
          </w:p>
        </w:tc>
        <w:tc>
          <w:tcPr>
            <w:gridSpan w:val="1"/>
            <w:vMerge w:val="continue"/>
            <w:tcBorders>
              <w:top w:val="single" w:color="FFFFFF" w:sz="5"/>
              <w:left w:val="single" w:color="FFFFFF" w:sz="5"/>
              <w:bottom w:val="single" w:color="FFFFFF" w:sz="5"/>
              <w:right w:val="single" w:color="FFFFFF" w:sz="5"/>
            </w:tcBorders>
          </w:tcPr>
          <w:p/>
        </w:tc>
        <w:tc>
          <w:tcPr>
            <w:tcBorders>
              <w:top w:val="single" w:color="FFFFFF" w:sz="5"/>
              <w:left w:val="single" w:color="FFFFFF" w:sz="5"/>
              <w:bottom w:val="single" w:color="FFFFFF" w:sz="5"/>
              <w:right w:val="single" w:color="FFFFFF" w:sz="5"/>
            </w:tcBorders>
            <w:shd w:val="clear" w:color="auto" w:fill="E1E2E0"/>
            <w:tcMar>
              <w:top w:w="45" w:type="dxa"/>
              <w:bottom w:w="45" w:type="dxa"/>
            </w:tcMar>
            <w:vAlign w:val="center"/>
          </w:tcPr>
          <w:p>
            <w:pPr>
              <w:widowControl w:val="on"/>
              <w:pBdr/>
              <w:spacing w:before="0" w:after="0" w:line="240" w:lineRule="auto"/>
              <w:ind w:left="0" w:right="0"/>
              <w:jc w:val="left"/>
            </w:pPr>
            <w:r>
              <w:rPr>
                <w:color w:val="00274C"/>
                <w:position w:val="-2"/>
                <w:sz w:val="20"/>
                <w:szCs w:val="20"/>
                <w:shd w:val="clear" w:color="auto" w:fill="E1E2E0"/>
              </w:rPr>
              <w:t xml:space="preserve">1 Lt.</w:t>
            </w:r>
          </w:p>
        </w:tc>
      </w:tr>
    </w:tbl>
    <w:p>
      <w:pPr>
        <w:widowControl w:val="on"/>
        <w:pBdr/>
        <w:spacing w:before="0" w:after="0" w:line="262" w:lineRule="auto"/>
        <w:ind w:left="0" w:right="0"/>
        <w:jc w:val="left"/>
      </w:pPr>
      <w:r>
        <w:rPr>
          <w:color w:val="00274C"/>
          <w:sz w:val="20"/>
          <w:szCs w:val="20"/>
        </w:rPr>
        <w:t xml:space="preserve"> </w:t>
      </w:r>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bookmarkStart w:id="6" w:name="_GoBack"/>
      <w:bookmarkEnd w:id="6"/>
    </w:p>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614CDD"/>
    <w:p w:rsidR="00B31D8B" w:rsidRDefault="00B31D8B" w:rsidP="00E078A4">
      <w:pPr>
        <w:jc w:val="both"/>
        <w:sectPr w:rsidR="00B31D8B" w:rsidSect="00342EC8">
          <w:headerReference w:type="even" r:id="rId12"/>
          <w:headerReference w:type="default" r:id="rId13"/>
          <w:footerReference w:type="even" r:id="rId14"/>
          <w:footerReference w:type="default" r:id="rId15"/>
          <w:headerReference w:type="first" r:id="rId16"/>
          <w:pgSz w:w="11906" w:h="16838"/>
          <w:pgMar w:top="1417" w:right="1134" w:bottom="1134" w:left="1134" w:header="0" w:footer="397" w:gutter="0"/>
          <w:cols w:space="708"/>
          <w:docGrid w:linePitch="360"/>
        </w:sectPr>
      </w:pPr>
    </w:p>
    <w:p w:rsidR="00614CDD" w:rsidRPr="00614CDD" w:rsidRDefault="00EA430F" w:rsidP="00614CDD">
      <w:r>
        <w:rPr>
          <w:noProof/>
          <w:lang w:eastAsia="it-IT"/>
        </w:rPr>
        <w:lastRenderedPageBreak/>
        <w:drawing>
          <wp:anchor distT="0" distB="0" distL="114300" distR="114300" simplePos="0" relativeHeight="251658240" behindDoc="1" locked="0" layoutInCell="1" allowOverlap="1">
            <wp:simplePos x="0" y="0"/>
            <wp:positionH relativeFrom="margin">
              <wp:posOffset>0</wp:posOffset>
            </wp:positionH>
            <wp:positionV relativeFrom="page">
              <wp:posOffset>1991995</wp:posOffset>
            </wp:positionV>
            <wp:extent cx="6120130" cy="8644255"/>
            <wp:effectExtent l="0" t="0" r="0" b="0"/>
            <wp:wrapTight wrapText="bothSides">
              <wp:wrapPolygon edited="0">
                <wp:start x="2151" y="15661"/>
                <wp:lineTo x="2151" y="20373"/>
                <wp:lineTo x="2958" y="20469"/>
                <wp:lineTo x="8337" y="20469"/>
                <wp:lineTo x="18624" y="20326"/>
                <wp:lineTo x="19431" y="20231"/>
                <wp:lineTo x="19296" y="19564"/>
                <wp:lineTo x="20842" y="19231"/>
                <wp:lineTo x="20842" y="18993"/>
                <wp:lineTo x="19229" y="18803"/>
                <wp:lineTo x="19027" y="18041"/>
                <wp:lineTo x="19632" y="17422"/>
                <wp:lineTo x="19700" y="17089"/>
                <wp:lineTo x="17145" y="16946"/>
                <wp:lineTo x="6454" y="16518"/>
                <wp:lineTo x="6320" y="16137"/>
                <wp:lineTo x="6051" y="15661"/>
                <wp:lineTo x="2151" y="15661"/>
              </wp:wrapPolygon>
            </wp:wrapTight>
            <wp:docPr id="11" name="Immagine 11" descr="C:\Users\f.filippi\Documents\job\lombardini\RETR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f.filippi\Documents\job\lombardini\RETRO.pn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120130" cy="8644255"/>
                    </a:xfrm>
                    <a:prstGeom prst="rect">
                      <a:avLst/>
                    </a:prstGeom>
                    <a:noFill/>
                    <a:ln>
                      <a:noFill/>
                    </a:ln>
                  </pic:spPr>
                </pic:pic>
              </a:graphicData>
            </a:graphic>
          </wp:anchor>
        </w:drawing>
      </w:r>
    </w:p>
    <w:sectPr xmlns:w="http://schemas.openxmlformats.org/wordprocessingml/2006/main" xmlns:r="http://schemas.openxmlformats.org/officeDocument/2006/relationships" w:rsidR="00614CDD" w:rsidRPr="00614CDD" w:rsidSect="00EA430F">
      <w:headerReference w:type="even" r:id="rId18"/>
      <w:headerReference w:type="default" r:id="rId19"/>
      <w:footerReference w:type="even" r:id="rId20"/>
      <w:footerReference w:type="default" r:id="rId21"/>
      <w:pgSz w:w="11906" w:h="16838"/>
      <w:pgMar w:top="1417" w:right="1134" w:bottom="1134" w:left="1134" w:header="0" w:footer="0" w:gutter="0"/>
      <w:cols w:space="708"/>
      <w:docGrid w:linePitch="360"/>
    </w:sectPr>
  </w:body>
</w:document>
</file>

<file path=word/comments.xml><?xml version="1.0" encoding="utf-8"?>
<w:comment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comment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0565F3" w:rsidRDefault="000565F3" w:rsidP="001F6AC5">
      <w:r>
        <w:separator/>
      </w:r>
    </w:p>
  </w:endnote>
  <w:endnote w:type="continuationSeparator" w:id="0">
    <w:p w:rsidR="000565F3" w:rsidRDefault="000565F3" w:rsidP="001F6AC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embedRegular r:id="rId1" w:fontKey="{F3F957F4-400B-4CD4-8134-C3A29223CA4E}"/>
    <w:embedBold r:id="rId2" w:fontKey="{A883216F-27E0-4726-A943-DB257775DB01}"/>
    <w:embedItalic r:id="rId3" w:fontKey="{E439E51F-AD58-4345-BAB2-29D4CE04D41B}"/>
    <w:embedBoldItalic r:id="rId4" w:fontKey="{829ED11E-7628-425C-A52C-8A89F583F66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971"/>
      <w:gridCol w:w="5290"/>
      <w:gridCol w:w="5646"/>
    </w:tblGrid>
    <w:tr w:rsidR="00201482" w:rsidTr="00201482">
      <w:trPr>
        <w:trHeight w:val="573"/>
      </w:trPr>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4775" w:type="dxa"/>
          <w:shd w:val="clear" w:color="auto" w:fill="E1E2E0"/>
          <w:vAlign w:val="center"/>
        </w:tcPr>
        <w:p w:rsidR="00201482" w:rsidRPr="00F940F2" w:rsidRDefault="00201482" w:rsidP="007A5F9D">
          <w:pPr>
            <w:pStyle w:val="Pidipagina"/>
            <w:rPr>
              <w:b/>
              <w:i/>
              <w:sz w:val="20"/>
              <w:szCs w:val="20"/>
            </w:rPr>
          </w:pPr>
        </w:p>
      </w:tc>
      <w:tc>
        <w:tcPr>
          <w:tcW w:w="5096" w:type="dxa"/>
          <w:shd w:val="clear" w:color="auto" w:fill="E1E2E0"/>
          <w:tcMar>
            <w:right w:w="284" w:type="dxa"/>
          </w:tcMar>
          <w:vAlign w:val="center"/>
        </w:tcPr>
        <w:p w:rsidR="00201482" w:rsidRDefault="00201482" w:rsidP="00E078A4">
          <w:pPr>
            <w:pStyle w:val="Pidipagina"/>
            <w:jc w:val="right"/>
          </w:pPr>
        </w:p>
      </w:tc>
    </w:tr>
    <w:bookmarkEnd w:id="0"/>
    <w:bookmarkEnd w:id="1"/>
    <w:bookmarkEnd w:id="2"/>
  </w:tbl>
  <w:p w:rsidR="001F1579" w:rsidRDefault="001F1579">
    <w:pPr>
      <w:pStyle w:val="Pidipagina"/>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614CDD" w:rsidRDefault="00614CDD"/>
  <w:tbl>
    <w:tblPr>
      <w:tblStyle w:val="Grigliatabella"/>
      <w:tblW w:w="11876"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127"/>
      <w:gridCol w:w="4779"/>
      <w:gridCol w:w="5081"/>
      <w:gridCol w:w="889"/>
    </w:tblGrid>
    <w:tr w:rsidR="00614CDD" w:rsidTr="00614CDD">
      <w:trPr>
        <w:trHeight w:val="573"/>
      </w:trPr>
      <w:tc>
        <w:tcPr>
          <w:tcW w:w="1134" w:type="dxa"/>
          <w:shd w:val="clear" w:color="auto" w:fill="00274C"/>
          <w:vAlign w:val="center"/>
        </w:tcPr>
        <w:p w:rsidR="00614CDD" w:rsidRDefault="00614CDD" w:rsidP="00614CDD">
          <w:pPr>
            <w:pStyle w:val="Pidipagina"/>
          </w:pPr>
          <w:bookmarkStart w:id="3" w:name="OLE_LINK4"/>
          <w:bookmarkStart w:id="4" w:name="OLE_LINK5"/>
          <w:bookmarkStart w:id="5" w:name="OLE_LINK3"/>
        </w:p>
      </w:tc>
      <w:sdt>
        <w:sdtPr>
          <w:rPr>
            <w:i/>
            <w:color w:val="7F7F7F" w:themeColor="text1" w:themeTint="80"/>
            <w:sz w:val="16"/>
            <w:szCs w:val="16"/>
          </w:rPr>
          <w:alias w:val="Titolo"/>
          <w:tag w:val=""/>
          <w:id w:val="-459342114"/>
          <w:placeholder>
            <w:docPart w:val="2BC39222315F430B95035C682269EC2C"/>
          </w:placeholder>
          <w:showingPlcHdr/>
          <w:dataBinding w:prefixMappings="xmlns:ns0='http://purl.org/dc/elements/1.1/' xmlns:ns1='http://schemas.openxmlformats.org/package/2006/metadata/core-properties' " w:xpath="/ns1:coreProperties[1]/ns0:title[1]" w:storeItemID="{6C3C8BC8-F283-45AE-878A-BAB7291924A1}"/>
          <w:text/>
        </w:sdtPr>
        <w:sdtEndPr/>
        <w:sdtContent>
          <w:tc>
            <w:tcPr>
              <w:tcW w:w="4804" w:type="dxa"/>
              <w:shd w:val="clear" w:color="auto" w:fill="E1E2E0"/>
              <w:vAlign w:val="center"/>
            </w:tcPr>
            <w:p w:rsidR="00614CDD" w:rsidRPr="00614CDD" w:rsidRDefault="00E078A4" w:rsidP="00614CDD">
              <w:pPr>
                <w:pStyle w:val="Pidipagina"/>
                <w:rPr>
                  <w:i/>
                  <w:sz w:val="16"/>
                  <w:szCs w:val="16"/>
                </w:rPr>
              </w:pPr>
              <w:r w:rsidRPr="006451D6">
                <w:rPr>
                  <w:rStyle w:val="Testosegnaposto"/>
                </w:rPr>
                <w:t>[Titolo]</w:t>
              </w:r>
            </w:p>
          </w:tc>
        </w:sdtContent>
      </w:sdt>
      <w:tc>
        <w:tcPr>
          <w:tcW w:w="5119" w:type="dxa"/>
          <w:shd w:val="clear" w:color="auto" w:fill="E1E2E0"/>
          <w:vAlign w:val="center"/>
        </w:tcPr>
        <w:p w:rsidR="00614CDD" w:rsidRPr="00F940F2" w:rsidRDefault="00614CDD" w:rsidP="00F940F2">
          <w:pPr>
            <w:pStyle w:val="Pidipagina"/>
            <w:jc w:val="right"/>
            <w:rPr>
              <w:b/>
              <w:i/>
            </w:rPr>
          </w:pPr>
        </w:p>
      </w:tc>
      <w:tc>
        <w:tcPr>
          <w:tcW w:w="819"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bookmarkEnd w:id="3"/>
    <w:bookmarkEnd w:id="4"/>
    <w:bookmarkEnd w:id="5"/>
  </w:tbl>
  <w:p w:rsidR="00614CDD" w:rsidRDefault="00614CDD" w:rsidP="00614CDD">
    <w:pPr>
      <w:pStyle w:val="Pidipagina"/>
      <w:ind w:left="-113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B46E41" w:rsidRDefault="00B46E41"/>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886"/>
      <w:gridCol w:w="9179"/>
      <w:gridCol w:w="1842"/>
    </w:tblGrid>
    <w:tr w:rsidR="00201482" w:rsidTr="00201482">
      <w:trPr>
        <w:trHeight w:val="573"/>
      </w:trPr>
      <w:tc>
        <w:tcPr>
          <w:tcW w:w="886"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c>
        <w:tcPr>
          <w:tcW w:w="9179" w:type="dxa"/>
          <w:tcBorders>
            <w:right w:val="single" w:sz="4" w:space="0" w:color="FFFFFF" w:themeColor="background1"/>
          </w:tcBorders>
          <w:shd w:val="clear" w:color="auto" w:fill="E1E2E0"/>
          <w:vAlign w:val="center"/>
        </w:tcPr>
        <w:p w:rsidR="00201482" w:rsidRPr="00F940F2" w:rsidRDefault="00201482" w:rsidP="007A5F9D">
          <w:pPr>
            <w:pStyle w:val="Pidipagina"/>
            <w:rPr>
              <w:b/>
              <w:i/>
              <w:sz w:val="20"/>
              <w:szCs w:val="20"/>
            </w:rPr>
          </w:pPr>
          <w:r w:rsidRPr="00F940F2">
            <w:rPr>
              <w:b/>
              <w:i/>
              <w:sz w:val="20"/>
              <w:szCs w:val="20"/>
            </w:rPr>
            <w:fldChar w:fldCharType="begin"/>
          </w:r>
          <w:r w:rsidRPr="00F940F2">
            <w:rPr>
              <w:b/>
              <w:i/>
              <w:sz w:val="20"/>
              <w:szCs w:val="20"/>
            </w:rPr>
            <w:instrText xml:space="preserve"> PAGE   \* MERGEFORMAT </w:instrText>
          </w:r>
          <w:r w:rsidRPr="00F940F2">
            <w:rPr>
              <w:b/>
              <w:i/>
              <w:sz w:val="20"/>
              <w:szCs w:val="20"/>
            </w:rPr>
            <w:fldChar w:fldCharType="separate"/>
          </w:r>
          <w:r w:rsidR="00481018">
            <w:rPr>
              <w:b/>
              <w:i/>
              <w:noProof/>
              <w:sz w:val="20"/>
              <w:szCs w:val="20"/>
            </w:rPr>
            <w:t>4</w:t>
          </w:r>
          <w:r w:rsidRPr="00F940F2">
            <w:rPr>
              <w:b/>
              <w:i/>
              <w:sz w:val="20"/>
              <w:szCs w:val="20"/>
            </w:rPr>
            <w:fldChar w:fldCharType="end"/>
          </w:r>
        </w:p>
      </w:tc>
      <w:tc>
        <w:tcPr>
          <w:tcW w:w="1842" w:type="dxa"/>
          <w:tcBorders>
            <w:left w:val="single" w:sz="4" w:space="0" w:color="FFFFFF" w:themeColor="background1"/>
          </w:tcBorders>
          <w:shd w:val="clear" w:color="auto" w:fill="E1E2E0"/>
          <w:tcMar>
            <w:right w:w="284" w:type="dxa"/>
          </w:tcMar>
          <w:vAlign w:val="center"/>
        </w:tcPr>
        <w:p w:rsidR="00201482" w:rsidRDefault="00201482" w:rsidP="00014366">
          <w:pPr>
            <w:pStyle w:val="Pidipagina"/>
            <w:jc w:val="right"/>
          </w:pPr>
        </w:p>
      </w:tc>
    </w:tr>
  </w:tbl>
  <w:p w:rsidR="00F042B3" w:rsidRDefault="00F042B3">
    <w:pPr>
      <w:pStyle w:val="Pidipagina"/>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43C79" w:rsidRDefault="00F43C79"/>
  <w:tbl>
    <w:tblPr>
      <w:tblStyle w:val="Grigliatabella"/>
      <w:tblW w:w="11907" w:type="dxa"/>
      <w:tblInd w:w="-1134"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ook w:val="04A0" w:firstRow="1" w:lastRow="0" w:firstColumn="1" w:lastColumn="0" w:noHBand="0" w:noVBand="1"/>
    </w:tblPr>
    <w:tblGrid>
      <w:gridCol w:w="1985"/>
      <w:gridCol w:w="9045"/>
      <w:gridCol w:w="877"/>
    </w:tblGrid>
    <w:tr w:rsidR="00201482" w:rsidTr="00E078A4">
      <w:trPr>
        <w:trHeight w:val="573"/>
      </w:trPr>
      <w:tc>
        <w:tcPr>
          <w:tcW w:w="1985" w:type="dxa"/>
          <w:tcBorders>
            <w:right w:val="single" w:sz="4" w:space="0" w:color="FFFFFF" w:themeColor="background1"/>
          </w:tcBorders>
          <w:shd w:val="clear" w:color="auto" w:fill="E1E2E0"/>
          <w:tcMar>
            <w:left w:w="284" w:type="dxa"/>
          </w:tcMar>
          <w:vAlign w:val="center"/>
        </w:tcPr>
        <w:p w:rsidR="00201482" w:rsidRPr="00614CDD" w:rsidRDefault="00201482" w:rsidP="00014366">
          <w:pPr>
            <w:pStyle w:val="Pidipagina"/>
            <w:rPr>
              <w:i/>
              <w:sz w:val="16"/>
              <w:szCs w:val="16"/>
            </w:rPr>
          </w:pPr>
        </w:p>
      </w:tc>
      <w:tc>
        <w:tcPr>
          <w:tcW w:w="9045" w:type="dxa"/>
          <w:tcBorders>
            <w:left w:val="single" w:sz="4" w:space="0" w:color="FFFFFF" w:themeColor="background1"/>
          </w:tcBorders>
          <w:shd w:val="clear" w:color="auto" w:fill="E1E2E0"/>
          <w:vAlign w:val="center"/>
        </w:tcPr>
        <w:p w:rsidR="00201482" w:rsidRPr="00F940F2" w:rsidRDefault="00201482" w:rsidP="00F940F2">
          <w:pPr>
            <w:pStyle w:val="Pidipagina"/>
            <w:jc w:val="right"/>
            <w:rPr>
              <w:b/>
              <w:i/>
            </w:rPr>
          </w:pPr>
          <w:r w:rsidRPr="00F940F2">
            <w:rPr>
              <w:b/>
              <w:i/>
            </w:rPr>
            <w:fldChar w:fldCharType="begin"/>
          </w:r>
          <w:r w:rsidRPr="00F940F2">
            <w:rPr>
              <w:b/>
              <w:i/>
            </w:rPr>
            <w:instrText xml:space="preserve"> PAGE  \* Arabic  \* MERGEFORMAT </w:instrText>
          </w:r>
          <w:r w:rsidRPr="00F940F2">
            <w:rPr>
              <w:b/>
              <w:i/>
            </w:rPr>
            <w:fldChar w:fldCharType="separate"/>
          </w:r>
          <w:r w:rsidR="00481018">
            <w:rPr>
              <w:b/>
              <w:i/>
              <w:noProof/>
            </w:rPr>
            <w:t>3</w:t>
          </w:r>
          <w:r w:rsidRPr="00F940F2">
            <w:rPr>
              <w:b/>
              <w:i/>
            </w:rPr>
            <w:fldChar w:fldCharType="end"/>
          </w:r>
        </w:p>
      </w:tc>
      <w:tc>
        <w:tcPr>
          <w:tcW w:w="877" w:type="dxa"/>
          <w:shd w:val="clear" w:color="auto" w:fill="00274C"/>
          <w:vAlign w:val="center"/>
        </w:tcPr>
        <w:p>
          <w:pPr>
            <w:pStyle w:val="Normale"/>
            <w:jc w:val="center"/>
            <w:rPr/>
            __GENERATEPPR__
          </w:pPr>
          <w:r>
            <w:rPr>
              <w:b w:val="on"/>
              <w:bCs w:val="on"/>
              <w:caps w:val="on"/>
              <w:sz w:val="20"/>
              <w:szCs w:val="20"/>
              <w:color w:val="FFFFFF"/>
            </w:rPr>
            <w:t xml:space="preserve">en</w:t>
          </w:r>
          __GENERATESUBR__
        </w:p>
      </w:tc>
    </w:tr>
  </w:tbl>
  <w:p w:rsidR="00F43C79" w:rsidRDefault="00F43C79" w:rsidP="00614CDD">
    <w:pPr>
      <w:pStyle w:val="Pidipagina"/>
      <w:ind w:left="-1134"/>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Pidipagina"/>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p w:rsidR="00481018" w:rsidRDefault="00481018" w:rsidP="00614CDD">
    <w:pPr>
      <w:pStyle w:val="Pidipagina"/>
      <w:ind w:left="-113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0565F3" w:rsidRDefault="000565F3" w:rsidP="001F6AC5">
      <w:r>
        <w:separator/>
      </w:r>
    </w:p>
  </w:footnote>
  <w:footnote w:type="continuationSeparator" w:id="0">
    <w:p w:rsidR="000565F3" w:rsidRDefault="000565F3" w:rsidP="001F6AC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F1579" w:rsidRDefault="001F1579">
    <w:pPr>
      <w:pStyle w:val="Intestazione"/>
    </w:pPr>
  </w:p>
  <w:p w:rsidR="00F940F2" w:rsidRDefault="00F940F2">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F940F2" w:rsidTr="006D432C">
      <w:trPr>
        <w:trHeight w:val="570"/>
      </w:trPr>
      <w:tc>
        <w:tcPr>
          <w:tcW w:w="1276" w:type="dxa"/>
          <w:shd w:val="clear" w:color="auto" w:fill="E1E2E0"/>
          <w:vAlign w:val="center"/>
        </w:tcPr>
        <w:p w:rsidR="00F940F2" w:rsidRDefault="00C10C7C" w:rsidP="00F940F2">
          <w:pPr>
            <w:pStyle w:val="Intestazione"/>
          </w:pPr>
          <w:r>
            <w:rPr>
              <w:noProof/>
              <w:lang w:eastAsia="it-IT"/>
            </w:rPr>
            <w:drawing>
              <wp:inline distT="0" distB="0" distL="0" distR="0" wp14:anchorId="05A678DF" wp14:editId="5E77AFAB">
                <wp:extent cx="728193" cy="241760"/>
                <wp:effectExtent l="0" t="0" r="0" b="6350"/>
                <wp:docPr id="40" name="Immagin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F940F2" w:rsidRPr="00614CDD" w:rsidRDefault="00342EC8" w:rsidP="00F940F2">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F940F2" w:rsidRDefault="00F940F2" w:rsidP="00F940F2">
          <w:pPr>
            <w:pStyle w:val="Intestazione"/>
            <w:jc w:val="right"/>
          </w:pPr>
        </w:p>
      </w:tc>
    </w:tr>
  </w:tbl>
  <w:p w:rsidR="00F940F2" w:rsidRDefault="00F940F2">
    <w:pPr>
      <w:pStyle w:val="Intestazion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F91B1B" w:rsidRDefault="00F91B1B" w:rsidP="001F6AC5">
    <w:pPr>
      <w:pStyle w:val="Intestazione"/>
    </w:pPr>
  </w:p>
  <w:p w:rsidR="00F940F2" w:rsidRDefault="00F940F2"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0F6647" w:rsidTr="003D4FC9">
      <w:trPr>
        <w:trHeight w:val="570"/>
      </w:trPr>
      <w:tc>
        <w:tcPr>
          <w:tcW w:w="1276" w:type="dxa"/>
          <w:shd w:val="clear" w:color="auto" w:fill="E1E2E0"/>
          <w:vAlign w:val="center"/>
        </w:tcPr>
        <w:p w:rsidR="000F6647" w:rsidRDefault="000F6647" w:rsidP="000F6647">
          <w:pPr>
            <w:pStyle w:val="Intestazione"/>
          </w:pPr>
          <w:r>
            <w:rPr>
              <w:noProof/>
              <w:lang w:eastAsia="it-IT"/>
            </w:rPr>
            <w:drawing>
              <wp:inline distT="0" distB="0" distL="0" distR="0" wp14:anchorId="40BF72C4" wp14:editId="0BA28E5E">
                <wp:extent cx="718185" cy="244043"/>
                <wp:effectExtent l="0" t="0" r="5715" b="3810"/>
                <wp:docPr id="41" name="Immagine 41" descr="C:\Users\f.filippi.DESYSDOMAIN\AppData\Local\Microsoft\Windows\INetCache\Content.Word\logo.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28193" cy="247444"/>
                        </a:xfrm>
                        <a:prstGeom prst="rect">
                          <a:avLst/>
                        </a:prstGeom>
                        <a:noFill/>
                        <a:ln>
                          <a:noFill/>
                        </a:ln>
                      </pic:spPr>
                    </pic:pic>
                  </a:graphicData>
                </a:graphic>
              </wp:inline>
            </w:drawing>
          </w:r>
        </w:p>
      </w:tc>
      <w:tc>
        <w:tcPr>
          <w:tcW w:w="7088" w:type="dxa"/>
          <w:shd w:val="clear" w:color="auto" w:fill="E1E2E0"/>
          <w:vAlign w:val="center"/>
        </w:tcPr>
        <w:p w:rsidR="000F6647" w:rsidRPr="00614CDD" w:rsidRDefault="000F6647" w:rsidP="000F6647">
          <w:pPr>
            <w:pStyle w:val="Intestazione"/>
            <w:jc w:val="center"/>
            <w:rPr>
              <w:b/>
              <w:sz w:val="32"/>
              <w:szCs w:val="32"/>
            </w:rPr>
          </w:pPr>
          <w:r>
            <w:rPr>
              <w:b/>
              <w:caps/>
              <w:color w:val="00274C"/>
              <w:sz w:val="32"/>
              <w:szCs w:val="32"/>
            </w:rPr>
            <w:t>INDICE ANALITICO</w:t>
          </w:r>
        </w:p>
      </w:tc>
      <w:tc>
        <w:tcPr>
          <w:tcW w:w="1276" w:type="dxa"/>
          <w:shd w:val="clear" w:color="auto" w:fill="E1E2E0"/>
          <w:tcMar>
            <w:right w:w="28" w:type="dxa"/>
          </w:tcMar>
          <w:vAlign w:val="center"/>
        </w:tcPr>
        <w:p w:rsidR="000F6647" w:rsidRDefault="000F6647" w:rsidP="000F6647">
          <w:pPr>
            <w:pStyle w:val="Intestazione"/>
            <w:jc w:val="right"/>
          </w:pPr>
        </w:p>
      </w:tc>
    </w:tr>
  </w:tbl>
  <w:p w:rsidR="00F940F2" w:rsidRDefault="00F940F2" w:rsidP="001F6AC5">
    <w:pPr>
      <w:pStyle w:val="Intestazione"/>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pPr>
      <w:pStyle w:val="Intestazione"/>
    </w:pPr>
  </w:p>
  <w:p w:rsidR="00342EC8" w:rsidRDefault="00342EC8">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6D432C">
      <w:trPr>
        <w:trHeight w:val="570"/>
      </w:trPr>
      <w:tc>
        <w:tcPr>
          <w:tcW w:w="1276" w:type="dxa"/>
          <w:shd w:val="clear" w:color="auto" w:fill="E1E2E0"/>
          <w:vAlign w:val="center"/>
        </w:tcPr>
        <w:tbl>
          <w:tblPr>
            <w:tblStyle w:val="Grigliatabella"/>
            <w:tblpPr w:leftFromText="142" w:rightFromText="142" w:vertAnchor="text" w:tblpY="58"/>
            <w:tblOverlap w:val="never"/>
            <w:tblW w:w="0" w:type="auto"/>
            <w:tblLayout w:type="fixed"/>
            <w:tblLook w:val="04A0" w:firstRow="1" w:lastRow="0" w:firstColumn="1" w:lastColumn="0" w:noHBand="0" w:noVBand="1"/>
          </w:tblPr>
          <w:tblGrid>
            <w:gridCol w:w="599"/>
          </w:tblGrid>
          <w:tr w:rsidR="00342EC8" w:rsidTr="006D432C">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342EC8" w:rsidRPr="00CC2880" w:rsidRDefault="00F43C79" w:rsidP="00F940F2">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pPr>
        </w:p>
      </w:tc>
      <w:tc>
        <w:tcPr>
          <w:tcW w:w="7088" w:type="dxa"/>
          <w:shd w:val="clear" w:color="auto" w:fill="E1E2E0"/>
          <w:vAlign w:val="center"/>
        </w:tcPr>
        <w:p w:rsidR="00342EC8" w:rsidRPr="00614CDD" w:rsidRDefault="00342EC8" w:rsidP="00F940F2">
          <w:pPr>
            <w:pStyle w:val="Intestazione"/>
            <w:jc w:val="center"/>
            <w:rPr>
              <w:b/>
              <w:sz w:val="32"/>
              <w:szCs w:val="32"/>
            </w:rPr>
          </w:pPr>
          <w:r>
            <w:rPr>
              <w:b/>
              <w:caps/>
              <w:color w:val="00274C"/>
              <w:sz w:val="32"/>
              <w:szCs w:val="32"/>
            </w:rPr>
            <w:fldChar w:fldCharType="begin"/>
          </w:r>
          <w:r>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Pr>
              <w:b/>
              <w:caps/>
              <w:color w:val="00274C"/>
              <w:sz w:val="32"/>
              <w:szCs w:val="32"/>
            </w:rPr>
            <w:fldChar w:fldCharType="end"/>
          </w:r>
        </w:p>
      </w:tc>
      <w:tc>
        <w:tcPr>
          <w:tcW w:w="1276" w:type="dxa"/>
          <w:shd w:val="clear" w:color="auto" w:fill="E1E2E0"/>
          <w:tcMar>
            <w:right w:w="28" w:type="dxa"/>
          </w:tcMar>
          <w:vAlign w:val="center"/>
        </w:tcPr>
        <w:p w:rsidR="00342EC8" w:rsidRDefault="00342EC8" w:rsidP="00F940F2">
          <w:pPr>
            <w:pStyle w:val="Intestazione"/>
            <w:jc w:val="right"/>
          </w:pPr>
          <w:r>
            <w:rPr>
              <w:noProof/>
              <w:lang w:eastAsia="it-IT"/>
            </w:rPr>
            <w:drawing>
              <wp:inline distT="0" distB="0" distL="0" distR="0" wp14:anchorId="1D6A3991" wp14:editId="0F2F398F">
                <wp:extent cx="728193" cy="241760"/>
                <wp:effectExtent l="0" t="0" r="0" b="6350"/>
                <wp:docPr id="42" name="Immagin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r>
  </w:tbl>
  <w:p w:rsidR="00342EC8" w:rsidRDefault="00342EC8">
    <w:pPr>
      <w:pStyle w:val="Intestazione"/>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342EC8" w:rsidRDefault="00342EC8" w:rsidP="001F6AC5">
    <w:pPr>
      <w:pStyle w:val="Intestazione"/>
    </w:pPr>
  </w:p>
  <w:p w:rsidR="00342EC8" w:rsidRDefault="00342EC8" w:rsidP="001F6AC5">
    <w:pPr>
      <w:pStyle w:val="Intestazione"/>
    </w:pPr>
  </w:p>
  <w:tbl>
    <w:tblPr>
      <w:tblStyle w:val="Grigliatabell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E1E2E0"/>
      <w:tblLayout w:type="fixed"/>
      <w:tblLook w:val="04A0" w:firstRow="1" w:lastRow="0" w:firstColumn="1" w:lastColumn="0" w:noHBand="0" w:noVBand="1"/>
    </w:tblPr>
    <w:tblGrid>
      <w:gridCol w:w="1276"/>
      <w:gridCol w:w="7088"/>
      <w:gridCol w:w="1276"/>
    </w:tblGrid>
    <w:tr w:rsidR="00342EC8" w:rsidTr="00CF5459">
      <w:trPr>
        <w:trHeight w:val="570"/>
      </w:trPr>
      <w:tc>
        <w:tcPr>
          <w:tcW w:w="1276" w:type="dxa"/>
          <w:shd w:val="clear" w:color="auto" w:fill="E1E2E0"/>
          <w:vAlign w:val="center"/>
        </w:tcPr>
        <w:p w:rsidR="00342EC8" w:rsidRDefault="00CF5459" w:rsidP="00F940F2">
          <w:pPr>
            <w:pStyle w:val="Intestazione"/>
          </w:pPr>
          <w:r>
            <w:rPr>
              <w:noProof/>
              <w:lang w:eastAsia="it-IT"/>
            </w:rPr>
            <w:drawing>
              <wp:inline distT="0" distB="0" distL="0" distR="0" wp14:anchorId="64780CDB" wp14:editId="6C92103D">
                <wp:extent cx="728193" cy="241760"/>
                <wp:effectExtent l="0" t="0" r="0" b="6350"/>
                <wp:docPr id="43" name="Immagin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f.filippi.DESYSDOMAIN\AppData\Local\Microsoft\Windows\INetCache\Content.Word\logo.png"/>
                        <pic:cNvPicPr>
                          <a:picLocks noChangeAspect="1" noChangeArrowheads="1"/>
                        </pic:cNvPicPr>
                      </pic:nvPicPr>
                      <pic:blipFill>
                        <a:blip r:embed="rId1" cstate="print">
                          <a:extLst>
                            <a:ext uri="{28A0092B-C50C-407E-A947-70E740481C1C}">
                              <a14:useLocalDpi xmlns:a14="http://schemas.microsoft.com/office/drawing/2010/main" val="0"/>
                            </a:ext>
                          </a:extLst>
                        </a:blip>
                        <a:stretch>
                          <a:fillRect/>
                        </a:stretch>
                      </pic:blipFill>
                      <pic:spPr bwMode="auto">
                        <a:xfrm>
                          <a:off x="0" y="0"/>
                          <a:ext cx="728193" cy="241760"/>
                        </a:xfrm>
                        <a:prstGeom prst="rect">
                          <a:avLst/>
                        </a:prstGeom>
                        <a:noFill/>
                        <a:ln>
                          <a:noFill/>
                        </a:ln>
                      </pic:spPr>
                    </pic:pic>
                  </a:graphicData>
                </a:graphic>
              </wp:inline>
            </w:drawing>
          </w:r>
        </w:p>
      </w:tc>
      <w:tc>
        <w:tcPr>
          <w:tcW w:w="7088" w:type="dxa"/>
          <w:shd w:val="clear" w:color="auto" w:fill="E1E2E0"/>
          <w:vAlign w:val="center"/>
        </w:tcPr>
        <w:p w:rsidR="00342EC8" w:rsidRPr="00614CDD" w:rsidRDefault="00342EC8" w:rsidP="00F940F2">
          <w:pPr>
            <w:pStyle w:val="Intestazione"/>
            <w:jc w:val="center"/>
            <w:rPr>
              <w:b/>
              <w:sz w:val="32"/>
              <w:szCs w:val="32"/>
            </w:rPr>
          </w:pPr>
          <w:r w:rsidRPr="00614CDD">
            <w:rPr>
              <w:b/>
              <w:caps/>
              <w:color w:val="00274C"/>
              <w:sz w:val="32"/>
              <w:szCs w:val="32"/>
            </w:rPr>
            <w:fldChar w:fldCharType="begin"/>
          </w:r>
          <w:r w:rsidRPr="00614CDD">
            <w:rPr>
              <w:b/>
              <w:caps/>
              <w:color w:val="00274C"/>
              <w:sz w:val="32"/>
              <w:szCs w:val="32"/>
            </w:rPr>
            <w:instrText xml:space="preserve"> STYLEREF  "Titolo 1"  \* MERGEFORMAT </w:instrText>
          </w:r>
          <w:r w:rsidR="00E078A4">
            <w:rPr>
              <w:b/>
              <w:caps/>
              <w:color w:val="00274C"/>
              <w:sz w:val="32"/>
              <w:szCs w:val="32"/>
            </w:rPr>
            <w:fldChar w:fldCharType="separate"/>
          </w:r>
          <w:r w:rsidR="00481018">
            <w:rPr>
              <w:bCs/>
              <w:caps/>
              <w:noProof/>
              <w:color w:val="00274C"/>
              <w:sz w:val="32"/>
              <w:szCs w:val="32"/>
            </w:rPr>
            <w:t>Errore. Nel documento non esiste testo dello stile specificato.</w:t>
          </w:r>
          <w:r w:rsidRPr="00614CDD">
            <w:rPr>
              <w:b/>
              <w:sz w:val="32"/>
              <w:szCs w:val="32"/>
            </w:rPr>
            <w:fldChar w:fldCharType="end"/>
          </w:r>
        </w:p>
      </w:tc>
      <w:tc>
        <w:tcPr>
          <w:tcW w:w="1276" w:type="dxa"/>
          <w:shd w:val="clear" w:color="auto" w:fill="E1E2E0"/>
          <w:tcMar>
            <w:right w:w="108" w:type="dxa"/>
          </w:tcMar>
          <w:vAlign w:val="center"/>
        </w:tcPr>
        <w:tbl>
          <w:tblPr>
            <w:tblStyle w:val="Grigliatabella"/>
            <w:tblpPr w:leftFromText="142" w:rightFromText="142" w:vertAnchor="text" w:horzAnchor="margin" w:tblpXSpec="right" w:tblpY="58"/>
            <w:tblOverlap w:val="never"/>
            <w:tblW w:w="0" w:type="auto"/>
            <w:tblLayout w:type="fixed"/>
            <w:tblLook w:val="04A0" w:firstRow="1" w:lastRow="0" w:firstColumn="1" w:lastColumn="0" w:noHBand="0" w:noVBand="1"/>
          </w:tblPr>
          <w:tblGrid>
            <w:gridCol w:w="599"/>
          </w:tblGrid>
          <w:tr w:rsidR="00CF5459" w:rsidTr="00CF5459">
            <w:trPr>
              <w:trHeight w:val="430"/>
            </w:trPr>
            <w:tc>
              <w:tcPr>
                <w:tcW w:w="599" w:type="dxa"/>
                <w:tcBorders>
                  <w:top w:val="single" w:sz="4" w:space="0" w:color="00274C"/>
                  <w:left w:val="single" w:sz="4" w:space="0" w:color="00274C"/>
                  <w:bottom w:val="single" w:sz="4" w:space="0" w:color="00274C"/>
                  <w:right w:val="single" w:sz="4" w:space="0" w:color="00274C"/>
                </w:tcBorders>
                <w:vAlign w:val="center"/>
              </w:tcPr>
              <w:p w:rsidR="00CF5459" w:rsidRPr="00CC2880" w:rsidRDefault="00312482" w:rsidP="00CF5459">
                <w:pPr>
                  <w:pStyle w:val="Intestazione"/>
                  <w:jc w:val="center"/>
                  <w:rPr>
                    <w:b/>
                    <w:color w:val="00274C"/>
                  </w:rPr>
                </w:pPr>
                <w:r>
                  <w:rPr>
                    <w:b/>
                    <w:color w:val="00274C"/>
                  </w:rPr>
                  <w:fldChar w:fldCharType="begin"/>
                </w:r>
                <w:r>
                  <w:rPr>
                    <w:b/>
                    <w:color w:val="00274C"/>
                  </w:rPr>
                  <w:instrText xml:space="preserve"> STYLEREF  "Titolo 1" \n  \* MERGEFORMAT </w:instrText>
                </w:r>
                <w:r>
                  <w:rPr>
                    <w:b/>
                    <w:color w:val="00274C"/>
                  </w:rPr>
                  <w:fldChar w:fldCharType="separate"/>
                </w:r>
                <w:r w:rsidR="00481018">
                  <w:rPr>
                    <w:bCs/>
                    <w:noProof/>
                    <w:color w:val="00274C"/>
                  </w:rPr>
                  <w:t>Errore. Nel documento non esiste testo dello stile specificato.</w:t>
                </w:r>
                <w:r>
                  <w:rPr>
                    <w:b/>
                    <w:color w:val="00274C"/>
                  </w:rPr>
                  <w:fldChar w:fldCharType="end"/>
                </w:r>
              </w:p>
            </w:tc>
          </w:tr>
        </w:tbl>
        <w:p w:rsidR="00342EC8" w:rsidRDefault="00342EC8" w:rsidP="00F940F2">
          <w:pPr>
            <w:pStyle w:val="Intestazione"/>
            <w:jc w:val="right"/>
          </w:pPr>
        </w:p>
      </w:tc>
    </w:tr>
  </w:tbl>
  <w:p w:rsidR="00342EC8" w:rsidRDefault="00342EC8" w:rsidP="001F6AC5">
    <w:pPr>
      <w:pStyle w:val="Intestazione"/>
    </w:pP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Style w:val="Grigliatabella"/>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04"/>
    </w:tblGrid>
    <w:tr w:rsidR="00342EC8" w:rsidTr="0012438B">
      <w:trPr>
        <w:trHeight w:val="1408"/>
        <w:jc w:val="center"/>
      </w:trPr>
      <w:tc>
        <w:tcPr>
          <w:tcW w:w="6804" w:type="dxa"/>
          <w:shd w:val="clear" w:color="auto" w:fill="00274C"/>
          <w:vAlign w:val="center"/>
        </w:tcPr>
        <w:p w:rsidR="00342EC8" w:rsidRPr="00F940F2" w:rsidRDefault="00342EC8" w:rsidP="001F1579">
          <w:pPr>
            <w:pStyle w:val="Intestazione"/>
            <w:jc w:val="center"/>
            <w:rPr>
              <w:b/>
              <w:sz w:val="44"/>
              <w:szCs w:val="44"/>
            </w:rPr>
          </w:pPr>
          <w:r w:rsidRPr="00F940F2">
            <w:rPr>
              <w:b/>
              <w:color w:val="FFFFFF" w:themeColor="background1"/>
              <w:sz w:val="44"/>
              <w:szCs w:val="44"/>
            </w:rPr>
            <w:t>$MACHINE$</w:t>
          </w:r>
        </w:p>
      </w:tc>
    </w:tr>
    <w:tr w:rsidR="00342EC8" w:rsidTr="0012438B">
      <w:trPr>
        <w:trHeight w:val="974"/>
        <w:jc w:val="center"/>
      </w:trPr>
      <w:tc>
        <w:tcPr>
          <w:tcW w:w="6804" w:type="dxa"/>
          <w:shd w:val="clear" w:color="auto" w:fill="1985FF"/>
          <w:vAlign w:val="center"/>
        </w:tcPr>
        <w:p w:rsidR="00342EC8" w:rsidRPr="00F940F2" w:rsidRDefault="00342EC8" w:rsidP="00F940F2">
          <w:pPr>
            <w:pStyle w:val="Intestazione"/>
            <w:jc w:val="center"/>
            <w:rPr>
              <w:sz w:val="28"/>
              <w:szCs w:val="28"/>
            </w:rPr>
          </w:pPr>
          <w:r w:rsidRPr="00F940F2">
            <w:rPr>
              <w:color w:val="FFFFFF" w:themeColor="background1"/>
              <w:sz w:val="28"/>
              <w:szCs w:val="28"/>
            </w:rPr>
            <w:t>$INSTRUCTION$</w:t>
          </w:r>
        </w:p>
      </w:tc>
    </w:tr>
  </w:tbl>
  <w:p w:rsidR="00342EC8" w:rsidRDefault="00342EC8">
    <w:pPr>
      <w:pStyle w:val="Intestazione"/>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A430F" w:rsidRDefault="00EA430F">
    <w:pPr>
      <w:pStyle w:val="Intestazione"/>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81018" w:rsidRDefault="00481018" w:rsidP="001F6AC5">
    <w:pPr>
      <w:pStyle w:val="Intestazione"/>
    </w:pPr>
  </w:p>
  <w:p w:rsidR="00481018" w:rsidRDefault="00481018" w:rsidP="001F6AC5">
    <w:pPr>
      <w:pStyle w:val="Intestazione"/>
    </w:pPr>
  </w:p>
  <w:p w:rsidR="00481018" w:rsidRDefault="00481018" w:rsidP="001F6AC5">
    <w:pPr>
      <w:pStyle w:val="Intestazion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29174015">
    <w:multiLevelType w:val="hybridMultilevel"/>
    <w:lvl w:ilvl="0" w:tplc="79225003">
      <w:start w:val="1"/>
      <w:numFmt w:val="decimal"/>
      <w:lvlText w:val="%1."/>
      <w:lvlJc w:val="left"/>
      <w:pPr>
        <w:ind w:left="720" w:hanging="360"/>
      </w:pPr>
    </w:lvl>
    <w:lvl w:ilvl="1" w:tplc="79225003" w:tentative="1">
      <w:start w:val="1"/>
      <w:numFmt w:val="lowerLetter"/>
      <w:lvlText w:val="%2."/>
      <w:lvlJc w:val="left"/>
      <w:pPr>
        <w:ind w:left="1440" w:hanging="360"/>
      </w:pPr>
    </w:lvl>
    <w:lvl w:ilvl="2" w:tplc="79225003" w:tentative="1">
      <w:start w:val="1"/>
      <w:numFmt w:val="lowerRoman"/>
      <w:lvlText w:val="%3."/>
      <w:lvlJc w:val="right"/>
      <w:pPr>
        <w:ind w:left="2160" w:hanging="180"/>
      </w:pPr>
    </w:lvl>
    <w:lvl w:ilvl="3" w:tplc="79225003" w:tentative="1">
      <w:start w:val="1"/>
      <w:numFmt w:val="decimal"/>
      <w:lvlText w:val="%4."/>
      <w:lvlJc w:val="left"/>
      <w:pPr>
        <w:ind w:left="2880" w:hanging="360"/>
      </w:pPr>
    </w:lvl>
    <w:lvl w:ilvl="4" w:tplc="79225003" w:tentative="1">
      <w:start w:val="1"/>
      <w:numFmt w:val="lowerLetter"/>
      <w:lvlText w:val="%5."/>
      <w:lvlJc w:val="left"/>
      <w:pPr>
        <w:ind w:left="3600" w:hanging="360"/>
      </w:pPr>
    </w:lvl>
    <w:lvl w:ilvl="5" w:tplc="79225003" w:tentative="1">
      <w:start w:val="1"/>
      <w:numFmt w:val="lowerRoman"/>
      <w:lvlText w:val="%6."/>
      <w:lvlJc w:val="right"/>
      <w:pPr>
        <w:ind w:left="4320" w:hanging="180"/>
      </w:pPr>
    </w:lvl>
    <w:lvl w:ilvl="6" w:tplc="79225003" w:tentative="1">
      <w:start w:val="1"/>
      <w:numFmt w:val="decimal"/>
      <w:lvlText w:val="%7."/>
      <w:lvlJc w:val="left"/>
      <w:pPr>
        <w:ind w:left="5040" w:hanging="360"/>
      </w:pPr>
    </w:lvl>
    <w:lvl w:ilvl="7" w:tplc="79225003" w:tentative="1">
      <w:start w:val="1"/>
      <w:numFmt w:val="lowerLetter"/>
      <w:lvlText w:val="%8."/>
      <w:lvlJc w:val="left"/>
      <w:pPr>
        <w:ind w:left="5760" w:hanging="360"/>
      </w:pPr>
    </w:lvl>
    <w:lvl w:ilvl="8" w:tplc="79225003" w:tentative="1">
      <w:start w:val="1"/>
      <w:numFmt w:val="lowerRoman"/>
      <w:lvlText w:val="%9."/>
      <w:lvlJc w:val="right"/>
      <w:pPr>
        <w:ind w:left="6480" w:hanging="180"/>
      </w:pPr>
    </w:lvl>
  </w:abstractNum>
  <w:abstractNum w:abstractNumId="29174014">
    <w:multiLevelType w:val="hybridMultilevel"/>
    <w:lvl w:ilvl="0" w:tplc="94867044">
      <w:start w:val="1"/>
      <w:numFmt w:val="decimal"/>
      <w:lvlText w:val="%1."/>
      <w:lvlJc w:val="left"/>
      <w:pPr>
        <w:ind w:left="720" w:hanging="360"/>
      </w:pPr>
    </w:lvl>
    <w:lvl w:ilvl="1" w:tplc="94867044" w:tentative="1">
      <w:start w:val="1"/>
      <w:numFmt w:val="lowerLetter"/>
      <w:lvlText w:val="%2."/>
      <w:lvlJc w:val="left"/>
      <w:pPr>
        <w:ind w:left="1440" w:hanging="360"/>
      </w:pPr>
    </w:lvl>
    <w:lvl w:ilvl="2" w:tplc="94867044" w:tentative="1">
      <w:start w:val="1"/>
      <w:numFmt w:val="lowerRoman"/>
      <w:lvlText w:val="%3."/>
      <w:lvlJc w:val="right"/>
      <w:pPr>
        <w:ind w:left="2160" w:hanging="180"/>
      </w:pPr>
    </w:lvl>
    <w:lvl w:ilvl="3" w:tplc="94867044" w:tentative="1">
      <w:start w:val="1"/>
      <w:numFmt w:val="decimal"/>
      <w:lvlText w:val="%4."/>
      <w:lvlJc w:val="left"/>
      <w:pPr>
        <w:ind w:left="2880" w:hanging="360"/>
      </w:pPr>
    </w:lvl>
    <w:lvl w:ilvl="4" w:tplc="94867044" w:tentative="1">
      <w:start w:val="1"/>
      <w:numFmt w:val="lowerLetter"/>
      <w:lvlText w:val="%5."/>
      <w:lvlJc w:val="left"/>
      <w:pPr>
        <w:ind w:left="3600" w:hanging="360"/>
      </w:pPr>
    </w:lvl>
    <w:lvl w:ilvl="5" w:tplc="94867044" w:tentative="1">
      <w:start w:val="1"/>
      <w:numFmt w:val="lowerRoman"/>
      <w:lvlText w:val="%6."/>
      <w:lvlJc w:val="right"/>
      <w:pPr>
        <w:ind w:left="4320" w:hanging="180"/>
      </w:pPr>
    </w:lvl>
    <w:lvl w:ilvl="6" w:tplc="94867044" w:tentative="1">
      <w:start w:val="1"/>
      <w:numFmt w:val="decimal"/>
      <w:lvlText w:val="%7."/>
      <w:lvlJc w:val="left"/>
      <w:pPr>
        <w:ind w:left="5040" w:hanging="360"/>
      </w:pPr>
    </w:lvl>
    <w:lvl w:ilvl="7" w:tplc="94867044" w:tentative="1">
      <w:start w:val="1"/>
      <w:numFmt w:val="lowerLetter"/>
      <w:lvlText w:val="%8."/>
      <w:lvlJc w:val="left"/>
      <w:pPr>
        <w:ind w:left="5760" w:hanging="360"/>
      </w:pPr>
    </w:lvl>
    <w:lvl w:ilvl="8" w:tplc="94867044" w:tentative="1">
      <w:start w:val="1"/>
      <w:numFmt w:val="lowerRoman"/>
      <w:lvlText w:val="%9."/>
      <w:lvlJc w:val="right"/>
      <w:pPr>
        <w:ind w:left="6480" w:hanging="180"/>
      </w:pPr>
    </w:lvl>
  </w:abstractNum>
  <w:abstractNum w:abstractNumId="29174013">
    <w:multiLevelType w:val="hybridMultilevel"/>
    <w:lvl w:ilvl="0" w:tplc="61662197">
      <w:start w:val="1"/>
      <w:numFmt w:val="decimal"/>
      <w:lvlText w:val="%1."/>
      <w:lvlJc w:val="left"/>
      <w:pPr>
        <w:ind w:left="720" w:hanging="360"/>
      </w:pPr>
    </w:lvl>
    <w:lvl w:ilvl="1" w:tplc="61662197" w:tentative="1">
      <w:start w:val="1"/>
      <w:numFmt w:val="lowerLetter"/>
      <w:lvlText w:val="%2."/>
      <w:lvlJc w:val="left"/>
      <w:pPr>
        <w:ind w:left="1440" w:hanging="360"/>
      </w:pPr>
    </w:lvl>
    <w:lvl w:ilvl="2" w:tplc="61662197" w:tentative="1">
      <w:start w:val="1"/>
      <w:numFmt w:val="lowerRoman"/>
      <w:lvlText w:val="%3."/>
      <w:lvlJc w:val="right"/>
      <w:pPr>
        <w:ind w:left="2160" w:hanging="180"/>
      </w:pPr>
    </w:lvl>
    <w:lvl w:ilvl="3" w:tplc="61662197" w:tentative="1">
      <w:start w:val="1"/>
      <w:numFmt w:val="decimal"/>
      <w:lvlText w:val="%4."/>
      <w:lvlJc w:val="left"/>
      <w:pPr>
        <w:ind w:left="2880" w:hanging="360"/>
      </w:pPr>
    </w:lvl>
    <w:lvl w:ilvl="4" w:tplc="61662197" w:tentative="1">
      <w:start w:val="1"/>
      <w:numFmt w:val="lowerLetter"/>
      <w:lvlText w:val="%5."/>
      <w:lvlJc w:val="left"/>
      <w:pPr>
        <w:ind w:left="3600" w:hanging="360"/>
      </w:pPr>
    </w:lvl>
    <w:lvl w:ilvl="5" w:tplc="61662197" w:tentative="1">
      <w:start w:val="1"/>
      <w:numFmt w:val="lowerRoman"/>
      <w:lvlText w:val="%6."/>
      <w:lvlJc w:val="right"/>
      <w:pPr>
        <w:ind w:left="4320" w:hanging="180"/>
      </w:pPr>
    </w:lvl>
    <w:lvl w:ilvl="6" w:tplc="61662197" w:tentative="1">
      <w:start w:val="1"/>
      <w:numFmt w:val="decimal"/>
      <w:lvlText w:val="%7."/>
      <w:lvlJc w:val="left"/>
      <w:pPr>
        <w:ind w:left="5040" w:hanging="360"/>
      </w:pPr>
    </w:lvl>
    <w:lvl w:ilvl="7" w:tplc="61662197" w:tentative="1">
      <w:start w:val="1"/>
      <w:numFmt w:val="lowerLetter"/>
      <w:lvlText w:val="%8."/>
      <w:lvlJc w:val="left"/>
      <w:pPr>
        <w:ind w:left="5760" w:hanging="360"/>
      </w:pPr>
    </w:lvl>
    <w:lvl w:ilvl="8" w:tplc="61662197" w:tentative="1">
      <w:start w:val="1"/>
      <w:numFmt w:val="lowerRoman"/>
      <w:lvlText w:val="%9."/>
      <w:lvlJc w:val="right"/>
      <w:pPr>
        <w:ind w:left="6480" w:hanging="180"/>
      </w:pPr>
    </w:lvl>
  </w:abstractNum>
  <w:abstractNum w:abstractNumId="29174012">
    <w:multiLevelType w:val="hybridMultilevel"/>
    <w:lvl w:ilvl="0" w:tplc="24997686">
      <w:start w:val="1"/>
      <w:numFmt w:val="decimal"/>
      <w:lvlText w:val="%1."/>
      <w:lvlJc w:val="left"/>
      <w:pPr>
        <w:ind w:left="720" w:hanging="360"/>
      </w:pPr>
    </w:lvl>
    <w:lvl w:ilvl="1" w:tplc="24997686" w:tentative="1">
      <w:start w:val="1"/>
      <w:numFmt w:val="lowerLetter"/>
      <w:lvlText w:val="%2."/>
      <w:lvlJc w:val="left"/>
      <w:pPr>
        <w:ind w:left="1440" w:hanging="360"/>
      </w:pPr>
    </w:lvl>
    <w:lvl w:ilvl="2" w:tplc="24997686" w:tentative="1">
      <w:start w:val="1"/>
      <w:numFmt w:val="lowerRoman"/>
      <w:lvlText w:val="%3."/>
      <w:lvlJc w:val="right"/>
      <w:pPr>
        <w:ind w:left="2160" w:hanging="180"/>
      </w:pPr>
    </w:lvl>
    <w:lvl w:ilvl="3" w:tplc="24997686" w:tentative="1">
      <w:start w:val="1"/>
      <w:numFmt w:val="decimal"/>
      <w:lvlText w:val="%4."/>
      <w:lvlJc w:val="left"/>
      <w:pPr>
        <w:ind w:left="2880" w:hanging="360"/>
      </w:pPr>
    </w:lvl>
    <w:lvl w:ilvl="4" w:tplc="24997686" w:tentative="1">
      <w:start w:val="1"/>
      <w:numFmt w:val="lowerLetter"/>
      <w:lvlText w:val="%5."/>
      <w:lvlJc w:val="left"/>
      <w:pPr>
        <w:ind w:left="3600" w:hanging="360"/>
      </w:pPr>
    </w:lvl>
    <w:lvl w:ilvl="5" w:tplc="24997686" w:tentative="1">
      <w:start w:val="1"/>
      <w:numFmt w:val="lowerRoman"/>
      <w:lvlText w:val="%6."/>
      <w:lvlJc w:val="right"/>
      <w:pPr>
        <w:ind w:left="4320" w:hanging="180"/>
      </w:pPr>
    </w:lvl>
    <w:lvl w:ilvl="6" w:tplc="24997686" w:tentative="1">
      <w:start w:val="1"/>
      <w:numFmt w:val="decimal"/>
      <w:lvlText w:val="%7."/>
      <w:lvlJc w:val="left"/>
      <w:pPr>
        <w:ind w:left="5040" w:hanging="360"/>
      </w:pPr>
    </w:lvl>
    <w:lvl w:ilvl="7" w:tplc="24997686" w:tentative="1">
      <w:start w:val="1"/>
      <w:numFmt w:val="lowerLetter"/>
      <w:lvlText w:val="%8."/>
      <w:lvlJc w:val="left"/>
      <w:pPr>
        <w:ind w:left="5760" w:hanging="360"/>
      </w:pPr>
    </w:lvl>
    <w:lvl w:ilvl="8" w:tplc="24997686" w:tentative="1">
      <w:start w:val="1"/>
      <w:numFmt w:val="lowerRoman"/>
      <w:lvlText w:val="%9."/>
      <w:lvlJc w:val="right"/>
      <w:pPr>
        <w:ind w:left="6480" w:hanging="180"/>
      </w:pPr>
    </w:lvl>
  </w:abstractNum>
  <w:abstractNum w:abstractNumId="29174011">
    <w:multiLevelType w:val="hybridMultilevel"/>
    <w:lvl w:ilvl="0" w:tplc="28703195">
      <w:start w:val="1"/>
      <w:numFmt w:val="decimal"/>
      <w:lvlText w:val="%1."/>
      <w:lvlJc w:val="left"/>
      <w:pPr>
        <w:ind w:left="720" w:hanging="360"/>
      </w:pPr>
    </w:lvl>
    <w:lvl w:ilvl="1" w:tplc="28703195" w:tentative="1">
      <w:start w:val="1"/>
      <w:numFmt w:val="lowerLetter"/>
      <w:lvlText w:val="%2."/>
      <w:lvlJc w:val="left"/>
      <w:pPr>
        <w:ind w:left="1440" w:hanging="360"/>
      </w:pPr>
    </w:lvl>
    <w:lvl w:ilvl="2" w:tplc="28703195" w:tentative="1">
      <w:start w:val="1"/>
      <w:numFmt w:val="lowerRoman"/>
      <w:lvlText w:val="%3."/>
      <w:lvlJc w:val="right"/>
      <w:pPr>
        <w:ind w:left="2160" w:hanging="180"/>
      </w:pPr>
    </w:lvl>
    <w:lvl w:ilvl="3" w:tplc="28703195" w:tentative="1">
      <w:start w:val="1"/>
      <w:numFmt w:val="decimal"/>
      <w:lvlText w:val="%4."/>
      <w:lvlJc w:val="left"/>
      <w:pPr>
        <w:ind w:left="2880" w:hanging="360"/>
      </w:pPr>
    </w:lvl>
    <w:lvl w:ilvl="4" w:tplc="28703195" w:tentative="1">
      <w:start w:val="1"/>
      <w:numFmt w:val="lowerLetter"/>
      <w:lvlText w:val="%5."/>
      <w:lvlJc w:val="left"/>
      <w:pPr>
        <w:ind w:left="3600" w:hanging="360"/>
      </w:pPr>
    </w:lvl>
    <w:lvl w:ilvl="5" w:tplc="28703195" w:tentative="1">
      <w:start w:val="1"/>
      <w:numFmt w:val="lowerRoman"/>
      <w:lvlText w:val="%6."/>
      <w:lvlJc w:val="right"/>
      <w:pPr>
        <w:ind w:left="4320" w:hanging="180"/>
      </w:pPr>
    </w:lvl>
    <w:lvl w:ilvl="6" w:tplc="28703195" w:tentative="1">
      <w:start w:val="1"/>
      <w:numFmt w:val="decimal"/>
      <w:lvlText w:val="%7."/>
      <w:lvlJc w:val="left"/>
      <w:pPr>
        <w:ind w:left="5040" w:hanging="360"/>
      </w:pPr>
    </w:lvl>
    <w:lvl w:ilvl="7" w:tplc="28703195" w:tentative="1">
      <w:start w:val="1"/>
      <w:numFmt w:val="lowerLetter"/>
      <w:lvlText w:val="%8."/>
      <w:lvlJc w:val="left"/>
      <w:pPr>
        <w:ind w:left="5760" w:hanging="360"/>
      </w:pPr>
    </w:lvl>
    <w:lvl w:ilvl="8" w:tplc="28703195" w:tentative="1">
      <w:start w:val="1"/>
      <w:numFmt w:val="lowerRoman"/>
      <w:lvlText w:val="%9."/>
      <w:lvlJc w:val="right"/>
      <w:pPr>
        <w:ind w:left="6480" w:hanging="180"/>
      </w:pPr>
    </w:lvl>
  </w:abstractNum>
  <w:abstractNum w:abstractNumId="29174010">
    <w:multiLevelType w:val="hybridMultilevel"/>
    <w:lvl w:ilvl="0" w:tplc="57036784">
      <w:start w:val="1"/>
      <w:numFmt w:val="decimal"/>
      <w:lvlText w:val="%1."/>
      <w:lvlJc w:val="left"/>
      <w:pPr>
        <w:ind w:left="720" w:hanging="360"/>
      </w:pPr>
    </w:lvl>
    <w:lvl w:ilvl="1" w:tplc="57036784" w:tentative="1">
      <w:start w:val="1"/>
      <w:numFmt w:val="lowerLetter"/>
      <w:lvlText w:val="%2."/>
      <w:lvlJc w:val="left"/>
      <w:pPr>
        <w:ind w:left="1440" w:hanging="360"/>
      </w:pPr>
    </w:lvl>
    <w:lvl w:ilvl="2" w:tplc="57036784" w:tentative="1">
      <w:start w:val="1"/>
      <w:numFmt w:val="lowerRoman"/>
      <w:lvlText w:val="%3."/>
      <w:lvlJc w:val="right"/>
      <w:pPr>
        <w:ind w:left="2160" w:hanging="180"/>
      </w:pPr>
    </w:lvl>
    <w:lvl w:ilvl="3" w:tplc="57036784" w:tentative="1">
      <w:start w:val="1"/>
      <w:numFmt w:val="decimal"/>
      <w:lvlText w:val="%4."/>
      <w:lvlJc w:val="left"/>
      <w:pPr>
        <w:ind w:left="2880" w:hanging="360"/>
      </w:pPr>
    </w:lvl>
    <w:lvl w:ilvl="4" w:tplc="57036784" w:tentative="1">
      <w:start w:val="1"/>
      <w:numFmt w:val="lowerLetter"/>
      <w:lvlText w:val="%5."/>
      <w:lvlJc w:val="left"/>
      <w:pPr>
        <w:ind w:left="3600" w:hanging="360"/>
      </w:pPr>
    </w:lvl>
    <w:lvl w:ilvl="5" w:tplc="57036784" w:tentative="1">
      <w:start w:val="1"/>
      <w:numFmt w:val="lowerRoman"/>
      <w:lvlText w:val="%6."/>
      <w:lvlJc w:val="right"/>
      <w:pPr>
        <w:ind w:left="4320" w:hanging="180"/>
      </w:pPr>
    </w:lvl>
    <w:lvl w:ilvl="6" w:tplc="57036784" w:tentative="1">
      <w:start w:val="1"/>
      <w:numFmt w:val="decimal"/>
      <w:lvlText w:val="%7."/>
      <w:lvlJc w:val="left"/>
      <w:pPr>
        <w:ind w:left="5040" w:hanging="360"/>
      </w:pPr>
    </w:lvl>
    <w:lvl w:ilvl="7" w:tplc="57036784" w:tentative="1">
      <w:start w:val="1"/>
      <w:numFmt w:val="lowerLetter"/>
      <w:lvlText w:val="%8."/>
      <w:lvlJc w:val="left"/>
      <w:pPr>
        <w:ind w:left="5760" w:hanging="360"/>
      </w:pPr>
    </w:lvl>
    <w:lvl w:ilvl="8" w:tplc="57036784" w:tentative="1">
      <w:start w:val="1"/>
      <w:numFmt w:val="lowerRoman"/>
      <w:lvlText w:val="%9."/>
      <w:lvlJc w:val="right"/>
      <w:pPr>
        <w:ind w:left="6480" w:hanging="180"/>
      </w:pPr>
    </w:lvl>
  </w:abstractNum>
  <w:abstractNum w:abstractNumId="29174009">
    <w:multiLevelType w:val="hybridMultilevel"/>
    <w:lvl w:ilvl="0" w:tplc="37335325">
      <w:start w:val="1"/>
      <w:numFmt w:val="decimal"/>
      <w:lvlText w:val="%1."/>
      <w:lvlJc w:val="left"/>
      <w:pPr>
        <w:ind w:left="720" w:hanging="360"/>
      </w:pPr>
    </w:lvl>
    <w:lvl w:ilvl="1" w:tplc="37335325" w:tentative="1">
      <w:start w:val="1"/>
      <w:numFmt w:val="lowerLetter"/>
      <w:lvlText w:val="%2."/>
      <w:lvlJc w:val="left"/>
      <w:pPr>
        <w:ind w:left="1440" w:hanging="360"/>
      </w:pPr>
    </w:lvl>
    <w:lvl w:ilvl="2" w:tplc="37335325" w:tentative="1">
      <w:start w:val="1"/>
      <w:numFmt w:val="lowerRoman"/>
      <w:lvlText w:val="%3."/>
      <w:lvlJc w:val="right"/>
      <w:pPr>
        <w:ind w:left="2160" w:hanging="180"/>
      </w:pPr>
    </w:lvl>
    <w:lvl w:ilvl="3" w:tplc="37335325" w:tentative="1">
      <w:start w:val="1"/>
      <w:numFmt w:val="decimal"/>
      <w:lvlText w:val="%4."/>
      <w:lvlJc w:val="left"/>
      <w:pPr>
        <w:ind w:left="2880" w:hanging="360"/>
      </w:pPr>
    </w:lvl>
    <w:lvl w:ilvl="4" w:tplc="37335325" w:tentative="1">
      <w:start w:val="1"/>
      <w:numFmt w:val="lowerLetter"/>
      <w:lvlText w:val="%5."/>
      <w:lvlJc w:val="left"/>
      <w:pPr>
        <w:ind w:left="3600" w:hanging="360"/>
      </w:pPr>
    </w:lvl>
    <w:lvl w:ilvl="5" w:tplc="37335325" w:tentative="1">
      <w:start w:val="1"/>
      <w:numFmt w:val="lowerRoman"/>
      <w:lvlText w:val="%6."/>
      <w:lvlJc w:val="right"/>
      <w:pPr>
        <w:ind w:left="4320" w:hanging="180"/>
      </w:pPr>
    </w:lvl>
    <w:lvl w:ilvl="6" w:tplc="37335325" w:tentative="1">
      <w:start w:val="1"/>
      <w:numFmt w:val="decimal"/>
      <w:lvlText w:val="%7."/>
      <w:lvlJc w:val="left"/>
      <w:pPr>
        <w:ind w:left="5040" w:hanging="360"/>
      </w:pPr>
    </w:lvl>
    <w:lvl w:ilvl="7" w:tplc="37335325" w:tentative="1">
      <w:start w:val="1"/>
      <w:numFmt w:val="lowerLetter"/>
      <w:lvlText w:val="%8."/>
      <w:lvlJc w:val="left"/>
      <w:pPr>
        <w:ind w:left="5760" w:hanging="360"/>
      </w:pPr>
    </w:lvl>
    <w:lvl w:ilvl="8" w:tplc="37335325" w:tentative="1">
      <w:start w:val="1"/>
      <w:numFmt w:val="lowerRoman"/>
      <w:lvlText w:val="%9."/>
      <w:lvlJc w:val="right"/>
      <w:pPr>
        <w:ind w:left="6480" w:hanging="180"/>
      </w:pPr>
    </w:lvl>
  </w:abstractNum>
  <w:abstractNum w:abstractNumId="29174008">
    <w:multiLevelType w:val="hybridMultilevel"/>
    <w:lvl w:ilvl="0" w:tplc="75116068">
      <w:start w:val="1"/>
      <w:numFmt w:val="decimal"/>
      <w:lvlText w:val="%1."/>
      <w:lvlJc w:val="left"/>
      <w:pPr>
        <w:ind w:left="720" w:hanging="360"/>
      </w:pPr>
    </w:lvl>
    <w:lvl w:ilvl="1" w:tplc="75116068" w:tentative="1">
      <w:start w:val="1"/>
      <w:numFmt w:val="lowerLetter"/>
      <w:lvlText w:val="%2."/>
      <w:lvlJc w:val="left"/>
      <w:pPr>
        <w:ind w:left="1440" w:hanging="360"/>
      </w:pPr>
    </w:lvl>
    <w:lvl w:ilvl="2" w:tplc="75116068" w:tentative="1">
      <w:start w:val="1"/>
      <w:numFmt w:val="lowerRoman"/>
      <w:lvlText w:val="%3."/>
      <w:lvlJc w:val="right"/>
      <w:pPr>
        <w:ind w:left="2160" w:hanging="180"/>
      </w:pPr>
    </w:lvl>
    <w:lvl w:ilvl="3" w:tplc="75116068" w:tentative="1">
      <w:start w:val="1"/>
      <w:numFmt w:val="decimal"/>
      <w:lvlText w:val="%4."/>
      <w:lvlJc w:val="left"/>
      <w:pPr>
        <w:ind w:left="2880" w:hanging="360"/>
      </w:pPr>
    </w:lvl>
    <w:lvl w:ilvl="4" w:tplc="75116068" w:tentative="1">
      <w:start w:val="1"/>
      <w:numFmt w:val="lowerLetter"/>
      <w:lvlText w:val="%5."/>
      <w:lvlJc w:val="left"/>
      <w:pPr>
        <w:ind w:left="3600" w:hanging="360"/>
      </w:pPr>
    </w:lvl>
    <w:lvl w:ilvl="5" w:tplc="75116068" w:tentative="1">
      <w:start w:val="1"/>
      <w:numFmt w:val="lowerRoman"/>
      <w:lvlText w:val="%6."/>
      <w:lvlJc w:val="right"/>
      <w:pPr>
        <w:ind w:left="4320" w:hanging="180"/>
      </w:pPr>
    </w:lvl>
    <w:lvl w:ilvl="6" w:tplc="75116068" w:tentative="1">
      <w:start w:val="1"/>
      <w:numFmt w:val="decimal"/>
      <w:lvlText w:val="%7."/>
      <w:lvlJc w:val="left"/>
      <w:pPr>
        <w:ind w:left="5040" w:hanging="360"/>
      </w:pPr>
    </w:lvl>
    <w:lvl w:ilvl="7" w:tplc="75116068" w:tentative="1">
      <w:start w:val="1"/>
      <w:numFmt w:val="lowerLetter"/>
      <w:lvlText w:val="%8."/>
      <w:lvlJc w:val="left"/>
      <w:pPr>
        <w:ind w:left="5760" w:hanging="360"/>
      </w:pPr>
    </w:lvl>
    <w:lvl w:ilvl="8" w:tplc="75116068" w:tentative="1">
      <w:start w:val="1"/>
      <w:numFmt w:val="lowerRoman"/>
      <w:lvlText w:val="%9."/>
      <w:lvlJc w:val="right"/>
      <w:pPr>
        <w:ind w:left="6480" w:hanging="180"/>
      </w:pPr>
    </w:lvl>
  </w:abstractNum>
  <w:abstractNum w:abstractNumId="29174007">
    <w:multiLevelType w:val="hybridMultilevel"/>
    <w:lvl w:ilvl="0" w:tplc="56409784">
      <w:start w:val="1"/>
      <w:numFmt w:val="decimal"/>
      <w:lvlText w:val="%1."/>
      <w:lvlJc w:val="left"/>
      <w:pPr>
        <w:ind w:left="720" w:hanging="360"/>
      </w:pPr>
    </w:lvl>
    <w:lvl w:ilvl="1" w:tplc="56409784" w:tentative="1">
      <w:start w:val="1"/>
      <w:numFmt w:val="lowerLetter"/>
      <w:lvlText w:val="%2."/>
      <w:lvlJc w:val="left"/>
      <w:pPr>
        <w:ind w:left="1440" w:hanging="360"/>
      </w:pPr>
    </w:lvl>
    <w:lvl w:ilvl="2" w:tplc="56409784" w:tentative="1">
      <w:start w:val="1"/>
      <w:numFmt w:val="lowerRoman"/>
      <w:lvlText w:val="%3."/>
      <w:lvlJc w:val="right"/>
      <w:pPr>
        <w:ind w:left="2160" w:hanging="180"/>
      </w:pPr>
    </w:lvl>
    <w:lvl w:ilvl="3" w:tplc="56409784" w:tentative="1">
      <w:start w:val="1"/>
      <w:numFmt w:val="decimal"/>
      <w:lvlText w:val="%4."/>
      <w:lvlJc w:val="left"/>
      <w:pPr>
        <w:ind w:left="2880" w:hanging="360"/>
      </w:pPr>
    </w:lvl>
    <w:lvl w:ilvl="4" w:tplc="56409784" w:tentative="1">
      <w:start w:val="1"/>
      <w:numFmt w:val="lowerLetter"/>
      <w:lvlText w:val="%5."/>
      <w:lvlJc w:val="left"/>
      <w:pPr>
        <w:ind w:left="3600" w:hanging="360"/>
      </w:pPr>
    </w:lvl>
    <w:lvl w:ilvl="5" w:tplc="56409784" w:tentative="1">
      <w:start w:val="1"/>
      <w:numFmt w:val="lowerRoman"/>
      <w:lvlText w:val="%6."/>
      <w:lvlJc w:val="right"/>
      <w:pPr>
        <w:ind w:left="4320" w:hanging="180"/>
      </w:pPr>
    </w:lvl>
    <w:lvl w:ilvl="6" w:tplc="56409784" w:tentative="1">
      <w:start w:val="1"/>
      <w:numFmt w:val="decimal"/>
      <w:lvlText w:val="%7."/>
      <w:lvlJc w:val="left"/>
      <w:pPr>
        <w:ind w:left="5040" w:hanging="360"/>
      </w:pPr>
    </w:lvl>
    <w:lvl w:ilvl="7" w:tplc="56409784" w:tentative="1">
      <w:start w:val="1"/>
      <w:numFmt w:val="lowerLetter"/>
      <w:lvlText w:val="%8."/>
      <w:lvlJc w:val="left"/>
      <w:pPr>
        <w:ind w:left="5760" w:hanging="360"/>
      </w:pPr>
    </w:lvl>
    <w:lvl w:ilvl="8" w:tplc="56409784" w:tentative="1">
      <w:start w:val="1"/>
      <w:numFmt w:val="lowerRoman"/>
      <w:lvlText w:val="%9."/>
      <w:lvlJc w:val="right"/>
      <w:pPr>
        <w:ind w:left="6480" w:hanging="180"/>
      </w:pPr>
    </w:lvl>
  </w:abstractNum>
  <w:abstractNum w:abstractNumId="29174006">
    <w:multiLevelType w:val="hybridMultilevel"/>
    <w:lvl w:ilvl="0" w:tplc="21974056">
      <w:start w:val="1"/>
      <w:numFmt w:val="decimal"/>
      <w:lvlText w:val="%1."/>
      <w:lvlJc w:val="left"/>
      <w:pPr>
        <w:ind w:left="720" w:hanging="360"/>
      </w:pPr>
    </w:lvl>
    <w:lvl w:ilvl="1" w:tplc="21974056" w:tentative="1">
      <w:start w:val="1"/>
      <w:numFmt w:val="lowerLetter"/>
      <w:lvlText w:val="%2."/>
      <w:lvlJc w:val="left"/>
      <w:pPr>
        <w:ind w:left="1440" w:hanging="360"/>
      </w:pPr>
    </w:lvl>
    <w:lvl w:ilvl="2" w:tplc="21974056" w:tentative="1">
      <w:start w:val="1"/>
      <w:numFmt w:val="lowerRoman"/>
      <w:lvlText w:val="%3."/>
      <w:lvlJc w:val="right"/>
      <w:pPr>
        <w:ind w:left="2160" w:hanging="180"/>
      </w:pPr>
    </w:lvl>
    <w:lvl w:ilvl="3" w:tplc="21974056" w:tentative="1">
      <w:start w:val="1"/>
      <w:numFmt w:val="decimal"/>
      <w:lvlText w:val="%4."/>
      <w:lvlJc w:val="left"/>
      <w:pPr>
        <w:ind w:left="2880" w:hanging="360"/>
      </w:pPr>
    </w:lvl>
    <w:lvl w:ilvl="4" w:tplc="21974056" w:tentative="1">
      <w:start w:val="1"/>
      <w:numFmt w:val="lowerLetter"/>
      <w:lvlText w:val="%5."/>
      <w:lvlJc w:val="left"/>
      <w:pPr>
        <w:ind w:left="3600" w:hanging="360"/>
      </w:pPr>
    </w:lvl>
    <w:lvl w:ilvl="5" w:tplc="21974056" w:tentative="1">
      <w:start w:val="1"/>
      <w:numFmt w:val="lowerRoman"/>
      <w:lvlText w:val="%6."/>
      <w:lvlJc w:val="right"/>
      <w:pPr>
        <w:ind w:left="4320" w:hanging="180"/>
      </w:pPr>
    </w:lvl>
    <w:lvl w:ilvl="6" w:tplc="21974056" w:tentative="1">
      <w:start w:val="1"/>
      <w:numFmt w:val="decimal"/>
      <w:lvlText w:val="%7."/>
      <w:lvlJc w:val="left"/>
      <w:pPr>
        <w:ind w:left="5040" w:hanging="360"/>
      </w:pPr>
    </w:lvl>
    <w:lvl w:ilvl="7" w:tplc="21974056" w:tentative="1">
      <w:start w:val="1"/>
      <w:numFmt w:val="lowerLetter"/>
      <w:lvlText w:val="%8."/>
      <w:lvlJc w:val="left"/>
      <w:pPr>
        <w:ind w:left="5760" w:hanging="360"/>
      </w:pPr>
    </w:lvl>
    <w:lvl w:ilvl="8" w:tplc="21974056" w:tentative="1">
      <w:start w:val="1"/>
      <w:numFmt w:val="lowerRoman"/>
      <w:lvlText w:val="%9."/>
      <w:lvlJc w:val="right"/>
      <w:pPr>
        <w:ind w:left="6480" w:hanging="180"/>
      </w:pPr>
    </w:lvl>
  </w:abstractNum>
  <w:abstractNum w:abstractNumId="29174005">
    <w:multiLevelType w:val="hybridMultilevel"/>
    <w:lvl w:ilvl="0" w:tplc="30310266">
      <w:start w:val="1"/>
      <w:numFmt w:val="decimal"/>
      <w:lvlText w:val="%1."/>
      <w:lvlJc w:val="left"/>
      <w:pPr>
        <w:ind w:left="720" w:hanging="360"/>
      </w:pPr>
    </w:lvl>
    <w:lvl w:ilvl="1" w:tplc="30310266" w:tentative="1">
      <w:start w:val="1"/>
      <w:numFmt w:val="lowerLetter"/>
      <w:lvlText w:val="%2."/>
      <w:lvlJc w:val="left"/>
      <w:pPr>
        <w:ind w:left="1440" w:hanging="360"/>
      </w:pPr>
    </w:lvl>
    <w:lvl w:ilvl="2" w:tplc="30310266" w:tentative="1">
      <w:start w:val="1"/>
      <w:numFmt w:val="lowerRoman"/>
      <w:lvlText w:val="%3."/>
      <w:lvlJc w:val="right"/>
      <w:pPr>
        <w:ind w:left="2160" w:hanging="180"/>
      </w:pPr>
    </w:lvl>
    <w:lvl w:ilvl="3" w:tplc="30310266" w:tentative="1">
      <w:start w:val="1"/>
      <w:numFmt w:val="decimal"/>
      <w:lvlText w:val="%4."/>
      <w:lvlJc w:val="left"/>
      <w:pPr>
        <w:ind w:left="2880" w:hanging="360"/>
      </w:pPr>
    </w:lvl>
    <w:lvl w:ilvl="4" w:tplc="30310266" w:tentative="1">
      <w:start w:val="1"/>
      <w:numFmt w:val="lowerLetter"/>
      <w:lvlText w:val="%5."/>
      <w:lvlJc w:val="left"/>
      <w:pPr>
        <w:ind w:left="3600" w:hanging="360"/>
      </w:pPr>
    </w:lvl>
    <w:lvl w:ilvl="5" w:tplc="30310266" w:tentative="1">
      <w:start w:val="1"/>
      <w:numFmt w:val="lowerRoman"/>
      <w:lvlText w:val="%6."/>
      <w:lvlJc w:val="right"/>
      <w:pPr>
        <w:ind w:left="4320" w:hanging="180"/>
      </w:pPr>
    </w:lvl>
    <w:lvl w:ilvl="6" w:tplc="30310266" w:tentative="1">
      <w:start w:val="1"/>
      <w:numFmt w:val="decimal"/>
      <w:lvlText w:val="%7."/>
      <w:lvlJc w:val="left"/>
      <w:pPr>
        <w:ind w:left="5040" w:hanging="360"/>
      </w:pPr>
    </w:lvl>
    <w:lvl w:ilvl="7" w:tplc="30310266" w:tentative="1">
      <w:start w:val="1"/>
      <w:numFmt w:val="lowerLetter"/>
      <w:lvlText w:val="%8."/>
      <w:lvlJc w:val="left"/>
      <w:pPr>
        <w:ind w:left="5760" w:hanging="360"/>
      </w:pPr>
    </w:lvl>
    <w:lvl w:ilvl="8" w:tplc="30310266" w:tentative="1">
      <w:start w:val="1"/>
      <w:numFmt w:val="lowerRoman"/>
      <w:lvlText w:val="%9."/>
      <w:lvlJc w:val="right"/>
      <w:pPr>
        <w:ind w:left="6480" w:hanging="180"/>
      </w:pPr>
    </w:lvl>
  </w:abstractNum>
  <w:abstractNum w:abstractNumId="29174004">
    <w:multiLevelType w:val="hybridMultilevel"/>
    <w:lvl w:ilvl="0" w:tplc="49096953">
      <w:start w:val="1"/>
      <w:numFmt w:val="decimal"/>
      <w:lvlText w:val="%1."/>
      <w:lvlJc w:val="left"/>
      <w:pPr>
        <w:ind w:left="720" w:hanging="360"/>
      </w:pPr>
    </w:lvl>
    <w:lvl w:ilvl="1" w:tplc="49096953" w:tentative="1">
      <w:start w:val="1"/>
      <w:numFmt w:val="lowerLetter"/>
      <w:lvlText w:val="%2."/>
      <w:lvlJc w:val="left"/>
      <w:pPr>
        <w:ind w:left="1440" w:hanging="360"/>
      </w:pPr>
    </w:lvl>
    <w:lvl w:ilvl="2" w:tplc="49096953" w:tentative="1">
      <w:start w:val="1"/>
      <w:numFmt w:val="lowerRoman"/>
      <w:lvlText w:val="%3."/>
      <w:lvlJc w:val="right"/>
      <w:pPr>
        <w:ind w:left="2160" w:hanging="180"/>
      </w:pPr>
    </w:lvl>
    <w:lvl w:ilvl="3" w:tplc="49096953" w:tentative="1">
      <w:start w:val="1"/>
      <w:numFmt w:val="decimal"/>
      <w:lvlText w:val="%4."/>
      <w:lvlJc w:val="left"/>
      <w:pPr>
        <w:ind w:left="2880" w:hanging="360"/>
      </w:pPr>
    </w:lvl>
    <w:lvl w:ilvl="4" w:tplc="49096953" w:tentative="1">
      <w:start w:val="1"/>
      <w:numFmt w:val="lowerLetter"/>
      <w:lvlText w:val="%5."/>
      <w:lvlJc w:val="left"/>
      <w:pPr>
        <w:ind w:left="3600" w:hanging="360"/>
      </w:pPr>
    </w:lvl>
    <w:lvl w:ilvl="5" w:tplc="49096953" w:tentative="1">
      <w:start w:val="1"/>
      <w:numFmt w:val="lowerRoman"/>
      <w:lvlText w:val="%6."/>
      <w:lvlJc w:val="right"/>
      <w:pPr>
        <w:ind w:left="4320" w:hanging="180"/>
      </w:pPr>
    </w:lvl>
    <w:lvl w:ilvl="6" w:tplc="49096953" w:tentative="1">
      <w:start w:val="1"/>
      <w:numFmt w:val="decimal"/>
      <w:lvlText w:val="%7."/>
      <w:lvlJc w:val="left"/>
      <w:pPr>
        <w:ind w:left="5040" w:hanging="360"/>
      </w:pPr>
    </w:lvl>
    <w:lvl w:ilvl="7" w:tplc="49096953" w:tentative="1">
      <w:start w:val="1"/>
      <w:numFmt w:val="lowerLetter"/>
      <w:lvlText w:val="%8."/>
      <w:lvlJc w:val="left"/>
      <w:pPr>
        <w:ind w:left="5760" w:hanging="360"/>
      </w:pPr>
    </w:lvl>
    <w:lvl w:ilvl="8" w:tplc="49096953" w:tentative="1">
      <w:start w:val="1"/>
      <w:numFmt w:val="lowerRoman"/>
      <w:lvlText w:val="%9."/>
      <w:lvlJc w:val="right"/>
      <w:pPr>
        <w:ind w:left="6480" w:hanging="180"/>
      </w:pPr>
    </w:lvl>
  </w:abstractNum>
  <w:abstractNum w:abstractNumId="29174003">
    <w:multiLevelType w:val="hybridMultilevel"/>
    <w:lvl w:ilvl="0" w:tplc="77432172">
      <w:start w:val="1"/>
      <w:numFmt w:val="decimal"/>
      <w:lvlText w:val="%1."/>
      <w:lvlJc w:val="left"/>
      <w:pPr>
        <w:ind w:left="720" w:hanging="360"/>
      </w:pPr>
    </w:lvl>
    <w:lvl w:ilvl="1" w:tplc="77432172" w:tentative="1">
      <w:start w:val="1"/>
      <w:numFmt w:val="lowerLetter"/>
      <w:lvlText w:val="%2."/>
      <w:lvlJc w:val="left"/>
      <w:pPr>
        <w:ind w:left="1440" w:hanging="360"/>
      </w:pPr>
    </w:lvl>
    <w:lvl w:ilvl="2" w:tplc="77432172" w:tentative="1">
      <w:start w:val="1"/>
      <w:numFmt w:val="lowerRoman"/>
      <w:lvlText w:val="%3."/>
      <w:lvlJc w:val="right"/>
      <w:pPr>
        <w:ind w:left="2160" w:hanging="180"/>
      </w:pPr>
    </w:lvl>
    <w:lvl w:ilvl="3" w:tplc="77432172" w:tentative="1">
      <w:start w:val="1"/>
      <w:numFmt w:val="decimal"/>
      <w:lvlText w:val="%4."/>
      <w:lvlJc w:val="left"/>
      <w:pPr>
        <w:ind w:left="2880" w:hanging="360"/>
      </w:pPr>
    </w:lvl>
    <w:lvl w:ilvl="4" w:tplc="77432172" w:tentative="1">
      <w:start w:val="1"/>
      <w:numFmt w:val="lowerLetter"/>
      <w:lvlText w:val="%5."/>
      <w:lvlJc w:val="left"/>
      <w:pPr>
        <w:ind w:left="3600" w:hanging="360"/>
      </w:pPr>
    </w:lvl>
    <w:lvl w:ilvl="5" w:tplc="77432172" w:tentative="1">
      <w:start w:val="1"/>
      <w:numFmt w:val="lowerRoman"/>
      <w:lvlText w:val="%6."/>
      <w:lvlJc w:val="right"/>
      <w:pPr>
        <w:ind w:left="4320" w:hanging="180"/>
      </w:pPr>
    </w:lvl>
    <w:lvl w:ilvl="6" w:tplc="77432172" w:tentative="1">
      <w:start w:val="1"/>
      <w:numFmt w:val="decimal"/>
      <w:lvlText w:val="%7."/>
      <w:lvlJc w:val="left"/>
      <w:pPr>
        <w:ind w:left="5040" w:hanging="360"/>
      </w:pPr>
    </w:lvl>
    <w:lvl w:ilvl="7" w:tplc="77432172" w:tentative="1">
      <w:start w:val="1"/>
      <w:numFmt w:val="lowerLetter"/>
      <w:lvlText w:val="%8."/>
      <w:lvlJc w:val="left"/>
      <w:pPr>
        <w:ind w:left="5760" w:hanging="360"/>
      </w:pPr>
    </w:lvl>
    <w:lvl w:ilvl="8" w:tplc="77432172" w:tentative="1">
      <w:start w:val="1"/>
      <w:numFmt w:val="lowerRoman"/>
      <w:lvlText w:val="%9."/>
      <w:lvlJc w:val="right"/>
      <w:pPr>
        <w:ind w:left="6480" w:hanging="180"/>
      </w:pPr>
    </w:lvl>
  </w:abstractNum>
  <w:abstractNum w:abstractNumId="29174002">
    <w:multiLevelType w:val="hybridMultilevel"/>
    <w:lvl w:ilvl="0" w:tplc="99268243">
      <w:start w:val="1"/>
      <w:numFmt w:val="decimal"/>
      <w:lvlText w:val="%1."/>
      <w:lvlJc w:val="left"/>
      <w:pPr>
        <w:ind w:left="720" w:hanging="360"/>
      </w:pPr>
    </w:lvl>
    <w:lvl w:ilvl="1" w:tplc="99268243" w:tentative="1">
      <w:start w:val="1"/>
      <w:numFmt w:val="lowerLetter"/>
      <w:lvlText w:val="%2."/>
      <w:lvlJc w:val="left"/>
      <w:pPr>
        <w:ind w:left="1440" w:hanging="360"/>
      </w:pPr>
    </w:lvl>
    <w:lvl w:ilvl="2" w:tplc="99268243" w:tentative="1">
      <w:start w:val="1"/>
      <w:numFmt w:val="lowerRoman"/>
      <w:lvlText w:val="%3."/>
      <w:lvlJc w:val="right"/>
      <w:pPr>
        <w:ind w:left="2160" w:hanging="180"/>
      </w:pPr>
    </w:lvl>
    <w:lvl w:ilvl="3" w:tplc="99268243" w:tentative="1">
      <w:start w:val="1"/>
      <w:numFmt w:val="decimal"/>
      <w:lvlText w:val="%4."/>
      <w:lvlJc w:val="left"/>
      <w:pPr>
        <w:ind w:left="2880" w:hanging="360"/>
      </w:pPr>
    </w:lvl>
    <w:lvl w:ilvl="4" w:tplc="99268243" w:tentative="1">
      <w:start w:val="1"/>
      <w:numFmt w:val="lowerLetter"/>
      <w:lvlText w:val="%5."/>
      <w:lvlJc w:val="left"/>
      <w:pPr>
        <w:ind w:left="3600" w:hanging="360"/>
      </w:pPr>
    </w:lvl>
    <w:lvl w:ilvl="5" w:tplc="99268243" w:tentative="1">
      <w:start w:val="1"/>
      <w:numFmt w:val="lowerRoman"/>
      <w:lvlText w:val="%6."/>
      <w:lvlJc w:val="right"/>
      <w:pPr>
        <w:ind w:left="4320" w:hanging="180"/>
      </w:pPr>
    </w:lvl>
    <w:lvl w:ilvl="6" w:tplc="99268243" w:tentative="1">
      <w:start w:val="1"/>
      <w:numFmt w:val="decimal"/>
      <w:lvlText w:val="%7."/>
      <w:lvlJc w:val="left"/>
      <w:pPr>
        <w:ind w:left="5040" w:hanging="360"/>
      </w:pPr>
    </w:lvl>
    <w:lvl w:ilvl="7" w:tplc="99268243" w:tentative="1">
      <w:start w:val="1"/>
      <w:numFmt w:val="lowerLetter"/>
      <w:lvlText w:val="%8."/>
      <w:lvlJc w:val="left"/>
      <w:pPr>
        <w:ind w:left="5760" w:hanging="360"/>
      </w:pPr>
    </w:lvl>
    <w:lvl w:ilvl="8" w:tplc="99268243" w:tentative="1">
      <w:start w:val="1"/>
      <w:numFmt w:val="lowerRoman"/>
      <w:lvlText w:val="%9."/>
      <w:lvlJc w:val="right"/>
      <w:pPr>
        <w:ind w:left="6480" w:hanging="180"/>
      </w:pPr>
    </w:lvl>
  </w:abstractNum>
  <w:abstractNum w:abstractNumId="29174001">
    <w:multiLevelType w:val="hybridMultilevel"/>
    <w:lvl w:ilvl="0" w:tplc="64241791">
      <w:start w:val="1"/>
      <w:numFmt w:val="decimal"/>
      <w:lvlText w:val="%1."/>
      <w:lvlJc w:val="left"/>
      <w:pPr>
        <w:ind w:left="720" w:hanging="360"/>
      </w:pPr>
    </w:lvl>
    <w:lvl w:ilvl="1" w:tplc="64241791" w:tentative="1">
      <w:start w:val="1"/>
      <w:numFmt w:val="lowerLetter"/>
      <w:lvlText w:val="%2."/>
      <w:lvlJc w:val="left"/>
      <w:pPr>
        <w:ind w:left="1440" w:hanging="360"/>
      </w:pPr>
    </w:lvl>
    <w:lvl w:ilvl="2" w:tplc="64241791" w:tentative="1">
      <w:start w:val="1"/>
      <w:numFmt w:val="lowerRoman"/>
      <w:lvlText w:val="%3."/>
      <w:lvlJc w:val="right"/>
      <w:pPr>
        <w:ind w:left="2160" w:hanging="180"/>
      </w:pPr>
    </w:lvl>
    <w:lvl w:ilvl="3" w:tplc="64241791" w:tentative="1">
      <w:start w:val="1"/>
      <w:numFmt w:val="decimal"/>
      <w:lvlText w:val="%4."/>
      <w:lvlJc w:val="left"/>
      <w:pPr>
        <w:ind w:left="2880" w:hanging="360"/>
      </w:pPr>
    </w:lvl>
    <w:lvl w:ilvl="4" w:tplc="64241791" w:tentative="1">
      <w:start w:val="1"/>
      <w:numFmt w:val="lowerLetter"/>
      <w:lvlText w:val="%5."/>
      <w:lvlJc w:val="left"/>
      <w:pPr>
        <w:ind w:left="3600" w:hanging="360"/>
      </w:pPr>
    </w:lvl>
    <w:lvl w:ilvl="5" w:tplc="64241791" w:tentative="1">
      <w:start w:val="1"/>
      <w:numFmt w:val="lowerRoman"/>
      <w:lvlText w:val="%6."/>
      <w:lvlJc w:val="right"/>
      <w:pPr>
        <w:ind w:left="4320" w:hanging="180"/>
      </w:pPr>
    </w:lvl>
    <w:lvl w:ilvl="6" w:tplc="64241791" w:tentative="1">
      <w:start w:val="1"/>
      <w:numFmt w:val="decimal"/>
      <w:lvlText w:val="%7."/>
      <w:lvlJc w:val="left"/>
      <w:pPr>
        <w:ind w:left="5040" w:hanging="360"/>
      </w:pPr>
    </w:lvl>
    <w:lvl w:ilvl="7" w:tplc="64241791" w:tentative="1">
      <w:start w:val="1"/>
      <w:numFmt w:val="lowerLetter"/>
      <w:lvlText w:val="%8."/>
      <w:lvlJc w:val="left"/>
      <w:pPr>
        <w:ind w:left="5760" w:hanging="360"/>
      </w:pPr>
    </w:lvl>
    <w:lvl w:ilvl="8" w:tplc="64241791" w:tentative="1">
      <w:start w:val="1"/>
      <w:numFmt w:val="lowerRoman"/>
      <w:lvlText w:val="%9."/>
      <w:lvlJc w:val="right"/>
      <w:pPr>
        <w:ind w:left="6480" w:hanging="180"/>
      </w:pPr>
    </w:lvl>
  </w:abstractNum>
  <w:abstractNum w:abstractNumId="29174000">
    <w:multiLevelType w:val="hybridMultilevel"/>
    <w:lvl w:ilvl="0" w:tplc="26453861">
      <w:start w:val="1"/>
      <w:numFmt w:val="decimal"/>
      <w:lvlText w:val="%1."/>
      <w:lvlJc w:val="left"/>
      <w:pPr>
        <w:ind w:left="720" w:hanging="360"/>
      </w:pPr>
    </w:lvl>
    <w:lvl w:ilvl="1" w:tplc="26453861" w:tentative="1">
      <w:start w:val="1"/>
      <w:numFmt w:val="lowerLetter"/>
      <w:lvlText w:val="%2."/>
      <w:lvlJc w:val="left"/>
      <w:pPr>
        <w:ind w:left="1440" w:hanging="360"/>
      </w:pPr>
    </w:lvl>
    <w:lvl w:ilvl="2" w:tplc="26453861" w:tentative="1">
      <w:start w:val="1"/>
      <w:numFmt w:val="lowerRoman"/>
      <w:lvlText w:val="%3."/>
      <w:lvlJc w:val="right"/>
      <w:pPr>
        <w:ind w:left="2160" w:hanging="180"/>
      </w:pPr>
    </w:lvl>
    <w:lvl w:ilvl="3" w:tplc="26453861" w:tentative="1">
      <w:start w:val="1"/>
      <w:numFmt w:val="decimal"/>
      <w:lvlText w:val="%4."/>
      <w:lvlJc w:val="left"/>
      <w:pPr>
        <w:ind w:left="2880" w:hanging="360"/>
      </w:pPr>
    </w:lvl>
    <w:lvl w:ilvl="4" w:tplc="26453861" w:tentative="1">
      <w:start w:val="1"/>
      <w:numFmt w:val="lowerLetter"/>
      <w:lvlText w:val="%5."/>
      <w:lvlJc w:val="left"/>
      <w:pPr>
        <w:ind w:left="3600" w:hanging="360"/>
      </w:pPr>
    </w:lvl>
    <w:lvl w:ilvl="5" w:tplc="26453861" w:tentative="1">
      <w:start w:val="1"/>
      <w:numFmt w:val="lowerRoman"/>
      <w:lvlText w:val="%6."/>
      <w:lvlJc w:val="right"/>
      <w:pPr>
        <w:ind w:left="4320" w:hanging="180"/>
      </w:pPr>
    </w:lvl>
    <w:lvl w:ilvl="6" w:tplc="26453861" w:tentative="1">
      <w:start w:val="1"/>
      <w:numFmt w:val="decimal"/>
      <w:lvlText w:val="%7."/>
      <w:lvlJc w:val="left"/>
      <w:pPr>
        <w:ind w:left="5040" w:hanging="360"/>
      </w:pPr>
    </w:lvl>
    <w:lvl w:ilvl="7" w:tplc="26453861" w:tentative="1">
      <w:start w:val="1"/>
      <w:numFmt w:val="lowerLetter"/>
      <w:lvlText w:val="%8."/>
      <w:lvlJc w:val="left"/>
      <w:pPr>
        <w:ind w:left="5760" w:hanging="360"/>
      </w:pPr>
    </w:lvl>
    <w:lvl w:ilvl="8" w:tplc="26453861" w:tentative="1">
      <w:start w:val="1"/>
      <w:numFmt w:val="lowerRoman"/>
      <w:lvlText w:val="%9."/>
      <w:lvlJc w:val="right"/>
      <w:pPr>
        <w:ind w:left="6480" w:hanging="180"/>
      </w:pPr>
    </w:lvl>
  </w:abstractNum>
  <w:abstractNum w:abstractNumId="29173999">
    <w:multiLevelType w:val="hybridMultilevel"/>
    <w:lvl w:ilvl="0" w:tplc="30756466">
      <w:start w:val="1"/>
      <w:numFmt w:val="decimal"/>
      <w:lvlText w:val="%1."/>
      <w:lvlJc w:val="left"/>
      <w:pPr>
        <w:ind w:left="720" w:hanging="360"/>
      </w:pPr>
    </w:lvl>
    <w:lvl w:ilvl="1" w:tplc="30756466" w:tentative="1">
      <w:start w:val="1"/>
      <w:numFmt w:val="lowerLetter"/>
      <w:lvlText w:val="%2."/>
      <w:lvlJc w:val="left"/>
      <w:pPr>
        <w:ind w:left="1440" w:hanging="360"/>
      </w:pPr>
    </w:lvl>
    <w:lvl w:ilvl="2" w:tplc="30756466" w:tentative="1">
      <w:start w:val="1"/>
      <w:numFmt w:val="lowerRoman"/>
      <w:lvlText w:val="%3."/>
      <w:lvlJc w:val="right"/>
      <w:pPr>
        <w:ind w:left="2160" w:hanging="180"/>
      </w:pPr>
    </w:lvl>
    <w:lvl w:ilvl="3" w:tplc="30756466" w:tentative="1">
      <w:start w:val="1"/>
      <w:numFmt w:val="decimal"/>
      <w:lvlText w:val="%4."/>
      <w:lvlJc w:val="left"/>
      <w:pPr>
        <w:ind w:left="2880" w:hanging="360"/>
      </w:pPr>
    </w:lvl>
    <w:lvl w:ilvl="4" w:tplc="30756466" w:tentative="1">
      <w:start w:val="1"/>
      <w:numFmt w:val="lowerLetter"/>
      <w:lvlText w:val="%5."/>
      <w:lvlJc w:val="left"/>
      <w:pPr>
        <w:ind w:left="3600" w:hanging="360"/>
      </w:pPr>
    </w:lvl>
    <w:lvl w:ilvl="5" w:tplc="30756466" w:tentative="1">
      <w:start w:val="1"/>
      <w:numFmt w:val="lowerRoman"/>
      <w:lvlText w:val="%6."/>
      <w:lvlJc w:val="right"/>
      <w:pPr>
        <w:ind w:left="4320" w:hanging="180"/>
      </w:pPr>
    </w:lvl>
    <w:lvl w:ilvl="6" w:tplc="30756466" w:tentative="1">
      <w:start w:val="1"/>
      <w:numFmt w:val="decimal"/>
      <w:lvlText w:val="%7."/>
      <w:lvlJc w:val="left"/>
      <w:pPr>
        <w:ind w:left="5040" w:hanging="360"/>
      </w:pPr>
    </w:lvl>
    <w:lvl w:ilvl="7" w:tplc="30756466" w:tentative="1">
      <w:start w:val="1"/>
      <w:numFmt w:val="lowerLetter"/>
      <w:lvlText w:val="%8."/>
      <w:lvlJc w:val="left"/>
      <w:pPr>
        <w:ind w:left="5760" w:hanging="360"/>
      </w:pPr>
    </w:lvl>
    <w:lvl w:ilvl="8" w:tplc="30756466" w:tentative="1">
      <w:start w:val="1"/>
      <w:numFmt w:val="lowerRoman"/>
      <w:lvlText w:val="%9."/>
      <w:lvlJc w:val="right"/>
      <w:pPr>
        <w:ind w:left="6480" w:hanging="180"/>
      </w:pPr>
    </w:lvl>
  </w:abstractNum>
  <w:abstractNum w:abstractNumId="29173998">
    <w:multiLevelType w:val="hybridMultilevel"/>
    <w:lvl w:ilvl="0" w:tplc="52755063">
      <w:start w:val="1"/>
      <w:numFmt w:val="decimal"/>
      <w:lvlText w:val="%1."/>
      <w:lvlJc w:val="left"/>
      <w:pPr>
        <w:ind w:left="720" w:hanging="360"/>
      </w:pPr>
    </w:lvl>
    <w:lvl w:ilvl="1" w:tplc="52755063" w:tentative="1">
      <w:start w:val="1"/>
      <w:numFmt w:val="lowerLetter"/>
      <w:lvlText w:val="%2."/>
      <w:lvlJc w:val="left"/>
      <w:pPr>
        <w:ind w:left="1440" w:hanging="360"/>
      </w:pPr>
    </w:lvl>
    <w:lvl w:ilvl="2" w:tplc="52755063" w:tentative="1">
      <w:start w:val="1"/>
      <w:numFmt w:val="lowerRoman"/>
      <w:lvlText w:val="%3."/>
      <w:lvlJc w:val="right"/>
      <w:pPr>
        <w:ind w:left="2160" w:hanging="180"/>
      </w:pPr>
    </w:lvl>
    <w:lvl w:ilvl="3" w:tplc="52755063" w:tentative="1">
      <w:start w:val="1"/>
      <w:numFmt w:val="decimal"/>
      <w:lvlText w:val="%4."/>
      <w:lvlJc w:val="left"/>
      <w:pPr>
        <w:ind w:left="2880" w:hanging="360"/>
      </w:pPr>
    </w:lvl>
    <w:lvl w:ilvl="4" w:tplc="52755063" w:tentative="1">
      <w:start w:val="1"/>
      <w:numFmt w:val="lowerLetter"/>
      <w:lvlText w:val="%5."/>
      <w:lvlJc w:val="left"/>
      <w:pPr>
        <w:ind w:left="3600" w:hanging="360"/>
      </w:pPr>
    </w:lvl>
    <w:lvl w:ilvl="5" w:tplc="52755063" w:tentative="1">
      <w:start w:val="1"/>
      <w:numFmt w:val="lowerRoman"/>
      <w:lvlText w:val="%6."/>
      <w:lvlJc w:val="right"/>
      <w:pPr>
        <w:ind w:left="4320" w:hanging="180"/>
      </w:pPr>
    </w:lvl>
    <w:lvl w:ilvl="6" w:tplc="52755063" w:tentative="1">
      <w:start w:val="1"/>
      <w:numFmt w:val="decimal"/>
      <w:lvlText w:val="%7."/>
      <w:lvlJc w:val="left"/>
      <w:pPr>
        <w:ind w:left="5040" w:hanging="360"/>
      </w:pPr>
    </w:lvl>
    <w:lvl w:ilvl="7" w:tplc="52755063" w:tentative="1">
      <w:start w:val="1"/>
      <w:numFmt w:val="lowerLetter"/>
      <w:lvlText w:val="%8."/>
      <w:lvlJc w:val="left"/>
      <w:pPr>
        <w:ind w:left="5760" w:hanging="360"/>
      </w:pPr>
    </w:lvl>
    <w:lvl w:ilvl="8" w:tplc="52755063" w:tentative="1">
      <w:start w:val="1"/>
      <w:numFmt w:val="lowerRoman"/>
      <w:lvlText w:val="%9."/>
      <w:lvlJc w:val="right"/>
      <w:pPr>
        <w:ind w:left="6480" w:hanging="180"/>
      </w:pPr>
    </w:lvl>
  </w:abstractNum>
  <w:abstractNum w:abstractNumId="29173997">
    <w:multiLevelType w:val="hybridMultilevel"/>
    <w:lvl w:ilvl="0" w:tplc="78068227">
      <w:start w:val="1"/>
      <w:numFmt w:val="decimal"/>
      <w:lvlText w:val="%1."/>
      <w:lvlJc w:val="left"/>
      <w:pPr>
        <w:ind w:left="720" w:hanging="360"/>
      </w:pPr>
    </w:lvl>
    <w:lvl w:ilvl="1" w:tplc="78068227" w:tentative="1">
      <w:start w:val="1"/>
      <w:numFmt w:val="lowerLetter"/>
      <w:lvlText w:val="%2."/>
      <w:lvlJc w:val="left"/>
      <w:pPr>
        <w:ind w:left="1440" w:hanging="360"/>
      </w:pPr>
    </w:lvl>
    <w:lvl w:ilvl="2" w:tplc="78068227" w:tentative="1">
      <w:start w:val="1"/>
      <w:numFmt w:val="lowerRoman"/>
      <w:lvlText w:val="%3."/>
      <w:lvlJc w:val="right"/>
      <w:pPr>
        <w:ind w:left="2160" w:hanging="180"/>
      </w:pPr>
    </w:lvl>
    <w:lvl w:ilvl="3" w:tplc="78068227" w:tentative="1">
      <w:start w:val="1"/>
      <w:numFmt w:val="decimal"/>
      <w:lvlText w:val="%4."/>
      <w:lvlJc w:val="left"/>
      <w:pPr>
        <w:ind w:left="2880" w:hanging="360"/>
      </w:pPr>
    </w:lvl>
    <w:lvl w:ilvl="4" w:tplc="78068227" w:tentative="1">
      <w:start w:val="1"/>
      <w:numFmt w:val="lowerLetter"/>
      <w:lvlText w:val="%5."/>
      <w:lvlJc w:val="left"/>
      <w:pPr>
        <w:ind w:left="3600" w:hanging="360"/>
      </w:pPr>
    </w:lvl>
    <w:lvl w:ilvl="5" w:tplc="78068227" w:tentative="1">
      <w:start w:val="1"/>
      <w:numFmt w:val="lowerRoman"/>
      <w:lvlText w:val="%6."/>
      <w:lvlJc w:val="right"/>
      <w:pPr>
        <w:ind w:left="4320" w:hanging="180"/>
      </w:pPr>
    </w:lvl>
    <w:lvl w:ilvl="6" w:tplc="78068227" w:tentative="1">
      <w:start w:val="1"/>
      <w:numFmt w:val="decimal"/>
      <w:lvlText w:val="%7."/>
      <w:lvlJc w:val="left"/>
      <w:pPr>
        <w:ind w:left="5040" w:hanging="360"/>
      </w:pPr>
    </w:lvl>
    <w:lvl w:ilvl="7" w:tplc="78068227" w:tentative="1">
      <w:start w:val="1"/>
      <w:numFmt w:val="lowerLetter"/>
      <w:lvlText w:val="%8."/>
      <w:lvlJc w:val="left"/>
      <w:pPr>
        <w:ind w:left="5760" w:hanging="360"/>
      </w:pPr>
    </w:lvl>
    <w:lvl w:ilvl="8" w:tplc="78068227" w:tentative="1">
      <w:start w:val="1"/>
      <w:numFmt w:val="lowerRoman"/>
      <w:lvlText w:val="%9."/>
      <w:lvlJc w:val="right"/>
      <w:pPr>
        <w:ind w:left="6480" w:hanging="180"/>
      </w:pPr>
    </w:lvl>
  </w:abstractNum>
  <w:abstractNum w:abstractNumId="29173996">
    <w:multiLevelType w:val="hybridMultilevel"/>
    <w:lvl w:ilvl="0" w:tplc="65900970">
      <w:start w:val="1"/>
      <w:numFmt w:val="decimal"/>
      <w:lvlText w:val="%1."/>
      <w:lvlJc w:val="left"/>
      <w:pPr>
        <w:ind w:left="720" w:hanging="360"/>
      </w:pPr>
    </w:lvl>
    <w:lvl w:ilvl="1" w:tplc="65900970" w:tentative="1">
      <w:start w:val="1"/>
      <w:numFmt w:val="lowerLetter"/>
      <w:lvlText w:val="%2."/>
      <w:lvlJc w:val="left"/>
      <w:pPr>
        <w:ind w:left="1440" w:hanging="360"/>
      </w:pPr>
    </w:lvl>
    <w:lvl w:ilvl="2" w:tplc="65900970" w:tentative="1">
      <w:start w:val="1"/>
      <w:numFmt w:val="lowerRoman"/>
      <w:lvlText w:val="%3."/>
      <w:lvlJc w:val="right"/>
      <w:pPr>
        <w:ind w:left="2160" w:hanging="180"/>
      </w:pPr>
    </w:lvl>
    <w:lvl w:ilvl="3" w:tplc="65900970" w:tentative="1">
      <w:start w:val="1"/>
      <w:numFmt w:val="decimal"/>
      <w:lvlText w:val="%4."/>
      <w:lvlJc w:val="left"/>
      <w:pPr>
        <w:ind w:left="2880" w:hanging="360"/>
      </w:pPr>
    </w:lvl>
    <w:lvl w:ilvl="4" w:tplc="65900970" w:tentative="1">
      <w:start w:val="1"/>
      <w:numFmt w:val="lowerLetter"/>
      <w:lvlText w:val="%5."/>
      <w:lvlJc w:val="left"/>
      <w:pPr>
        <w:ind w:left="3600" w:hanging="360"/>
      </w:pPr>
    </w:lvl>
    <w:lvl w:ilvl="5" w:tplc="65900970" w:tentative="1">
      <w:start w:val="1"/>
      <w:numFmt w:val="lowerRoman"/>
      <w:lvlText w:val="%6."/>
      <w:lvlJc w:val="right"/>
      <w:pPr>
        <w:ind w:left="4320" w:hanging="180"/>
      </w:pPr>
    </w:lvl>
    <w:lvl w:ilvl="6" w:tplc="65900970" w:tentative="1">
      <w:start w:val="1"/>
      <w:numFmt w:val="decimal"/>
      <w:lvlText w:val="%7."/>
      <w:lvlJc w:val="left"/>
      <w:pPr>
        <w:ind w:left="5040" w:hanging="360"/>
      </w:pPr>
    </w:lvl>
    <w:lvl w:ilvl="7" w:tplc="65900970" w:tentative="1">
      <w:start w:val="1"/>
      <w:numFmt w:val="lowerLetter"/>
      <w:lvlText w:val="%8."/>
      <w:lvlJc w:val="left"/>
      <w:pPr>
        <w:ind w:left="5760" w:hanging="360"/>
      </w:pPr>
    </w:lvl>
    <w:lvl w:ilvl="8" w:tplc="65900970" w:tentative="1">
      <w:start w:val="1"/>
      <w:numFmt w:val="lowerRoman"/>
      <w:lvlText w:val="%9."/>
      <w:lvlJc w:val="right"/>
      <w:pPr>
        <w:ind w:left="6480" w:hanging="180"/>
      </w:pPr>
    </w:lvl>
  </w:abstractNum>
  <w:abstractNum w:abstractNumId="29173995">
    <w:multiLevelType w:val="hybridMultilevel"/>
    <w:lvl w:ilvl="0" w:tplc="48619777">
      <w:start w:val="1"/>
      <w:numFmt w:val="decimal"/>
      <w:lvlText w:val="%1."/>
      <w:lvlJc w:val="left"/>
      <w:pPr>
        <w:ind w:left="720" w:hanging="360"/>
      </w:pPr>
    </w:lvl>
    <w:lvl w:ilvl="1" w:tplc="48619777" w:tentative="1">
      <w:start w:val="1"/>
      <w:numFmt w:val="lowerLetter"/>
      <w:lvlText w:val="%2."/>
      <w:lvlJc w:val="left"/>
      <w:pPr>
        <w:ind w:left="1440" w:hanging="360"/>
      </w:pPr>
    </w:lvl>
    <w:lvl w:ilvl="2" w:tplc="48619777" w:tentative="1">
      <w:start w:val="1"/>
      <w:numFmt w:val="lowerRoman"/>
      <w:lvlText w:val="%3."/>
      <w:lvlJc w:val="right"/>
      <w:pPr>
        <w:ind w:left="2160" w:hanging="180"/>
      </w:pPr>
    </w:lvl>
    <w:lvl w:ilvl="3" w:tplc="48619777" w:tentative="1">
      <w:start w:val="1"/>
      <w:numFmt w:val="decimal"/>
      <w:lvlText w:val="%4."/>
      <w:lvlJc w:val="left"/>
      <w:pPr>
        <w:ind w:left="2880" w:hanging="360"/>
      </w:pPr>
    </w:lvl>
    <w:lvl w:ilvl="4" w:tplc="48619777" w:tentative="1">
      <w:start w:val="1"/>
      <w:numFmt w:val="lowerLetter"/>
      <w:lvlText w:val="%5."/>
      <w:lvlJc w:val="left"/>
      <w:pPr>
        <w:ind w:left="3600" w:hanging="360"/>
      </w:pPr>
    </w:lvl>
    <w:lvl w:ilvl="5" w:tplc="48619777" w:tentative="1">
      <w:start w:val="1"/>
      <w:numFmt w:val="lowerRoman"/>
      <w:lvlText w:val="%6."/>
      <w:lvlJc w:val="right"/>
      <w:pPr>
        <w:ind w:left="4320" w:hanging="180"/>
      </w:pPr>
    </w:lvl>
    <w:lvl w:ilvl="6" w:tplc="48619777" w:tentative="1">
      <w:start w:val="1"/>
      <w:numFmt w:val="decimal"/>
      <w:lvlText w:val="%7."/>
      <w:lvlJc w:val="left"/>
      <w:pPr>
        <w:ind w:left="5040" w:hanging="360"/>
      </w:pPr>
    </w:lvl>
    <w:lvl w:ilvl="7" w:tplc="48619777" w:tentative="1">
      <w:start w:val="1"/>
      <w:numFmt w:val="lowerLetter"/>
      <w:lvlText w:val="%8."/>
      <w:lvlJc w:val="left"/>
      <w:pPr>
        <w:ind w:left="5760" w:hanging="360"/>
      </w:pPr>
    </w:lvl>
    <w:lvl w:ilvl="8" w:tplc="48619777" w:tentative="1">
      <w:start w:val="1"/>
      <w:numFmt w:val="lowerRoman"/>
      <w:lvlText w:val="%9."/>
      <w:lvlJc w:val="right"/>
      <w:pPr>
        <w:ind w:left="6480" w:hanging="180"/>
      </w:pPr>
    </w:lvl>
  </w:abstractNum>
  <w:abstractNum w:abstractNumId="29173994">
    <w:multiLevelType w:val="hybridMultilevel"/>
    <w:lvl w:ilvl="0" w:tplc="23676871">
      <w:start w:val="1"/>
      <w:numFmt w:val="decimal"/>
      <w:lvlText w:val="%1."/>
      <w:lvlJc w:val="left"/>
      <w:pPr>
        <w:ind w:left="720" w:hanging="360"/>
      </w:pPr>
    </w:lvl>
    <w:lvl w:ilvl="1" w:tplc="23676871" w:tentative="1">
      <w:start w:val="1"/>
      <w:numFmt w:val="lowerLetter"/>
      <w:lvlText w:val="%2."/>
      <w:lvlJc w:val="left"/>
      <w:pPr>
        <w:ind w:left="1440" w:hanging="360"/>
      </w:pPr>
    </w:lvl>
    <w:lvl w:ilvl="2" w:tplc="23676871" w:tentative="1">
      <w:start w:val="1"/>
      <w:numFmt w:val="lowerRoman"/>
      <w:lvlText w:val="%3."/>
      <w:lvlJc w:val="right"/>
      <w:pPr>
        <w:ind w:left="2160" w:hanging="180"/>
      </w:pPr>
    </w:lvl>
    <w:lvl w:ilvl="3" w:tplc="23676871" w:tentative="1">
      <w:start w:val="1"/>
      <w:numFmt w:val="decimal"/>
      <w:lvlText w:val="%4."/>
      <w:lvlJc w:val="left"/>
      <w:pPr>
        <w:ind w:left="2880" w:hanging="360"/>
      </w:pPr>
    </w:lvl>
    <w:lvl w:ilvl="4" w:tplc="23676871" w:tentative="1">
      <w:start w:val="1"/>
      <w:numFmt w:val="lowerLetter"/>
      <w:lvlText w:val="%5."/>
      <w:lvlJc w:val="left"/>
      <w:pPr>
        <w:ind w:left="3600" w:hanging="360"/>
      </w:pPr>
    </w:lvl>
    <w:lvl w:ilvl="5" w:tplc="23676871" w:tentative="1">
      <w:start w:val="1"/>
      <w:numFmt w:val="lowerRoman"/>
      <w:lvlText w:val="%6."/>
      <w:lvlJc w:val="right"/>
      <w:pPr>
        <w:ind w:left="4320" w:hanging="180"/>
      </w:pPr>
    </w:lvl>
    <w:lvl w:ilvl="6" w:tplc="23676871" w:tentative="1">
      <w:start w:val="1"/>
      <w:numFmt w:val="decimal"/>
      <w:lvlText w:val="%7."/>
      <w:lvlJc w:val="left"/>
      <w:pPr>
        <w:ind w:left="5040" w:hanging="360"/>
      </w:pPr>
    </w:lvl>
    <w:lvl w:ilvl="7" w:tplc="23676871" w:tentative="1">
      <w:start w:val="1"/>
      <w:numFmt w:val="lowerLetter"/>
      <w:lvlText w:val="%8."/>
      <w:lvlJc w:val="left"/>
      <w:pPr>
        <w:ind w:left="5760" w:hanging="360"/>
      </w:pPr>
    </w:lvl>
    <w:lvl w:ilvl="8" w:tplc="23676871" w:tentative="1">
      <w:start w:val="1"/>
      <w:numFmt w:val="lowerRoman"/>
      <w:lvlText w:val="%9."/>
      <w:lvlJc w:val="right"/>
      <w:pPr>
        <w:ind w:left="6480" w:hanging="180"/>
      </w:pPr>
    </w:lvl>
  </w:abstractNum>
  <w:abstractNum w:abstractNumId="29173993">
    <w:multiLevelType w:val="hybridMultilevel"/>
    <w:lvl w:ilvl="0" w:tplc="12423209">
      <w:start w:val="1"/>
      <w:numFmt w:val="decimal"/>
      <w:lvlText w:val="%1."/>
      <w:lvlJc w:val="left"/>
      <w:pPr>
        <w:ind w:left="720" w:hanging="360"/>
      </w:pPr>
    </w:lvl>
    <w:lvl w:ilvl="1" w:tplc="12423209" w:tentative="1">
      <w:start w:val="1"/>
      <w:numFmt w:val="lowerLetter"/>
      <w:lvlText w:val="%2."/>
      <w:lvlJc w:val="left"/>
      <w:pPr>
        <w:ind w:left="1440" w:hanging="360"/>
      </w:pPr>
    </w:lvl>
    <w:lvl w:ilvl="2" w:tplc="12423209" w:tentative="1">
      <w:start w:val="1"/>
      <w:numFmt w:val="lowerRoman"/>
      <w:lvlText w:val="%3."/>
      <w:lvlJc w:val="right"/>
      <w:pPr>
        <w:ind w:left="2160" w:hanging="180"/>
      </w:pPr>
    </w:lvl>
    <w:lvl w:ilvl="3" w:tplc="12423209" w:tentative="1">
      <w:start w:val="1"/>
      <w:numFmt w:val="decimal"/>
      <w:lvlText w:val="%4."/>
      <w:lvlJc w:val="left"/>
      <w:pPr>
        <w:ind w:left="2880" w:hanging="360"/>
      </w:pPr>
    </w:lvl>
    <w:lvl w:ilvl="4" w:tplc="12423209" w:tentative="1">
      <w:start w:val="1"/>
      <w:numFmt w:val="lowerLetter"/>
      <w:lvlText w:val="%5."/>
      <w:lvlJc w:val="left"/>
      <w:pPr>
        <w:ind w:left="3600" w:hanging="360"/>
      </w:pPr>
    </w:lvl>
    <w:lvl w:ilvl="5" w:tplc="12423209" w:tentative="1">
      <w:start w:val="1"/>
      <w:numFmt w:val="lowerRoman"/>
      <w:lvlText w:val="%6."/>
      <w:lvlJc w:val="right"/>
      <w:pPr>
        <w:ind w:left="4320" w:hanging="180"/>
      </w:pPr>
    </w:lvl>
    <w:lvl w:ilvl="6" w:tplc="12423209" w:tentative="1">
      <w:start w:val="1"/>
      <w:numFmt w:val="decimal"/>
      <w:lvlText w:val="%7."/>
      <w:lvlJc w:val="left"/>
      <w:pPr>
        <w:ind w:left="5040" w:hanging="360"/>
      </w:pPr>
    </w:lvl>
    <w:lvl w:ilvl="7" w:tplc="12423209" w:tentative="1">
      <w:start w:val="1"/>
      <w:numFmt w:val="lowerLetter"/>
      <w:lvlText w:val="%8."/>
      <w:lvlJc w:val="left"/>
      <w:pPr>
        <w:ind w:left="5760" w:hanging="360"/>
      </w:pPr>
    </w:lvl>
    <w:lvl w:ilvl="8" w:tplc="12423209" w:tentative="1">
      <w:start w:val="1"/>
      <w:numFmt w:val="lowerRoman"/>
      <w:lvlText w:val="%9."/>
      <w:lvlJc w:val="right"/>
      <w:pPr>
        <w:ind w:left="6480" w:hanging="180"/>
      </w:pPr>
    </w:lvl>
  </w:abstractNum>
  <w:abstractNum w:abstractNumId="29173992">
    <w:multiLevelType w:val="hybridMultilevel"/>
    <w:lvl w:ilvl="0" w:tplc="65206354">
      <w:start w:val="1"/>
      <w:numFmt w:val="decimal"/>
      <w:lvlText w:val="%1."/>
      <w:lvlJc w:val="left"/>
      <w:pPr>
        <w:ind w:left="720" w:hanging="360"/>
      </w:pPr>
    </w:lvl>
    <w:lvl w:ilvl="1" w:tplc="65206354" w:tentative="1">
      <w:start w:val="1"/>
      <w:numFmt w:val="lowerLetter"/>
      <w:lvlText w:val="%2."/>
      <w:lvlJc w:val="left"/>
      <w:pPr>
        <w:ind w:left="1440" w:hanging="360"/>
      </w:pPr>
    </w:lvl>
    <w:lvl w:ilvl="2" w:tplc="65206354" w:tentative="1">
      <w:start w:val="1"/>
      <w:numFmt w:val="lowerRoman"/>
      <w:lvlText w:val="%3."/>
      <w:lvlJc w:val="right"/>
      <w:pPr>
        <w:ind w:left="2160" w:hanging="180"/>
      </w:pPr>
    </w:lvl>
    <w:lvl w:ilvl="3" w:tplc="65206354" w:tentative="1">
      <w:start w:val="1"/>
      <w:numFmt w:val="decimal"/>
      <w:lvlText w:val="%4."/>
      <w:lvlJc w:val="left"/>
      <w:pPr>
        <w:ind w:left="2880" w:hanging="360"/>
      </w:pPr>
    </w:lvl>
    <w:lvl w:ilvl="4" w:tplc="65206354" w:tentative="1">
      <w:start w:val="1"/>
      <w:numFmt w:val="lowerLetter"/>
      <w:lvlText w:val="%5."/>
      <w:lvlJc w:val="left"/>
      <w:pPr>
        <w:ind w:left="3600" w:hanging="360"/>
      </w:pPr>
    </w:lvl>
    <w:lvl w:ilvl="5" w:tplc="65206354" w:tentative="1">
      <w:start w:val="1"/>
      <w:numFmt w:val="lowerRoman"/>
      <w:lvlText w:val="%6."/>
      <w:lvlJc w:val="right"/>
      <w:pPr>
        <w:ind w:left="4320" w:hanging="180"/>
      </w:pPr>
    </w:lvl>
    <w:lvl w:ilvl="6" w:tplc="65206354" w:tentative="1">
      <w:start w:val="1"/>
      <w:numFmt w:val="decimal"/>
      <w:lvlText w:val="%7."/>
      <w:lvlJc w:val="left"/>
      <w:pPr>
        <w:ind w:left="5040" w:hanging="360"/>
      </w:pPr>
    </w:lvl>
    <w:lvl w:ilvl="7" w:tplc="65206354" w:tentative="1">
      <w:start w:val="1"/>
      <w:numFmt w:val="lowerLetter"/>
      <w:lvlText w:val="%8."/>
      <w:lvlJc w:val="left"/>
      <w:pPr>
        <w:ind w:left="5760" w:hanging="360"/>
      </w:pPr>
    </w:lvl>
    <w:lvl w:ilvl="8" w:tplc="65206354" w:tentative="1">
      <w:start w:val="1"/>
      <w:numFmt w:val="lowerRoman"/>
      <w:lvlText w:val="%9."/>
      <w:lvlJc w:val="right"/>
      <w:pPr>
        <w:ind w:left="6480" w:hanging="180"/>
      </w:pPr>
    </w:lvl>
  </w:abstractNum>
  <w:abstractNum w:abstractNumId="29173991">
    <w:multiLevelType w:val="hybridMultilevel"/>
    <w:lvl w:ilvl="0" w:tplc="70315555">
      <w:start w:val="1"/>
      <w:numFmt w:val="decimal"/>
      <w:lvlText w:val="%1."/>
      <w:lvlJc w:val="left"/>
      <w:pPr>
        <w:ind w:left="720" w:hanging="360"/>
      </w:pPr>
    </w:lvl>
    <w:lvl w:ilvl="1" w:tplc="70315555" w:tentative="1">
      <w:start w:val="1"/>
      <w:numFmt w:val="lowerLetter"/>
      <w:lvlText w:val="%2."/>
      <w:lvlJc w:val="left"/>
      <w:pPr>
        <w:ind w:left="1440" w:hanging="360"/>
      </w:pPr>
    </w:lvl>
    <w:lvl w:ilvl="2" w:tplc="70315555" w:tentative="1">
      <w:start w:val="1"/>
      <w:numFmt w:val="lowerRoman"/>
      <w:lvlText w:val="%3."/>
      <w:lvlJc w:val="right"/>
      <w:pPr>
        <w:ind w:left="2160" w:hanging="180"/>
      </w:pPr>
    </w:lvl>
    <w:lvl w:ilvl="3" w:tplc="70315555" w:tentative="1">
      <w:start w:val="1"/>
      <w:numFmt w:val="decimal"/>
      <w:lvlText w:val="%4."/>
      <w:lvlJc w:val="left"/>
      <w:pPr>
        <w:ind w:left="2880" w:hanging="360"/>
      </w:pPr>
    </w:lvl>
    <w:lvl w:ilvl="4" w:tplc="70315555" w:tentative="1">
      <w:start w:val="1"/>
      <w:numFmt w:val="lowerLetter"/>
      <w:lvlText w:val="%5."/>
      <w:lvlJc w:val="left"/>
      <w:pPr>
        <w:ind w:left="3600" w:hanging="360"/>
      </w:pPr>
    </w:lvl>
    <w:lvl w:ilvl="5" w:tplc="70315555" w:tentative="1">
      <w:start w:val="1"/>
      <w:numFmt w:val="lowerRoman"/>
      <w:lvlText w:val="%6."/>
      <w:lvlJc w:val="right"/>
      <w:pPr>
        <w:ind w:left="4320" w:hanging="180"/>
      </w:pPr>
    </w:lvl>
    <w:lvl w:ilvl="6" w:tplc="70315555" w:tentative="1">
      <w:start w:val="1"/>
      <w:numFmt w:val="decimal"/>
      <w:lvlText w:val="%7."/>
      <w:lvlJc w:val="left"/>
      <w:pPr>
        <w:ind w:left="5040" w:hanging="360"/>
      </w:pPr>
    </w:lvl>
    <w:lvl w:ilvl="7" w:tplc="70315555" w:tentative="1">
      <w:start w:val="1"/>
      <w:numFmt w:val="lowerLetter"/>
      <w:lvlText w:val="%8."/>
      <w:lvlJc w:val="left"/>
      <w:pPr>
        <w:ind w:left="5760" w:hanging="360"/>
      </w:pPr>
    </w:lvl>
    <w:lvl w:ilvl="8" w:tplc="70315555" w:tentative="1">
      <w:start w:val="1"/>
      <w:numFmt w:val="lowerRoman"/>
      <w:lvlText w:val="%9."/>
      <w:lvlJc w:val="right"/>
      <w:pPr>
        <w:ind w:left="6480" w:hanging="180"/>
      </w:pPr>
    </w:lvl>
  </w:abstractNum>
  <w:abstractNum w:abstractNumId="29173990">
    <w:multiLevelType w:val="hybridMultilevel"/>
    <w:lvl w:ilvl="0" w:tplc="86198055">
      <w:start w:val="1"/>
      <w:numFmt w:val="decimal"/>
      <w:lvlText w:val="%1."/>
      <w:lvlJc w:val="left"/>
      <w:pPr>
        <w:ind w:left="720" w:hanging="360"/>
      </w:pPr>
    </w:lvl>
    <w:lvl w:ilvl="1" w:tplc="86198055" w:tentative="1">
      <w:start w:val="1"/>
      <w:numFmt w:val="lowerLetter"/>
      <w:lvlText w:val="%2."/>
      <w:lvlJc w:val="left"/>
      <w:pPr>
        <w:ind w:left="1440" w:hanging="360"/>
      </w:pPr>
    </w:lvl>
    <w:lvl w:ilvl="2" w:tplc="86198055" w:tentative="1">
      <w:start w:val="1"/>
      <w:numFmt w:val="lowerRoman"/>
      <w:lvlText w:val="%3."/>
      <w:lvlJc w:val="right"/>
      <w:pPr>
        <w:ind w:left="2160" w:hanging="180"/>
      </w:pPr>
    </w:lvl>
    <w:lvl w:ilvl="3" w:tplc="86198055" w:tentative="1">
      <w:start w:val="1"/>
      <w:numFmt w:val="decimal"/>
      <w:lvlText w:val="%4."/>
      <w:lvlJc w:val="left"/>
      <w:pPr>
        <w:ind w:left="2880" w:hanging="360"/>
      </w:pPr>
    </w:lvl>
    <w:lvl w:ilvl="4" w:tplc="86198055" w:tentative="1">
      <w:start w:val="1"/>
      <w:numFmt w:val="lowerLetter"/>
      <w:lvlText w:val="%5."/>
      <w:lvlJc w:val="left"/>
      <w:pPr>
        <w:ind w:left="3600" w:hanging="360"/>
      </w:pPr>
    </w:lvl>
    <w:lvl w:ilvl="5" w:tplc="86198055" w:tentative="1">
      <w:start w:val="1"/>
      <w:numFmt w:val="lowerRoman"/>
      <w:lvlText w:val="%6."/>
      <w:lvlJc w:val="right"/>
      <w:pPr>
        <w:ind w:left="4320" w:hanging="180"/>
      </w:pPr>
    </w:lvl>
    <w:lvl w:ilvl="6" w:tplc="86198055" w:tentative="1">
      <w:start w:val="1"/>
      <w:numFmt w:val="decimal"/>
      <w:lvlText w:val="%7."/>
      <w:lvlJc w:val="left"/>
      <w:pPr>
        <w:ind w:left="5040" w:hanging="360"/>
      </w:pPr>
    </w:lvl>
    <w:lvl w:ilvl="7" w:tplc="86198055" w:tentative="1">
      <w:start w:val="1"/>
      <w:numFmt w:val="lowerLetter"/>
      <w:lvlText w:val="%8."/>
      <w:lvlJc w:val="left"/>
      <w:pPr>
        <w:ind w:left="5760" w:hanging="360"/>
      </w:pPr>
    </w:lvl>
    <w:lvl w:ilvl="8" w:tplc="86198055" w:tentative="1">
      <w:start w:val="1"/>
      <w:numFmt w:val="lowerRoman"/>
      <w:lvlText w:val="%9."/>
      <w:lvlJc w:val="right"/>
      <w:pPr>
        <w:ind w:left="6480" w:hanging="180"/>
      </w:pPr>
    </w:lvl>
  </w:abstractNum>
  <w:abstractNum w:abstractNumId="29173989">
    <w:multiLevelType w:val="hybridMultilevel"/>
    <w:lvl w:ilvl="0" w:tplc="34361502">
      <w:start w:val="1"/>
      <w:numFmt w:val="decimal"/>
      <w:lvlText w:val="%1."/>
      <w:lvlJc w:val="left"/>
      <w:pPr>
        <w:ind w:left="720" w:hanging="360"/>
      </w:pPr>
    </w:lvl>
    <w:lvl w:ilvl="1" w:tplc="34361502" w:tentative="1">
      <w:start w:val="1"/>
      <w:numFmt w:val="lowerLetter"/>
      <w:lvlText w:val="%2."/>
      <w:lvlJc w:val="left"/>
      <w:pPr>
        <w:ind w:left="1440" w:hanging="360"/>
      </w:pPr>
    </w:lvl>
    <w:lvl w:ilvl="2" w:tplc="34361502" w:tentative="1">
      <w:start w:val="1"/>
      <w:numFmt w:val="lowerRoman"/>
      <w:lvlText w:val="%3."/>
      <w:lvlJc w:val="right"/>
      <w:pPr>
        <w:ind w:left="2160" w:hanging="180"/>
      </w:pPr>
    </w:lvl>
    <w:lvl w:ilvl="3" w:tplc="34361502" w:tentative="1">
      <w:start w:val="1"/>
      <w:numFmt w:val="decimal"/>
      <w:lvlText w:val="%4."/>
      <w:lvlJc w:val="left"/>
      <w:pPr>
        <w:ind w:left="2880" w:hanging="360"/>
      </w:pPr>
    </w:lvl>
    <w:lvl w:ilvl="4" w:tplc="34361502" w:tentative="1">
      <w:start w:val="1"/>
      <w:numFmt w:val="lowerLetter"/>
      <w:lvlText w:val="%5."/>
      <w:lvlJc w:val="left"/>
      <w:pPr>
        <w:ind w:left="3600" w:hanging="360"/>
      </w:pPr>
    </w:lvl>
    <w:lvl w:ilvl="5" w:tplc="34361502" w:tentative="1">
      <w:start w:val="1"/>
      <w:numFmt w:val="lowerRoman"/>
      <w:lvlText w:val="%6."/>
      <w:lvlJc w:val="right"/>
      <w:pPr>
        <w:ind w:left="4320" w:hanging="180"/>
      </w:pPr>
    </w:lvl>
    <w:lvl w:ilvl="6" w:tplc="34361502" w:tentative="1">
      <w:start w:val="1"/>
      <w:numFmt w:val="decimal"/>
      <w:lvlText w:val="%7."/>
      <w:lvlJc w:val="left"/>
      <w:pPr>
        <w:ind w:left="5040" w:hanging="360"/>
      </w:pPr>
    </w:lvl>
    <w:lvl w:ilvl="7" w:tplc="34361502" w:tentative="1">
      <w:start w:val="1"/>
      <w:numFmt w:val="lowerLetter"/>
      <w:lvlText w:val="%8."/>
      <w:lvlJc w:val="left"/>
      <w:pPr>
        <w:ind w:left="5760" w:hanging="360"/>
      </w:pPr>
    </w:lvl>
    <w:lvl w:ilvl="8" w:tplc="34361502" w:tentative="1">
      <w:start w:val="1"/>
      <w:numFmt w:val="lowerRoman"/>
      <w:lvlText w:val="%9."/>
      <w:lvlJc w:val="right"/>
      <w:pPr>
        <w:ind w:left="6480" w:hanging="180"/>
      </w:pPr>
    </w:lvl>
  </w:abstractNum>
  <w:abstractNum w:abstractNumId="29173988">
    <w:multiLevelType w:val="hybridMultilevel"/>
    <w:lvl w:ilvl="0" w:tplc="98176685">
      <w:start w:val="1"/>
      <w:numFmt w:val="decimal"/>
      <w:lvlText w:val="%1."/>
      <w:lvlJc w:val="left"/>
      <w:pPr>
        <w:ind w:left="720" w:hanging="360"/>
      </w:pPr>
    </w:lvl>
    <w:lvl w:ilvl="1" w:tplc="98176685" w:tentative="1">
      <w:start w:val="1"/>
      <w:numFmt w:val="lowerLetter"/>
      <w:lvlText w:val="%2."/>
      <w:lvlJc w:val="left"/>
      <w:pPr>
        <w:ind w:left="1440" w:hanging="360"/>
      </w:pPr>
    </w:lvl>
    <w:lvl w:ilvl="2" w:tplc="98176685" w:tentative="1">
      <w:start w:val="1"/>
      <w:numFmt w:val="lowerRoman"/>
      <w:lvlText w:val="%3."/>
      <w:lvlJc w:val="right"/>
      <w:pPr>
        <w:ind w:left="2160" w:hanging="180"/>
      </w:pPr>
    </w:lvl>
    <w:lvl w:ilvl="3" w:tplc="98176685" w:tentative="1">
      <w:start w:val="1"/>
      <w:numFmt w:val="decimal"/>
      <w:lvlText w:val="%4."/>
      <w:lvlJc w:val="left"/>
      <w:pPr>
        <w:ind w:left="2880" w:hanging="360"/>
      </w:pPr>
    </w:lvl>
    <w:lvl w:ilvl="4" w:tplc="98176685" w:tentative="1">
      <w:start w:val="1"/>
      <w:numFmt w:val="lowerLetter"/>
      <w:lvlText w:val="%5."/>
      <w:lvlJc w:val="left"/>
      <w:pPr>
        <w:ind w:left="3600" w:hanging="360"/>
      </w:pPr>
    </w:lvl>
    <w:lvl w:ilvl="5" w:tplc="98176685" w:tentative="1">
      <w:start w:val="1"/>
      <w:numFmt w:val="lowerRoman"/>
      <w:lvlText w:val="%6."/>
      <w:lvlJc w:val="right"/>
      <w:pPr>
        <w:ind w:left="4320" w:hanging="180"/>
      </w:pPr>
    </w:lvl>
    <w:lvl w:ilvl="6" w:tplc="98176685" w:tentative="1">
      <w:start w:val="1"/>
      <w:numFmt w:val="decimal"/>
      <w:lvlText w:val="%7."/>
      <w:lvlJc w:val="left"/>
      <w:pPr>
        <w:ind w:left="5040" w:hanging="360"/>
      </w:pPr>
    </w:lvl>
    <w:lvl w:ilvl="7" w:tplc="98176685" w:tentative="1">
      <w:start w:val="1"/>
      <w:numFmt w:val="lowerLetter"/>
      <w:lvlText w:val="%8."/>
      <w:lvlJc w:val="left"/>
      <w:pPr>
        <w:ind w:left="5760" w:hanging="360"/>
      </w:pPr>
    </w:lvl>
    <w:lvl w:ilvl="8" w:tplc="98176685" w:tentative="1">
      <w:start w:val="1"/>
      <w:numFmt w:val="lowerRoman"/>
      <w:lvlText w:val="%9."/>
      <w:lvlJc w:val="right"/>
      <w:pPr>
        <w:ind w:left="6480" w:hanging="180"/>
      </w:pPr>
    </w:lvl>
  </w:abstractNum>
  <w:abstractNum w:abstractNumId="29173987">
    <w:multiLevelType w:val="hybridMultilevel"/>
    <w:lvl w:ilvl="0" w:tplc="67586457">
      <w:start w:val="1"/>
      <w:numFmt w:val="decimal"/>
      <w:lvlText w:val="%1."/>
      <w:lvlJc w:val="left"/>
      <w:pPr>
        <w:ind w:left="720" w:hanging="360"/>
      </w:pPr>
    </w:lvl>
    <w:lvl w:ilvl="1" w:tplc="67586457" w:tentative="1">
      <w:start w:val="1"/>
      <w:numFmt w:val="lowerLetter"/>
      <w:lvlText w:val="%2."/>
      <w:lvlJc w:val="left"/>
      <w:pPr>
        <w:ind w:left="1440" w:hanging="360"/>
      </w:pPr>
    </w:lvl>
    <w:lvl w:ilvl="2" w:tplc="67586457" w:tentative="1">
      <w:start w:val="1"/>
      <w:numFmt w:val="lowerRoman"/>
      <w:lvlText w:val="%3."/>
      <w:lvlJc w:val="right"/>
      <w:pPr>
        <w:ind w:left="2160" w:hanging="180"/>
      </w:pPr>
    </w:lvl>
    <w:lvl w:ilvl="3" w:tplc="67586457" w:tentative="1">
      <w:start w:val="1"/>
      <w:numFmt w:val="decimal"/>
      <w:lvlText w:val="%4."/>
      <w:lvlJc w:val="left"/>
      <w:pPr>
        <w:ind w:left="2880" w:hanging="360"/>
      </w:pPr>
    </w:lvl>
    <w:lvl w:ilvl="4" w:tplc="67586457" w:tentative="1">
      <w:start w:val="1"/>
      <w:numFmt w:val="lowerLetter"/>
      <w:lvlText w:val="%5."/>
      <w:lvlJc w:val="left"/>
      <w:pPr>
        <w:ind w:left="3600" w:hanging="360"/>
      </w:pPr>
    </w:lvl>
    <w:lvl w:ilvl="5" w:tplc="67586457" w:tentative="1">
      <w:start w:val="1"/>
      <w:numFmt w:val="lowerRoman"/>
      <w:lvlText w:val="%6."/>
      <w:lvlJc w:val="right"/>
      <w:pPr>
        <w:ind w:left="4320" w:hanging="180"/>
      </w:pPr>
    </w:lvl>
    <w:lvl w:ilvl="6" w:tplc="67586457" w:tentative="1">
      <w:start w:val="1"/>
      <w:numFmt w:val="decimal"/>
      <w:lvlText w:val="%7."/>
      <w:lvlJc w:val="left"/>
      <w:pPr>
        <w:ind w:left="5040" w:hanging="360"/>
      </w:pPr>
    </w:lvl>
    <w:lvl w:ilvl="7" w:tplc="67586457" w:tentative="1">
      <w:start w:val="1"/>
      <w:numFmt w:val="lowerLetter"/>
      <w:lvlText w:val="%8."/>
      <w:lvlJc w:val="left"/>
      <w:pPr>
        <w:ind w:left="5760" w:hanging="360"/>
      </w:pPr>
    </w:lvl>
    <w:lvl w:ilvl="8" w:tplc="67586457" w:tentative="1">
      <w:start w:val="1"/>
      <w:numFmt w:val="lowerRoman"/>
      <w:lvlText w:val="%9."/>
      <w:lvlJc w:val="right"/>
      <w:pPr>
        <w:ind w:left="6480" w:hanging="180"/>
      </w:pPr>
    </w:lvl>
  </w:abstractNum>
  <w:abstractNum w:abstractNumId="29173986">
    <w:multiLevelType w:val="hybridMultilevel"/>
    <w:lvl w:ilvl="0" w:tplc="10220972">
      <w:start w:val="1"/>
      <w:numFmt w:val="decimal"/>
      <w:lvlText w:val="%1."/>
      <w:lvlJc w:val="left"/>
      <w:pPr>
        <w:ind w:left="720" w:hanging="360"/>
      </w:pPr>
    </w:lvl>
    <w:lvl w:ilvl="1" w:tplc="10220972" w:tentative="1">
      <w:start w:val="1"/>
      <w:numFmt w:val="lowerLetter"/>
      <w:lvlText w:val="%2."/>
      <w:lvlJc w:val="left"/>
      <w:pPr>
        <w:ind w:left="1440" w:hanging="360"/>
      </w:pPr>
    </w:lvl>
    <w:lvl w:ilvl="2" w:tplc="10220972" w:tentative="1">
      <w:start w:val="1"/>
      <w:numFmt w:val="lowerRoman"/>
      <w:lvlText w:val="%3."/>
      <w:lvlJc w:val="right"/>
      <w:pPr>
        <w:ind w:left="2160" w:hanging="180"/>
      </w:pPr>
    </w:lvl>
    <w:lvl w:ilvl="3" w:tplc="10220972" w:tentative="1">
      <w:start w:val="1"/>
      <w:numFmt w:val="decimal"/>
      <w:lvlText w:val="%4."/>
      <w:lvlJc w:val="left"/>
      <w:pPr>
        <w:ind w:left="2880" w:hanging="360"/>
      </w:pPr>
    </w:lvl>
    <w:lvl w:ilvl="4" w:tplc="10220972" w:tentative="1">
      <w:start w:val="1"/>
      <w:numFmt w:val="lowerLetter"/>
      <w:lvlText w:val="%5."/>
      <w:lvlJc w:val="left"/>
      <w:pPr>
        <w:ind w:left="3600" w:hanging="360"/>
      </w:pPr>
    </w:lvl>
    <w:lvl w:ilvl="5" w:tplc="10220972" w:tentative="1">
      <w:start w:val="1"/>
      <w:numFmt w:val="lowerRoman"/>
      <w:lvlText w:val="%6."/>
      <w:lvlJc w:val="right"/>
      <w:pPr>
        <w:ind w:left="4320" w:hanging="180"/>
      </w:pPr>
    </w:lvl>
    <w:lvl w:ilvl="6" w:tplc="10220972" w:tentative="1">
      <w:start w:val="1"/>
      <w:numFmt w:val="decimal"/>
      <w:lvlText w:val="%7."/>
      <w:lvlJc w:val="left"/>
      <w:pPr>
        <w:ind w:left="5040" w:hanging="360"/>
      </w:pPr>
    </w:lvl>
    <w:lvl w:ilvl="7" w:tplc="10220972" w:tentative="1">
      <w:start w:val="1"/>
      <w:numFmt w:val="lowerLetter"/>
      <w:lvlText w:val="%8."/>
      <w:lvlJc w:val="left"/>
      <w:pPr>
        <w:ind w:left="5760" w:hanging="360"/>
      </w:pPr>
    </w:lvl>
    <w:lvl w:ilvl="8" w:tplc="10220972" w:tentative="1">
      <w:start w:val="1"/>
      <w:numFmt w:val="lowerRoman"/>
      <w:lvlText w:val="%9."/>
      <w:lvlJc w:val="right"/>
      <w:pPr>
        <w:ind w:left="6480" w:hanging="180"/>
      </w:pPr>
    </w:lvl>
  </w:abstractNum>
  <w:abstractNum w:abstractNumId="29173985">
    <w:multiLevelType w:val="hybridMultilevel"/>
    <w:lvl w:ilvl="0" w:tplc="52730667">
      <w:start w:val="1"/>
      <w:numFmt w:val="decimal"/>
      <w:lvlText w:val="%1."/>
      <w:lvlJc w:val="left"/>
      <w:pPr>
        <w:ind w:left="720" w:hanging="360"/>
      </w:pPr>
    </w:lvl>
    <w:lvl w:ilvl="1" w:tplc="52730667" w:tentative="1">
      <w:start w:val="1"/>
      <w:numFmt w:val="lowerLetter"/>
      <w:lvlText w:val="%2."/>
      <w:lvlJc w:val="left"/>
      <w:pPr>
        <w:ind w:left="1440" w:hanging="360"/>
      </w:pPr>
    </w:lvl>
    <w:lvl w:ilvl="2" w:tplc="52730667" w:tentative="1">
      <w:start w:val="1"/>
      <w:numFmt w:val="lowerRoman"/>
      <w:lvlText w:val="%3."/>
      <w:lvlJc w:val="right"/>
      <w:pPr>
        <w:ind w:left="2160" w:hanging="180"/>
      </w:pPr>
    </w:lvl>
    <w:lvl w:ilvl="3" w:tplc="52730667" w:tentative="1">
      <w:start w:val="1"/>
      <w:numFmt w:val="decimal"/>
      <w:lvlText w:val="%4."/>
      <w:lvlJc w:val="left"/>
      <w:pPr>
        <w:ind w:left="2880" w:hanging="360"/>
      </w:pPr>
    </w:lvl>
    <w:lvl w:ilvl="4" w:tplc="52730667" w:tentative="1">
      <w:start w:val="1"/>
      <w:numFmt w:val="lowerLetter"/>
      <w:lvlText w:val="%5."/>
      <w:lvlJc w:val="left"/>
      <w:pPr>
        <w:ind w:left="3600" w:hanging="360"/>
      </w:pPr>
    </w:lvl>
    <w:lvl w:ilvl="5" w:tplc="52730667" w:tentative="1">
      <w:start w:val="1"/>
      <w:numFmt w:val="lowerRoman"/>
      <w:lvlText w:val="%6."/>
      <w:lvlJc w:val="right"/>
      <w:pPr>
        <w:ind w:left="4320" w:hanging="180"/>
      </w:pPr>
    </w:lvl>
    <w:lvl w:ilvl="6" w:tplc="52730667" w:tentative="1">
      <w:start w:val="1"/>
      <w:numFmt w:val="decimal"/>
      <w:lvlText w:val="%7."/>
      <w:lvlJc w:val="left"/>
      <w:pPr>
        <w:ind w:left="5040" w:hanging="360"/>
      </w:pPr>
    </w:lvl>
    <w:lvl w:ilvl="7" w:tplc="52730667" w:tentative="1">
      <w:start w:val="1"/>
      <w:numFmt w:val="lowerLetter"/>
      <w:lvlText w:val="%8."/>
      <w:lvlJc w:val="left"/>
      <w:pPr>
        <w:ind w:left="5760" w:hanging="360"/>
      </w:pPr>
    </w:lvl>
    <w:lvl w:ilvl="8" w:tplc="52730667" w:tentative="1">
      <w:start w:val="1"/>
      <w:numFmt w:val="lowerRoman"/>
      <w:lvlText w:val="%9."/>
      <w:lvlJc w:val="right"/>
      <w:pPr>
        <w:ind w:left="6480" w:hanging="180"/>
      </w:pPr>
    </w:lvl>
  </w:abstractNum>
  <w:abstractNum w:abstractNumId="29173984">
    <w:multiLevelType w:val="hybridMultilevel"/>
    <w:lvl w:ilvl="0" w:tplc="88866362">
      <w:start w:val="1"/>
      <w:numFmt w:val="decimal"/>
      <w:lvlText w:val="%1."/>
      <w:lvlJc w:val="left"/>
      <w:pPr>
        <w:ind w:left="720" w:hanging="360"/>
      </w:pPr>
    </w:lvl>
    <w:lvl w:ilvl="1" w:tplc="88866362" w:tentative="1">
      <w:start w:val="1"/>
      <w:numFmt w:val="lowerLetter"/>
      <w:lvlText w:val="%2."/>
      <w:lvlJc w:val="left"/>
      <w:pPr>
        <w:ind w:left="1440" w:hanging="360"/>
      </w:pPr>
    </w:lvl>
    <w:lvl w:ilvl="2" w:tplc="88866362" w:tentative="1">
      <w:start w:val="1"/>
      <w:numFmt w:val="lowerRoman"/>
      <w:lvlText w:val="%3."/>
      <w:lvlJc w:val="right"/>
      <w:pPr>
        <w:ind w:left="2160" w:hanging="180"/>
      </w:pPr>
    </w:lvl>
    <w:lvl w:ilvl="3" w:tplc="88866362" w:tentative="1">
      <w:start w:val="1"/>
      <w:numFmt w:val="decimal"/>
      <w:lvlText w:val="%4."/>
      <w:lvlJc w:val="left"/>
      <w:pPr>
        <w:ind w:left="2880" w:hanging="360"/>
      </w:pPr>
    </w:lvl>
    <w:lvl w:ilvl="4" w:tplc="88866362" w:tentative="1">
      <w:start w:val="1"/>
      <w:numFmt w:val="lowerLetter"/>
      <w:lvlText w:val="%5."/>
      <w:lvlJc w:val="left"/>
      <w:pPr>
        <w:ind w:left="3600" w:hanging="360"/>
      </w:pPr>
    </w:lvl>
    <w:lvl w:ilvl="5" w:tplc="88866362" w:tentative="1">
      <w:start w:val="1"/>
      <w:numFmt w:val="lowerRoman"/>
      <w:lvlText w:val="%6."/>
      <w:lvlJc w:val="right"/>
      <w:pPr>
        <w:ind w:left="4320" w:hanging="180"/>
      </w:pPr>
    </w:lvl>
    <w:lvl w:ilvl="6" w:tplc="88866362" w:tentative="1">
      <w:start w:val="1"/>
      <w:numFmt w:val="decimal"/>
      <w:lvlText w:val="%7."/>
      <w:lvlJc w:val="left"/>
      <w:pPr>
        <w:ind w:left="5040" w:hanging="360"/>
      </w:pPr>
    </w:lvl>
    <w:lvl w:ilvl="7" w:tplc="88866362" w:tentative="1">
      <w:start w:val="1"/>
      <w:numFmt w:val="lowerLetter"/>
      <w:lvlText w:val="%8."/>
      <w:lvlJc w:val="left"/>
      <w:pPr>
        <w:ind w:left="5760" w:hanging="360"/>
      </w:pPr>
    </w:lvl>
    <w:lvl w:ilvl="8" w:tplc="88866362" w:tentative="1">
      <w:start w:val="1"/>
      <w:numFmt w:val="lowerRoman"/>
      <w:lvlText w:val="%9."/>
      <w:lvlJc w:val="right"/>
      <w:pPr>
        <w:ind w:left="6480" w:hanging="180"/>
      </w:pPr>
    </w:lvl>
  </w:abstractNum>
  <w:abstractNum w:abstractNumId="29173983">
    <w:multiLevelType w:val="hybridMultilevel"/>
    <w:lvl w:ilvl="0" w:tplc="42509340">
      <w:start w:val="1"/>
      <w:numFmt w:val="decimal"/>
      <w:lvlText w:val="%1."/>
      <w:lvlJc w:val="left"/>
      <w:pPr>
        <w:ind w:left="720" w:hanging="360"/>
      </w:pPr>
    </w:lvl>
    <w:lvl w:ilvl="1" w:tplc="42509340" w:tentative="1">
      <w:start w:val="1"/>
      <w:numFmt w:val="lowerLetter"/>
      <w:lvlText w:val="%2."/>
      <w:lvlJc w:val="left"/>
      <w:pPr>
        <w:ind w:left="1440" w:hanging="360"/>
      </w:pPr>
    </w:lvl>
    <w:lvl w:ilvl="2" w:tplc="42509340" w:tentative="1">
      <w:start w:val="1"/>
      <w:numFmt w:val="lowerRoman"/>
      <w:lvlText w:val="%3."/>
      <w:lvlJc w:val="right"/>
      <w:pPr>
        <w:ind w:left="2160" w:hanging="180"/>
      </w:pPr>
    </w:lvl>
    <w:lvl w:ilvl="3" w:tplc="42509340" w:tentative="1">
      <w:start w:val="1"/>
      <w:numFmt w:val="decimal"/>
      <w:lvlText w:val="%4."/>
      <w:lvlJc w:val="left"/>
      <w:pPr>
        <w:ind w:left="2880" w:hanging="360"/>
      </w:pPr>
    </w:lvl>
    <w:lvl w:ilvl="4" w:tplc="42509340" w:tentative="1">
      <w:start w:val="1"/>
      <w:numFmt w:val="lowerLetter"/>
      <w:lvlText w:val="%5."/>
      <w:lvlJc w:val="left"/>
      <w:pPr>
        <w:ind w:left="3600" w:hanging="360"/>
      </w:pPr>
    </w:lvl>
    <w:lvl w:ilvl="5" w:tplc="42509340" w:tentative="1">
      <w:start w:val="1"/>
      <w:numFmt w:val="lowerRoman"/>
      <w:lvlText w:val="%6."/>
      <w:lvlJc w:val="right"/>
      <w:pPr>
        <w:ind w:left="4320" w:hanging="180"/>
      </w:pPr>
    </w:lvl>
    <w:lvl w:ilvl="6" w:tplc="42509340" w:tentative="1">
      <w:start w:val="1"/>
      <w:numFmt w:val="decimal"/>
      <w:lvlText w:val="%7."/>
      <w:lvlJc w:val="left"/>
      <w:pPr>
        <w:ind w:left="5040" w:hanging="360"/>
      </w:pPr>
    </w:lvl>
    <w:lvl w:ilvl="7" w:tplc="42509340" w:tentative="1">
      <w:start w:val="1"/>
      <w:numFmt w:val="lowerLetter"/>
      <w:lvlText w:val="%8."/>
      <w:lvlJc w:val="left"/>
      <w:pPr>
        <w:ind w:left="5760" w:hanging="360"/>
      </w:pPr>
    </w:lvl>
    <w:lvl w:ilvl="8" w:tplc="42509340" w:tentative="1">
      <w:start w:val="1"/>
      <w:numFmt w:val="lowerRoman"/>
      <w:lvlText w:val="%9."/>
      <w:lvlJc w:val="right"/>
      <w:pPr>
        <w:ind w:left="6480" w:hanging="180"/>
      </w:pPr>
    </w:lvl>
  </w:abstractNum>
  <w:abstractNum w:abstractNumId="29173982">
    <w:multiLevelType w:val="hybridMultilevel"/>
    <w:lvl w:ilvl="0" w:tplc="54663715">
      <w:start w:val="1"/>
      <w:numFmt w:val="decimal"/>
      <w:lvlText w:val="%1."/>
      <w:lvlJc w:val="left"/>
      <w:pPr>
        <w:ind w:left="720" w:hanging="360"/>
      </w:pPr>
    </w:lvl>
    <w:lvl w:ilvl="1" w:tplc="54663715" w:tentative="1">
      <w:start w:val="1"/>
      <w:numFmt w:val="lowerLetter"/>
      <w:lvlText w:val="%2."/>
      <w:lvlJc w:val="left"/>
      <w:pPr>
        <w:ind w:left="1440" w:hanging="360"/>
      </w:pPr>
    </w:lvl>
    <w:lvl w:ilvl="2" w:tplc="54663715" w:tentative="1">
      <w:start w:val="1"/>
      <w:numFmt w:val="lowerRoman"/>
      <w:lvlText w:val="%3."/>
      <w:lvlJc w:val="right"/>
      <w:pPr>
        <w:ind w:left="2160" w:hanging="180"/>
      </w:pPr>
    </w:lvl>
    <w:lvl w:ilvl="3" w:tplc="54663715" w:tentative="1">
      <w:start w:val="1"/>
      <w:numFmt w:val="decimal"/>
      <w:lvlText w:val="%4."/>
      <w:lvlJc w:val="left"/>
      <w:pPr>
        <w:ind w:left="2880" w:hanging="360"/>
      </w:pPr>
    </w:lvl>
    <w:lvl w:ilvl="4" w:tplc="54663715" w:tentative="1">
      <w:start w:val="1"/>
      <w:numFmt w:val="lowerLetter"/>
      <w:lvlText w:val="%5."/>
      <w:lvlJc w:val="left"/>
      <w:pPr>
        <w:ind w:left="3600" w:hanging="360"/>
      </w:pPr>
    </w:lvl>
    <w:lvl w:ilvl="5" w:tplc="54663715" w:tentative="1">
      <w:start w:val="1"/>
      <w:numFmt w:val="lowerRoman"/>
      <w:lvlText w:val="%6."/>
      <w:lvlJc w:val="right"/>
      <w:pPr>
        <w:ind w:left="4320" w:hanging="180"/>
      </w:pPr>
    </w:lvl>
    <w:lvl w:ilvl="6" w:tplc="54663715" w:tentative="1">
      <w:start w:val="1"/>
      <w:numFmt w:val="decimal"/>
      <w:lvlText w:val="%7."/>
      <w:lvlJc w:val="left"/>
      <w:pPr>
        <w:ind w:left="5040" w:hanging="360"/>
      </w:pPr>
    </w:lvl>
    <w:lvl w:ilvl="7" w:tplc="54663715" w:tentative="1">
      <w:start w:val="1"/>
      <w:numFmt w:val="lowerLetter"/>
      <w:lvlText w:val="%8."/>
      <w:lvlJc w:val="left"/>
      <w:pPr>
        <w:ind w:left="5760" w:hanging="360"/>
      </w:pPr>
    </w:lvl>
    <w:lvl w:ilvl="8" w:tplc="54663715" w:tentative="1">
      <w:start w:val="1"/>
      <w:numFmt w:val="lowerRoman"/>
      <w:lvlText w:val="%9."/>
      <w:lvlJc w:val="right"/>
      <w:pPr>
        <w:ind w:left="6480" w:hanging="180"/>
      </w:pPr>
    </w:lvl>
  </w:abstractNum>
  <w:abstractNum w:abstractNumId="29173981">
    <w:multiLevelType w:val="hybridMultilevel"/>
    <w:lvl w:ilvl="0" w:tplc="90503001">
      <w:start w:val="1"/>
      <w:numFmt w:val="decimal"/>
      <w:lvlText w:val="%1."/>
      <w:lvlJc w:val="left"/>
      <w:pPr>
        <w:ind w:left="720" w:hanging="360"/>
      </w:pPr>
    </w:lvl>
    <w:lvl w:ilvl="1" w:tplc="90503001" w:tentative="1">
      <w:start w:val="1"/>
      <w:numFmt w:val="lowerLetter"/>
      <w:lvlText w:val="%2."/>
      <w:lvlJc w:val="left"/>
      <w:pPr>
        <w:ind w:left="1440" w:hanging="360"/>
      </w:pPr>
    </w:lvl>
    <w:lvl w:ilvl="2" w:tplc="90503001" w:tentative="1">
      <w:start w:val="1"/>
      <w:numFmt w:val="lowerRoman"/>
      <w:lvlText w:val="%3."/>
      <w:lvlJc w:val="right"/>
      <w:pPr>
        <w:ind w:left="2160" w:hanging="180"/>
      </w:pPr>
    </w:lvl>
    <w:lvl w:ilvl="3" w:tplc="90503001" w:tentative="1">
      <w:start w:val="1"/>
      <w:numFmt w:val="decimal"/>
      <w:lvlText w:val="%4."/>
      <w:lvlJc w:val="left"/>
      <w:pPr>
        <w:ind w:left="2880" w:hanging="360"/>
      </w:pPr>
    </w:lvl>
    <w:lvl w:ilvl="4" w:tplc="90503001" w:tentative="1">
      <w:start w:val="1"/>
      <w:numFmt w:val="lowerLetter"/>
      <w:lvlText w:val="%5."/>
      <w:lvlJc w:val="left"/>
      <w:pPr>
        <w:ind w:left="3600" w:hanging="360"/>
      </w:pPr>
    </w:lvl>
    <w:lvl w:ilvl="5" w:tplc="90503001" w:tentative="1">
      <w:start w:val="1"/>
      <w:numFmt w:val="lowerRoman"/>
      <w:lvlText w:val="%6."/>
      <w:lvlJc w:val="right"/>
      <w:pPr>
        <w:ind w:left="4320" w:hanging="180"/>
      </w:pPr>
    </w:lvl>
    <w:lvl w:ilvl="6" w:tplc="90503001" w:tentative="1">
      <w:start w:val="1"/>
      <w:numFmt w:val="decimal"/>
      <w:lvlText w:val="%7."/>
      <w:lvlJc w:val="left"/>
      <w:pPr>
        <w:ind w:left="5040" w:hanging="360"/>
      </w:pPr>
    </w:lvl>
    <w:lvl w:ilvl="7" w:tplc="90503001" w:tentative="1">
      <w:start w:val="1"/>
      <w:numFmt w:val="lowerLetter"/>
      <w:lvlText w:val="%8."/>
      <w:lvlJc w:val="left"/>
      <w:pPr>
        <w:ind w:left="5760" w:hanging="360"/>
      </w:pPr>
    </w:lvl>
    <w:lvl w:ilvl="8" w:tplc="90503001" w:tentative="1">
      <w:start w:val="1"/>
      <w:numFmt w:val="lowerRoman"/>
      <w:lvlText w:val="%9."/>
      <w:lvlJc w:val="right"/>
      <w:pPr>
        <w:ind w:left="6480" w:hanging="180"/>
      </w:pPr>
    </w:lvl>
  </w:abstractNum>
  <w:abstractNum w:abstractNumId="29173980">
    <w:multiLevelType w:val="hybridMultilevel"/>
    <w:lvl w:ilvl="0" w:tplc="14365764">
      <w:start w:val="1"/>
      <w:numFmt w:val="decimal"/>
      <w:lvlText w:val="%1."/>
      <w:lvlJc w:val="left"/>
      <w:pPr>
        <w:ind w:left="720" w:hanging="360"/>
      </w:pPr>
    </w:lvl>
    <w:lvl w:ilvl="1" w:tplc="14365764" w:tentative="1">
      <w:start w:val="1"/>
      <w:numFmt w:val="lowerLetter"/>
      <w:lvlText w:val="%2."/>
      <w:lvlJc w:val="left"/>
      <w:pPr>
        <w:ind w:left="1440" w:hanging="360"/>
      </w:pPr>
    </w:lvl>
    <w:lvl w:ilvl="2" w:tplc="14365764" w:tentative="1">
      <w:start w:val="1"/>
      <w:numFmt w:val="lowerRoman"/>
      <w:lvlText w:val="%3."/>
      <w:lvlJc w:val="right"/>
      <w:pPr>
        <w:ind w:left="2160" w:hanging="180"/>
      </w:pPr>
    </w:lvl>
    <w:lvl w:ilvl="3" w:tplc="14365764" w:tentative="1">
      <w:start w:val="1"/>
      <w:numFmt w:val="decimal"/>
      <w:lvlText w:val="%4."/>
      <w:lvlJc w:val="left"/>
      <w:pPr>
        <w:ind w:left="2880" w:hanging="360"/>
      </w:pPr>
    </w:lvl>
    <w:lvl w:ilvl="4" w:tplc="14365764" w:tentative="1">
      <w:start w:val="1"/>
      <w:numFmt w:val="lowerLetter"/>
      <w:lvlText w:val="%5."/>
      <w:lvlJc w:val="left"/>
      <w:pPr>
        <w:ind w:left="3600" w:hanging="360"/>
      </w:pPr>
    </w:lvl>
    <w:lvl w:ilvl="5" w:tplc="14365764" w:tentative="1">
      <w:start w:val="1"/>
      <w:numFmt w:val="lowerRoman"/>
      <w:lvlText w:val="%6."/>
      <w:lvlJc w:val="right"/>
      <w:pPr>
        <w:ind w:left="4320" w:hanging="180"/>
      </w:pPr>
    </w:lvl>
    <w:lvl w:ilvl="6" w:tplc="14365764" w:tentative="1">
      <w:start w:val="1"/>
      <w:numFmt w:val="decimal"/>
      <w:lvlText w:val="%7."/>
      <w:lvlJc w:val="left"/>
      <w:pPr>
        <w:ind w:left="5040" w:hanging="360"/>
      </w:pPr>
    </w:lvl>
    <w:lvl w:ilvl="7" w:tplc="14365764" w:tentative="1">
      <w:start w:val="1"/>
      <w:numFmt w:val="lowerLetter"/>
      <w:lvlText w:val="%8."/>
      <w:lvlJc w:val="left"/>
      <w:pPr>
        <w:ind w:left="5760" w:hanging="360"/>
      </w:pPr>
    </w:lvl>
    <w:lvl w:ilvl="8" w:tplc="14365764" w:tentative="1">
      <w:start w:val="1"/>
      <w:numFmt w:val="lowerRoman"/>
      <w:lvlText w:val="%9."/>
      <w:lvlJc w:val="right"/>
      <w:pPr>
        <w:ind w:left="6480" w:hanging="180"/>
      </w:pPr>
    </w:lvl>
  </w:abstractNum>
  <w:abstractNum w:abstractNumId="29173979">
    <w:multiLevelType w:val="hybridMultilevel"/>
    <w:lvl w:ilvl="0" w:tplc="60782512">
      <w:start w:val="1"/>
      <w:numFmt w:val="decimal"/>
      <w:lvlText w:val="%1."/>
      <w:lvlJc w:val="left"/>
      <w:pPr>
        <w:ind w:left="720" w:hanging="360"/>
      </w:pPr>
    </w:lvl>
    <w:lvl w:ilvl="1" w:tplc="60782512" w:tentative="1">
      <w:start w:val="1"/>
      <w:numFmt w:val="lowerLetter"/>
      <w:lvlText w:val="%2."/>
      <w:lvlJc w:val="left"/>
      <w:pPr>
        <w:ind w:left="1440" w:hanging="360"/>
      </w:pPr>
    </w:lvl>
    <w:lvl w:ilvl="2" w:tplc="60782512" w:tentative="1">
      <w:start w:val="1"/>
      <w:numFmt w:val="lowerRoman"/>
      <w:lvlText w:val="%3."/>
      <w:lvlJc w:val="right"/>
      <w:pPr>
        <w:ind w:left="2160" w:hanging="180"/>
      </w:pPr>
    </w:lvl>
    <w:lvl w:ilvl="3" w:tplc="60782512" w:tentative="1">
      <w:start w:val="1"/>
      <w:numFmt w:val="decimal"/>
      <w:lvlText w:val="%4."/>
      <w:lvlJc w:val="left"/>
      <w:pPr>
        <w:ind w:left="2880" w:hanging="360"/>
      </w:pPr>
    </w:lvl>
    <w:lvl w:ilvl="4" w:tplc="60782512" w:tentative="1">
      <w:start w:val="1"/>
      <w:numFmt w:val="lowerLetter"/>
      <w:lvlText w:val="%5."/>
      <w:lvlJc w:val="left"/>
      <w:pPr>
        <w:ind w:left="3600" w:hanging="360"/>
      </w:pPr>
    </w:lvl>
    <w:lvl w:ilvl="5" w:tplc="60782512" w:tentative="1">
      <w:start w:val="1"/>
      <w:numFmt w:val="lowerRoman"/>
      <w:lvlText w:val="%6."/>
      <w:lvlJc w:val="right"/>
      <w:pPr>
        <w:ind w:left="4320" w:hanging="180"/>
      </w:pPr>
    </w:lvl>
    <w:lvl w:ilvl="6" w:tplc="60782512" w:tentative="1">
      <w:start w:val="1"/>
      <w:numFmt w:val="decimal"/>
      <w:lvlText w:val="%7."/>
      <w:lvlJc w:val="left"/>
      <w:pPr>
        <w:ind w:left="5040" w:hanging="360"/>
      </w:pPr>
    </w:lvl>
    <w:lvl w:ilvl="7" w:tplc="60782512" w:tentative="1">
      <w:start w:val="1"/>
      <w:numFmt w:val="lowerLetter"/>
      <w:lvlText w:val="%8."/>
      <w:lvlJc w:val="left"/>
      <w:pPr>
        <w:ind w:left="5760" w:hanging="360"/>
      </w:pPr>
    </w:lvl>
    <w:lvl w:ilvl="8" w:tplc="60782512" w:tentative="1">
      <w:start w:val="1"/>
      <w:numFmt w:val="lowerRoman"/>
      <w:lvlText w:val="%9."/>
      <w:lvlJc w:val="right"/>
      <w:pPr>
        <w:ind w:left="6480" w:hanging="180"/>
      </w:pPr>
    </w:lvl>
  </w:abstractNum>
  <w:abstractNum w:abstractNumId="29173978">
    <w:multiLevelType w:val="hybridMultilevel"/>
    <w:lvl w:ilvl="0" w:tplc="59125753">
      <w:start w:val="1"/>
      <w:numFmt w:val="decimal"/>
      <w:lvlText w:val="%1."/>
      <w:lvlJc w:val="left"/>
      <w:pPr>
        <w:ind w:left="720" w:hanging="360"/>
      </w:pPr>
    </w:lvl>
    <w:lvl w:ilvl="1" w:tplc="59125753" w:tentative="1">
      <w:start w:val="1"/>
      <w:numFmt w:val="lowerLetter"/>
      <w:lvlText w:val="%2."/>
      <w:lvlJc w:val="left"/>
      <w:pPr>
        <w:ind w:left="1440" w:hanging="360"/>
      </w:pPr>
    </w:lvl>
    <w:lvl w:ilvl="2" w:tplc="59125753" w:tentative="1">
      <w:start w:val="1"/>
      <w:numFmt w:val="lowerRoman"/>
      <w:lvlText w:val="%3."/>
      <w:lvlJc w:val="right"/>
      <w:pPr>
        <w:ind w:left="2160" w:hanging="180"/>
      </w:pPr>
    </w:lvl>
    <w:lvl w:ilvl="3" w:tplc="59125753" w:tentative="1">
      <w:start w:val="1"/>
      <w:numFmt w:val="decimal"/>
      <w:lvlText w:val="%4."/>
      <w:lvlJc w:val="left"/>
      <w:pPr>
        <w:ind w:left="2880" w:hanging="360"/>
      </w:pPr>
    </w:lvl>
    <w:lvl w:ilvl="4" w:tplc="59125753" w:tentative="1">
      <w:start w:val="1"/>
      <w:numFmt w:val="lowerLetter"/>
      <w:lvlText w:val="%5."/>
      <w:lvlJc w:val="left"/>
      <w:pPr>
        <w:ind w:left="3600" w:hanging="360"/>
      </w:pPr>
    </w:lvl>
    <w:lvl w:ilvl="5" w:tplc="59125753" w:tentative="1">
      <w:start w:val="1"/>
      <w:numFmt w:val="lowerRoman"/>
      <w:lvlText w:val="%6."/>
      <w:lvlJc w:val="right"/>
      <w:pPr>
        <w:ind w:left="4320" w:hanging="180"/>
      </w:pPr>
    </w:lvl>
    <w:lvl w:ilvl="6" w:tplc="59125753" w:tentative="1">
      <w:start w:val="1"/>
      <w:numFmt w:val="decimal"/>
      <w:lvlText w:val="%7."/>
      <w:lvlJc w:val="left"/>
      <w:pPr>
        <w:ind w:left="5040" w:hanging="360"/>
      </w:pPr>
    </w:lvl>
    <w:lvl w:ilvl="7" w:tplc="59125753" w:tentative="1">
      <w:start w:val="1"/>
      <w:numFmt w:val="lowerLetter"/>
      <w:lvlText w:val="%8."/>
      <w:lvlJc w:val="left"/>
      <w:pPr>
        <w:ind w:left="5760" w:hanging="360"/>
      </w:pPr>
    </w:lvl>
    <w:lvl w:ilvl="8" w:tplc="59125753" w:tentative="1">
      <w:start w:val="1"/>
      <w:numFmt w:val="lowerRoman"/>
      <w:lvlText w:val="%9."/>
      <w:lvlJc w:val="right"/>
      <w:pPr>
        <w:ind w:left="6480" w:hanging="180"/>
      </w:pPr>
    </w:lvl>
  </w:abstractNum>
  <w:abstractNum w:abstractNumId="29173977">
    <w:multiLevelType w:val="hybridMultilevel"/>
    <w:lvl w:ilvl="0" w:tplc="43921284">
      <w:start w:val="1"/>
      <w:numFmt w:val="decimal"/>
      <w:lvlText w:val="%1."/>
      <w:lvlJc w:val="left"/>
      <w:pPr>
        <w:ind w:left="720" w:hanging="360"/>
      </w:pPr>
    </w:lvl>
    <w:lvl w:ilvl="1" w:tplc="43921284" w:tentative="1">
      <w:start w:val="1"/>
      <w:numFmt w:val="lowerLetter"/>
      <w:lvlText w:val="%2."/>
      <w:lvlJc w:val="left"/>
      <w:pPr>
        <w:ind w:left="1440" w:hanging="360"/>
      </w:pPr>
    </w:lvl>
    <w:lvl w:ilvl="2" w:tplc="43921284" w:tentative="1">
      <w:start w:val="1"/>
      <w:numFmt w:val="lowerRoman"/>
      <w:lvlText w:val="%3."/>
      <w:lvlJc w:val="right"/>
      <w:pPr>
        <w:ind w:left="2160" w:hanging="180"/>
      </w:pPr>
    </w:lvl>
    <w:lvl w:ilvl="3" w:tplc="43921284" w:tentative="1">
      <w:start w:val="1"/>
      <w:numFmt w:val="decimal"/>
      <w:lvlText w:val="%4."/>
      <w:lvlJc w:val="left"/>
      <w:pPr>
        <w:ind w:left="2880" w:hanging="360"/>
      </w:pPr>
    </w:lvl>
    <w:lvl w:ilvl="4" w:tplc="43921284" w:tentative="1">
      <w:start w:val="1"/>
      <w:numFmt w:val="lowerLetter"/>
      <w:lvlText w:val="%5."/>
      <w:lvlJc w:val="left"/>
      <w:pPr>
        <w:ind w:left="3600" w:hanging="360"/>
      </w:pPr>
    </w:lvl>
    <w:lvl w:ilvl="5" w:tplc="43921284" w:tentative="1">
      <w:start w:val="1"/>
      <w:numFmt w:val="lowerRoman"/>
      <w:lvlText w:val="%6."/>
      <w:lvlJc w:val="right"/>
      <w:pPr>
        <w:ind w:left="4320" w:hanging="180"/>
      </w:pPr>
    </w:lvl>
    <w:lvl w:ilvl="6" w:tplc="43921284" w:tentative="1">
      <w:start w:val="1"/>
      <w:numFmt w:val="decimal"/>
      <w:lvlText w:val="%7."/>
      <w:lvlJc w:val="left"/>
      <w:pPr>
        <w:ind w:left="5040" w:hanging="360"/>
      </w:pPr>
    </w:lvl>
    <w:lvl w:ilvl="7" w:tplc="43921284" w:tentative="1">
      <w:start w:val="1"/>
      <w:numFmt w:val="lowerLetter"/>
      <w:lvlText w:val="%8."/>
      <w:lvlJc w:val="left"/>
      <w:pPr>
        <w:ind w:left="5760" w:hanging="360"/>
      </w:pPr>
    </w:lvl>
    <w:lvl w:ilvl="8" w:tplc="43921284" w:tentative="1">
      <w:start w:val="1"/>
      <w:numFmt w:val="lowerRoman"/>
      <w:lvlText w:val="%9."/>
      <w:lvlJc w:val="right"/>
      <w:pPr>
        <w:ind w:left="6480" w:hanging="180"/>
      </w:pPr>
    </w:lvl>
  </w:abstractNum>
  <w:abstractNum w:abstractNumId="29173976">
    <w:multiLevelType w:val="hybridMultilevel"/>
    <w:lvl w:ilvl="0" w:tplc="28896337">
      <w:start w:val="1"/>
      <w:numFmt w:val="decimal"/>
      <w:lvlText w:val="%1."/>
      <w:lvlJc w:val="left"/>
      <w:pPr>
        <w:ind w:left="720" w:hanging="360"/>
      </w:pPr>
    </w:lvl>
    <w:lvl w:ilvl="1" w:tplc="28896337" w:tentative="1">
      <w:start w:val="1"/>
      <w:numFmt w:val="lowerLetter"/>
      <w:lvlText w:val="%2."/>
      <w:lvlJc w:val="left"/>
      <w:pPr>
        <w:ind w:left="1440" w:hanging="360"/>
      </w:pPr>
    </w:lvl>
    <w:lvl w:ilvl="2" w:tplc="28896337" w:tentative="1">
      <w:start w:val="1"/>
      <w:numFmt w:val="lowerRoman"/>
      <w:lvlText w:val="%3."/>
      <w:lvlJc w:val="right"/>
      <w:pPr>
        <w:ind w:left="2160" w:hanging="180"/>
      </w:pPr>
    </w:lvl>
    <w:lvl w:ilvl="3" w:tplc="28896337" w:tentative="1">
      <w:start w:val="1"/>
      <w:numFmt w:val="decimal"/>
      <w:lvlText w:val="%4."/>
      <w:lvlJc w:val="left"/>
      <w:pPr>
        <w:ind w:left="2880" w:hanging="360"/>
      </w:pPr>
    </w:lvl>
    <w:lvl w:ilvl="4" w:tplc="28896337" w:tentative="1">
      <w:start w:val="1"/>
      <w:numFmt w:val="lowerLetter"/>
      <w:lvlText w:val="%5."/>
      <w:lvlJc w:val="left"/>
      <w:pPr>
        <w:ind w:left="3600" w:hanging="360"/>
      </w:pPr>
    </w:lvl>
    <w:lvl w:ilvl="5" w:tplc="28896337" w:tentative="1">
      <w:start w:val="1"/>
      <w:numFmt w:val="lowerRoman"/>
      <w:lvlText w:val="%6."/>
      <w:lvlJc w:val="right"/>
      <w:pPr>
        <w:ind w:left="4320" w:hanging="180"/>
      </w:pPr>
    </w:lvl>
    <w:lvl w:ilvl="6" w:tplc="28896337" w:tentative="1">
      <w:start w:val="1"/>
      <w:numFmt w:val="decimal"/>
      <w:lvlText w:val="%7."/>
      <w:lvlJc w:val="left"/>
      <w:pPr>
        <w:ind w:left="5040" w:hanging="360"/>
      </w:pPr>
    </w:lvl>
    <w:lvl w:ilvl="7" w:tplc="28896337" w:tentative="1">
      <w:start w:val="1"/>
      <w:numFmt w:val="lowerLetter"/>
      <w:lvlText w:val="%8."/>
      <w:lvlJc w:val="left"/>
      <w:pPr>
        <w:ind w:left="5760" w:hanging="360"/>
      </w:pPr>
    </w:lvl>
    <w:lvl w:ilvl="8" w:tplc="28896337" w:tentative="1">
      <w:start w:val="1"/>
      <w:numFmt w:val="lowerRoman"/>
      <w:lvlText w:val="%9."/>
      <w:lvlJc w:val="right"/>
      <w:pPr>
        <w:ind w:left="6480" w:hanging="180"/>
      </w:pPr>
    </w:lvl>
  </w:abstractNum>
  <w:abstractNum w:abstractNumId="29173975">
    <w:multiLevelType w:val="hybridMultilevel"/>
    <w:lvl w:ilvl="0" w:tplc="21894532">
      <w:start w:val="1"/>
      <w:numFmt w:val="decimal"/>
      <w:lvlText w:val="%1."/>
      <w:lvlJc w:val="left"/>
      <w:pPr>
        <w:ind w:left="720" w:hanging="360"/>
      </w:pPr>
    </w:lvl>
    <w:lvl w:ilvl="1" w:tplc="21894532" w:tentative="1">
      <w:start w:val="1"/>
      <w:numFmt w:val="lowerLetter"/>
      <w:lvlText w:val="%2."/>
      <w:lvlJc w:val="left"/>
      <w:pPr>
        <w:ind w:left="1440" w:hanging="360"/>
      </w:pPr>
    </w:lvl>
    <w:lvl w:ilvl="2" w:tplc="21894532" w:tentative="1">
      <w:start w:val="1"/>
      <w:numFmt w:val="lowerRoman"/>
      <w:lvlText w:val="%3."/>
      <w:lvlJc w:val="right"/>
      <w:pPr>
        <w:ind w:left="2160" w:hanging="180"/>
      </w:pPr>
    </w:lvl>
    <w:lvl w:ilvl="3" w:tplc="21894532" w:tentative="1">
      <w:start w:val="1"/>
      <w:numFmt w:val="decimal"/>
      <w:lvlText w:val="%4."/>
      <w:lvlJc w:val="left"/>
      <w:pPr>
        <w:ind w:left="2880" w:hanging="360"/>
      </w:pPr>
    </w:lvl>
    <w:lvl w:ilvl="4" w:tplc="21894532" w:tentative="1">
      <w:start w:val="1"/>
      <w:numFmt w:val="lowerLetter"/>
      <w:lvlText w:val="%5."/>
      <w:lvlJc w:val="left"/>
      <w:pPr>
        <w:ind w:left="3600" w:hanging="360"/>
      </w:pPr>
    </w:lvl>
    <w:lvl w:ilvl="5" w:tplc="21894532" w:tentative="1">
      <w:start w:val="1"/>
      <w:numFmt w:val="lowerRoman"/>
      <w:lvlText w:val="%6."/>
      <w:lvlJc w:val="right"/>
      <w:pPr>
        <w:ind w:left="4320" w:hanging="180"/>
      </w:pPr>
    </w:lvl>
    <w:lvl w:ilvl="6" w:tplc="21894532" w:tentative="1">
      <w:start w:val="1"/>
      <w:numFmt w:val="decimal"/>
      <w:lvlText w:val="%7."/>
      <w:lvlJc w:val="left"/>
      <w:pPr>
        <w:ind w:left="5040" w:hanging="360"/>
      </w:pPr>
    </w:lvl>
    <w:lvl w:ilvl="7" w:tplc="21894532" w:tentative="1">
      <w:start w:val="1"/>
      <w:numFmt w:val="lowerLetter"/>
      <w:lvlText w:val="%8."/>
      <w:lvlJc w:val="left"/>
      <w:pPr>
        <w:ind w:left="5760" w:hanging="360"/>
      </w:pPr>
    </w:lvl>
    <w:lvl w:ilvl="8" w:tplc="21894532" w:tentative="1">
      <w:start w:val="1"/>
      <w:numFmt w:val="lowerRoman"/>
      <w:lvlText w:val="%9."/>
      <w:lvlJc w:val="right"/>
      <w:pPr>
        <w:ind w:left="6480" w:hanging="180"/>
      </w:pPr>
    </w:lvl>
  </w:abstractNum>
  <w:abstractNum w:abstractNumId="29173974">
    <w:multiLevelType w:val="hybridMultilevel"/>
    <w:lvl w:ilvl="0" w:tplc="95825222">
      <w:start w:val="1"/>
      <w:numFmt w:val="decimal"/>
      <w:lvlText w:val="%1."/>
      <w:lvlJc w:val="left"/>
      <w:pPr>
        <w:ind w:left="720" w:hanging="360"/>
      </w:pPr>
    </w:lvl>
    <w:lvl w:ilvl="1" w:tplc="95825222" w:tentative="1">
      <w:start w:val="1"/>
      <w:numFmt w:val="lowerLetter"/>
      <w:lvlText w:val="%2."/>
      <w:lvlJc w:val="left"/>
      <w:pPr>
        <w:ind w:left="1440" w:hanging="360"/>
      </w:pPr>
    </w:lvl>
    <w:lvl w:ilvl="2" w:tplc="95825222" w:tentative="1">
      <w:start w:val="1"/>
      <w:numFmt w:val="lowerRoman"/>
      <w:lvlText w:val="%3."/>
      <w:lvlJc w:val="right"/>
      <w:pPr>
        <w:ind w:left="2160" w:hanging="180"/>
      </w:pPr>
    </w:lvl>
    <w:lvl w:ilvl="3" w:tplc="95825222" w:tentative="1">
      <w:start w:val="1"/>
      <w:numFmt w:val="decimal"/>
      <w:lvlText w:val="%4."/>
      <w:lvlJc w:val="left"/>
      <w:pPr>
        <w:ind w:left="2880" w:hanging="360"/>
      </w:pPr>
    </w:lvl>
    <w:lvl w:ilvl="4" w:tplc="95825222" w:tentative="1">
      <w:start w:val="1"/>
      <w:numFmt w:val="lowerLetter"/>
      <w:lvlText w:val="%5."/>
      <w:lvlJc w:val="left"/>
      <w:pPr>
        <w:ind w:left="3600" w:hanging="360"/>
      </w:pPr>
    </w:lvl>
    <w:lvl w:ilvl="5" w:tplc="95825222" w:tentative="1">
      <w:start w:val="1"/>
      <w:numFmt w:val="lowerRoman"/>
      <w:lvlText w:val="%6."/>
      <w:lvlJc w:val="right"/>
      <w:pPr>
        <w:ind w:left="4320" w:hanging="180"/>
      </w:pPr>
    </w:lvl>
    <w:lvl w:ilvl="6" w:tplc="95825222" w:tentative="1">
      <w:start w:val="1"/>
      <w:numFmt w:val="decimal"/>
      <w:lvlText w:val="%7."/>
      <w:lvlJc w:val="left"/>
      <w:pPr>
        <w:ind w:left="5040" w:hanging="360"/>
      </w:pPr>
    </w:lvl>
    <w:lvl w:ilvl="7" w:tplc="95825222" w:tentative="1">
      <w:start w:val="1"/>
      <w:numFmt w:val="lowerLetter"/>
      <w:lvlText w:val="%8."/>
      <w:lvlJc w:val="left"/>
      <w:pPr>
        <w:ind w:left="5760" w:hanging="360"/>
      </w:pPr>
    </w:lvl>
    <w:lvl w:ilvl="8" w:tplc="95825222" w:tentative="1">
      <w:start w:val="1"/>
      <w:numFmt w:val="lowerRoman"/>
      <w:lvlText w:val="%9."/>
      <w:lvlJc w:val="right"/>
      <w:pPr>
        <w:ind w:left="6480" w:hanging="180"/>
      </w:pPr>
    </w:lvl>
  </w:abstractNum>
  <w:abstractNum w:abstractNumId="29173973">
    <w:multiLevelType w:val="hybridMultilevel"/>
    <w:lvl w:ilvl="0" w:tplc="29519275">
      <w:start w:val="1"/>
      <w:numFmt w:val="decimal"/>
      <w:lvlText w:val="%1."/>
      <w:lvlJc w:val="left"/>
      <w:pPr>
        <w:ind w:left="720" w:hanging="360"/>
      </w:pPr>
    </w:lvl>
    <w:lvl w:ilvl="1" w:tplc="29519275" w:tentative="1">
      <w:start w:val="1"/>
      <w:numFmt w:val="lowerLetter"/>
      <w:lvlText w:val="%2."/>
      <w:lvlJc w:val="left"/>
      <w:pPr>
        <w:ind w:left="1440" w:hanging="360"/>
      </w:pPr>
    </w:lvl>
    <w:lvl w:ilvl="2" w:tplc="29519275" w:tentative="1">
      <w:start w:val="1"/>
      <w:numFmt w:val="lowerRoman"/>
      <w:lvlText w:val="%3."/>
      <w:lvlJc w:val="right"/>
      <w:pPr>
        <w:ind w:left="2160" w:hanging="180"/>
      </w:pPr>
    </w:lvl>
    <w:lvl w:ilvl="3" w:tplc="29519275" w:tentative="1">
      <w:start w:val="1"/>
      <w:numFmt w:val="decimal"/>
      <w:lvlText w:val="%4."/>
      <w:lvlJc w:val="left"/>
      <w:pPr>
        <w:ind w:left="2880" w:hanging="360"/>
      </w:pPr>
    </w:lvl>
    <w:lvl w:ilvl="4" w:tplc="29519275" w:tentative="1">
      <w:start w:val="1"/>
      <w:numFmt w:val="lowerLetter"/>
      <w:lvlText w:val="%5."/>
      <w:lvlJc w:val="left"/>
      <w:pPr>
        <w:ind w:left="3600" w:hanging="360"/>
      </w:pPr>
    </w:lvl>
    <w:lvl w:ilvl="5" w:tplc="29519275" w:tentative="1">
      <w:start w:val="1"/>
      <w:numFmt w:val="lowerRoman"/>
      <w:lvlText w:val="%6."/>
      <w:lvlJc w:val="right"/>
      <w:pPr>
        <w:ind w:left="4320" w:hanging="180"/>
      </w:pPr>
    </w:lvl>
    <w:lvl w:ilvl="6" w:tplc="29519275" w:tentative="1">
      <w:start w:val="1"/>
      <w:numFmt w:val="decimal"/>
      <w:lvlText w:val="%7."/>
      <w:lvlJc w:val="left"/>
      <w:pPr>
        <w:ind w:left="5040" w:hanging="360"/>
      </w:pPr>
    </w:lvl>
    <w:lvl w:ilvl="7" w:tplc="29519275" w:tentative="1">
      <w:start w:val="1"/>
      <w:numFmt w:val="lowerLetter"/>
      <w:lvlText w:val="%8."/>
      <w:lvlJc w:val="left"/>
      <w:pPr>
        <w:ind w:left="5760" w:hanging="360"/>
      </w:pPr>
    </w:lvl>
    <w:lvl w:ilvl="8" w:tplc="29519275" w:tentative="1">
      <w:start w:val="1"/>
      <w:numFmt w:val="lowerRoman"/>
      <w:lvlText w:val="%9."/>
      <w:lvlJc w:val="right"/>
      <w:pPr>
        <w:ind w:left="6480" w:hanging="180"/>
      </w:pPr>
    </w:lvl>
  </w:abstractNum>
  <w:abstractNum w:abstractNumId="29173972">
    <w:multiLevelType w:val="hybridMultilevel"/>
    <w:lvl w:ilvl="0" w:tplc="65974725">
      <w:start w:val="1"/>
      <w:numFmt w:val="decimal"/>
      <w:lvlText w:val="%1."/>
      <w:lvlJc w:val="left"/>
      <w:pPr>
        <w:ind w:left="720" w:hanging="360"/>
      </w:pPr>
    </w:lvl>
    <w:lvl w:ilvl="1" w:tplc="65974725" w:tentative="1">
      <w:start w:val="1"/>
      <w:numFmt w:val="lowerLetter"/>
      <w:lvlText w:val="%2."/>
      <w:lvlJc w:val="left"/>
      <w:pPr>
        <w:ind w:left="1440" w:hanging="360"/>
      </w:pPr>
    </w:lvl>
    <w:lvl w:ilvl="2" w:tplc="65974725" w:tentative="1">
      <w:start w:val="1"/>
      <w:numFmt w:val="lowerRoman"/>
      <w:lvlText w:val="%3."/>
      <w:lvlJc w:val="right"/>
      <w:pPr>
        <w:ind w:left="2160" w:hanging="180"/>
      </w:pPr>
    </w:lvl>
    <w:lvl w:ilvl="3" w:tplc="65974725" w:tentative="1">
      <w:start w:val="1"/>
      <w:numFmt w:val="decimal"/>
      <w:lvlText w:val="%4."/>
      <w:lvlJc w:val="left"/>
      <w:pPr>
        <w:ind w:left="2880" w:hanging="360"/>
      </w:pPr>
    </w:lvl>
    <w:lvl w:ilvl="4" w:tplc="65974725" w:tentative="1">
      <w:start w:val="1"/>
      <w:numFmt w:val="lowerLetter"/>
      <w:lvlText w:val="%5."/>
      <w:lvlJc w:val="left"/>
      <w:pPr>
        <w:ind w:left="3600" w:hanging="360"/>
      </w:pPr>
    </w:lvl>
    <w:lvl w:ilvl="5" w:tplc="65974725" w:tentative="1">
      <w:start w:val="1"/>
      <w:numFmt w:val="lowerRoman"/>
      <w:lvlText w:val="%6."/>
      <w:lvlJc w:val="right"/>
      <w:pPr>
        <w:ind w:left="4320" w:hanging="180"/>
      </w:pPr>
    </w:lvl>
    <w:lvl w:ilvl="6" w:tplc="65974725" w:tentative="1">
      <w:start w:val="1"/>
      <w:numFmt w:val="decimal"/>
      <w:lvlText w:val="%7."/>
      <w:lvlJc w:val="left"/>
      <w:pPr>
        <w:ind w:left="5040" w:hanging="360"/>
      </w:pPr>
    </w:lvl>
    <w:lvl w:ilvl="7" w:tplc="65974725" w:tentative="1">
      <w:start w:val="1"/>
      <w:numFmt w:val="lowerLetter"/>
      <w:lvlText w:val="%8."/>
      <w:lvlJc w:val="left"/>
      <w:pPr>
        <w:ind w:left="5760" w:hanging="360"/>
      </w:pPr>
    </w:lvl>
    <w:lvl w:ilvl="8" w:tplc="65974725" w:tentative="1">
      <w:start w:val="1"/>
      <w:numFmt w:val="lowerRoman"/>
      <w:lvlText w:val="%9."/>
      <w:lvlJc w:val="right"/>
      <w:pPr>
        <w:ind w:left="6480" w:hanging="180"/>
      </w:pPr>
    </w:lvl>
  </w:abstractNum>
  <w:abstractNum w:abstractNumId="29173971">
    <w:multiLevelType w:val="hybridMultilevel"/>
    <w:lvl w:ilvl="0" w:tplc="54722529">
      <w:start w:val="1"/>
      <w:numFmt w:val="decimal"/>
      <w:lvlText w:val="%1."/>
      <w:lvlJc w:val="left"/>
      <w:pPr>
        <w:ind w:left="720" w:hanging="360"/>
      </w:pPr>
    </w:lvl>
    <w:lvl w:ilvl="1" w:tplc="54722529" w:tentative="1">
      <w:start w:val="1"/>
      <w:numFmt w:val="lowerLetter"/>
      <w:lvlText w:val="%2."/>
      <w:lvlJc w:val="left"/>
      <w:pPr>
        <w:ind w:left="1440" w:hanging="360"/>
      </w:pPr>
    </w:lvl>
    <w:lvl w:ilvl="2" w:tplc="54722529" w:tentative="1">
      <w:start w:val="1"/>
      <w:numFmt w:val="lowerRoman"/>
      <w:lvlText w:val="%3."/>
      <w:lvlJc w:val="right"/>
      <w:pPr>
        <w:ind w:left="2160" w:hanging="180"/>
      </w:pPr>
    </w:lvl>
    <w:lvl w:ilvl="3" w:tplc="54722529" w:tentative="1">
      <w:start w:val="1"/>
      <w:numFmt w:val="decimal"/>
      <w:lvlText w:val="%4."/>
      <w:lvlJc w:val="left"/>
      <w:pPr>
        <w:ind w:left="2880" w:hanging="360"/>
      </w:pPr>
    </w:lvl>
    <w:lvl w:ilvl="4" w:tplc="54722529" w:tentative="1">
      <w:start w:val="1"/>
      <w:numFmt w:val="lowerLetter"/>
      <w:lvlText w:val="%5."/>
      <w:lvlJc w:val="left"/>
      <w:pPr>
        <w:ind w:left="3600" w:hanging="360"/>
      </w:pPr>
    </w:lvl>
    <w:lvl w:ilvl="5" w:tplc="54722529" w:tentative="1">
      <w:start w:val="1"/>
      <w:numFmt w:val="lowerRoman"/>
      <w:lvlText w:val="%6."/>
      <w:lvlJc w:val="right"/>
      <w:pPr>
        <w:ind w:left="4320" w:hanging="180"/>
      </w:pPr>
    </w:lvl>
    <w:lvl w:ilvl="6" w:tplc="54722529" w:tentative="1">
      <w:start w:val="1"/>
      <w:numFmt w:val="decimal"/>
      <w:lvlText w:val="%7."/>
      <w:lvlJc w:val="left"/>
      <w:pPr>
        <w:ind w:left="5040" w:hanging="360"/>
      </w:pPr>
    </w:lvl>
    <w:lvl w:ilvl="7" w:tplc="54722529" w:tentative="1">
      <w:start w:val="1"/>
      <w:numFmt w:val="lowerLetter"/>
      <w:lvlText w:val="%8."/>
      <w:lvlJc w:val="left"/>
      <w:pPr>
        <w:ind w:left="5760" w:hanging="360"/>
      </w:pPr>
    </w:lvl>
    <w:lvl w:ilvl="8" w:tplc="54722529" w:tentative="1">
      <w:start w:val="1"/>
      <w:numFmt w:val="lowerRoman"/>
      <w:lvlText w:val="%9."/>
      <w:lvlJc w:val="right"/>
      <w:pPr>
        <w:ind w:left="6480" w:hanging="180"/>
      </w:pPr>
    </w:lvl>
  </w:abstractNum>
  <w:abstractNum w:abstractNumId="29173970">
    <w:multiLevelType w:val="hybridMultilevel"/>
    <w:lvl w:ilvl="0" w:tplc="62197850">
      <w:start w:val="1"/>
      <w:numFmt w:val="decimal"/>
      <w:lvlText w:val="%1."/>
      <w:lvlJc w:val="left"/>
      <w:pPr>
        <w:ind w:left="720" w:hanging="360"/>
      </w:pPr>
    </w:lvl>
    <w:lvl w:ilvl="1" w:tplc="62197850" w:tentative="1">
      <w:start w:val="1"/>
      <w:numFmt w:val="lowerLetter"/>
      <w:lvlText w:val="%2."/>
      <w:lvlJc w:val="left"/>
      <w:pPr>
        <w:ind w:left="1440" w:hanging="360"/>
      </w:pPr>
    </w:lvl>
    <w:lvl w:ilvl="2" w:tplc="62197850" w:tentative="1">
      <w:start w:val="1"/>
      <w:numFmt w:val="lowerRoman"/>
      <w:lvlText w:val="%3."/>
      <w:lvlJc w:val="right"/>
      <w:pPr>
        <w:ind w:left="2160" w:hanging="180"/>
      </w:pPr>
    </w:lvl>
    <w:lvl w:ilvl="3" w:tplc="62197850" w:tentative="1">
      <w:start w:val="1"/>
      <w:numFmt w:val="decimal"/>
      <w:lvlText w:val="%4."/>
      <w:lvlJc w:val="left"/>
      <w:pPr>
        <w:ind w:left="2880" w:hanging="360"/>
      </w:pPr>
    </w:lvl>
    <w:lvl w:ilvl="4" w:tplc="62197850" w:tentative="1">
      <w:start w:val="1"/>
      <w:numFmt w:val="lowerLetter"/>
      <w:lvlText w:val="%5."/>
      <w:lvlJc w:val="left"/>
      <w:pPr>
        <w:ind w:left="3600" w:hanging="360"/>
      </w:pPr>
    </w:lvl>
    <w:lvl w:ilvl="5" w:tplc="62197850" w:tentative="1">
      <w:start w:val="1"/>
      <w:numFmt w:val="lowerRoman"/>
      <w:lvlText w:val="%6."/>
      <w:lvlJc w:val="right"/>
      <w:pPr>
        <w:ind w:left="4320" w:hanging="180"/>
      </w:pPr>
    </w:lvl>
    <w:lvl w:ilvl="6" w:tplc="62197850" w:tentative="1">
      <w:start w:val="1"/>
      <w:numFmt w:val="decimal"/>
      <w:lvlText w:val="%7."/>
      <w:lvlJc w:val="left"/>
      <w:pPr>
        <w:ind w:left="5040" w:hanging="360"/>
      </w:pPr>
    </w:lvl>
    <w:lvl w:ilvl="7" w:tplc="62197850" w:tentative="1">
      <w:start w:val="1"/>
      <w:numFmt w:val="lowerLetter"/>
      <w:lvlText w:val="%8."/>
      <w:lvlJc w:val="left"/>
      <w:pPr>
        <w:ind w:left="5760" w:hanging="360"/>
      </w:pPr>
    </w:lvl>
    <w:lvl w:ilvl="8" w:tplc="62197850" w:tentative="1">
      <w:start w:val="1"/>
      <w:numFmt w:val="lowerRoman"/>
      <w:lvlText w:val="%9."/>
      <w:lvlJc w:val="right"/>
      <w:pPr>
        <w:ind w:left="6480" w:hanging="180"/>
      </w:pPr>
    </w:lvl>
  </w:abstractNum>
  <w:abstractNum w:abstractNumId="29173969">
    <w:multiLevelType w:val="hybridMultilevel"/>
    <w:lvl w:ilvl="0" w:tplc="98540809">
      <w:start w:val="1"/>
      <w:numFmt w:val="decimal"/>
      <w:lvlText w:val="%1."/>
      <w:lvlJc w:val="left"/>
      <w:pPr>
        <w:ind w:left="720" w:hanging="360"/>
      </w:pPr>
    </w:lvl>
    <w:lvl w:ilvl="1" w:tplc="98540809" w:tentative="1">
      <w:start w:val="1"/>
      <w:numFmt w:val="lowerLetter"/>
      <w:lvlText w:val="%2."/>
      <w:lvlJc w:val="left"/>
      <w:pPr>
        <w:ind w:left="1440" w:hanging="360"/>
      </w:pPr>
    </w:lvl>
    <w:lvl w:ilvl="2" w:tplc="98540809" w:tentative="1">
      <w:start w:val="1"/>
      <w:numFmt w:val="lowerRoman"/>
      <w:lvlText w:val="%3."/>
      <w:lvlJc w:val="right"/>
      <w:pPr>
        <w:ind w:left="2160" w:hanging="180"/>
      </w:pPr>
    </w:lvl>
    <w:lvl w:ilvl="3" w:tplc="98540809" w:tentative="1">
      <w:start w:val="1"/>
      <w:numFmt w:val="decimal"/>
      <w:lvlText w:val="%4."/>
      <w:lvlJc w:val="left"/>
      <w:pPr>
        <w:ind w:left="2880" w:hanging="360"/>
      </w:pPr>
    </w:lvl>
    <w:lvl w:ilvl="4" w:tplc="98540809" w:tentative="1">
      <w:start w:val="1"/>
      <w:numFmt w:val="lowerLetter"/>
      <w:lvlText w:val="%5."/>
      <w:lvlJc w:val="left"/>
      <w:pPr>
        <w:ind w:left="3600" w:hanging="360"/>
      </w:pPr>
    </w:lvl>
    <w:lvl w:ilvl="5" w:tplc="98540809" w:tentative="1">
      <w:start w:val="1"/>
      <w:numFmt w:val="lowerRoman"/>
      <w:lvlText w:val="%6."/>
      <w:lvlJc w:val="right"/>
      <w:pPr>
        <w:ind w:left="4320" w:hanging="180"/>
      </w:pPr>
    </w:lvl>
    <w:lvl w:ilvl="6" w:tplc="98540809" w:tentative="1">
      <w:start w:val="1"/>
      <w:numFmt w:val="decimal"/>
      <w:lvlText w:val="%7."/>
      <w:lvlJc w:val="left"/>
      <w:pPr>
        <w:ind w:left="5040" w:hanging="360"/>
      </w:pPr>
    </w:lvl>
    <w:lvl w:ilvl="7" w:tplc="98540809" w:tentative="1">
      <w:start w:val="1"/>
      <w:numFmt w:val="lowerLetter"/>
      <w:lvlText w:val="%8."/>
      <w:lvlJc w:val="left"/>
      <w:pPr>
        <w:ind w:left="5760" w:hanging="360"/>
      </w:pPr>
    </w:lvl>
    <w:lvl w:ilvl="8" w:tplc="98540809" w:tentative="1">
      <w:start w:val="1"/>
      <w:numFmt w:val="lowerRoman"/>
      <w:lvlText w:val="%9."/>
      <w:lvlJc w:val="right"/>
      <w:pPr>
        <w:ind w:left="6480" w:hanging="180"/>
      </w:pPr>
    </w:lvl>
  </w:abstractNum>
  <w:abstractNum w:abstractNumId="29173968">
    <w:multiLevelType w:val="hybridMultilevel"/>
    <w:lvl w:ilvl="0" w:tplc="67072737">
      <w:start w:val="1"/>
      <w:numFmt w:val="decimal"/>
      <w:lvlText w:val="%1."/>
      <w:lvlJc w:val="left"/>
      <w:pPr>
        <w:ind w:left="720" w:hanging="360"/>
      </w:pPr>
    </w:lvl>
    <w:lvl w:ilvl="1" w:tplc="67072737" w:tentative="1">
      <w:start w:val="1"/>
      <w:numFmt w:val="lowerLetter"/>
      <w:lvlText w:val="%2."/>
      <w:lvlJc w:val="left"/>
      <w:pPr>
        <w:ind w:left="1440" w:hanging="360"/>
      </w:pPr>
    </w:lvl>
    <w:lvl w:ilvl="2" w:tplc="67072737" w:tentative="1">
      <w:start w:val="1"/>
      <w:numFmt w:val="lowerRoman"/>
      <w:lvlText w:val="%3."/>
      <w:lvlJc w:val="right"/>
      <w:pPr>
        <w:ind w:left="2160" w:hanging="180"/>
      </w:pPr>
    </w:lvl>
    <w:lvl w:ilvl="3" w:tplc="67072737" w:tentative="1">
      <w:start w:val="1"/>
      <w:numFmt w:val="decimal"/>
      <w:lvlText w:val="%4."/>
      <w:lvlJc w:val="left"/>
      <w:pPr>
        <w:ind w:left="2880" w:hanging="360"/>
      </w:pPr>
    </w:lvl>
    <w:lvl w:ilvl="4" w:tplc="67072737" w:tentative="1">
      <w:start w:val="1"/>
      <w:numFmt w:val="lowerLetter"/>
      <w:lvlText w:val="%5."/>
      <w:lvlJc w:val="left"/>
      <w:pPr>
        <w:ind w:left="3600" w:hanging="360"/>
      </w:pPr>
    </w:lvl>
    <w:lvl w:ilvl="5" w:tplc="67072737" w:tentative="1">
      <w:start w:val="1"/>
      <w:numFmt w:val="lowerRoman"/>
      <w:lvlText w:val="%6."/>
      <w:lvlJc w:val="right"/>
      <w:pPr>
        <w:ind w:left="4320" w:hanging="180"/>
      </w:pPr>
    </w:lvl>
    <w:lvl w:ilvl="6" w:tplc="67072737" w:tentative="1">
      <w:start w:val="1"/>
      <w:numFmt w:val="decimal"/>
      <w:lvlText w:val="%7."/>
      <w:lvlJc w:val="left"/>
      <w:pPr>
        <w:ind w:left="5040" w:hanging="360"/>
      </w:pPr>
    </w:lvl>
    <w:lvl w:ilvl="7" w:tplc="67072737" w:tentative="1">
      <w:start w:val="1"/>
      <w:numFmt w:val="lowerLetter"/>
      <w:lvlText w:val="%8."/>
      <w:lvlJc w:val="left"/>
      <w:pPr>
        <w:ind w:left="5760" w:hanging="360"/>
      </w:pPr>
    </w:lvl>
    <w:lvl w:ilvl="8" w:tplc="67072737" w:tentative="1">
      <w:start w:val="1"/>
      <w:numFmt w:val="lowerRoman"/>
      <w:lvlText w:val="%9."/>
      <w:lvlJc w:val="right"/>
      <w:pPr>
        <w:ind w:left="6480" w:hanging="180"/>
      </w:pPr>
    </w:lvl>
  </w:abstractNum>
  <w:abstractNum w:abstractNumId="29173967">
    <w:multiLevelType w:val="hybridMultilevel"/>
    <w:lvl w:ilvl="0" w:tplc="98615919">
      <w:start w:val="1"/>
      <w:numFmt w:val="decimal"/>
      <w:lvlText w:val="%1."/>
      <w:lvlJc w:val="left"/>
      <w:pPr>
        <w:ind w:left="720" w:hanging="360"/>
      </w:pPr>
    </w:lvl>
    <w:lvl w:ilvl="1" w:tplc="98615919" w:tentative="1">
      <w:start w:val="1"/>
      <w:numFmt w:val="lowerLetter"/>
      <w:lvlText w:val="%2."/>
      <w:lvlJc w:val="left"/>
      <w:pPr>
        <w:ind w:left="1440" w:hanging="360"/>
      </w:pPr>
    </w:lvl>
    <w:lvl w:ilvl="2" w:tplc="98615919" w:tentative="1">
      <w:start w:val="1"/>
      <w:numFmt w:val="lowerRoman"/>
      <w:lvlText w:val="%3."/>
      <w:lvlJc w:val="right"/>
      <w:pPr>
        <w:ind w:left="2160" w:hanging="180"/>
      </w:pPr>
    </w:lvl>
    <w:lvl w:ilvl="3" w:tplc="98615919" w:tentative="1">
      <w:start w:val="1"/>
      <w:numFmt w:val="decimal"/>
      <w:lvlText w:val="%4."/>
      <w:lvlJc w:val="left"/>
      <w:pPr>
        <w:ind w:left="2880" w:hanging="360"/>
      </w:pPr>
    </w:lvl>
    <w:lvl w:ilvl="4" w:tplc="98615919" w:tentative="1">
      <w:start w:val="1"/>
      <w:numFmt w:val="lowerLetter"/>
      <w:lvlText w:val="%5."/>
      <w:lvlJc w:val="left"/>
      <w:pPr>
        <w:ind w:left="3600" w:hanging="360"/>
      </w:pPr>
    </w:lvl>
    <w:lvl w:ilvl="5" w:tplc="98615919" w:tentative="1">
      <w:start w:val="1"/>
      <w:numFmt w:val="lowerRoman"/>
      <w:lvlText w:val="%6."/>
      <w:lvlJc w:val="right"/>
      <w:pPr>
        <w:ind w:left="4320" w:hanging="180"/>
      </w:pPr>
    </w:lvl>
    <w:lvl w:ilvl="6" w:tplc="98615919" w:tentative="1">
      <w:start w:val="1"/>
      <w:numFmt w:val="decimal"/>
      <w:lvlText w:val="%7."/>
      <w:lvlJc w:val="left"/>
      <w:pPr>
        <w:ind w:left="5040" w:hanging="360"/>
      </w:pPr>
    </w:lvl>
    <w:lvl w:ilvl="7" w:tplc="98615919" w:tentative="1">
      <w:start w:val="1"/>
      <w:numFmt w:val="lowerLetter"/>
      <w:lvlText w:val="%8."/>
      <w:lvlJc w:val="left"/>
      <w:pPr>
        <w:ind w:left="5760" w:hanging="360"/>
      </w:pPr>
    </w:lvl>
    <w:lvl w:ilvl="8" w:tplc="98615919" w:tentative="1">
      <w:start w:val="1"/>
      <w:numFmt w:val="lowerRoman"/>
      <w:lvlText w:val="%9."/>
      <w:lvlJc w:val="right"/>
      <w:pPr>
        <w:ind w:left="6480" w:hanging="180"/>
      </w:pPr>
    </w:lvl>
  </w:abstractNum>
  <w:abstractNum w:abstractNumId="29173966">
    <w:multiLevelType w:val="hybridMultilevel"/>
    <w:lvl w:ilvl="0" w:tplc="21903584">
      <w:start w:val="1"/>
      <w:numFmt w:val="decimal"/>
      <w:lvlText w:val="%1."/>
      <w:lvlJc w:val="left"/>
      <w:pPr>
        <w:ind w:left="720" w:hanging="360"/>
      </w:pPr>
    </w:lvl>
    <w:lvl w:ilvl="1" w:tplc="21903584" w:tentative="1">
      <w:start w:val="1"/>
      <w:numFmt w:val="lowerLetter"/>
      <w:lvlText w:val="%2."/>
      <w:lvlJc w:val="left"/>
      <w:pPr>
        <w:ind w:left="1440" w:hanging="360"/>
      </w:pPr>
    </w:lvl>
    <w:lvl w:ilvl="2" w:tplc="21903584" w:tentative="1">
      <w:start w:val="1"/>
      <w:numFmt w:val="lowerRoman"/>
      <w:lvlText w:val="%3."/>
      <w:lvlJc w:val="right"/>
      <w:pPr>
        <w:ind w:left="2160" w:hanging="180"/>
      </w:pPr>
    </w:lvl>
    <w:lvl w:ilvl="3" w:tplc="21903584" w:tentative="1">
      <w:start w:val="1"/>
      <w:numFmt w:val="decimal"/>
      <w:lvlText w:val="%4."/>
      <w:lvlJc w:val="left"/>
      <w:pPr>
        <w:ind w:left="2880" w:hanging="360"/>
      </w:pPr>
    </w:lvl>
    <w:lvl w:ilvl="4" w:tplc="21903584" w:tentative="1">
      <w:start w:val="1"/>
      <w:numFmt w:val="lowerLetter"/>
      <w:lvlText w:val="%5."/>
      <w:lvlJc w:val="left"/>
      <w:pPr>
        <w:ind w:left="3600" w:hanging="360"/>
      </w:pPr>
    </w:lvl>
    <w:lvl w:ilvl="5" w:tplc="21903584" w:tentative="1">
      <w:start w:val="1"/>
      <w:numFmt w:val="lowerRoman"/>
      <w:lvlText w:val="%6."/>
      <w:lvlJc w:val="right"/>
      <w:pPr>
        <w:ind w:left="4320" w:hanging="180"/>
      </w:pPr>
    </w:lvl>
    <w:lvl w:ilvl="6" w:tplc="21903584" w:tentative="1">
      <w:start w:val="1"/>
      <w:numFmt w:val="decimal"/>
      <w:lvlText w:val="%7."/>
      <w:lvlJc w:val="left"/>
      <w:pPr>
        <w:ind w:left="5040" w:hanging="360"/>
      </w:pPr>
    </w:lvl>
    <w:lvl w:ilvl="7" w:tplc="21903584" w:tentative="1">
      <w:start w:val="1"/>
      <w:numFmt w:val="lowerLetter"/>
      <w:lvlText w:val="%8."/>
      <w:lvlJc w:val="left"/>
      <w:pPr>
        <w:ind w:left="5760" w:hanging="360"/>
      </w:pPr>
    </w:lvl>
    <w:lvl w:ilvl="8" w:tplc="21903584" w:tentative="1">
      <w:start w:val="1"/>
      <w:numFmt w:val="lowerRoman"/>
      <w:lvlText w:val="%9."/>
      <w:lvlJc w:val="right"/>
      <w:pPr>
        <w:ind w:left="6480" w:hanging="180"/>
      </w:pPr>
    </w:lvl>
  </w:abstractNum>
  <w:abstractNum w:abstractNumId="29173965">
    <w:multiLevelType w:val="hybridMultilevel"/>
    <w:lvl w:ilvl="0" w:tplc="79687991">
      <w:start w:val="1"/>
      <w:numFmt w:val="decimal"/>
      <w:lvlText w:val="%1."/>
      <w:lvlJc w:val="left"/>
      <w:pPr>
        <w:ind w:left="720" w:hanging="360"/>
      </w:pPr>
    </w:lvl>
    <w:lvl w:ilvl="1" w:tplc="79687991" w:tentative="1">
      <w:start w:val="1"/>
      <w:numFmt w:val="lowerLetter"/>
      <w:lvlText w:val="%2."/>
      <w:lvlJc w:val="left"/>
      <w:pPr>
        <w:ind w:left="1440" w:hanging="360"/>
      </w:pPr>
    </w:lvl>
    <w:lvl w:ilvl="2" w:tplc="79687991" w:tentative="1">
      <w:start w:val="1"/>
      <w:numFmt w:val="lowerRoman"/>
      <w:lvlText w:val="%3."/>
      <w:lvlJc w:val="right"/>
      <w:pPr>
        <w:ind w:left="2160" w:hanging="180"/>
      </w:pPr>
    </w:lvl>
    <w:lvl w:ilvl="3" w:tplc="79687991" w:tentative="1">
      <w:start w:val="1"/>
      <w:numFmt w:val="decimal"/>
      <w:lvlText w:val="%4."/>
      <w:lvlJc w:val="left"/>
      <w:pPr>
        <w:ind w:left="2880" w:hanging="360"/>
      </w:pPr>
    </w:lvl>
    <w:lvl w:ilvl="4" w:tplc="79687991" w:tentative="1">
      <w:start w:val="1"/>
      <w:numFmt w:val="lowerLetter"/>
      <w:lvlText w:val="%5."/>
      <w:lvlJc w:val="left"/>
      <w:pPr>
        <w:ind w:left="3600" w:hanging="360"/>
      </w:pPr>
    </w:lvl>
    <w:lvl w:ilvl="5" w:tplc="79687991" w:tentative="1">
      <w:start w:val="1"/>
      <w:numFmt w:val="lowerRoman"/>
      <w:lvlText w:val="%6."/>
      <w:lvlJc w:val="right"/>
      <w:pPr>
        <w:ind w:left="4320" w:hanging="180"/>
      </w:pPr>
    </w:lvl>
    <w:lvl w:ilvl="6" w:tplc="79687991" w:tentative="1">
      <w:start w:val="1"/>
      <w:numFmt w:val="decimal"/>
      <w:lvlText w:val="%7."/>
      <w:lvlJc w:val="left"/>
      <w:pPr>
        <w:ind w:left="5040" w:hanging="360"/>
      </w:pPr>
    </w:lvl>
    <w:lvl w:ilvl="7" w:tplc="79687991" w:tentative="1">
      <w:start w:val="1"/>
      <w:numFmt w:val="lowerLetter"/>
      <w:lvlText w:val="%8."/>
      <w:lvlJc w:val="left"/>
      <w:pPr>
        <w:ind w:left="5760" w:hanging="360"/>
      </w:pPr>
    </w:lvl>
    <w:lvl w:ilvl="8" w:tplc="79687991" w:tentative="1">
      <w:start w:val="1"/>
      <w:numFmt w:val="lowerRoman"/>
      <w:lvlText w:val="%9."/>
      <w:lvlJc w:val="right"/>
      <w:pPr>
        <w:ind w:left="6480" w:hanging="180"/>
      </w:pPr>
    </w:lvl>
  </w:abstractNum>
  <w:abstractNum w:abstractNumId="29173964">
    <w:multiLevelType w:val="hybridMultilevel"/>
    <w:lvl w:ilvl="0" w:tplc="42499348">
      <w:start w:val="1"/>
      <w:numFmt w:val="decimal"/>
      <w:lvlText w:val="%1."/>
      <w:lvlJc w:val="left"/>
      <w:pPr>
        <w:ind w:left="720" w:hanging="360"/>
      </w:pPr>
    </w:lvl>
    <w:lvl w:ilvl="1" w:tplc="42499348" w:tentative="1">
      <w:start w:val="1"/>
      <w:numFmt w:val="lowerLetter"/>
      <w:lvlText w:val="%2."/>
      <w:lvlJc w:val="left"/>
      <w:pPr>
        <w:ind w:left="1440" w:hanging="360"/>
      </w:pPr>
    </w:lvl>
    <w:lvl w:ilvl="2" w:tplc="42499348" w:tentative="1">
      <w:start w:val="1"/>
      <w:numFmt w:val="lowerRoman"/>
      <w:lvlText w:val="%3."/>
      <w:lvlJc w:val="right"/>
      <w:pPr>
        <w:ind w:left="2160" w:hanging="180"/>
      </w:pPr>
    </w:lvl>
    <w:lvl w:ilvl="3" w:tplc="42499348" w:tentative="1">
      <w:start w:val="1"/>
      <w:numFmt w:val="decimal"/>
      <w:lvlText w:val="%4."/>
      <w:lvlJc w:val="left"/>
      <w:pPr>
        <w:ind w:left="2880" w:hanging="360"/>
      </w:pPr>
    </w:lvl>
    <w:lvl w:ilvl="4" w:tplc="42499348" w:tentative="1">
      <w:start w:val="1"/>
      <w:numFmt w:val="lowerLetter"/>
      <w:lvlText w:val="%5."/>
      <w:lvlJc w:val="left"/>
      <w:pPr>
        <w:ind w:left="3600" w:hanging="360"/>
      </w:pPr>
    </w:lvl>
    <w:lvl w:ilvl="5" w:tplc="42499348" w:tentative="1">
      <w:start w:val="1"/>
      <w:numFmt w:val="lowerRoman"/>
      <w:lvlText w:val="%6."/>
      <w:lvlJc w:val="right"/>
      <w:pPr>
        <w:ind w:left="4320" w:hanging="180"/>
      </w:pPr>
    </w:lvl>
    <w:lvl w:ilvl="6" w:tplc="42499348" w:tentative="1">
      <w:start w:val="1"/>
      <w:numFmt w:val="decimal"/>
      <w:lvlText w:val="%7."/>
      <w:lvlJc w:val="left"/>
      <w:pPr>
        <w:ind w:left="5040" w:hanging="360"/>
      </w:pPr>
    </w:lvl>
    <w:lvl w:ilvl="7" w:tplc="42499348" w:tentative="1">
      <w:start w:val="1"/>
      <w:numFmt w:val="lowerLetter"/>
      <w:lvlText w:val="%8."/>
      <w:lvlJc w:val="left"/>
      <w:pPr>
        <w:ind w:left="5760" w:hanging="360"/>
      </w:pPr>
    </w:lvl>
    <w:lvl w:ilvl="8" w:tplc="42499348" w:tentative="1">
      <w:start w:val="1"/>
      <w:numFmt w:val="lowerRoman"/>
      <w:lvlText w:val="%9."/>
      <w:lvlJc w:val="right"/>
      <w:pPr>
        <w:ind w:left="6480" w:hanging="180"/>
      </w:pPr>
    </w:lvl>
  </w:abstractNum>
  <w:abstractNum w:abstractNumId="29173963">
    <w:multiLevelType w:val="hybridMultilevel"/>
    <w:lvl w:ilvl="0" w:tplc="44237886">
      <w:start w:val="1"/>
      <w:numFmt w:val="decimal"/>
      <w:lvlText w:val="%1."/>
      <w:lvlJc w:val="left"/>
      <w:pPr>
        <w:ind w:left="720" w:hanging="360"/>
      </w:pPr>
    </w:lvl>
    <w:lvl w:ilvl="1" w:tplc="44237886" w:tentative="1">
      <w:start w:val="1"/>
      <w:numFmt w:val="lowerLetter"/>
      <w:lvlText w:val="%2."/>
      <w:lvlJc w:val="left"/>
      <w:pPr>
        <w:ind w:left="1440" w:hanging="360"/>
      </w:pPr>
    </w:lvl>
    <w:lvl w:ilvl="2" w:tplc="44237886" w:tentative="1">
      <w:start w:val="1"/>
      <w:numFmt w:val="lowerRoman"/>
      <w:lvlText w:val="%3."/>
      <w:lvlJc w:val="right"/>
      <w:pPr>
        <w:ind w:left="2160" w:hanging="180"/>
      </w:pPr>
    </w:lvl>
    <w:lvl w:ilvl="3" w:tplc="44237886" w:tentative="1">
      <w:start w:val="1"/>
      <w:numFmt w:val="decimal"/>
      <w:lvlText w:val="%4."/>
      <w:lvlJc w:val="left"/>
      <w:pPr>
        <w:ind w:left="2880" w:hanging="360"/>
      </w:pPr>
    </w:lvl>
    <w:lvl w:ilvl="4" w:tplc="44237886" w:tentative="1">
      <w:start w:val="1"/>
      <w:numFmt w:val="lowerLetter"/>
      <w:lvlText w:val="%5."/>
      <w:lvlJc w:val="left"/>
      <w:pPr>
        <w:ind w:left="3600" w:hanging="360"/>
      </w:pPr>
    </w:lvl>
    <w:lvl w:ilvl="5" w:tplc="44237886" w:tentative="1">
      <w:start w:val="1"/>
      <w:numFmt w:val="lowerRoman"/>
      <w:lvlText w:val="%6."/>
      <w:lvlJc w:val="right"/>
      <w:pPr>
        <w:ind w:left="4320" w:hanging="180"/>
      </w:pPr>
    </w:lvl>
    <w:lvl w:ilvl="6" w:tplc="44237886" w:tentative="1">
      <w:start w:val="1"/>
      <w:numFmt w:val="decimal"/>
      <w:lvlText w:val="%7."/>
      <w:lvlJc w:val="left"/>
      <w:pPr>
        <w:ind w:left="5040" w:hanging="360"/>
      </w:pPr>
    </w:lvl>
    <w:lvl w:ilvl="7" w:tplc="44237886" w:tentative="1">
      <w:start w:val="1"/>
      <w:numFmt w:val="lowerLetter"/>
      <w:lvlText w:val="%8."/>
      <w:lvlJc w:val="left"/>
      <w:pPr>
        <w:ind w:left="5760" w:hanging="360"/>
      </w:pPr>
    </w:lvl>
    <w:lvl w:ilvl="8" w:tplc="44237886" w:tentative="1">
      <w:start w:val="1"/>
      <w:numFmt w:val="lowerRoman"/>
      <w:lvlText w:val="%9."/>
      <w:lvlJc w:val="right"/>
      <w:pPr>
        <w:ind w:left="6480" w:hanging="180"/>
      </w:pPr>
    </w:lvl>
  </w:abstractNum>
  <w:abstractNum w:abstractNumId="29173962">
    <w:multiLevelType w:val="hybridMultilevel"/>
    <w:lvl w:ilvl="0" w:tplc="36142518">
      <w:start w:val="1"/>
      <w:numFmt w:val="decimal"/>
      <w:lvlText w:val="%1."/>
      <w:lvlJc w:val="left"/>
      <w:pPr>
        <w:ind w:left="720" w:hanging="360"/>
      </w:pPr>
    </w:lvl>
    <w:lvl w:ilvl="1" w:tplc="36142518" w:tentative="1">
      <w:start w:val="1"/>
      <w:numFmt w:val="lowerLetter"/>
      <w:lvlText w:val="%2."/>
      <w:lvlJc w:val="left"/>
      <w:pPr>
        <w:ind w:left="1440" w:hanging="360"/>
      </w:pPr>
    </w:lvl>
    <w:lvl w:ilvl="2" w:tplc="36142518" w:tentative="1">
      <w:start w:val="1"/>
      <w:numFmt w:val="lowerRoman"/>
      <w:lvlText w:val="%3."/>
      <w:lvlJc w:val="right"/>
      <w:pPr>
        <w:ind w:left="2160" w:hanging="180"/>
      </w:pPr>
    </w:lvl>
    <w:lvl w:ilvl="3" w:tplc="36142518" w:tentative="1">
      <w:start w:val="1"/>
      <w:numFmt w:val="decimal"/>
      <w:lvlText w:val="%4."/>
      <w:lvlJc w:val="left"/>
      <w:pPr>
        <w:ind w:left="2880" w:hanging="360"/>
      </w:pPr>
    </w:lvl>
    <w:lvl w:ilvl="4" w:tplc="36142518" w:tentative="1">
      <w:start w:val="1"/>
      <w:numFmt w:val="lowerLetter"/>
      <w:lvlText w:val="%5."/>
      <w:lvlJc w:val="left"/>
      <w:pPr>
        <w:ind w:left="3600" w:hanging="360"/>
      </w:pPr>
    </w:lvl>
    <w:lvl w:ilvl="5" w:tplc="36142518" w:tentative="1">
      <w:start w:val="1"/>
      <w:numFmt w:val="lowerRoman"/>
      <w:lvlText w:val="%6."/>
      <w:lvlJc w:val="right"/>
      <w:pPr>
        <w:ind w:left="4320" w:hanging="180"/>
      </w:pPr>
    </w:lvl>
    <w:lvl w:ilvl="6" w:tplc="36142518" w:tentative="1">
      <w:start w:val="1"/>
      <w:numFmt w:val="decimal"/>
      <w:lvlText w:val="%7."/>
      <w:lvlJc w:val="left"/>
      <w:pPr>
        <w:ind w:left="5040" w:hanging="360"/>
      </w:pPr>
    </w:lvl>
    <w:lvl w:ilvl="7" w:tplc="36142518" w:tentative="1">
      <w:start w:val="1"/>
      <w:numFmt w:val="lowerLetter"/>
      <w:lvlText w:val="%8."/>
      <w:lvlJc w:val="left"/>
      <w:pPr>
        <w:ind w:left="5760" w:hanging="360"/>
      </w:pPr>
    </w:lvl>
    <w:lvl w:ilvl="8" w:tplc="36142518" w:tentative="1">
      <w:start w:val="1"/>
      <w:numFmt w:val="lowerRoman"/>
      <w:lvlText w:val="%9."/>
      <w:lvlJc w:val="right"/>
      <w:pPr>
        <w:ind w:left="6480" w:hanging="180"/>
      </w:pPr>
    </w:lvl>
  </w:abstractNum>
  <w:abstractNum w:abstractNumId="29173961">
    <w:multiLevelType w:val="hybridMultilevel"/>
    <w:lvl w:ilvl="0" w:tplc="59500100">
      <w:start w:val="1"/>
      <w:numFmt w:val="decimal"/>
      <w:lvlText w:val="%1."/>
      <w:lvlJc w:val="left"/>
      <w:pPr>
        <w:ind w:left="720" w:hanging="360"/>
      </w:pPr>
    </w:lvl>
    <w:lvl w:ilvl="1" w:tplc="59500100" w:tentative="1">
      <w:start w:val="1"/>
      <w:numFmt w:val="lowerLetter"/>
      <w:lvlText w:val="%2."/>
      <w:lvlJc w:val="left"/>
      <w:pPr>
        <w:ind w:left="1440" w:hanging="360"/>
      </w:pPr>
    </w:lvl>
    <w:lvl w:ilvl="2" w:tplc="59500100" w:tentative="1">
      <w:start w:val="1"/>
      <w:numFmt w:val="lowerRoman"/>
      <w:lvlText w:val="%3."/>
      <w:lvlJc w:val="right"/>
      <w:pPr>
        <w:ind w:left="2160" w:hanging="180"/>
      </w:pPr>
    </w:lvl>
    <w:lvl w:ilvl="3" w:tplc="59500100" w:tentative="1">
      <w:start w:val="1"/>
      <w:numFmt w:val="decimal"/>
      <w:lvlText w:val="%4."/>
      <w:lvlJc w:val="left"/>
      <w:pPr>
        <w:ind w:left="2880" w:hanging="360"/>
      </w:pPr>
    </w:lvl>
    <w:lvl w:ilvl="4" w:tplc="59500100" w:tentative="1">
      <w:start w:val="1"/>
      <w:numFmt w:val="lowerLetter"/>
      <w:lvlText w:val="%5."/>
      <w:lvlJc w:val="left"/>
      <w:pPr>
        <w:ind w:left="3600" w:hanging="360"/>
      </w:pPr>
    </w:lvl>
    <w:lvl w:ilvl="5" w:tplc="59500100" w:tentative="1">
      <w:start w:val="1"/>
      <w:numFmt w:val="lowerRoman"/>
      <w:lvlText w:val="%6."/>
      <w:lvlJc w:val="right"/>
      <w:pPr>
        <w:ind w:left="4320" w:hanging="180"/>
      </w:pPr>
    </w:lvl>
    <w:lvl w:ilvl="6" w:tplc="59500100" w:tentative="1">
      <w:start w:val="1"/>
      <w:numFmt w:val="decimal"/>
      <w:lvlText w:val="%7."/>
      <w:lvlJc w:val="left"/>
      <w:pPr>
        <w:ind w:left="5040" w:hanging="360"/>
      </w:pPr>
    </w:lvl>
    <w:lvl w:ilvl="7" w:tplc="59500100" w:tentative="1">
      <w:start w:val="1"/>
      <w:numFmt w:val="lowerLetter"/>
      <w:lvlText w:val="%8."/>
      <w:lvlJc w:val="left"/>
      <w:pPr>
        <w:ind w:left="5760" w:hanging="360"/>
      </w:pPr>
    </w:lvl>
    <w:lvl w:ilvl="8" w:tplc="59500100" w:tentative="1">
      <w:start w:val="1"/>
      <w:numFmt w:val="lowerRoman"/>
      <w:lvlText w:val="%9."/>
      <w:lvlJc w:val="right"/>
      <w:pPr>
        <w:ind w:left="6480" w:hanging="180"/>
      </w:pPr>
    </w:lvl>
  </w:abstractNum>
  <w:abstractNum w:abstractNumId="29173960">
    <w:multiLevelType w:val="hybridMultilevel"/>
    <w:lvl w:ilvl="0" w:tplc="63743365">
      <w:start w:val="1"/>
      <w:numFmt w:val="decimal"/>
      <w:lvlText w:val="%1."/>
      <w:lvlJc w:val="left"/>
      <w:pPr>
        <w:ind w:left="720" w:hanging="360"/>
      </w:pPr>
    </w:lvl>
    <w:lvl w:ilvl="1" w:tplc="63743365" w:tentative="1">
      <w:start w:val="1"/>
      <w:numFmt w:val="lowerLetter"/>
      <w:lvlText w:val="%2."/>
      <w:lvlJc w:val="left"/>
      <w:pPr>
        <w:ind w:left="1440" w:hanging="360"/>
      </w:pPr>
    </w:lvl>
    <w:lvl w:ilvl="2" w:tplc="63743365" w:tentative="1">
      <w:start w:val="1"/>
      <w:numFmt w:val="lowerRoman"/>
      <w:lvlText w:val="%3."/>
      <w:lvlJc w:val="right"/>
      <w:pPr>
        <w:ind w:left="2160" w:hanging="180"/>
      </w:pPr>
    </w:lvl>
    <w:lvl w:ilvl="3" w:tplc="63743365" w:tentative="1">
      <w:start w:val="1"/>
      <w:numFmt w:val="decimal"/>
      <w:lvlText w:val="%4."/>
      <w:lvlJc w:val="left"/>
      <w:pPr>
        <w:ind w:left="2880" w:hanging="360"/>
      </w:pPr>
    </w:lvl>
    <w:lvl w:ilvl="4" w:tplc="63743365" w:tentative="1">
      <w:start w:val="1"/>
      <w:numFmt w:val="lowerLetter"/>
      <w:lvlText w:val="%5."/>
      <w:lvlJc w:val="left"/>
      <w:pPr>
        <w:ind w:left="3600" w:hanging="360"/>
      </w:pPr>
    </w:lvl>
    <w:lvl w:ilvl="5" w:tplc="63743365" w:tentative="1">
      <w:start w:val="1"/>
      <w:numFmt w:val="lowerRoman"/>
      <w:lvlText w:val="%6."/>
      <w:lvlJc w:val="right"/>
      <w:pPr>
        <w:ind w:left="4320" w:hanging="180"/>
      </w:pPr>
    </w:lvl>
    <w:lvl w:ilvl="6" w:tplc="63743365" w:tentative="1">
      <w:start w:val="1"/>
      <w:numFmt w:val="decimal"/>
      <w:lvlText w:val="%7."/>
      <w:lvlJc w:val="left"/>
      <w:pPr>
        <w:ind w:left="5040" w:hanging="360"/>
      </w:pPr>
    </w:lvl>
    <w:lvl w:ilvl="7" w:tplc="63743365" w:tentative="1">
      <w:start w:val="1"/>
      <w:numFmt w:val="lowerLetter"/>
      <w:lvlText w:val="%8."/>
      <w:lvlJc w:val="left"/>
      <w:pPr>
        <w:ind w:left="5760" w:hanging="360"/>
      </w:pPr>
    </w:lvl>
    <w:lvl w:ilvl="8" w:tplc="63743365" w:tentative="1">
      <w:start w:val="1"/>
      <w:numFmt w:val="lowerRoman"/>
      <w:lvlText w:val="%9."/>
      <w:lvlJc w:val="right"/>
      <w:pPr>
        <w:ind w:left="6480" w:hanging="180"/>
      </w:pPr>
    </w:lvl>
  </w:abstractNum>
  <w:abstractNum w:abstractNumId="29173959">
    <w:multiLevelType w:val="hybridMultilevel"/>
    <w:lvl w:ilvl="0" w:tplc="54374102">
      <w:start w:val="1"/>
      <w:numFmt w:val="decimal"/>
      <w:lvlText w:val="%1."/>
      <w:lvlJc w:val="left"/>
      <w:pPr>
        <w:ind w:left="720" w:hanging="360"/>
      </w:pPr>
    </w:lvl>
    <w:lvl w:ilvl="1" w:tplc="54374102" w:tentative="1">
      <w:start w:val="1"/>
      <w:numFmt w:val="lowerLetter"/>
      <w:lvlText w:val="%2."/>
      <w:lvlJc w:val="left"/>
      <w:pPr>
        <w:ind w:left="1440" w:hanging="360"/>
      </w:pPr>
    </w:lvl>
    <w:lvl w:ilvl="2" w:tplc="54374102" w:tentative="1">
      <w:start w:val="1"/>
      <w:numFmt w:val="lowerRoman"/>
      <w:lvlText w:val="%3."/>
      <w:lvlJc w:val="right"/>
      <w:pPr>
        <w:ind w:left="2160" w:hanging="180"/>
      </w:pPr>
    </w:lvl>
    <w:lvl w:ilvl="3" w:tplc="54374102" w:tentative="1">
      <w:start w:val="1"/>
      <w:numFmt w:val="decimal"/>
      <w:lvlText w:val="%4."/>
      <w:lvlJc w:val="left"/>
      <w:pPr>
        <w:ind w:left="2880" w:hanging="360"/>
      </w:pPr>
    </w:lvl>
    <w:lvl w:ilvl="4" w:tplc="54374102" w:tentative="1">
      <w:start w:val="1"/>
      <w:numFmt w:val="lowerLetter"/>
      <w:lvlText w:val="%5."/>
      <w:lvlJc w:val="left"/>
      <w:pPr>
        <w:ind w:left="3600" w:hanging="360"/>
      </w:pPr>
    </w:lvl>
    <w:lvl w:ilvl="5" w:tplc="54374102" w:tentative="1">
      <w:start w:val="1"/>
      <w:numFmt w:val="lowerRoman"/>
      <w:lvlText w:val="%6."/>
      <w:lvlJc w:val="right"/>
      <w:pPr>
        <w:ind w:left="4320" w:hanging="180"/>
      </w:pPr>
    </w:lvl>
    <w:lvl w:ilvl="6" w:tplc="54374102" w:tentative="1">
      <w:start w:val="1"/>
      <w:numFmt w:val="decimal"/>
      <w:lvlText w:val="%7."/>
      <w:lvlJc w:val="left"/>
      <w:pPr>
        <w:ind w:left="5040" w:hanging="360"/>
      </w:pPr>
    </w:lvl>
    <w:lvl w:ilvl="7" w:tplc="54374102" w:tentative="1">
      <w:start w:val="1"/>
      <w:numFmt w:val="lowerLetter"/>
      <w:lvlText w:val="%8."/>
      <w:lvlJc w:val="left"/>
      <w:pPr>
        <w:ind w:left="5760" w:hanging="360"/>
      </w:pPr>
    </w:lvl>
    <w:lvl w:ilvl="8" w:tplc="54374102" w:tentative="1">
      <w:start w:val="1"/>
      <w:numFmt w:val="lowerRoman"/>
      <w:lvlText w:val="%9."/>
      <w:lvlJc w:val="right"/>
      <w:pPr>
        <w:ind w:left="6480" w:hanging="180"/>
      </w:pPr>
    </w:lvl>
  </w:abstractNum>
  <w:abstractNum w:abstractNumId="29173958">
    <w:multiLevelType w:val="hybridMultilevel"/>
    <w:lvl w:ilvl="0" w:tplc="78517225">
      <w:start w:val="1"/>
      <w:numFmt w:val="decimal"/>
      <w:lvlText w:val="%1."/>
      <w:lvlJc w:val="left"/>
      <w:pPr>
        <w:ind w:left="720" w:hanging="360"/>
      </w:pPr>
    </w:lvl>
    <w:lvl w:ilvl="1" w:tplc="78517225" w:tentative="1">
      <w:start w:val="1"/>
      <w:numFmt w:val="lowerLetter"/>
      <w:lvlText w:val="%2."/>
      <w:lvlJc w:val="left"/>
      <w:pPr>
        <w:ind w:left="1440" w:hanging="360"/>
      </w:pPr>
    </w:lvl>
    <w:lvl w:ilvl="2" w:tplc="78517225" w:tentative="1">
      <w:start w:val="1"/>
      <w:numFmt w:val="lowerRoman"/>
      <w:lvlText w:val="%3."/>
      <w:lvlJc w:val="right"/>
      <w:pPr>
        <w:ind w:left="2160" w:hanging="180"/>
      </w:pPr>
    </w:lvl>
    <w:lvl w:ilvl="3" w:tplc="78517225" w:tentative="1">
      <w:start w:val="1"/>
      <w:numFmt w:val="decimal"/>
      <w:lvlText w:val="%4."/>
      <w:lvlJc w:val="left"/>
      <w:pPr>
        <w:ind w:left="2880" w:hanging="360"/>
      </w:pPr>
    </w:lvl>
    <w:lvl w:ilvl="4" w:tplc="78517225" w:tentative="1">
      <w:start w:val="1"/>
      <w:numFmt w:val="lowerLetter"/>
      <w:lvlText w:val="%5."/>
      <w:lvlJc w:val="left"/>
      <w:pPr>
        <w:ind w:left="3600" w:hanging="360"/>
      </w:pPr>
    </w:lvl>
    <w:lvl w:ilvl="5" w:tplc="78517225" w:tentative="1">
      <w:start w:val="1"/>
      <w:numFmt w:val="lowerRoman"/>
      <w:lvlText w:val="%6."/>
      <w:lvlJc w:val="right"/>
      <w:pPr>
        <w:ind w:left="4320" w:hanging="180"/>
      </w:pPr>
    </w:lvl>
    <w:lvl w:ilvl="6" w:tplc="78517225" w:tentative="1">
      <w:start w:val="1"/>
      <w:numFmt w:val="decimal"/>
      <w:lvlText w:val="%7."/>
      <w:lvlJc w:val="left"/>
      <w:pPr>
        <w:ind w:left="5040" w:hanging="360"/>
      </w:pPr>
    </w:lvl>
    <w:lvl w:ilvl="7" w:tplc="78517225" w:tentative="1">
      <w:start w:val="1"/>
      <w:numFmt w:val="lowerLetter"/>
      <w:lvlText w:val="%8."/>
      <w:lvlJc w:val="left"/>
      <w:pPr>
        <w:ind w:left="5760" w:hanging="360"/>
      </w:pPr>
    </w:lvl>
    <w:lvl w:ilvl="8" w:tplc="78517225" w:tentative="1">
      <w:start w:val="1"/>
      <w:numFmt w:val="lowerRoman"/>
      <w:lvlText w:val="%9."/>
      <w:lvlJc w:val="right"/>
      <w:pPr>
        <w:ind w:left="6480" w:hanging="180"/>
      </w:pPr>
    </w:lvl>
  </w:abstractNum>
  <w:abstractNum w:abstractNumId="29173957">
    <w:multiLevelType w:val="hybridMultilevel"/>
    <w:lvl w:ilvl="0" w:tplc="70788509">
      <w:start w:val="1"/>
      <w:numFmt w:val="decimal"/>
      <w:lvlText w:val="%1."/>
      <w:lvlJc w:val="left"/>
      <w:pPr>
        <w:ind w:left="720" w:hanging="360"/>
      </w:pPr>
    </w:lvl>
    <w:lvl w:ilvl="1" w:tplc="70788509" w:tentative="1">
      <w:start w:val="1"/>
      <w:numFmt w:val="lowerLetter"/>
      <w:lvlText w:val="%2."/>
      <w:lvlJc w:val="left"/>
      <w:pPr>
        <w:ind w:left="1440" w:hanging="360"/>
      </w:pPr>
    </w:lvl>
    <w:lvl w:ilvl="2" w:tplc="70788509" w:tentative="1">
      <w:start w:val="1"/>
      <w:numFmt w:val="lowerRoman"/>
      <w:lvlText w:val="%3."/>
      <w:lvlJc w:val="right"/>
      <w:pPr>
        <w:ind w:left="2160" w:hanging="180"/>
      </w:pPr>
    </w:lvl>
    <w:lvl w:ilvl="3" w:tplc="70788509" w:tentative="1">
      <w:start w:val="1"/>
      <w:numFmt w:val="decimal"/>
      <w:lvlText w:val="%4."/>
      <w:lvlJc w:val="left"/>
      <w:pPr>
        <w:ind w:left="2880" w:hanging="360"/>
      </w:pPr>
    </w:lvl>
    <w:lvl w:ilvl="4" w:tplc="70788509" w:tentative="1">
      <w:start w:val="1"/>
      <w:numFmt w:val="lowerLetter"/>
      <w:lvlText w:val="%5."/>
      <w:lvlJc w:val="left"/>
      <w:pPr>
        <w:ind w:left="3600" w:hanging="360"/>
      </w:pPr>
    </w:lvl>
    <w:lvl w:ilvl="5" w:tplc="70788509" w:tentative="1">
      <w:start w:val="1"/>
      <w:numFmt w:val="lowerRoman"/>
      <w:lvlText w:val="%6."/>
      <w:lvlJc w:val="right"/>
      <w:pPr>
        <w:ind w:left="4320" w:hanging="180"/>
      </w:pPr>
    </w:lvl>
    <w:lvl w:ilvl="6" w:tplc="70788509" w:tentative="1">
      <w:start w:val="1"/>
      <w:numFmt w:val="decimal"/>
      <w:lvlText w:val="%7."/>
      <w:lvlJc w:val="left"/>
      <w:pPr>
        <w:ind w:left="5040" w:hanging="360"/>
      </w:pPr>
    </w:lvl>
    <w:lvl w:ilvl="7" w:tplc="70788509" w:tentative="1">
      <w:start w:val="1"/>
      <w:numFmt w:val="lowerLetter"/>
      <w:lvlText w:val="%8."/>
      <w:lvlJc w:val="left"/>
      <w:pPr>
        <w:ind w:left="5760" w:hanging="360"/>
      </w:pPr>
    </w:lvl>
    <w:lvl w:ilvl="8" w:tplc="70788509" w:tentative="1">
      <w:start w:val="1"/>
      <w:numFmt w:val="lowerRoman"/>
      <w:lvlText w:val="%9."/>
      <w:lvlJc w:val="right"/>
      <w:pPr>
        <w:ind w:left="6480" w:hanging="180"/>
      </w:pPr>
    </w:lvl>
  </w:abstractNum>
  <w:abstractNum w:abstractNumId="29173956">
    <w:multiLevelType w:val="hybridMultilevel"/>
    <w:lvl w:ilvl="0" w:tplc="21641247">
      <w:start w:val="1"/>
      <w:numFmt w:val="decimal"/>
      <w:lvlText w:val="%1."/>
      <w:lvlJc w:val="left"/>
      <w:pPr>
        <w:ind w:left="720" w:hanging="360"/>
      </w:pPr>
    </w:lvl>
    <w:lvl w:ilvl="1" w:tplc="21641247" w:tentative="1">
      <w:start w:val="1"/>
      <w:numFmt w:val="lowerLetter"/>
      <w:lvlText w:val="%2."/>
      <w:lvlJc w:val="left"/>
      <w:pPr>
        <w:ind w:left="1440" w:hanging="360"/>
      </w:pPr>
    </w:lvl>
    <w:lvl w:ilvl="2" w:tplc="21641247" w:tentative="1">
      <w:start w:val="1"/>
      <w:numFmt w:val="lowerRoman"/>
      <w:lvlText w:val="%3."/>
      <w:lvlJc w:val="right"/>
      <w:pPr>
        <w:ind w:left="2160" w:hanging="180"/>
      </w:pPr>
    </w:lvl>
    <w:lvl w:ilvl="3" w:tplc="21641247" w:tentative="1">
      <w:start w:val="1"/>
      <w:numFmt w:val="decimal"/>
      <w:lvlText w:val="%4."/>
      <w:lvlJc w:val="left"/>
      <w:pPr>
        <w:ind w:left="2880" w:hanging="360"/>
      </w:pPr>
    </w:lvl>
    <w:lvl w:ilvl="4" w:tplc="21641247" w:tentative="1">
      <w:start w:val="1"/>
      <w:numFmt w:val="lowerLetter"/>
      <w:lvlText w:val="%5."/>
      <w:lvlJc w:val="left"/>
      <w:pPr>
        <w:ind w:left="3600" w:hanging="360"/>
      </w:pPr>
    </w:lvl>
    <w:lvl w:ilvl="5" w:tplc="21641247" w:tentative="1">
      <w:start w:val="1"/>
      <w:numFmt w:val="lowerRoman"/>
      <w:lvlText w:val="%6."/>
      <w:lvlJc w:val="right"/>
      <w:pPr>
        <w:ind w:left="4320" w:hanging="180"/>
      </w:pPr>
    </w:lvl>
    <w:lvl w:ilvl="6" w:tplc="21641247" w:tentative="1">
      <w:start w:val="1"/>
      <w:numFmt w:val="decimal"/>
      <w:lvlText w:val="%7."/>
      <w:lvlJc w:val="left"/>
      <w:pPr>
        <w:ind w:left="5040" w:hanging="360"/>
      </w:pPr>
    </w:lvl>
    <w:lvl w:ilvl="7" w:tplc="21641247" w:tentative="1">
      <w:start w:val="1"/>
      <w:numFmt w:val="lowerLetter"/>
      <w:lvlText w:val="%8."/>
      <w:lvlJc w:val="left"/>
      <w:pPr>
        <w:ind w:left="5760" w:hanging="360"/>
      </w:pPr>
    </w:lvl>
    <w:lvl w:ilvl="8" w:tplc="21641247" w:tentative="1">
      <w:start w:val="1"/>
      <w:numFmt w:val="lowerRoman"/>
      <w:lvlText w:val="%9."/>
      <w:lvlJc w:val="right"/>
      <w:pPr>
        <w:ind w:left="6480" w:hanging="180"/>
      </w:pPr>
    </w:lvl>
  </w:abstractNum>
  <w:abstractNum w:abstractNumId="29173955">
    <w:multiLevelType w:val="hybridMultilevel"/>
    <w:lvl w:ilvl="0" w:tplc="28882816">
      <w:start w:val="1"/>
      <w:numFmt w:val="decimal"/>
      <w:lvlText w:val="%1."/>
      <w:lvlJc w:val="left"/>
      <w:pPr>
        <w:ind w:left="720" w:hanging="360"/>
      </w:pPr>
    </w:lvl>
    <w:lvl w:ilvl="1" w:tplc="28882816" w:tentative="1">
      <w:start w:val="1"/>
      <w:numFmt w:val="lowerLetter"/>
      <w:lvlText w:val="%2."/>
      <w:lvlJc w:val="left"/>
      <w:pPr>
        <w:ind w:left="1440" w:hanging="360"/>
      </w:pPr>
    </w:lvl>
    <w:lvl w:ilvl="2" w:tplc="28882816" w:tentative="1">
      <w:start w:val="1"/>
      <w:numFmt w:val="lowerRoman"/>
      <w:lvlText w:val="%3."/>
      <w:lvlJc w:val="right"/>
      <w:pPr>
        <w:ind w:left="2160" w:hanging="180"/>
      </w:pPr>
    </w:lvl>
    <w:lvl w:ilvl="3" w:tplc="28882816" w:tentative="1">
      <w:start w:val="1"/>
      <w:numFmt w:val="decimal"/>
      <w:lvlText w:val="%4."/>
      <w:lvlJc w:val="left"/>
      <w:pPr>
        <w:ind w:left="2880" w:hanging="360"/>
      </w:pPr>
    </w:lvl>
    <w:lvl w:ilvl="4" w:tplc="28882816" w:tentative="1">
      <w:start w:val="1"/>
      <w:numFmt w:val="lowerLetter"/>
      <w:lvlText w:val="%5."/>
      <w:lvlJc w:val="left"/>
      <w:pPr>
        <w:ind w:left="3600" w:hanging="360"/>
      </w:pPr>
    </w:lvl>
    <w:lvl w:ilvl="5" w:tplc="28882816" w:tentative="1">
      <w:start w:val="1"/>
      <w:numFmt w:val="lowerRoman"/>
      <w:lvlText w:val="%6."/>
      <w:lvlJc w:val="right"/>
      <w:pPr>
        <w:ind w:left="4320" w:hanging="180"/>
      </w:pPr>
    </w:lvl>
    <w:lvl w:ilvl="6" w:tplc="28882816" w:tentative="1">
      <w:start w:val="1"/>
      <w:numFmt w:val="decimal"/>
      <w:lvlText w:val="%7."/>
      <w:lvlJc w:val="left"/>
      <w:pPr>
        <w:ind w:left="5040" w:hanging="360"/>
      </w:pPr>
    </w:lvl>
    <w:lvl w:ilvl="7" w:tplc="28882816" w:tentative="1">
      <w:start w:val="1"/>
      <w:numFmt w:val="lowerLetter"/>
      <w:lvlText w:val="%8."/>
      <w:lvlJc w:val="left"/>
      <w:pPr>
        <w:ind w:left="5760" w:hanging="360"/>
      </w:pPr>
    </w:lvl>
    <w:lvl w:ilvl="8" w:tplc="28882816" w:tentative="1">
      <w:start w:val="1"/>
      <w:numFmt w:val="lowerRoman"/>
      <w:lvlText w:val="%9."/>
      <w:lvlJc w:val="right"/>
      <w:pPr>
        <w:ind w:left="6480" w:hanging="180"/>
      </w:pPr>
    </w:lvl>
  </w:abstractNum>
  <w:abstractNum w:abstractNumId="29173954">
    <w:multiLevelType w:val="hybridMultilevel"/>
    <w:lvl w:ilvl="0" w:tplc="86751238">
      <w:start w:val="1"/>
      <w:numFmt w:val="decimal"/>
      <w:lvlText w:val="%1."/>
      <w:lvlJc w:val="left"/>
      <w:pPr>
        <w:ind w:left="720" w:hanging="360"/>
      </w:pPr>
    </w:lvl>
    <w:lvl w:ilvl="1" w:tplc="86751238" w:tentative="1">
      <w:start w:val="1"/>
      <w:numFmt w:val="lowerLetter"/>
      <w:lvlText w:val="%2."/>
      <w:lvlJc w:val="left"/>
      <w:pPr>
        <w:ind w:left="1440" w:hanging="360"/>
      </w:pPr>
    </w:lvl>
    <w:lvl w:ilvl="2" w:tplc="86751238" w:tentative="1">
      <w:start w:val="1"/>
      <w:numFmt w:val="lowerRoman"/>
      <w:lvlText w:val="%3."/>
      <w:lvlJc w:val="right"/>
      <w:pPr>
        <w:ind w:left="2160" w:hanging="180"/>
      </w:pPr>
    </w:lvl>
    <w:lvl w:ilvl="3" w:tplc="86751238" w:tentative="1">
      <w:start w:val="1"/>
      <w:numFmt w:val="decimal"/>
      <w:lvlText w:val="%4."/>
      <w:lvlJc w:val="left"/>
      <w:pPr>
        <w:ind w:left="2880" w:hanging="360"/>
      </w:pPr>
    </w:lvl>
    <w:lvl w:ilvl="4" w:tplc="86751238" w:tentative="1">
      <w:start w:val="1"/>
      <w:numFmt w:val="lowerLetter"/>
      <w:lvlText w:val="%5."/>
      <w:lvlJc w:val="left"/>
      <w:pPr>
        <w:ind w:left="3600" w:hanging="360"/>
      </w:pPr>
    </w:lvl>
    <w:lvl w:ilvl="5" w:tplc="86751238" w:tentative="1">
      <w:start w:val="1"/>
      <w:numFmt w:val="lowerRoman"/>
      <w:lvlText w:val="%6."/>
      <w:lvlJc w:val="right"/>
      <w:pPr>
        <w:ind w:left="4320" w:hanging="180"/>
      </w:pPr>
    </w:lvl>
    <w:lvl w:ilvl="6" w:tplc="86751238" w:tentative="1">
      <w:start w:val="1"/>
      <w:numFmt w:val="decimal"/>
      <w:lvlText w:val="%7."/>
      <w:lvlJc w:val="left"/>
      <w:pPr>
        <w:ind w:left="5040" w:hanging="360"/>
      </w:pPr>
    </w:lvl>
    <w:lvl w:ilvl="7" w:tplc="86751238" w:tentative="1">
      <w:start w:val="1"/>
      <w:numFmt w:val="lowerLetter"/>
      <w:lvlText w:val="%8."/>
      <w:lvlJc w:val="left"/>
      <w:pPr>
        <w:ind w:left="5760" w:hanging="360"/>
      </w:pPr>
    </w:lvl>
    <w:lvl w:ilvl="8" w:tplc="86751238" w:tentative="1">
      <w:start w:val="1"/>
      <w:numFmt w:val="lowerRoman"/>
      <w:lvlText w:val="%9."/>
      <w:lvlJc w:val="right"/>
      <w:pPr>
        <w:ind w:left="6480" w:hanging="180"/>
      </w:pPr>
    </w:lvl>
  </w:abstractNum>
  <w:abstractNum w:abstractNumId="29173953">
    <w:multiLevelType w:val="hybridMultilevel"/>
    <w:lvl w:ilvl="0" w:tplc="82403922">
      <w:start w:val="1"/>
      <w:numFmt w:val="decimal"/>
      <w:lvlText w:val="%1."/>
      <w:lvlJc w:val="left"/>
      <w:pPr>
        <w:ind w:left="720" w:hanging="360"/>
      </w:pPr>
    </w:lvl>
    <w:lvl w:ilvl="1" w:tplc="82403922" w:tentative="1">
      <w:start w:val="1"/>
      <w:numFmt w:val="lowerLetter"/>
      <w:lvlText w:val="%2."/>
      <w:lvlJc w:val="left"/>
      <w:pPr>
        <w:ind w:left="1440" w:hanging="360"/>
      </w:pPr>
    </w:lvl>
    <w:lvl w:ilvl="2" w:tplc="82403922" w:tentative="1">
      <w:start w:val="1"/>
      <w:numFmt w:val="lowerRoman"/>
      <w:lvlText w:val="%3."/>
      <w:lvlJc w:val="right"/>
      <w:pPr>
        <w:ind w:left="2160" w:hanging="180"/>
      </w:pPr>
    </w:lvl>
    <w:lvl w:ilvl="3" w:tplc="82403922" w:tentative="1">
      <w:start w:val="1"/>
      <w:numFmt w:val="decimal"/>
      <w:lvlText w:val="%4."/>
      <w:lvlJc w:val="left"/>
      <w:pPr>
        <w:ind w:left="2880" w:hanging="360"/>
      </w:pPr>
    </w:lvl>
    <w:lvl w:ilvl="4" w:tplc="82403922" w:tentative="1">
      <w:start w:val="1"/>
      <w:numFmt w:val="lowerLetter"/>
      <w:lvlText w:val="%5."/>
      <w:lvlJc w:val="left"/>
      <w:pPr>
        <w:ind w:left="3600" w:hanging="360"/>
      </w:pPr>
    </w:lvl>
    <w:lvl w:ilvl="5" w:tplc="82403922" w:tentative="1">
      <w:start w:val="1"/>
      <w:numFmt w:val="lowerRoman"/>
      <w:lvlText w:val="%6."/>
      <w:lvlJc w:val="right"/>
      <w:pPr>
        <w:ind w:left="4320" w:hanging="180"/>
      </w:pPr>
    </w:lvl>
    <w:lvl w:ilvl="6" w:tplc="82403922" w:tentative="1">
      <w:start w:val="1"/>
      <w:numFmt w:val="decimal"/>
      <w:lvlText w:val="%7."/>
      <w:lvlJc w:val="left"/>
      <w:pPr>
        <w:ind w:left="5040" w:hanging="360"/>
      </w:pPr>
    </w:lvl>
    <w:lvl w:ilvl="7" w:tplc="82403922" w:tentative="1">
      <w:start w:val="1"/>
      <w:numFmt w:val="lowerLetter"/>
      <w:lvlText w:val="%8."/>
      <w:lvlJc w:val="left"/>
      <w:pPr>
        <w:ind w:left="5760" w:hanging="360"/>
      </w:pPr>
    </w:lvl>
    <w:lvl w:ilvl="8" w:tplc="82403922" w:tentative="1">
      <w:start w:val="1"/>
      <w:numFmt w:val="lowerRoman"/>
      <w:lvlText w:val="%9."/>
      <w:lvlJc w:val="right"/>
      <w:pPr>
        <w:ind w:left="6480" w:hanging="180"/>
      </w:pPr>
    </w:lvl>
  </w:abstractNum>
  <w:abstractNum w:abstractNumId="29173952">
    <w:multiLevelType w:val="hybridMultilevel"/>
    <w:lvl w:ilvl="0" w:tplc="73851930">
      <w:start w:val="1"/>
      <w:numFmt w:val="decimal"/>
      <w:lvlText w:val="%1."/>
      <w:lvlJc w:val="left"/>
      <w:pPr>
        <w:ind w:left="720" w:hanging="360"/>
      </w:pPr>
    </w:lvl>
    <w:lvl w:ilvl="1" w:tplc="73851930" w:tentative="1">
      <w:start w:val="1"/>
      <w:numFmt w:val="lowerLetter"/>
      <w:lvlText w:val="%2."/>
      <w:lvlJc w:val="left"/>
      <w:pPr>
        <w:ind w:left="1440" w:hanging="360"/>
      </w:pPr>
    </w:lvl>
    <w:lvl w:ilvl="2" w:tplc="73851930" w:tentative="1">
      <w:start w:val="1"/>
      <w:numFmt w:val="lowerRoman"/>
      <w:lvlText w:val="%3."/>
      <w:lvlJc w:val="right"/>
      <w:pPr>
        <w:ind w:left="2160" w:hanging="180"/>
      </w:pPr>
    </w:lvl>
    <w:lvl w:ilvl="3" w:tplc="73851930" w:tentative="1">
      <w:start w:val="1"/>
      <w:numFmt w:val="decimal"/>
      <w:lvlText w:val="%4."/>
      <w:lvlJc w:val="left"/>
      <w:pPr>
        <w:ind w:left="2880" w:hanging="360"/>
      </w:pPr>
    </w:lvl>
    <w:lvl w:ilvl="4" w:tplc="73851930" w:tentative="1">
      <w:start w:val="1"/>
      <w:numFmt w:val="lowerLetter"/>
      <w:lvlText w:val="%5."/>
      <w:lvlJc w:val="left"/>
      <w:pPr>
        <w:ind w:left="3600" w:hanging="360"/>
      </w:pPr>
    </w:lvl>
    <w:lvl w:ilvl="5" w:tplc="73851930" w:tentative="1">
      <w:start w:val="1"/>
      <w:numFmt w:val="lowerRoman"/>
      <w:lvlText w:val="%6."/>
      <w:lvlJc w:val="right"/>
      <w:pPr>
        <w:ind w:left="4320" w:hanging="180"/>
      </w:pPr>
    </w:lvl>
    <w:lvl w:ilvl="6" w:tplc="73851930" w:tentative="1">
      <w:start w:val="1"/>
      <w:numFmt w:val="decimal"/>
      <w:lvlText w:val="%7."/>
      <w:lvlJc w:val="left"/>
      <w:pPr>
        <w:ind w:left="5040" w:hanging="360"/>
      </w:pPr>
    </w:lvl>
    <w:lvl w:ilvl="7" w:tplc="73851930" w:tentative="1">
      <w:start w:val="1"/>
      <w:numFmt w:val="lowerLetter"/>
      <w:lvlText w:val="%8."/>
      <w:lvlJc w:val="left"/>
      <w:pPr>
        <w:ind w:left="5760" w:hanging="360"/>
      </w:pPr>
    </w:lvl>
    <w:lvl w:ilvl="8" w:tplc="73851930" w:tentative="1">
      <w:start w:val="1"/>
      <w:numFmt w:val="lowerRoman"/>
      <w:lvlText w:val="%9."/>
      <w:lvlJc w:val="right"/>
      <w:pPr>
        <w:ind w:left="6480" w:hanging="180"/>
      </w:pPr>
    </w:lvl>
  </w:abstractNum>
  <w:abstractNum w:abstractNumId="29173951">
    <w:multiLevelType w:val="hybridMultilevel"/>
    <w:lvl w:ilvl="0" w:tplc="19535383">
      <w:start w:val="1"/>
      <w:numFmt w:val="decimal"/>
      <w:lvlText w:val="%1."/>
      <w:lvlJc w:val="left"/>
      <w:pPr>
        <w:ind w:left="720" w:hanging="360"/>
      </w:pPr>
    </w:lvl>
    <w:lvl w:ilvl="1" w:tplc="19535383" w:tentative="1">
      <w:start w:val="1"/>
      <w:numFmt w:val="lowerLetter"/>
      <w:lvlText w:val="%2."/>
      <w:lvlJc w:val="left"/>
      <w:pPr>
        <w:ind w:left="1440" w:hanging="360"/>
      </w:pPr>
    </w:lvl>
    <w:lvl w:ilvl="2" w:tplc="19535383" w:tentative="1">
      <w:start w:val="1"/>
      <w:numFmt w:val="lowerRoman"/>
      <w:lvlText w:val="%3."/>
      <w:lvlJc w:val="right"/>
      <w:pPr>
        <w:ind w:left="2160" w:hanging="180"/>
      </w:pPr>
    </w:lvl>
    <w:lvl w:ilvl="3" w:tplc="19535383" w:tentative="1">
      <w:start w:val="1"/>
      <w:numFmt w:val="decimal"/>
      <w:lvlText w:val="%4."/>
      <w:lvlJc w:val="left"/>
      <w:pPr>
        <w:ind w:left="2880" w:hanging="360"/>
      </w:pPr>
    </w:lvl>
    <w:lvl w:ilvl="4" w:tplc="19535383" w:tentative="1">
      <w:start w:val="1"/>
      <w:numFmt w:val="lowerLetter"/>
      <w:lvlText w:val="%5."/>
      <w:lvlJc w:val="left"/>
      <w:pPr>
        <w:ind w:left="3600" w:hanging="360"/>
      </w:pPr>
    </w:lvl>
    <w:lvl w:ilvl="5" w:tplc="19535383" w:tentative="1">
      <w:start w:val="1"/>
      <w:numFmt w:val="lowerRoman"/>
      <w:lvlText w:val="%6."/>
      <w:lvlJc w:val="right"/>
      <w:pPr>
        <w:ind w:left="4320" w:hanging="180"/>
      </w:pPr>
    </w:lvl>
    <w:lvl w:ilvl="6" w:tplc="19535383" w:tentative="1">
      <w:start w:val="1"/>
      <w:numFmt w:val="decimal"/>
      <w:lvlText w:val="%7."/>
      <w:lvlJc w:val="left"/>
      <w:pPr>
        <w:ind w:left="5040" w:hanging="360"/>
      </w:pPr>
    </w:lvl>
    <w:lvl w:ilvl="7" w:tplc="19535383" w:tentative="1">
      <w:start w:val="1"/>
      <w:numFmt w:val="lowerLetter"/>
      <w:lvlText w:val="%8."/>
      <w:lvlJc w:val="left"/>
      <w:pPr>
        <w:ind w:left="5760" w:hanging="360"/>
      </w:pPr>
    </w:lvl>
    <w:lvl w:ilvl="8" w:tplc="19535383" w:tentative="1">
      <w:start w:val="1"/>
      <w:numFmt w:val="lowerRoman"/>
      <w:lvlText w:val="%9."/>
      <w:lvlJc w:val="right"/>
      <w:pPr>
        <w:ind w:left="6480" w:hanging="180"/>
      </w:pPr>
    </w:lvl>
  </w:abstractNum>
  <w:abstractNum w:abstractNumId="29173950">
    <w:multiLevelType w:val="hybridMultilevel"/>
    <w:lvl w:ilvl="0" w:tplc="65230902">
      <w:start w:val="1"/>
      <w:numFmt w:val="decimal"/>
      <w:lvlText w:val="%1."/>
      <w:lvlJc w:val="left"/>
      <w:pPr>
        <w:ind w:left="720" w:hanging="360"/>
      </w:pPr>
    </w:lvl>
    <w:lvl w:ilvl="1" w:tplc="65230902" w:tentative="1">
      <w:start w:val="1"/>
      <w:numFmt w:val="lowerLetter"/>
      <w:lvlText w:val="%2."/>
      <w:lvlJc w:val="left"/>
      <w:pPr>
        <w:ind w:left="1440" w:hanging="360"/>
      </w:pPr>
    </w:lvl>
    <w:lvl w:ilvl="2" w:tplc="65230902" w:tentative="1">
      <w:start w:val="1"/>
      <w:numFmt w:val="lowerRoman"/>
      <w:lvlText w:val="%3."/>
      <w:lvlJc w:val="right"/>
      <w:pPr>
        <w:ind w:left="2160" w:hanging="180"/>
      </w:pPr>
    </w:lvl>
    <w:lvl w:ilvl="3" w:tplc="65230902" w:tentative="1">
      <w:start w:val="1"/>
      <w:numFmt w:val="decimal"/>
      <w:lvlText w:val="%4."/>
      <w:lvlJc w:val="left"/>
      <w:pPr>
        <w:ind w:left="2880" w:hanging="360"/>
      </w:pPr>
    </w:lvl>
    <w:lvl w:ilvl="4" w:tplc="65230902" w:tentative="1">
      <w:start w:val="1"/>
      <w:numFmt w:val="lowerLetter"/>
      <w:lvlText w:val="%5."/>
      <w:lvlJc w:val="left"/>
      <w:pPr>
        <w:ind w:left="3600" w:hanging="360"/>
      </w:pPr>
    </w:lvl>
    <w:lvl w:ilvl="5" w:tplc="65230902" w:tentative="1">
      <w:start w:val="1"/>
      <w:numFmt w:val="lowerRoman"/>
      <w:lvlText w:val="%6."/>
      <w:lvlJc w:val="right"/>
      <w:pPr>
        <w:ind w:left="4320" w:hanging="180"/>
      </w:pPr>
    </w:lvl>
    <w:lvl w:ilvl="6" w:tplc="65230902" w:tentative="1">
      <w:start w:val="1"/>
      <w:numFmt w:val="decimal"/>
      <w:lvlText w:val="%7."/>
      <w:lvlJc w:val="left"/>
      <w:pPr>
        <w:ind w:left="5040" w:hanging="360"/>
      </w:pPr>
    </w:lvl>
    <w:lvl w:ilvl="7" w:tplc="65230902" w:tentative="1">
      <w:start w:val="1"/>
      <w:numFmt w:val="lowerLetter"/>
      <w:lvlText w:val="%8."/>
      <w:lvlJc w:val="left"/>
      <w:pPr>
        <w:ind w:left="5760" w:hanging="360"/>
      </w:pPr>
    </w:lvl>
    <w:lvl w:ilvl="8" w:tplc="65230902" w:tentative="1">
      <w:start w:val="1"/>
      <w:numFmt w:val="lowerRoman"/>
      <w:lvlText w:val="%9."/>
      <w:lvlJc w:val="right"/>
      <w:pPr>
        <w:ind w:left="6480" w:hanging="180"/>
      </w:pPr>
    </w:lvl>
  </w:abstractNum>
  <w:abstractNum w:abstractNumId="29173949">
    <w:multiLevelType w:val="hybridMultilevel"/>
    <w:lvl w:ilvl="0" w:tplc="51837956">
      <w:start w:val="1"/>
      <w:numFmt w:val="decimal"/>
      <w:lvlText w:val="%1."/>
      <w:lvlJc w:val="left"/>
      <w:pPr>
        <w:ind w:left="720" w:hanging="360"/>
      </w:pPr>
    </w:lvl>
    <w:lvl w:ilvl="1" w:tplc="51837956" w:tentative="1">
      <w:start w:val="1"/>
      <w:numFmt w:val="lowerLetter"/>
      <w:lvlText w:val="%2."/>
      <w:lvlJc w:val="left"/>
      <w:pPr>
        <w:ind w:left="1440" w:hanging="360"/>
      </w:pPr>
    </w:lvl>
    <w:lvl w:ilvl="2" w:tplc="51837956" w:tentative="1">
      <w:start w:val="1"/>
      <w:numFmt w:val="lowerRoman"/>
      <w:lvlText w:val="%3."/>
      <w:lvlJc w:val="right"/>
      <w:pPr>
        <w:ind w:left="2160" w:hanging="180"/>
      </w:pPr>
    </w:lvl>
    <w:lvl w:ilvl="3" w:tplc="51837956" w:tentative="1">
      <w:start w:val="1"/>
      <w:numFmt w:val="decimal"/>
      <w:lvlText w:val="%4."/>
      <w:lvlJc w:val="left"/>
      <w:pPr>
        <w:ind w:left="2880" w:hanging="360"/>
      </w:pPr>
    </w:lvl>
    <w:lvl w:ilvl="4" w:tplc="51837956" w:tentative="1">
      <w:start w:val="1"/>
      <w:numFmt w:val="lowerLetter"/>
      <w:lvlText w:val="%5."/>
      <w:lvlJc w:val="left"/>
      <w:pPr>
        <w:ind w:left="3600" w:hanging="360"/>
      </w:pPr>
    </w:lvl>
    <w:lvl w:ilvl="5" w:tplc="51837956" w:tentative="1">
      <w:start w:val="1"/>
      <w:numFmt w:val="lowerRoman"/>
      <w:lvlText w:val="%6."/>
      <w:lvlJc w:val="right"/>
      <w:pPr>
        <w:ind w:left="4320" w:hanging="180"/>
      </w:pPr>
    </w:lvl>
    <w:lvl w:ilvl="6" w:tplc="51837956" w:tentative="1">
      <w:start w:val="1"/>
      <w:numFmt w:val="decimal"/>
      <w:lvlText w:val="%7."/>
      <w:lvlJc w:val="left"/>
      <w:pPr>
        <w:ind w:left="5040" w:hanging="360"/>
      </w:pPr>
    </w:lvl>
    <w:lvl w:ilvl="7" w:tplc="51837956" w:tentative="1">
      <w:start w:val="1"/>
      <w:numFmt w:val="lowerLetter"/>
      <w:lvlText w:val="%8."/>
      <w:lvlJc w:val="left"/>
      <w:pPr>
        <w:ind w:left="5760" w:hanging="360"/>
      </w:pPr>
    </w:lvl>
    <w:lvl w:ilvl="8" w:tplc="51837956" w:tentative="1">
      <w:start w:val="1"/>
      <w:numFmt w:val="lowerRoman"/>
      <w:lvlText w:val="%9."/>
      <w:lvlJc w:val="right"/>
      <w:pPr>
        <w:ind w:left="6480" w:hanging="180"/>
      </w:pPr>
    </w:lvl>
  </w:abstractNum>
  <w:abstractNum w:abstractNumId="29173948">
    <w:multiLevelType w:val="hybridMultilevel"/>
    <w:lvl w:ilvl="0" w:tplc="40849655">
      <w:start w:val="1"/>
      <w:numFmt w:val="decimal"/>
      <w:lvlText w:val="%1."/>
      <w:lvlJc w:val="left"/>
      <w:pPr>
        <w:ind w:left="720" w:hanging="360"/>
      </w:pPr>
    </w:lvl>
    <w:lvl w:ilvl="1" w:tplc="40849655" w:tentative="1">
      <w:start w:val="1"/>
      <w:numFmt w:val="lowerLetter"/>
      <w:lvlText w:val="%2."/>
      <w:lvlJc w:val="left"/>
      <w:pPr>
        <w:ind w:left="1440" w:hanging="360"/>
      </w:pPr>
    </w:lvl>
    <w:lvl w:ilvl="2" w:tplc="40849655" w:tentative="1">
      <w:start w:val="1"/>
      <w:numFmt w:val="lowerRoman"/>
      <w:lvlText w:val="%3."/>
      <w:lvlJc w:val="right"/>
      <w:pPr>
        <w:ind w:left="2160" w:hanging="180"/>
      </w:pPr>
    </w:lvl>
    <w:lvl w:ilvl="3" w:tplc="40849655" w:tentative="1">
      <w:start w:val="1"/>
      <w:numFmt w:val="decimal"/>
      <w:lvlText w:val="%4."/>
      <w:lvlJc w:val="left"/>
      <w:pPr>
        <w:ind w:left="2880" w:hanging="360"/>
      </w:pPr>
    </w:lvl>
    <w:lvl w:ilvl="4" w:tplc="40849655" w:tentative="1">
      <w:start w:val="1"/>
      <w:numFmt w:val="lowerLetter"/>
      <w:lvlText w:val="%5."/>
      <w:lvlJc w:val="left"/>
      <w:pPr>
        <w:ind w:left="3600" w:hanging="360"/>
      </w:pPr>
    </w:lvl>
    <w:lvl w:ilvl="5" w:tplc="40849655" w:tentative="1">
      <w:start w:val="1"/>
      <w:numFmt w:val="lowerRoman"/>
      <w:lvlText w:val="%6."/>
      <w:lvlJc w:val="right"/>
      <w:pPr>
        <w:ind w:left="4320" w:hanging="180"/>
      </w:pPr>
    </w:lvl>
    <w:lvl w:ilvl="6" w:tplc="40849655" w:tentative="1">
      <w:start w:val="1"/>
      <w:numFmt w:val="decimal"/>
      <w:lvlText w:val="%7."/>
      <w:lvlJc w:val="left"/>
      <w:pPr>
        <w:ind w:left="5040" w:hanging="360"/>
      </w:pPr>
    </w:lvl>
    <w:lvl w:ilvl="7" w:tplc="40849655" w:tentative="1">
      <w:start w:val="1"/>
      <w:numFmt w:val="lowerLetter"/>
      <w:lvlText w:val="%8."/>
      <w:lvlJc w:val="left"/>
      <w:pPr>
        <w:ind w:left="5760" w:hanging="360"/>
      </w:pPr>
    </w:lvl>
    <w:lvl w:ilvl="8" w:tplc="40849655" w:tentative="1">
      <w:start w:val="1"/>
      <w:numFmt w:val="lowerRoman"/>
      <w:lvlText w:val="%9."/>
      <w:lvlJc w:val="right"/>
      <w:pPr>
        <w:ind w:left="6480" w:hanging="180"/>
      </w:pPr>
    </w:lvl>
  </w:abstractNum>
  <w:abstractNum w:abstractNumId="29173947">
    <w:multiLevelType w:val="hybridMultilevel"/>
    <w:lvl w:ilvl="0" w:tplc="72972651">
      <w:start w:val="1"/>
      <w:numFmt w:val="decimal"/>
      <w:lvlText w:val="%1."/>
      <w:lvlJc w:val="left"/>
      <w:pPr>
        <w:ind w:left="720" w:hanging="360"/>
      </w:pPr>
    </w:lvl>
    <w:lvl w:ilvl="1" w:tplc="72972651" w:tentative="1">
      <w:start w:val="1"/>
      <w:numFmt w:val="lowerLetter"/>
      <w:lvlText w:val="%2."/>
      <w:lvlJc w:val="left"/>
      <w:pPr>
        <w:ind w:left="1440" w:hanging="360"/>
      </w:pPr>
    </w:lvl>
    <w:lvl w:ilvl="2" w:tplc="72972651" w:tentative="1">
      <w:start w:val="1"/>
      <w:numFmt w:val="lowerRoman"/>
      <w:lvlText w:val="%3."/>
      <w:lvlJc w:val="right"/>
      <w:pPr>
        <w:ind w:left="2160" w:hanging="180"/>
      </w:pPr>
    </w:lvl>
    <w:lvl w:ilvl="3" w:tplc="72972651" w:tentative="1">
      <w:start w:val="1"/>
      <w:numFmt w:val="decimal"/>
      <w:lvlText w:val="%4."/>
      <w:lvlJc w:val="left"/>
      <w:pPr>
        <w:ind w:left="2880" w:hanging="360"/>
      </w:pPr>
    </w:lvl>
    <w:lvl w:ilvl="4" w:tplc="72972651" w:tentative="1">
      <w:start w:val="1"/>
      <w:numFmt w:val="lowerLetter"/>
      <w:lvlText w:val="%5."/>
      <w:lvlJc w:val="left"/>
      <w:pPr>
        <w:ind w:left="3600" w:hanging="360"/>
      </w:pPr>
    </w:lvl>
    <w:lvl w:ilvl="5" w:tplc="72972651" w:tentative="1">
      <w:start w:val="1"/>
      <w:numFmt w:val="lowerRoman"/>
      <w:lvlText w:val="%6."/>
      <w:lvlJc w:val="right"/>
      <w:pPr>
        <w:ind w:left="4320" w:hanging="180"/>
      </w:pPr>
    </w:lvl>
    <w:lvl w:ilvl="6" w:tplc="72972651" w:tentative="1">
      <w:start w:val="1"/>
      <w:numFmt w:val="decimal"/>
      <w:lvlText w:val="%7."/>
      <w:lvlJc w:val="left"/>
      <w:pPr>
        <w:ind w:left="5040" w:hanging="360"/>
      </w:pPr>
    </w:lvl>
    <w:lvl w:ilvl="7" w:tplc="72972651" w:tentative="1">
      <w:start w:val="1"/>
      <w:numFmt w:val="lowerLetter"/>
      <w:lvlText w:val="%8."/>
      <w:lvlJc w:val="left"/>
      <w:pPr>
        <w:ind w:left="5760" w:hanging="360"/>
      </w:pPr>
    </w:lvl>
    <w:lvl w:ilvl="8" w:tplc="72972651" w:tentative="1">
      <w:start w:val="1"/>
      <w:numFmt w:val="lowerRoman"/>
      <w:lvlText w:val="%9."/>
      <w:lvlJc w:val="right"/>
      <w:pPr>
        <w:ind w:left="6480" w:hanging="180"/>
      </w:pPr>
    </w:lvl>
  </w:abstractNum>
  <w:abstractNum w:abstractNumId="29173946">
    <w:multiLevelType w:val="hybridMultilevel"/>
    <w:lvl w:ilvl="0" w:tplc="89395109">
      <w:start w:val="1"/>
      <w:numFmt w:val="decimal"/>
      <w:lvlText w:val="%1."/>
      <w:lvlJc w:val="left"/>
      <w:pPr>
        <w:ind w:left="720" w:hanging="360"/>
      </w:pPr>
    </w:lvl>
    <w:lvl w:ilvl="1" w:tplc="89395109" w:tentative="1">
      <w:start w:val="1"/>
      <w:numFmt w:val="lowerLetter"/>
      <w:lvlText w:val="%2."/>
      <w:lvlJc w:val="left"/>
      <w:pPr>
        <w:ind w:left="1440" w:hanging="360"/>
      </w:pPr>
    </w:lvl>
    <w:lvl w:ilvl="2" w:tplc="89395109" w:tentative="1">
      <w:start w:val="1"/>
      <w:numFmt w:val="lowerRoman"/>
      <w:lvlText w:val="%3."/>
      <w:lvlJc w:val="right"/>
      <w:pPr>
        <w:ind w:left="2160" w:hanging="180"/>
      </w:pPr>
    </w:lvl>
    <w:lvl w:ilvl="3" w:tplc="89395109" w:tentative="1">
      <w:start w:val="1"/>
      <w:numFmt w:val="decimal"/>
      <w:lvlText w:val="%4."/>
      <w:lvlJc w:val="left"/>
      <w:pPr>
        <w:ind w:left="2880" w:hanging="360"/>
      </w:pPr>
    </w:lvl>
    <w:lvl w:ilvl="4" w:tplc="89395109" w:tentative="1">
      <w:start w:val="1"/>
      <w:numFmt w:val="lowerLetter"/>
      <w:lvlText w:val="%5."/>
      <w:lvlJc w:val="left"/>
      <w:pPr>
        <w:ind w:left="3600" w:hanging="360"/>
      </w:pPr>
    </w:lvl>
    <w:lvl w:ilvl="5" w:tplc="89395109" w:tentative="1">
      <w:start w:val="1"/>
      <w:numFmt w:val="lowerRoman"/>
      <w:lvlText w:val="%6."/>
      <w:lvlJc w:val="right"/>
      <w:pPr>
        <w:ind w:left="4320" w:hanging="180"/>
      </w:pPr>
    </w:lvl>
    <w:lvl w:ilvl="6" w:tplc="89395109" w:tentative="1">
      <w:start w:val="1"/>
      <w:numFmt w:val="decimal"/>
      <w:lvlText w:val="%7."/>
      <w:lvlJc w:val="left"/>
      <w:pPr>
        <w:ind w:left="5040" w:hanging="360"/>
      </w:pPr>
    </w:lvl>
    <w:lvl w:ilvl="7" w:tplc="89395109" w:tentative="1">
      <w:start w:val="1"/>
      <w:numFmt w:val="lowerLetter"/>
      <w:lvlText w:val="%8."/>
      <w:lvlJc w:val="left"/>
      <w:pPr>
        <w:ind w:left="5760" w:hanging="360"/>
      </w:pPr>
    </w:lvl>
    <w:lvl w:ilvl="8" w:tplc="89395109" w:tentative="1">
      <w:start w:val="1"/>
      <w:numFmt w:val="lowerRoman"/>
      <w:lvlText w:val="%9."/>
      <w:lvlJc w:val="right"/>
      <w:pPr>
        <w:ind w:left="6480" w:hanging="180"/>
      </w:pPr>
    </w:lvl>
  </w:abstractNum>
  <w:abstractNum w:abstractNumId="29173945">
    <w:multiLevelType w:val="hybridMultilevel"/>
    <w:lvl w:ilvl="0" w:tplc="75110074">
      <w:start w:val="1"/>
      <w:numFmt w:val="decimal"/>
      <w:lvlText w:val="%1."/>
      <w:lvlJc w:val="left"/>
      <w:pPr>
        <w:ind w:left="720" w:hanging="360"/>
      </w:pPr>
    </w:lvl>
    <w:lvl w:ilvl="1" w:tplc="75110074" w:tentative="1">
      <w:start w:val="1"/>
      <w:numFmt w:val="lowerLetter"/>
      <w:lvlText w:val="%2."/>
      <w:lvlJc w:val="left"/>
      <w:pPr>
        <w:ind w:left="1440" w:hanging="360"/>
      </w:pPr>
    </w:lvl>
    <w:lvl w:ilvl="2" w:tplc="75110074" w:tentative="1">
      <w:start w:val="1"/>
      <w:numFmt w:val="lowerRoman"/>
      <w:lvlText w:val="%3."/>
      <w:lvlJc w:val="right"/>
      <w:pPr>
        <w:ind w:left="2160" w:hanging="180"/>
      </w:pPr>
    </w:lvl>
    <w:lvl w:ilvl="3" w:tplc="75110074" w:tentative="1">
      <w:start w:val="1"/>
      <w:numFmt w:val="decimal"/>
      <w:lvlText w:val="%4."/>
      <w:lvlJc w:val="left"/>
      <w:pPr>
        <w:ind w:left="2880" w:hanging="360"/>
      </w:pPr>
    </w:lvl>
    <w:lvl w:ilvl="4" w:tplc="75110074" w:tentative="1">
      <w:start w:val="1"/>
      <w:numFmt w:val="lowerLetter"/>
      <w:lvlText w:val="%5."/>
      <w:lvlJc w:val="left"/>
      <w:pPr>
        <w:ind w:left="3600" w:hanging="360"/>
      </w:pPr>
    </w:lvl>
    <w:lvl w:ilvl="5" w:tplc="75110074" w:tentative="1">
      <w:start w:val="1"/>
      <w:numFmt w:val="lowerRoman"/>
      <w:lvlText w:val="%6."/>
      <w:lvlJc w:val="right"/>
      <w:pPr>
        <w:ind w:left="4320" w:hanging="180"/>
      </w:pPr>
    </w:lvl>
    <w:lvl w:ilvl="6" w:tplc="75110074" w:tentative="1">
      <w:start w:val="1"/>
      <w:numFmt w:val="decimal"/>
      <w:lvlText w:val="%7."/>
      <w:lvlJc w:val="left"/>
      <w:pPr>
        <w:ind w:left="5040" w:hanging="360"/>
      </w:pPr>
    </w:lvl>
    <w:lvl w:ilvl="7" w:tplc="75110074" w:tentative="1">
      <w:start w:val="1"/>
      <w:numFmt w:val="lowerLetter"/>
      <w:lvlText w:val="%8."/>
      <w:lvlJc w:val="left"/>
      <w:pPr>
        <w:ind w:left="5760" w:hanging="360"/>
      </w:pPr>
    </w:lvl>
    <w:lvl w:ilvl="8" w:tplc="75110074" w:tentative="1">
      <w:start w:val="1"/>
      <w:numFmt w:val="lowerRoman"/>
      <w:lvlText w:val="%9."/>
      <w:lvlJc w:val="right"/>
      <w:pPr>
        <w:ind w:left="6480" w:hanging="180"/>
      </w:pPr>
    </w:lvl>
  </w:abstractNum>
  <w:abstractNum w:abstractNumId="29173944">
    <w:multiLevelType w:val="hybridMultilevel"/>
    <w:lvl w:ilvl="0" w:tplc="76373578">
      <w:start w:val="1"/>
      <w:numFmt w:val="decimal"/>
      <w:lvlText w:val="%1."/>
      <w:lvlJc w:val="left"/>
      <w:pPr>
        <w:ind w:left="720" w:hanging="360"/>
      </w:pPr>
    </w:lvl>
    <w:lvl w:ilvl="1" w:tplc="76373578" w:tentative="1">
      <w:start w:val="1"/>
      <w:numFmt w:val="lowerLetter"/>
      <w:lvlText w:val="%2."/>
      <w:lvlJc w:val="left"/>
      <w:pPr>
        <w:ind w:left="1440" w:hanging="360"/>
      </w:pPr>
    </w:lvl>
    <w:lvl w:ilvl="2" w:tplc="76373578" w:tentative="1">
      <w:start w:val="1"/>
      <w:numFmt w:val="lowerRoman"/>
      <w:lvlText w:val="%3."/>
      <w:lvlJc w:val="right"/>
      <w:pPr>
        <w:ind w:left="2160" w:hanging="180"/>
      </w:pPr>
    </w:lvl>
    <w:lvl w:ilvl="3" w:tplc="76373578" w:tentative="1">
      <w:start w:val="1"/>
      <w:numFmt w:val="decimal"/>
      <w:lvlText w:val="%4."/>
      <w:lvlJc w:val="left"/>
      <w:pPr>
        <w:ind w:left="2880" w:hanging="360"/>
      </w:pPr>
    </w:lvl>
    <w:lvl w:ilvl="4" w:tplc="76373578" w:tentative="1">
      <w:start w:val="1"/>
      <w:numFmt w:val="lowerLetter"/>
      <w:lvlText w:val="%5."/>
      <w:lvlJc w:val="left"/>
      <w:pPr>
        <w:ind w:left="3600" w:hanging="360"/>
      </w:pPr>
    </w:lvl>
    <w:lvl w:ilvl="5" w:tplc="76373578" w:tentative="1">
      <w:start w:val="1"/>
      <w:numFmt w:val="lowerRoman"/>
      <w:lvlText w:val="%6."/>
      <w:lvlJc w:val="right"/>
      <w:pPr>
        <w:ind w:left="4320" w:hanging="180"/>
      </w:pPr>
    </w:lvl>
    <w:lvl w:ilvl="6" w:tplc="76373578" w:tentative="1">
      <w:start w:val="1"/>
      <w:numFmt w:val="decimal"/>
      <w:lvlText w:val="%7."/>
      <w:lvlJc w:val="left"/>
      <w:pPr>
        <w:ind w:left="5040" w:hanging="360"/>
      </w:pPr>
    </w:lvl>
    <w:lvl w:ilvl="7" w:tplc="76373578" w:tentative="1">
      <w:start w:val="1"/>
      <w:numFmt w:val="lowerLetter"/>
      <w:lvlText w:val="%8."/>
      <w:lvlJc w:val="left"/>
      <w:pPr>
        <w:ind w:left="5760" w:hanging="360"/>
      </w:pPr>
    </w:lvl>
    <w:lvl w:ilvl="8" w:tplc="76373578" w:tentative="1">
      <w:start w:val="1"/>
      <w:numFmt w:val="lowerRoman"/>
      <w:lvlText w:val="%9."/>
      <w:lvlJc w:val="right"/>
      <w:pPr>
        <w:ind w:left="6480" w:hanging="180"/>
      </w:pPr>
    </w:lvl>
  </w:abstractNum>
  <w:abstractNum w:abstractNumId="29173943">
    <w:multiLevelType w:val="hybridMultilevel"/>
    <w:lvl w:ilvl="0" w:tplc="80547013">
      <w:start w:val="1"/>
      <w:numFmt w:val="decimal"/>
      <w:lvlText w:val="%1."/>
      <w:lvlJc w:val="left"/>
      <w:pPr>
        <w:ind w:left="720" w:hanging="360"/>
      </w:pPr>
    </w:lvl>
    <w:lvl w:ilvl="1" w:tplc="80547013" w:tentative="1">
      <w:start w:val="1"/>
      <w:numFmt w:val="lowerLetter"/>
      <w:lvlText w:val="%2."/>
      <w:lvlJc w:val="left"/>
      <w:pPr>
        <w:ind w:left="1440" w:hanging="360"/>
      </w:pPr>
    </w:lvl>
    <w:lvl w:ilvl="2" w:tplc="80547013" w:tentative="1">
      <w:start w:val="1"/>
      <w:numFmt w:val="lowerRoman"/>
      <w:lvlText w:val="%3."/>
      <w:lvlJc w:val="right"/>
      <w:pPr>
        <w:ind w:left="2160" w:hanging="180"/>
      </w:pPr>
    </w:lvl>
    <w:lvl w:ilvl="3" w:tplc="80547013" w:tentative="1">
      <w:start w:val="1"/>
      <w:numFmt w:val="decimal"/>
      <w:lvlText w:val="%4."/>
      <w:lvlJc w:val="left"/>
      <w:pPr>
        <w:ind w:left="2880" w:hanging="360"/>
      </w:pPr>
    </w:lvl>
    <w:lvl w:ilvl="4" w:tplc="80547013" w:tentative="1">
      <w:start w:val="1"/>
      <w:numFmt w:val="lowerLetter"/>
      <w:lvlText w:val="%5."/>
      <w:lvlJc w:val="left"/>
      <w:pPr>
        <w:ind w:left="3600" w:hanging="360"/>
      </w:pPr>
    </w:lvl>
    <w:lvl w:ilvl="5" w:tplc="80547013" w:tentative="1">
      <w:start w:val="1"/>
      <w:numFmt w:val="lowerRoman"/>
      <w:lvlText w:val="%6."/>
      <w:lvlJc w:val="right"/>
      <w:pPr>
        <w:ind w:left="4320" w:hanging="180"/>
      </w:pPr>
    </w:lvl>
    <w:lvl w:ilvl="6" w:tplc="80547013" w:tentative="1">
      <w:start w:val="1"/>
      <w:numFmt w:val="decimal"/>
      <w:lvlText w:val="%7."/>
      <w:lvlJc w:val="left"/>
      <w:pPr>
        <w:ind w:left="5040" w:hanging="360"/>
      </w:pPr>
    </w:lvl>
    <w:lvl w:ilvl="7" w:tplc="80547013" w:tentative="1">
      <w:start w:val="1"/>
      <w:numFmt w:val="lowerLetter"/>
      <w:lvlText w:val="%8."/>
      <w:lvlJc w:val="left"/>
      <w:pPr>
        <w:ind w:left="5760" w:hanging="360"/>
      </w:pPr>
    </w:lvl>
    <w:lvl w:ilvl="8" w:tplc="80547013" w:tentative="1">
      <w:start w:val="1"/>
      <w:numFmt w:val="lowerRoman"/>
      <w:lvlText w:val="%9."/>
      <w:lvlJc w:val="right"/>
      <w:pPr>
        <w:ind w:left="6480" w:hanging="180"/>
      </w:pPr>
    </w:lvl>
  </w:abstractNum>
  <w:abstractNum w:abstractNumId="29173942">
    <w:multiLevelType w:val="hybridMultilevel"/>
    <w:lvl w:ilvl="0" w:tplc="20551380">
      <w:start w:val="1"/>
      <w:numFmt w:val="decimal"/>
      <w:lvlText w:val="%1."/>
      <w:lvlJc w:val="left"/>
      <w:pPr>
        <w:ind w:left="720" w:hanging="360"/>
      </w:pPr>
    </w:lvl>
    <w:lvl w:ilvl="1" w:tplc="20551380" w:tentative="1">
      <w:start w:val="1"/>
      <w:numFmt w:val="lowerLetter"/>
      <w:lvlText w:val="%2."/>
      <w:lvlJc w:val="left"/>
      <w:pPr>
        <w:ind w:left="1440" w:hanging="360"/>
      </w:pPr>
    </w:lvl>
    <w:lvl w:ilvl="2" w:tplc="20551380" w:tentative="1">
      <w:start w:val="1"/>
      <w:numFmt w:val="lowerRoman"/>
      <w:lvlText w:val="%3."/>
      <w:lvlJc w:val="right"/>
      <w:pPr>
        <w:ind w:left="2160" w:hanging="180"/>
      </w:pPr>
    </w:lvl>
    <w:lvl w:ilvl="3" w:tplc="20551380" w:tentative="1">
      <w:start w:val="1"/>
      <w:numFmt w:val="decimal"/>
      <w:lvlText w:val="%4."/>
      <w:lvlJc w:val="left"/>
      <w:pPr>
        <w:ind w:left="2880" w:hanging="360"/>
      </w:pPr>
    </w:lvl>
    <w:lvl w:ilvl="4" w:tplc="20551380" w:tentative="1">
      <w:start w:val="1"/>
      <w:numFmt w:val="lowerLetter"/>
      <w:lvlText w:val="%5."/>
      <w:lvlJc w:val="left"/>
      <w:pPr>
        <w:ind w:left="3600" w:hanging="360"/>
      </w:pPr>
    </w:lvl>
    <w:lvl w:ilvl="5" w:tplc="20551380" w:tentative="1">
      <w:start w:val="1"/>
      <w:numFmt w:val="lowerRoman"/>
      <w:lvlText w:val="%6."/>
      <w:lvlJc w:val="right"/>
      <w:pPr>
        <w:ind w:left="4320" w:hanging="180"/>
      </w:pPr>
    </w:lvl>
    <w:lvl w:ilvl="6" w:tplc="20551380" w:tentative="1">
      <w:start w:val="1"/>
      <w:numFmt w:val="decimal"/>
      <w:lvlText w:val="%7."/>
      <w:lvlJc w:val="left"/>
      <w:pPr>
        <w:ind w:left="5040" w:hanging="360"/>
      </w:pPr>
    </w:lvl>
    <w:lvl w:ilvl="7" w:tplc="20551380" w:tentative="1">
      <w:start w:val="1"/>
      <w:numFmt w:val="lowerLetter"/>
      <w:lvlText w:val="%8."/>
      <w:lvlJc w:val="left"/>
      <w:pPr>
        <w:ind w:left="5760" w:hanging="360"/>
      </w:pPr>
    </w:lvl>
    <w:lvl w:ilvl="8" w:tplc="20551380" w:tentative="1">
      <w:start w:val="1"/>
      <w:numFmt w:val="lowerRoman"/>
      <w:lvlText w:val="%9."/>
      <w:lvlJc w:val="right"/>
      <w:pPr>
        <w:ind w:left="6480" w:hanging="180"/>
      </w:pPr>
    </w:lvl>
  </w:abstractNum>
  <w:abstractNum w:abstractNumId="29173941">
    <w:multiLevelType w:val="hybridMultilevel"/>
    <w:lvl w:ilvl="0" w:tplc="45539640">
      <w:start w:val="1"/>
      <w:numFmt w:val="decimal"/>
      <w:lvlText w:val="%1."/>
      <w:lvlJc w:val="left"/>
      <w:pPr>
        <w:ind w:left="720" w:hanging="360"/>
      </w:pPr>
    </w:lvl>
    <w:lvl w:ilvl="1" w:tplc="45539640" w:tentative="1">
      <w:start w:val="1"/>
      <w:numFmt w:val="lowerLetter"/>
      <w:lvlText w:val="%2."/>
      <w:lvlJc w:val="left"/>
      <w:pPr>
        <w:ind w:left="1440" w:hanging="360"/>
      </w:pPr>
    </w:lvl>
    <w:lvl w:ilvl="2" w:tplc="45539640" w:tentative="1">
      <w:start w:val="1"/>
      <w:numFmt w:val="lowerRoman"/>
      <w:lvlText w:val="%3."/>
      <w:lvlJc w:val="right"/>
      <w:pPr>
        <w:ind w:left="2160" w:hanging="180"/>
      </w:pPr>
    </w:lvl>
    <w:lvl w:ilvl="3" w:tplc="45539640" w:tentative="1">
      <w:start w:val="1"/>
      <w:numFmt w:val="decimal"/>
      <w:lvlText w:val="%4."/>
      <w:lvlJc w:val="left"/>
      <w:pPr>
        <w:ind w:left="2880" w:hanging="360"/>
      </w:pPr>
    </w:lvl>
    <w:lvl w:ilvl="4" w:tplc="45539640" w:tentative="1">
      <w:start w:val="1"/>
      <w:numFmt w:val="lowerLetter"/>
      <w:lvlText w:val="%5."/>
      <w:lvlJc w:val="left"/>
      <w:pPr>
        <w:ind w:left="3600" w:hanging="360"/>
      </w:pPr>
    </w:lvl>
    <w:lvl w:ilvl="5" w:tplc="45539640" w:tentative="1">
      <w:start w:val="1"/>
      <w:numFmt w:val="lowerRoman"/>
      <w:lvlText w:val="%6."/>
      <w:lvlJc w:val="right"/>
      <w:pPr>
        <w:ind w:left="4320" w:hanging="180"/>
      </w:pPr>
    </w:lvl>
    <w:lvl w:ilvl="6" w:tplc="45539640" w:tentative="1">
      <w:start w:val="1"/>
      <w:numFmt w:val="decimal"/>
      <w:lvlText w:val="%7."/>
      <w:lvlJc w:val="left"/>
      <w:pPr>
        <w:ind w:left="5040" w:hanging="360"/>
      </w:pPr>
    </w:lvl>
    <w:lvl w:ilvl="7" w:tplc="45539640" w:tentative="1">
      <w:start w:val="1"/>
      <w:numFmt w:val="lowerLetter"/>
      <w:lvlText w:val="%8."/>
      <w:lvlJc w:val="left"/>
      <w:pPr>
        <w:ind w:left="5760" w:hanging="360"/>
      </w:pPr>
    </w:lvl>
    <w:lvl w:ilvl="8" w:tplc="45539640" w:tentative="1">
      <w:start w:val="1"/>
      <w:numFmt w:val="lowerRoman"/>
      <w:lvlText w:val="%9."/>
      <w:lvlJc w:val="right"/>
      <w:pPr>
        <w:ind w:left="6480" w:hanging="180"/>
      </w:pPr>
    </w:lvl>
  </w:abstractNum>
  <w:abstractNum w:abstractNumId="29173940">
    <w:multiLevelType w:val="hybridMultilevel"/>
    <w:lvl w:ilvl="0" w:tplc="43297736">
      <w:start w:val="1"/>
      <w:numFmt w:val="decimal"/>
      <w:lvlText w:val="%1."/>
      <w:lvlJc w:val="left"/>
      <w:pPr>
        <w:ind w:left="720" w:hanging="360"/>
      </w:pPr>
    </w:lvl>
    <w:lvl w:ilvl="1" w:tplc="43297736" w:tentative="1">
      <w:start w:val="1"/>
      <w:numFmt w:val="lowerLetter"/>
      <w:lvlText w:val="%2."/>
      <w:lvlJc w:val="left"/>
      <w:pPr>
        <w:ind w:left="1440" w:hanging="360"/>
      </w:pPr>
    </w:lvl>
    <w:lvl w:ilvl="2" w:tplc="43297736" w:tentative="1">
      <w:start w:val="1"/>
      <w:numFmt w:val="lowerRoman"/>
      <w:lvlText w:val="%3."/>
      <w:lvlJc w:val="right"/>
      <w:pPr>
        <w:ind w:left="2160" w:hanging="180"/>
      </w:pPr>
    </w:lvl>
    <w:lvl w:ilvl="3" w:tplc="43297736" w:tentative="1">
      <w:start w:val="1"/>
      <w:numFmt w:val="decimal"/>
      <w:lvlText w:val="%4."/>
      <w:lvlJc w:val="left"/>
      <w:pPr>
        <w:ind w:left="2880" w:hanging="360"/>
      </w:pPr>
    </w:lvl>
    <w:lvl w:ilvl="4" w:tplc="43297736" w:tentative="1">
      <w:start w:val="1"/>
      <w:numFmt w:val="lowerLetter"/>
      <w:lvlText w:val="%5."/>
      <w:lvlJc w:val="left"/>
      <w:pPr>
        <w:ind w:left="3600" w:hanging="360"/>
      </w:pPr>
    </w:lvl>
    <w:lvl w:ilvl="5" w:tplc="43297736" w:tentative="1">
      <w:start w:val="1"/>
      <w:numFmt w:val="lowerRoman"/>
      <w:lvlText w:val="%6."/>
      <w:lvlJc w:val="right"/>
      <w:pPr>
        <w:ind w:left="4320" w:hanging="180"/>
      </w:pPr>
    </w:lvl>
    <w:lvl w:ilvl="6" w:tplc="43297736" w:tentative="1">
      <w:start w:val="1"/>
      <w:numFmt w:val="decimal"/>
      <w:lvlText w:val="%7."/>
      <w:lvlJc w:val="left"/>
      <w:pPr>
        <w:ind w:left="5040" w:hanging="360"/>
      </w:pPr>
    </w:lvl>
    <w:lvl w:ilvl="7" w:tplc="43297736" w:tentative="1">
      <w:start w:val="1"/>
      <w:numFmt w:val="lowerLetter"/>
      <w:lvlText w:val="%8."/>
      <w:lvlJc w:val="left"/>
      <w:pPr>
        <w:ind w:left="5760" w:hanging="360"/>
      </w:pPr>
    </w:lvl>
    <w:lvl w:ilvl="8" w:tplc="43297736" w:tentative="1">
      <w:start w:val="1"/>
      <w:numFmt w:val="lowerRoman"/>
      <w:lvlText w:val="%9."/>
      <w:lvlJc w:val="right"/>
      <w:pPr>
        <w:ind w:left="6480" w:hanging="180"/>
      </w:pPr>
    </w:lvl>
  </w:abstractNum>
  <w:abstractNum w:abstractNumId="29173939">
    <w:multiLevelType w:val="hybridMultilevel"/>
    <w:lvl w:ilvl="0" w:tplc="67497955">
      <w:start w:val="1"/>
      <w:numFmt w:val="decimal"/>
      <w:lvlText w:val="%1."/>
      <w:lvlJc w:val="left"/>
      <w:pPr>
        <w:ind w:left="720" w:hanging="360"/>
      </w:pPr>
    </w:lvl>
    <w:lvl w:ilvl="1" w:tplc="67497955" w:tentative="1">
      <w:start w:val="1"/>
      <w:numFmt w:val="lowerLetter"/>
      <w:lvlText w:val="%2."/>
      <w:lvlJc w:val="left"/>
      <w:pPr>
        <w:ind w:left="1440" w:hanging="360"/>
      </w:pPr>
    </w:lvl>
    <w:lvl w:ilvl="2" w:tplc="67497955" w:tentative="1">
      <w:start w:val="1"/>
      <w:numFmt w:val="lowerRoman"/>
      <w:lvlText w:val="%3."/>
      <w:lvlJc w:val="right"/>
      <w:pPr>
        <w:ind w:left="2160" w:hanging="180"/>
      </w:pPr>
    </w:lvl>
    <w:lvl w:ilvl="3" w:tplc="67497955" w:tentative="1">
      <w:start w:val="1"/>
      <w:numFmt w:val="decimal"/>
      <w:lvlText w:val="%4."/>
      <w:lvlJc w:val="left"/>
      <w:pPr>
        <w:ind w:left="2880" w:hanging="360"/>
      </w:pPr>
    </w:lvl>
    <w:lvl w:ilvl="4" w:tplc="67497955" w:tentative="1">
      <w:start w:val="1"/>
      <w:numFmt w:val="lowerLetter"/>
      <w:lvlText w:val="%5."/>
      <w:lvlJc w:val="left"/>
      <w:pPr>
        <w:ind w:left="3600" w:hanging="360"/>
      </w:pPr>
    </w:lvl>
    <w:lvl w:ilvl="5" w:tplc="67497955" w:tentative="1">
      <w:start w:val="1"/>
      <w:numFmt w:val="lowerRoman"/>
      <w:lvlText w:val="%6."/>
      <w:lvlJc w:val="right"/>
      <w:pPr>
        <w:ind w:left="4320" w:hanging="180"/>
      </w:pPr>
    </w:lvl>
    <w:lvl w:ilvl="6" w:tplc="67497955" w:tentative="1">
      <w:start w:val="1"/>
      <w:numFmt w:val="decimal"/>
      <w:lvlText w:val="%7."/>
      <w:lvlJc w:val="left"/>
      <w:pPr>
        <w:ind w:left="5040" w:hanging="360"/>
      </w:pPr>
    </w:lvl>
    <w:lvl w:ilvl="7" w:tplc="67497955" w:tentative="1">
      <w:start w:val="1"/>
      <w:numFmt w:val="lowerLetter"/>
      <w:lvlText w:val="%8."/>
      <w:lvlJc w:val="left"/>
      <w:pPr>
        <w:ind w:left="5760" w:hanging="360"/>
      </w:pPr>
    </w:lvl>
    <w:lvl w:ilvl="8" w:tplc="67497955" w:tentative="1">
      <w:start w:val="1"/>
      <w:numFmt w:val="lowerRoman"/>
      <w:lvlText w:val="%9."/>
      <w:lvlJc w:val="right"/>
      <w:pPr>
        <w:ind w:left="6480" w:hanging="180"/>
      </w:pPr>
    </w:lvl>
  </w:abstractNum>
  <w:abstractNum w:abstractNumId="29173938">
    <w:multiLevelType w:val="hybridMultilevel"/>
    <w:lvl w:ilvl="0" w:tplc="64353759">
      <w:start w:val="1"/>
      <w:numFmt w:val="decimal"/>
      <w:lvlText w:val="%1."/>
      <w:lvlJc w:val="left"/>
      <w:pPr>
        <w:ind w:left="720" w:hanging="360"/>
      </w:pPr>
    </w:lvl>
    <w:lvl w:ilvl="1" w:tplc="64353759" w:tentative="1">
      <w:start w:val="1"/>
      <w:numFmt w:val="lowerLetter"/>
      <w:lvlText w:val="%2."/>
      <w:lvlJc w:val="left"/>
      <w:pPr>
        <w:ind w:left="1440" w:hanging="360"/>
      </w:pPr>
    </w:lvl>
    <w:lvl w:ilvl="2" w:tplc="64353759" w:tentative="1">
      <w:start w:val="1"/>
      <w:numFmt w:val="lowerRoman"/>
      <w:lvlText w:val="%3."/>
      <w:lvlJc w:val="right"/>
      <w:pPr>
        <w:ind w:left="2160" w:hanging="180"/>
      </w:pPr>
    </w:lvl>
    <w:lvl w:ilvl="3" w:tplc="64353759" w:tentative="1">
      <w:start w:val="1"/>
      <w:numFmt w:val="decimal"/>
      <w:lvlText w:val="%4."/>
      <w:lvlJc w:val="left"/>
      <w:pPr>
        <w:ind w:left="2880" w:hanging="360"/>
      </w:pPr>
    </w:lvl>
    <w:lvl w:ilvl="4" w:tplc="64353759" w:tentative="1">
      <w:start w:val="1"/>
      <w:numFmt w:val="lowerLetter"/>
      <w:lvlText w:val="%5."/>
      <w:lvlJc w:val="left"/>
      <w:pPr>
        <w:ind w:left="3600" w:hanging="360"/>
      </w:pPr>
    </w:lvl>
    <w:lvl w:ilvl="5" w:tplc="64353759" w:tentative="1">
      <w:start w:val="1"/>
      <w:numFmt w:val="lowerRoman"/>
      <w:lvlText w:val="%6."/>
      <w:lvlJc w:val="right"/>
      <w:pPr>
        <w:ind w:left="4320" w:hanging="180"/>
      </w:pPr>
    </w:lvl>
    <w:lvl w:ilvl="6" w:tplc="64353759" w:tentative="1">
      <w:start w:val="1"/>
      <w:numFmt w:val="decimal"/>
      <w:lvlText w:val="%7."/>
      <w:lvlJc w:val="left"/>
      <w:pPr>
        <w:ind w:left="5040" w:hanging="360"/>
      </w:pPr>
    </w:lvl>
    <w:lvl w:ilvl="7" w:tplc="64353759" w:tentative="1">
      <w:start w:val="1"/>
      <w:numFmt w:val="lowerLetter"/>
      <w:lvlText w:val="%8."/>
      <w:lvlJc w:val="left"/>
      <w:pPr>
        <w:ind w:left="5760" w:hanging="360"/>
      </w:pPr>
    </w:lvl>
    <w:lvl w:ilvl="8" w:tplc="64353759" w:tentative="1">
      <w:start w:val="1"/>
      <w:numFmt w:val="lowerRoman"/>
      <w:lvlText w:val="%9."/>
      <w:lvlJc w:val="right"/>
      <w:pPr>
        <w:ind w:left="6480" w:hanging="180"/>
      </w:pPr>
    </w:lvl>
  </w:abstractNum>
  <w:abstractNum w:abstractNumId="29173937">
    <w:multiLevelType w:val="hybridMultilevel"/>
    <w:lvl w:ilvl="0" w:tplc="11093311">
      <w:start w:val="1"/>
      <w:numFmt w:val="decimal"/>
      <w:lvlText w:val="%1."/>
      <w:lvlJc w:val="left"/>
      <w:pPr>
        <w:ind w:left="720" w:hanging="360"/>
      </w:pPr>
    </w:lvl>
    <w:lvl w:ilvl="1" w:tplc="11093311" w:tentative="1">
      <w:start w:val="1"/>
      <w:numFmt w:val="lowerLetter"/>
      <w:lvlText w:val="%2."/>
      <w:lvlJc w:val="left"/>
      <w:pPr>
        <w:ind w:left="1440" w:hanging="360"/>
      </w:pPr>
    </w:lvl>
    <w:lvl w:ilvl="2" w:tplc="11093311" w:tentative="1">
      <w:start w:val="1"/>
      <w:numFmt w:val="lowerRoman"/>
      <w:lvlText w:val="%3."/>
      <w:lvlJc w:val="right"/>
      <w:pPr>
        <w:ind w:left="2160" w:hanging="180"/>
      </w:pPr>
    </w:lvl>
    <w:lvl w:ilvl="3" w:tplc="11093311" w:tentative="1">
      <w:start w:val="1"/>
      <w:numFmt w:val="decimal"/>
      <w:lvlText w:val="%4."/>
      <w:lvlJc w:val="left"/>
      <w:pPr>
        <w:ind w:left="2880" w:hanging="360"/>
      </w:pPr>
    </w:lvl>
    <w:lvl w:ilvl="4" w:tplc="11093311" w:tentative="1">
      <w:start w:val="1"/>
      <w:numFmt w:val="lowerLetter"/>
      <w:lvlText w:val="%5."/>
      <w:lvlJc w:val="left"/>
      <w:pPr>
        <w:ind w:left="3600" w:hanging="360"/>
      </w:pPr>
    </w:lvl>
    <w:lvl w:ilvl="5" w:tplc="11093311" w:tentative="1">
      <w:start w:val="1"/>
      <w:numFmt w:val="lowerRoman"/>
      <w:lvlText w:val="%6."/>
      <w:lvlJc w:val="right"/>
      <w:pPr>
        <w:ind w:left="4320" w:hanging="180"/>
      </w:pPr>
    </w:lvl>
    <w:lvl w:ilvl="6" w:tplc="11093311" w:tentative="1">
      <w:start w:val="1"/>
      <w:numFmt w:val="decimal"/>
      <w:lvlText w:val="%7."/>
      <w:lvlJc w:val="left"/>
      <w:pPr>
        <w:ind w:left="5040" w:hanging="360"/>
      </w:pPr>
    </w:lvl>
    <w:lvl w:ilvl="7" w:tplc="11093311" w:tentative="1">
      <w:start w:val="1"/>
      <w:numFmt w:val="lowerLetter"/>
      <w:lvlText w:val="%8."/>
      <w:lvlJc w:val="left"/>
      <w:pPr>
        <w:ind w:left="5760" w:hanging="360"/>
      </w:pPr>
    </w:lvl>
    <w:lvl w:ilvl="8" w:tplc="11093311" w:tentative="1">
      <w:start w:val="1"/>
      <w:numFmt w:val="lowerRoman"/>
      <w:lvlText w:val="%9."/>
      <w:lvlJc w:val="right"/>
      <w:pPr>
        <w:ind w:left="6480" w:hanging="180"/>
      </w:pPr>
    </w:lvl>
  </w:abstractNum>
  <w:abstractNum w:abstractNumId="29173936">
    <w:multiLevelType w:val="hybridMultilevel"/>
    <w:lvl w:ilvl="0" w:tplc="79623385">
      <w:start w:val="1"/>
      <w:numFmt w:val="decimal"/>
      <w:lvlText w:val="%1."/>
      <w:lvlJc w:val="left"/>
      <w:pPr>
        <w:ind w:left="720" w:hanging="360"/>
      </w:pPr>
    </w:lvl>
    <w:lvl w:ilvl="1" w:tplc="79623385" w:tentative="1">
      <w:start w:val="1"/>
      <w:numFmt w:val="lowerLetter"/>
      <w:lvlText w:val="%2."/>
      <w:lvlJc w:val="left"/>
      <w:pPr>
        <w:ind w:left="1440" w:hanging="360"/>
      </w:pPr>
    </w:lvl>
    <w:lvl w:ilvl="2" w:tplc="79623385" w:tentative="1">
      <w:start w:val="1"/>
      <w:numFmt w:val="lowerRoman"/>
      <w:lvlText w:val="%3."/>
      <w:lvlJc w:val="right"/>
      <w:pPr>
        <w:ind w:left="2160" w:hanging="180"/>
      </w:pPr>
    </w:lvl>
    <w:lvl w:ilvl="3" w:tplc="79623385" w:tentative="1">
      <w:start w:val="1"/>
      <w:numFmt w:val="decimal"/>
      <w:lvlText w:val="%4."/>
      <w:lvlJc w:val="left"/>
      <w:pPr>
        <w:ind w:left="2880" w:hanging="360"/>
      </w:pPr>
    </w:lvl>
    <w:lvl w:ilvl="4" w:tplc="79623385" w:tentative="1">
      <w:start w:val="1"/>
      <w:numFmt w:val="lowerLetter"/>
      <w:lvlText w:val="%5."/>
      <w:lvlJc w:val="left"/>
      <w:pPr>
        <w:ind w:left="3600" w:hanging="360"/>
      </w:pPr>
    </w:lvl>
    <w:lvl w:ilvl="5" w:tplc="79623385" w:tentative="1">
      <w:start w:val="1"/>
      <w:numFmt w:val="lowerRoman"/>
      <w:lvlText w:val="%6."/>
      <w:lvlJc w:val="right"/>
      <w:pPr>
        <w:ind w:left="4320" w:hanging="180"/>
      </w:pPr>
    </w:lvl>
    <w:lvl w:ilvl="6" w:tplc="79623385" w:tentative="1">
      <w:start w:val="1"/>
      <w:numFmt w:val="decimal"/>
      <w:lvlText w:val="%7."/>
      <w:lvlJc w:val="left"/>
      <w:pPr>
        <w:ind w:left="5040" w:hanging="360"/>
      </w:pPr>
    </w:lvl>
    <w:lvl w:ilvl="7" w:tplc="79623385" w:tentative="1">
      <w:start w:val="1"/>
      <w:numFmt w:val="lowerLetter"/>
      <w:lvlText w:val="%8."/>
      <w:lvlJc w:val="left"/>
      <w:pPr>
        <w:ind w:left="5760" w:hanging="360"/>
      </w:pPr>
    </w:lvl>
    <w:lvl w:ilvl="8" w:tplc="79623385" w:tentative="1">
      <w:start w:val="1"/>
      <w:numFmt w:val="lowerRoman"/>
      <w:lvlText w:val="%9."/>
      <w:lvlJc w:val="right"/>
      <w:pPr>
        <w:ind w:left="6480" w:hanging="180"/>
      </w:pPr>
    </w:lvl>
  </w:abstractNum>
  <w:abstractNum w:abstractNumId="29173935">
    <w:multiLevelType w:val="hybridMultilevel"/>
    <w:lvl w:ilvl="0" w:tplc="67918495">
      <w:start w:val="1"/>
      <w:numFmt w:val="decimal"/>
      <w:lvlText w:val="%1."/>
      <w:lvlJc w:val="left"/>
      <w:pPr>
        <w:ind w:left="720" w:hanging="360"/>
      </w:pPr>
    </w:lvl>
    <w:lvl w:ilvl="1" w:tplc="67918495" w:tentative="1">
      <w:start w:val="1"/>
      <w:numFmt w:val="lowerLetter"/>
      <w:lvlText w:val="%2."/>
      <w:lvlJc w:val="left"/>
      <w:pPr>
        <w:ind w:left="1440" w:hanging="360"/>
      </w:pPr>
    </w:lvl>
    <w:lvl w:ilvl="2" w:tplc="67918495" w:tentative="1">
      <w:start w:val="1"/>
      <w:numFmt w:val="lowerRoman"/>
      <w:lvlText w:val="%3."/>
      <w:lvlJc w:val="right"/>
      <w:pPr>
        <w:ind w:left="2160" w:hanging="180"/>
      </w:pPr>
    </w:lvl>
    <w:lvl w:ilvl="3" w:tplc="67918495" w:tentative="1">
      <w:start w:val="1"/>
      <w:numFmt w:val="decimal"/>
      <w:lvlText w:val="%4."/>
      <w:lvlJc w:val="left"/>
      <w:pPr>
        <w:ind w:left="2880" w:hanging="360"/>
      </w:pPr>
    </w:lvl>
    <w:lvl w:ilvl="4" w:tplc="67918495" w:tentative="1">
      <w:start w:val="1"/>
      <w:numFmt w:val="lowerLetter"/>
      <w:lvlText w:val="%5."/>
      <w:lvlJc w:val="left"/>
      <w:pPr>
        <w:ind w:left="3600" w:hanging="360"/>
      </w:pPr>
    </w:lvl>
    <w:lvl w:ilvl="5" w:tplc="67918495" w:tentative="1">
      <w:start w:val="1"/>
      <w:numFmt w:val="lowerRoman"/>
      <w:lvlText w:val="%6."/>
      <w:lvlJc w:val="right"/>
      <w:pPr>
        <w:ind w:left="4320" w:hanging="180"/>
      </w:pPr>
    </w:lvl>
    <w:lvl w:ilvl="6" w:tplc="67918495" w:tentative="1">
      <w:start w:val="1"/>
      <w:numFmt w:val="decimal"/>
      <w:lvlText w:val="%7."/>
      <w:lvlJc w:val="left"/>
      <w:pPr>
        <w:ind w:left="5040" w:hanging="360"/>
      </w:pPr>
    </w:lvl>
    <w:lvl w:ilvl="7" w:tplc="67918495" w:tentative="1">
      <w:start w:val="1"/>
      <w:numFmt w:val="lowerLetter"/>
      <w:lvlText w:val="%8."/>
      <w:lvlJc w:val="left"/>
      <w:pPr>
        <w:ind w:left="5760" w:hanging="360"/>
      </w:pPr>
    </w:lvl>
    <w:lvl w:ilvl="8" w:tplc="67918495" w:tentative="1">
      <w:start w:val="1"/>
      <w:numFmt w:val="lowerRoman"/>
      <w:lvlText w:val="%9."/>
      <w:lvlJc w:val="right"/>
      <w:pPr>
        <w:ind w:left="6480" w:hanging="180"/>
      </w:pPr>
    </w:lvl>
  </w:abstractNum>
  <w:abstractNum w:abstractNumId="29173934">
    <w:multiLevelType w:val="hybridMultilevel"/>
    <w:lvl w:ilvl="0" w:tplc="83807016">
      <w:start w:val="1"/>
      <w:numFmt w:val="decimal"/>
      <w:lvlText w:val="%1."/>
      <w:lvlJc w:val="left"/>
      <w:pPr>
        <w:ind w:left="720" w:hanging="360"/>
      </w:pPr>
    </w:lvl>
    <w:lvl w:ilvl="1" w:tplc="83807016" w:tentative="1">
      <w:start w:val="1"/>
      <w:numFmt w:val="lowerLetter"/>
      <w:lvlText w:val="%2."/>
      <w:lvlJc w:val="left"/>
      <w:pPr>
        <w:ind w:left="1440" w:hanging="360"/>
      </w:pPr>
    </w:lvl>
    <w:lvl w:ilvl="2" w:tplc="83807016" w:tentative="1">
      <w:start w:val="1"/>
      <w:numFmt w:val="lowerRoman"/>
      <w:lvlText w:val="%3."/>
      <w:lvlJc w:val="right"/>
      <w:pPr>
        <w:ind w:left="2160" w:hanging="180"/>
      </w:pPr>
    </w:lvl>
    <w:lvl w:ilvl="3" w:tplc="83807016" w:tentative="1">
      <w:start w:val="1"/>
      <w:numFmt w:val="decimal"/>
      <w:lvlText w:val="%4."/>
      <w:lvlJc w:val="left"/>
      <w:pPr>
        <w:ind w:left="2880" w:hanging="360"/>
      </w:pPr>
    </w:lvl>
    <w:lvl w:ilvl="4" w:tplc="83807016" w:tentative="1">
      <w:start w:val="1"/>
      <w:numFmt w:val="lowerLetter"/>
      <w:lvlText w:val="%5."/>
      <w:lvlJc w:val="left"/>
      <w:pPr>
        <w:ind w:left="3600" w:hanging="360"/>
      </w:pPr>
    </w:lvl>
    <w:lvl w:ilvl="5" w:tplc="83807016" w:tentative="1">
      <w:start w:val="1"/>
      <w:numFmt w:val="lowerRoman"/>
      <w:lvlText w:val="%6."/>
      <w:lvlJc w:val="right"/>
      <w:pPr>
        <w:ind w:left="4320" w:hanging="180"/>
      </w:pPr>
    </w:lvl>
    <w:lvl w:ilvl="6" w:tplc="83807016" w:tentative="1">
      <w:start w:val="1"/>
      <w:numFmt w:val="decimal"/>
      <w:lvlText w:val="%7."/>
      <w:lvlJc w:val="left"/>
      <w:pPr>
        <w:ind w:left="5040" w:hanging="360"/>
      </w:pPr>
    </w:lvl>
    <w:lvl w:ilvl="7" w:tplc="83807016" w:tentative="1">
      <w:start w:val="1"/>
      <w:numFmt w:val="lowerLetter"/>
      <w:lvlText w:val="%8."/>
      <w:lvlJc w:val="left"/>
      <w:pPr>
        <w:ind w:left="5760" w:hanging="360"/>
      </w:pPr>
    </w:lvl>
    <w:lvl w:ilvl="8" w:tplc="83807016" w:tentative="1">
      <w:start w:val="1"/>
      <w:numFmt w:val="lowerRoman"/>
      <w:lvlText w:val="%9."/>
      <w:lvlJc w:val="right"/>
      <w:pPr>
        <w:ind w:left="6480" w:hanging="180"/>
      </w:pPr>
    </w:lvl>
  </w:abstractNum>
  <w:abstractNum w:abstractNumId="29173933">
    <w:multiLevelType w:val="hybridMultilevel"/>
    <w:lvl w:ilvl="0" w:tplc="81329836">
      <w:start w:val="1"/>
      <w:numFmt w:val="decimal"/>
      <w:lvlText w:val="%1."/>
      <w:lvlJc w:val="left"/>
      <w:pPr>
        <w:ind w:left="720" w:hanging="360"/>
      </w:pPr>
    </w:lvl>
    <w:lvl w:ilvl="1" w:tplc="81329836" w:tentative="1">
      <w:start w:val="1"/>
      <w:numFmt w:val="lowerLetter"/>
      <w:lvlText w:val="%2."/>
      <w:lvlJc w:val="left"/>
      <w:pPr>
        <w:ind w:left="1440" w:hanging="360"/>
      </w:pPr>
    </w:lvl>
    <w:lvl w:ilvl="2" w:tplc="81329836" w:tentative="1">
      <w:start w:val="1"/>
      <w:numFmt w:val="lowerRoman"/>
      <w:lvlText w:val="%3."/>
      <w:lvlJc w:val="right"/>
      <w:pPr>
        <w:ind w:left="2160" w:hanging="180"/>
      </w:pPr>
    </w:lvl>
    <w:lvl w:ilvl="3" w:tplc="81329836" w:tentative="1">
      <w:start w:val="1"/>
      <w:numFmt w:val="decimal"/>
      <w:lvlText w:val="%4."/>
      <w:lvlJc w:val="left"/>
      <w:pPr>
        <w:ind w:left="2880" w:hanging="360"/>
      </w:pPr>
    </w:lvl>
    <w:lvl w:ilvl="4" w:tplc="81329836" w:tentative="1">
      <w:start w:val="1"/>
      <w:numFmt w:val="lowerLetter"/>
      <w:lvlText w:val="%5."/>
      <w:lvlJc w:val="left"/>
      <w:pPr>
        <w:ind w:left="3600" w:hanging="360"/>
      </w:pPr>
    </w:lvl>
    <w:lvl w:ilvl="5" w:tplc="81329836" w:tentative="1">
      <w:start w:val="1"/>
      <w:numFmt w:val="lowerRoman"/>
      <w:lvlText w:val="%6."/>
      <w:lvlJc w:val="right"/>
      <w:pPr>
        <w:ind w:left="4320" w:hanging="180"/>
      </w:pPr>
    </w:lvl>
    <w:lvl w:ilvl="6" w:tplc="81329836" w:tentative="1">
      <w:start w:val="1"/>
      <w:numFmt w:val="decimal"/>
      <w:lvlText w:val="%7."/>
      <w:lvlJc w:val="left"/>
      <w:pPr>
        <w:ind w:left="5040" w:hanging="360"/>
      </w:pPr>
    </w:lvl>
    <w:lvl w:ilvl="7" w:tplc="81329836" w:tentative="1">
      <w:start w:val="1"/>
      <w:numFmt w:val="lowerLetter"/>
      <w:lvlText w:val="%8."/>
      <w:lvlJc w:val="left"/>
      <w:pPr>
        <w:ind w:left="5760" w:hanging="360"/>
      </w:pPr>
    </w:lvl>
    <w:lvl w:ilvl="8" w:tplc="81329836" w:tentative="1">
      <w:start w:val="1"/>
      <w:numFmt w:val="lowerRoman"/>
      <w:lvlText w:val="%9."/>
      <w:lvlJc w:val="right"/>
      <w:pPr>
        <w:ind w:left="6480" w:hanging="180"/>
      </w:pPr>
    </w:lvl>
  </w:abstractNum>
  <w:abstractNum w:abstractNumId="29173932">
    <w:multiLevelType w:val="hybridMultilevel"/>
    <w:lvl w:ilvl="0" w:tplc="39790290">
      <w:start w:val="1"/>
      <w:numFmt w:val="decimal"/>
      <w:lvlText w:val="%1."/>
      <w:lvlJc w:val="left"/>
      <w:pPr>
        <w:ind w:left="720" w:hanging="360"/>
      </w:pPr>
    </w:lvl>
    <w:lvl w:ilvl="1" w:tplc="39790290" w:tentative="1">
      <w:start w:val="1"/>
      <w:numFmt w:val="lowerLetter"/>
      <w:lvlText w:val="%2."/>
      <w:lvlJc w:val="left"/>
      <w:pPr>
        <w:ind w:left="1440" w:hanging="360"/>
      </w:pPr>
    </w:lvl>
    <w:lvl w:ilvl="2" w:tplc="39790290" w:tentative="1">
      <w:start w:val="1"/>
      <w:numFmt w:val="lowerRoman"/>
      <w:lvlText w:val="%3."/>
      <w:lvlJc w:val="right"/>
      <w:pPr>
        <w:ind w:left="2160" w:hanging="180"/>
      </w:pPr>
    </w:lvl>
    <w:lvl w:ilvl="3" w:tplc="39790290" w:tentative="1">
      <w:start w:val="1"/>
      <w:numFmt w:val="decimal"/>
      <w:lvlText w:val="%4."/>
      <w:lvlJc w:val="left"/>
      <w:pPr>
        <w:ind w:left="2880" w:hanging="360"/>
      </w:pPr>
    </w:lvl>
    <w:lvl w:ilvl="4" w:tplc="39790290" w:tentative="1">
      <w:start w:val="1"/>
      <w:numFmt w:val="lowerLetter"/>
      <w:lvlText w:val="%5."/>
      <w:lvlJc w:val="left"/>
      <w:pPr>
        <w:ind w:left="3600" w:hanging="360"/>
      </w:pPr>
    </w:lvl>
    <w:lvl w:ilvl="5" w:tplc="39790290" w:tentative="1">
      <w:start w:val="1"/>
      <w:numFmt w:val="lowerRoman"/>
      <w:lvlText w:val="%6."/>
      <w:lvlJc w:val="right"/>
      <w:pPr>
        <w:ind w:left="4320" w:hanging="180"/>
      </w:pPr>
    </w:lvl>
    <w:lvl w:ilvl="6" w:tplc="39790290" w:tentative="1">
      <w:start w:val="1"/>
      <w:numFmt w:val="decimal"/>
      <w:lvlText w:val="%7."/>
      <w:lvlJc w:val="left"/>
      <w:pPr>
        <w:ind w:left="5040" w:hanging="360"/>
      </w:pPr>
    </w:lvl>
    <w:lvl w:ilvl="7" w:tplc="39790290" w:tentative="1">
      <w:start w:val="1"/>
      <w:numFmt w:val="lowerLetter"/>
      <w:lvlText w:val="%8."/>
      <w:lvlJc w:val="left"/>
      <w:pPr>
        <w:ind w:left="5760" w:hanging="360"/>
      </w:pPr>
    </w:lvl>
    <w:lvl w:ilvl="8" w:tplc="39790290" w:tentative="1">
      <w:start w:val="1"/>
      <w:numFmt w:val="lowerRoman"/>
      <w:lvlText w:val="%9."/>
      <w:lvlJc w:val="right"/>
      <w:pPr>
        <w:ind w:left="6480" w:hanging="180"/>
      </w:pPr>
    </w:lvl>
  </w:abstractNum>
  <w:abstractNum w:abstractNumId="29173931">
    <w:multiLevelType w:val="hybridMultilevel"/>
    <w:lvl w:ilvl="0" w:tplc="28491484">
      <w:start w:val="1"/>
      <w:numFmt w:val="decimal"/>
      <w:lvlText w:val="%1."/>
      <w:lvlJc w:val="left"/>
      <w:pPr>
        <w:ind w:left="720" w:hanging="360"/>
      </w:pPr>
    </w:lvl>
    <w:lvl w:ilvl="1" w:tplc="28491484" w:tentative="1">
      <w:start w:val="1"/>
      <w:numFmt w:val="lowerLetter"/>
      <w:lvlText w:val="%2."/>
      <w:lvlJc w:val="left"/>
      <w:pPr>
        <w:ind w:left="1440" w:hanging="360"/>
      </w:pPr>
    </w:lvl>
    <w:lvl w:ilvl="2" w:tplc="28491484" w:tentative="1">
      <w:start w:val="1"/>
      <w:numFmt w:val="lowerRoman"/>
      <w:lvlText w:val="%3."/>
      <w:lvlJc w:val="right"/>
      <w:pPr>
        <w:ind w:left="2160" w:hanging="180"/>
      </w:pPr>
    </w:lvl>
    <w:lvl w:ilvl="3" w:tplc="28491484" w:tentative="1">
      <w:start w:val="1"/>
      <w:numFmt w:val="decimal"/>
      <w:lvlText w:val="%4."/>
      <w:lvlJc w:val="left"/>
      <w:pPr>
        <w:ind w:left="2880" w:hanging="360"/>
      </w:pPr>
    </w:lvl>
    <w:lvl w:ilvl="4" w:tplc="28491484" w:tentative="1">
      <w:start w:val="1"/>
      <w:numFmt w:val="lowerLetter"/>
      <w:lvlText w:val="%5."/>
      <w:lvlJc w:val="left"/>
      <w:pPr>
        <w:ind w:left="3600" w:hanging="360"/>
      </w:pPr>
    </w:lvl>
    <w:lvl w:ilvl="5" w:tplc="28491484" w:tentative="1">
      <w:start w:val="1"/>
      <w:numFmt w:val="lowerRoman"/>
      <w:lvlText w:val="%6."/>
      <w:lvlJc w:val="right"/>
      <w:pPr>
        <w:ind w:left="4320" w:hanging="180"/>
      </w:pPr>
    </w:lvl>
    <w:lvl w:ilvl="6" w:tplc="28491484" w:tentative="1">
      <w:start w:val="1"/>
      <w:numFmt w:val="decimal"/>
      <w:lvlText w:val="%7."/>
      <w:lvlJc w:val="left"/>
      <w:pPr>
        <w:ind w:left="5040" w:hanging="360"/>
      </w:pPr>
    </w:lvl>
    <w:lvl w:ilvl="7" w:tplc="28491484" w:tentative="1">
      <w:start w:val="1"/>
      <w:numFmt w:val="lowerLetter"/>
      <w:lvlText w:val="%8."/>
      <w:lvlJc w:val="left"/>
      <w:pPr>
        <w:ind w:left="5760" w:hanging="360"/>
      </w:pPr>
    </w:lvl>
    <w:lvl w:ilvl="8" w:tplc="28491484" w:tentative="1">
      <w:start w:val="1"/>
      <w:numFmt w:val="lowerRoman"/>
      <w:lvlText w:val="%9."/>
      <w:lvlJc w:val="right"/>
      <w:pPr>
        <w:ind w:left="6480" w:hanging="180"/>
      </w:pPr>
    </w:lvl>
  </w:abstractNum>
  <w:abstractNum w:abstractNumId="29173930">
    <w:multiLevelType w:val="hybridMultilevel"/>
    <w:lvl w:ilvl="0" w:tplc="45437185">
      <w:start w:val="1"/>
      <w:numFmt w:val="decimal"/>
      <w:lvlText w:val="%1."/>
      <w:lvlJc w:val="left"/>
      <w:pPr>
        <w:ind w:left="720" w:hanging="360"/>
      </w:pPr>
    </w:lvl>
    <w:lvl w:ilvl="1" w:tplc="45437185" w:tentative="1">
      <w:start w:val="1"/>
      <w:numFmt w:val="lowerLetter"/>
      <w:lvlText w:val="%2."/>
      <w:lvlJc w:val="left"/>
      <w:pPr>
        <w:ind w:left="1440" w:hanging="360"/>
      </w:pPr>
    </w:lvl>
    <w:lvl w:ilvl="2" w:tplc="45437185" w:tentative="1">
      <w:start w:val="1"/>
      <w:numFmt w:val="lowerRoman"/>
      <w:lvlText w:val="%3."/>
      <w:lvlJc w:val="right"/>
      <w:pPr>
        <w:ind w:left="2160" w:hanging="180"/>
      </w:pPr>
    </w:lvl>
    <w:lvl w:ilvl="3" w:tplc="45437185" w:tentative="1">
      <w:start w:val="1"/>
      <w:numFmt w:val="decimal"/>
      <w:lvlText w:val="%4."/>
      <w:lvlJc w:val="left"/>
      <w:pPr>
        <w:ind w:left="2880" w:hanging="360"/>
      </w:pPr>
    </w:lvl>
    <w:lvl w:ilvl="4" w:tplc="45437185" w:tentative="1">
      <w:start w:val="1"/>
      <w:numFmt w:val="lowerLetter"/>
      <w:lvlText w:val="%5."/>
      <w:lvlJc w:val="left"/>
      <w:pPr>
        <w:ind w:left="3600" w:hanging="360"/>
      </w:pPr>
    </w:lvl>
    <w:lvl w:ilvl="5" w:tplc="45437185" w:tentative="1">
      <w:start w:val="1"/>
      <w:numFmt w:val="lowerRoman"/>
      <w:lvlText w:val="%6."/>
      <w:lvlJc w:val="right"/>
      <w:pPr>
        <w:ind w:left="4320" w:hanging="180"/>
      </w:pPr>
    </w:lvl>
    <w:lvl w:ilvl="6" w:tplc="45437185" w:tentative="1">
      <w:start w:val="1"/>
      <w:numFmt w:val="decimal"/>
      <w:lvlText w:val="%7."/>
      <w:lvlJc w:val="left"/>
      <w:pPr>
        <w:ind w:left="5040" w:hanging="360"/>
      </w:pPr>
    </w:lvl>
    <w:lvl w:ilvl="7" w:tplc="45437185" w:tentative="1">
      <w:start w:val="1"/>
      <w:numFmt w:val="lowerLetter"/>
      <w:lvlText w:val="%8."/>
      <w:lvlJc w:val="left"/>
      <w:pPr>
        <w:ind w:left="5760" w:hanging="360"/>
      </w:pPr>
    </w:lvl>
    <w:lvl w:ilvl="8" w:tplc="45437185" w:tentative="1">
      <w:start w:val="1"/>
      <w:numFmt w:val="lowerRoman"/>
      <w:lvlText w:val="%9."/>
      <w:lvlJc w:val="right"/>
      <w:pPr>
        <w:ind w:left="6480" w:hanging="180"/>
      </w:pPr>
    </w:lvl>
  </w:abstractNum>
  <w:abstractNum w:abstractNumId="29173929">
    <w:multiLevelType w:val="hybridMultilevel"/>
    <w:lvl w:ilvl="0" w:tplc="83566108">
      <w:start w:val="1"/>
      <w:numFmt w:val="decimal"/>
      <w:lvlText w:val="%1."/>
      <w:lvlJc w:val="left"/>
      <w:pPr>
        <w:ind w:left="720" w:hanging="360"/>
      </w:pPr>
    </w:lvl>
    <w:lvl w:ilvl="1" w:tplc="83566108" w:tentative="1">
      <w:start w:val="1"/>
      <w:numFmt w:val="lowerLetter"/>
      <w:lvlText w:val="%2."/>
      <w:lvlJc w:val="left"/>
      <w:pPr>
        <w:ind w:left="1440" w:hanging="360"/>
      </w:pPr>
    </w:lvl>
    <w:lvl w:ilvl="2" w:tplc="83566108" w:tentative="1">
      <w:start w:val="1"/>
      <w:numFmt w:val="lowerRoman"/>
      <w:lvlText w:val="%3."/>
      <w:lvlJc w:val="right"/>
      <w:pPr>
        <w:ind w:left="2160" w:hanging="180"/>
      </w:pPr>
    </w:lvl>
    <w:lvl w:ilvl="3" w:tplc="83566108" w:tentative="1">
      <w:start w:val="1"/>
      <w:numFmt w:val="decimal"/>
      <w:lvlText w:val="%4."/>
      <w:lvlJc w:val="left"/>
      <w:pPr>
        <w:ind w:left="2880" w:hanging="360"/>
      </w:pPr>
    </w:lvl>
    <w:lvl w:ilvl="4" w:tplc="83566108" w:tentative="1">
      <w:start w:val="1"/>
      <w:numFmt w:val="lowerLetter"/>
      <w:lvlText w:val="%5."/>
      <w:lvlJc w:val="left"/>
      <w:pPr>
        <w:ind w:left="3600" w:hanging="360"/>
      </w:pPr>
    </w:lvl>
    <w:lvl w:ilvl="5" w:tplc="83566108" w:tentative="1">
      <w:start w:val="1"/>
      <w:numFmt w:val="lowerRoman"/>
      <w:lvlText w:val="%6."/>
      <w:lvlJc w:val="right"/>
      <w:pPr>
        <w:ind w:left="4320" w:hanging="180"/>
      </w:pPr>
    </w:lvl>
    <w:lvl w:ilvl="6" w:tplc="83566108" w:tentative="1">
      <w:start w:val="1"/>
      <w:numFmt w:val="decimal"/>
      <w:lvlText w:val="%7."/>
      <w:lvlJc w:val="left"/>
      <w:pPr>
        <w:ind w:left="5040" w:hanging="360"/>
      </w:pPr>
    </w:lvl>
    <w:lvl w:ilvl="7" w:tplc="83566108" w:tentative="1">
      <w:start w:val="1"/>
      <w:numFmt w:val="lowerLetter"/>
      <w:lvlText w:val="%8."/>
      <w:lvlJc w:val="left"/>
      <w:pPr>
        <w:ind w:left="5760" w:hanging="360"/>
      </w:pPr>
    </w:lvl>
    <w:lvl w:ilvl="8" w:tplc="83566108" w:tentative="1">
      <w:start w:val="1"/>
      <w:numFmt w:val="lowerRoman"/>
      <w:lvlText w:val="%9."/>
      <w:lvlJc w:val="right"/>
      <w:pPr>
        <w:ind w:left="6480" w:hanging="180"/>
      </w:pPr>
    </w:lvl>
  </w:abstractNum>
  <w:abstractNum w:abstractNumId="29173928">
    <w:multiLevelType w:val="hybridMultilevel"/>
    <w:lvl w:ilvl="0" w:tplc="99863139">
      <w:start w:val="1"/>
      <w:numFmt w:val="decimal"/>
      <w:lvlText w:val="%1."/>
      <w:lvlJc w:val="left"/>
      <w:pPr>
        <w:ind w:left="720" w:hanging="360"/>
      </w:pPr>
    </w:lvl>
    <w:lvl w:ilvl="1" w:tplc="99863139" w:tentative="1">
      <w:start w:val="1"/>
      <w:numFmt w:val="lowerLetter"/>
      <w:lvlText w:val="%2."/>
      <w:lvlJc w:val="left"/>
      <w:pPr>
        <w:ind w:left="1440" w:hanging="360"/>
      </w:pPr>
    </w:lvl>
    <w:lvl w:ilvl="2" w:tplc="99863139" w:tentative="1">
      <w:start w:val="1"/>
      <w:numFmt w:val="lowerRoman"/>
      <w:lvlText w:val="%3."/>
      <w:lvlJc w:val="right"/>
      <w:pPr>
        <w:ind w:left="2160" w:hanging="180"/>
      </w:pPr>
    </w:lvl>
    <w:lvl w:ilvl="3" w:tplc="99863139" w:tentative="1">
      <w:start w:val="1"/>
      <w:numFmt w:val="decimal"/>
      <w:lvlText w:val="%4."/>
      <w:lvlJc w:val="left"/>
      <w:pPr>
        <w:ind w:left="2880" w:hanging="360"/>
      </w:pPr>
    </w:lvl>
    <w:lvl w:ilvl="4" w:tplc="99863139" w:tentative="1">
      <w:start w:val="1"/>
      <w:numFmt w:val="lowerLetter"/>
      <w:lvlText w:val="%5."/>
      <w:lvlJc w:val="left"/>
      <w:pPr>
        <w:ind w:left="3600" w:hanging="360"/>
      </w:pPr>
    </w:lvl>
    <w:lvl w:ilvl="5" w:tplc="99863139" w:tentative="1">
      <w:start w:val="1"/>
      <w:numFmt w:val="lowerRoman"/>
      <w:lvlText w:val="%6."/>
      <w:lvlJc w:val="right"/>
      <w:pPr>
        <w:ind w:left="4320" w:hanging="180"/>
      </w:pPr>
    </w:lvl>
    <w:lvl w:ilvl="6" w:tplc="99863139" w:tentative="1">
      <w:start w:val="1"/>
      <w:numFmt w:val="decimal"/>
      <w:lvlText w:val="%7."/>
      <w:lvlJc w:val="left"/>
      <w:pPr>
        <w:ind w:left="5040" w:hanging="360"/>
      </w:pPr>
    </w:lvl>
    <w:lvl w:ilvl="7" w:tplc="99863139" w:tentative="1">
      <w:start w:val="1"/>
      <w:numFmt w:val="lowerLetter"/>
      <w:lvlText w:val="%8."/>
      <w:lvlJc w:val="left"/>
      <w:pPr>
        <w:ind w:left="5760" w:hanging="360"/>
      </w:pPr>
    </w:lvl>
    <w:lvl w:ilvl="8" w:tplc="99863139" w:tentative="1">
      <w:start w:val="1"/>
      <w:numFmt w:val="lowerRoman"/>
      <w:lvlText w:val="%9."/>
      <w:lvlJc w:val="right"/>
      <w:pPr>
        <w:ind w:left="6480" w:hanging="180"/>
      </w:pPr>
    </w:lvl>
  </w:abstractNum>
  <w:abstractNum w:abstractNumId="29173927">
    <w:multiLevelType w:val="hybridMultilevel"/>
    <w:lvl w:ilvl="0" w:tplc="93755427">
      <w:start w:val="1"/>
      <w:numFmt w:val="decimal"/>
      <w:lvlText w:val="%1."/>
      <w:lvlJc w:val="left"/>
      <w:pPr>
        <w:ind w:left="720" w:hanging="360"/>
      </w:pPr>
    </w:lvl>
    <w:lvl w:ilvl="1" w:tplc="93755427" w:tentative="1">
      <w:start w:val="1"/>
      <w:numFmt w:val="lowerLetter"/>
      <w:lvlText w:val="%2."/>
      <w:lvlJc w:val="left"/>
      <w:pPr>
        <w:ind w:left="1440" w:hanging="360"/>
      </w:pPr>
    </w:lvl>
    <w:lvl w:ilvl="2" w:tplc="93755427" w:tentative="1">
      <w:start w:val="1"/>
      <w:numFmt w:val="lowerRoman"/>
      <w:lvlText w:val="%3."/>
      <w:lvlJc w:val="right"/>
      <w:pPr>
        <w:ind w:left="2160" w:hanging="180"/>
      </w:pPr>
    </w:lvl>
    <w:lvl w:ilvl="3" w:tplc="93755427" w:tentative="1">
      <w:start w:val="1"/>
      <w:numFmt w:val="decimal"/>
      <w:lvlText w:val="%4."/>
      <w:lvlJc w:val="left"/>
      <w:pPr>
        <w:ind w:left="2880" w:hanging="360"/>
      </w:pPr>
    </w:lvl>
    <w:lvl w:ilvl="4" w:tplc="93755427" w:tentative="1">
      <w:start w:val="1"/>
      <w:numFmt w:val="lowerLetter"/>
      <w:lvlText w:val="%5."/>
      <w:lvlJc w:val="left"/>
      <w:pPr>
        <w:ind w:left="3600" w:hanging="360"/>
      </w:pPr>
    </w:lvl>
    <w:lvl w:ilvl="5" w:tplc="93755427" w:tentative="1">
      <w:start w:val="1"/>
      <w:numFmt w:val="lowerRoman"/>
      <w:lvlText w:val="%6."/>
      <w:lvlJc w:val="right"/>
      <w:pPr>
        <w:ind w:left="4320" w:hanging="180"/>
      </w:pPr>
    </w:lvl>
    <w:lvl w:ilvl="6" w:tplc="93755427" w:tentative="1">
      <w:start w:val="1"/>
      <w:numFmt w:val="decimal"/>
      <w:lvlText w:val="%7."/>
      <w:lvlJc w:val="left"/>
      <w:pPr>
        <w:ind w:left="5040" w:hanging="360"/>
      </w:pPr>
    </w:lvl>
    <w:lvl w:ilvl="7" w:tplc="93755427" w:tentative="1">
      <w:start w:val="1"/>
      <w:numFmt w:val="lowerLetter"/>
      <w:lvlText w:val="%8."/>
      <w:lvlJc w:val="left"/>
      <w:pPr>
        <w:ind w:left="5760" w:hanging="360"/>
      </w:pPr>
    </w:lvl>
    <w:lvl w:ilvl="8" w:tplc="93755427" w:tentative="1">
      <w:start w:val="1"/>
      <w:numFmt w:val="lowerRoman"/>
      <w:lvlText w:val="%9."/>
      <w:lvlJc w:val="right"/>
      <w:pPr>
        <w:ind w:left="6480" w:hanging="180"/>
      </w:pPr>
    </w:lvl>
  </w:abstractNum>
  <w:abstractNum w:abstractNumId="29173926">
    <w:multiLevelType w:val="hybridMultilevel"/>
    <w:lvl w:ilvl="0" w:tplc="16832231">
      <w:start w:val="1"/>
      <w:numFmt w:val="decimal"/>
      <w:lvlText w:val="%1."/>
      <w:lvlJc w:val="left"/>
      <w:pPr>
        <w:ind w:left="720" w:hanging="360"/>
      </w:pPr>
    </w:lvl>
    <w:lvl w:ilvl="1" w:tplc="16832231" w:tentative="1">
      <w:start w:val="1"/>
      <w:numFmt w:val="lowerLetter"/>
      <w:lvlText w:val="%2."/>
      <w:lvlJc w:val="left"/>
      <w:pPr>
        <w:ind w:left="1440" w:hanging="360"/>
      </w:pPr>
    </w:lvl>
    <w:lvl w:ilvl="2" w:tplc="16832231" w:tentative="1">
      <w:start w:val="1"/>
      <w:numFmt w:val="lowerRoman"/>
      <w:lvlText w:val="%3."/>
      <w:lvlJc w:val="right"/>
      <w:pPr>
        <w:ind w:left="2160" w:hanging="180"/>
      </w:pPr>
    </w:lvl>
    <w:lvl w:ilvl="3" w:tplc="16832231" w:tentative="1">
      <w:start w:val="1"/>
      <w:numFmt w:val="decimal"/>
      <w:lvlText w:val="%4."/>
      <w:lvlJc w:val="left"/>
      <w:pPr>
        <w:ind w:left="2880" w:hanging="360"/>
      </w:pPr>
    </w:lvl>
    <w:lvl w:ilvl="4" w:tplc="16832231" w:tentative="1">
      <w:start w:val="1"/>
      <w:numFmt w:val="lowerLetter"/>
      <w:lvlText w:val="%5."/>
      <w:lvlJc w:val="left"/>
      <w:pPr>
        <w:ind w:left="3600" w:hanging="360"/>
      </w:pPr>
    </w:lvl>
    <w:lvl w:ilvl="5" w:tplc="16832231" w:tentative="1">
      <w:start w:val="1"/>
      <w:numFmt w:val="lowerRoman"/>
      <w:lvlText w:val="%6."/>
      <w:lvlJc w:val="right"/>
      <w:pPr>
        <w:ind w:left="4320" w:hanging="180"/>
      </w:pPr>
    </w:lvl>
    <w:lvl w:ilvl="6" w:tplc="16832231" w:tentative="1">
      <w:start w:val="1"/>
      <w:numFmt w:val="decimal"/>
      <w:lvlText w:val="%7."/>
      <w:lvlJc w:val="left"/>
      <w:pPr>
        <w:ind w:left="5040" w:hanging="360"/>
      </w:pPr>
    </w:lvl>
    <w:lvl w:ilvl="7" w:tplc="16832231" w:tentative="1">
      <w:start w:val="1"/>
      <w:numFmt w:val="lowerLetter"/>
      <w:lvlText w:val="%8."/>
      <w:lvlJc w:val="left"/>
      <w:pPr>
        <w:ind w:left="5760" w:hanging="360"/>
      </w:pPr>
    </w:lvl>
    <w:lvl w:ilvl="8" w:tplc="16832231" w:tentative="1">
      <w:start w:val="1"/>
      <w:numFmt w:val="lowerRoman"/>
      <w:lvlText w:val="%9."/>
      <w:lvlJc w:val="right"/>
      <w:pPr>
        <w:ind w:left="6480" w:hanging="180"/>
      </w:pPr>
    </w:lvl>
  </w:abstractNum>
  <w:abstractNum w:abstractNumId="29173925">
    <w:multiLevelType w:val="hybridMultilevel"/>
    <w:lvl w:ilvl="0" w:tplc="18601729">
      <w:start w:val="1"/>
      <w:numFmt w:val="decimal"/>
      <w:lvlText w:val="%1."/>
      <w:lvlJc w:val="left"/>
      <w:pPr>
        <w:ind w:left="720" w:hanging="360"/>
      </w:pPr>
    </w:lvl>
    <w:lvl w:ilvl="1" w:tplc="18601729" w:tentative="1">
      <w:start w:val="1"/>
      <w:numFmt w:val="lowerLetter"/>
      <w:lvlText w:val="%2."/>
      <w:lvlJc w:val="left"/>
      <w:pPr>
        <w:ind w:left="1440" w:hanging="360"/>
      </w:pPr>
    </w:lvl>
    <w:lvl w:ilvl="2" w:tplc="18601729" w:tentative="1">
      <w:start w:val="1"/>
      <w:numFmt w:val="lowerRoman"/>
      <w:lvlText w:val="%3."/>
      <w:lvlJc w:val="right"/>
      <w:pPr>
        <w:ind w:left="2160" w:hanging="180"/>
      </w:pPr>
    </w:lvl>
    <w:lvl w:ilvl="3" w:tplc="18601729" w:tentative="1">
      <w:start w:val="1"/>
      <w:numFmt w:val="decimal"/>
      <w:lvlText w:val="%4."/>
      <w:lvlJc w:val="left"/>
      <w:pPr>
        <w:ind w:left="2880" w:hanging="360"/>
      </w:pPr>
    </w:lvl>
    <w:lvl w:ilvl="4" w:tplc="18601729" w:tentative="1">
      <w:start w:val="1"/>
      <w:numFmt w:val="lowerLetter"/>
      <w:lvlText w:val="%5."/>
      <w:lvlJc w:val="left"/>
      <w:pPr>
        <w:ind w:left="3600" w:hanging="360"/>
      </w:pPr>
    </w:lvl>
    <w:lvl w:ilvl="5" w:tplc="18601729" w:tentative="1">
      <w:start w:val="1"/>
      <w:numFmt w:val="lowerRoman"/>
      <w:lvlText w:val="%6."/>
      <w:lvlJc w:val="right"/>
      <w:pPr>
        <w:ind w:left="4320" w:hanging="180"/>
      </w:pPr>
    </w:lvl>
    <w:lvl w:ilvl="6" w:tplc="18601729" w:tentative="1">
      <w:start w:val="1"/>
      <w:numFmt w:val="decimal"/>
      <w:lvlText w:val="%7."/>
      <w:lvlJc w:val="left"/>
      <w:pPr>
        <w:ind w:left="5040" w:hanging="360"/>
      </w:pPr>
    </w:lvl>
    <w:lvl w:ilvl="7" w:tplc="18601729" w:tentative="1">
      <w:start w:val="1"/>
      <w:numFmt w:val="lowerLetter"/>
      <w:lvlText w:val="%8."/>
      <w:lvlJc w:val="left"/>
      <w:pPr>
        <w:ind w:left="5760" w:hanging="360"/>
      </w:pPr>
    </w:lvl>
    <w:lvl w:ilvl="8" w:tplc="18601729" w:tentative="1">
      <w:start w:val="1"/>
      <w:numFmt w:val="lowerRoman"/>
      <w:lvlText w:val="%9."/>
      <w:lvlJc w:val="right"/>
      <w:pPr>
        <w:ind w:left="6480" w:hanging="180"/>
      </w:pPr>
    </w:lvl>
  </w:abstractNum>
  <w:abstractNum w:abstractNumId="29173924">
    <w:multiLevelType w:val="hybridMultilevel"/>
    <w:lvl w:ilvl="0" w:tplc="64072730">
      <w:start w:val="1"/>
      <w:numFmt w:val="decimal"/>
      <w:lvlText w:val="%1."/>
      <w:lvlJc w:val="left"/>
      <w:pPr>
        <w:ind w:left="720" w:hanging="360"/>
      </w:pPr>
    </w:lvl>
    <w:lvl w:ilvl="1" w:tplc="64072730" w:tentative="1">
      <w:start w:val="1"/>
      <w:numFmt w:val="lowerLetter"/>
      <w:lvlText w:val="%2."/>
      <w:lvlJc w:val="left"/>
      <w:pPr>
        <w:ind w:left="1440" w:hanging="360"/>
      </w:pPr>
    </w:lvl>
    <w:lvl w:ilvl="2" w:tplc="64072730" w:tentative="1">
      <w:start w:val="1"/>
      <w:numFmt w:val="lowerRoman"/>
      <w:lvlText w:val="%3."/>
      <w:lvlJc w:val="right"/>
      <w:pPr>
        <w:ind w:left="2160" w:hanging="180"/>
      </w:pPr>
    </w:lvl>
    <w:lvl w:ilvl="3" w:tplc="64072730" w:tentative="1">
      <w:start w:val="1"/>
      <w:numFmt w:val="decimal"/>
      <w:lvlText w:val="%4."/>
      <w:lvlJc w:val="left"/>
      <w:pPr>
        <w:ind w:left="2880" w:hanging="360"/>
      </w:pPr>
    </w:lvl>
    <w:lvl w:ilvl="4" w:tplc="64072730" w:tentative="1">
      <w:start w:val="1"/>
      <w:numFmt w:val="lowerLetter"/>
      <w:lvlText w:val="%5."/>
      <w:lvlJc w:val="left"/>
      <w:pPr>
        <w:ind w:left="3600" w:hanging="360"/>
      </w:pPr>
    </w:lvl>
    <w:lvl w:ilvl="5" w:tplc="64072730" w:tentative="1">
      <w:start w:val="1"/>
      <w:numFmt w:val="lowerRoman"/>
      <w:lvlText w:val="%6."/>
      <w:lvlJc w:val="right"/>
      <w:pPr>
        <w:ind w:left="4320" w:hanging="180"/>
      </w:pPr>
    </w:lvl>
    <w:lvl w:ilvl="6" w:tplc="64072730" w:tentative="1">
      <w:start w:val="1"/>
      <w:numFmt w:val="decimal"/>
      <w:lvlText w:val="%7."/>
      <w:lvlJc w:val="left"/>
      <w:pPr>
        <w:ind w:left="5040" w:hanging="360"/>
      </w:pPr>
    </w:lvl>
    <w:lvl w:ilvl="7" w:tplc="64072730" w:tentative="1">
      <w:start w:val="1"/>
      <w:numFmt w:val="lowerLetter"/>
      <w:lvlText w:val="%8."/>
      <w:lvlJc w:val="left"/>
      <w:pPr>
        <w:ind w:left="5760" w:hanging="360"/>
      </w:pPr>
    </w:lvl>
    <w:lvl w:ilvl="8" w:tplc="64072730" w:tentative="1">
      <w:start w:val="1"/>
      <w:numFmt w:val="lowerRoman"/>
      <w:lvlText w:val="%9."/>
      <w:lvlJc w:val="right"/>
      <w:pPr>
        <w:ind w:left="6480" w:hanging="180"/>
      </w:pPr>
    </w:lvl>
  </w:abstractNum>
  <w:abstractNum w:abstractNumId="29173923">
    <w:multiLevelType w:val="hybridMultilevel"/>
    <w:lvl w:ilvl="0" w:tplc="49913205">
      <w:start w:val="1"/>
      <w:numFmt w:val="decimal"/>
      <w:lvlText w:val="%1."/>
      <w:lvlJc w:val="left"/>
      <w:pPr>
        <w:ind w:left="720" w:hanging="360"/>
      </w:pPr>
    </w:lvl>
    <w:lvl w:ilvl="1" w:tplc="49913205" w:tentative="1">
      <w:start w:val="1"/>
      <w:numFmt w:val="lowerLetter"/>
      <w:lvlText w:val="%2."/>
      <w:lvlJc w:val="left"/>
      <w:pPr>
        <w:ind w:left="1440" w:hanging="360"/>
      </w:pPr>
    </w:lvl>
    <w:lvl w:ilvl="2" w:tplc="49913205" w:tentative="1">
      <w:start w:val="1"/>
      <w:numFmt w:val="lowerRoman"/>
      <w:lvlText w:val="%3."/>
      <w:lvlJc w:val="right"/>
      <w:pPr>
        <w:ind w:left="2160" w:hanging="180"/>
      </w:pPr>
    </w:lvl>
    <w:lvl w:ilvl="3" w:tplc="49913205" w:tentative="1">
      <w:start w:val="1"/>
      <w:numFmt w:val="decimal"/>
      <w:lvlText w:val="%4."/>
      <w:lvlJc w:val="left"/>
      <w:pPr>
        <w:ind w:left="2880" w:hanging="360"/>
      </w:pPr>
    </w:lvl>
    <w:lvl w:ilvl="4" w:tplc="49913205" w:tentative="1">
      <w:start w:val="1"/>
      <w:numFmt w:val="lowerLetter"/>
      <w:lvlText w:val="%5."/>
      <w:lvlJc w:val="left"/>
      <w:pPr>
        <w:ind w:left="3600" w:hanging="360"/>
      </w:pPr>
    </w:lvl>
    <w:lvl w:ilvl="5" w:tplc="49913205" w:tentative="1">
      <w:start w:val="1"/>
      <w:numFmt w:val="lowerRoman"/>
      <w:lvlText w:val="%6."/>
      <w:lvlJc w:val="right"/>
      <w:pPr>
        <w:ind w:left="4320" w:hanging="180"/>
      </w:pPr>
    </w:lvl>
    <w:lvl w:ilvl="6" w:tplc="49913205" w:tentative="1">
      <w:start w:val="1"/>
      <w:numFmt w:val="decimal"/>
      <w:lvlText w:val="%7."/>
      <w:lvlJc w:val="left"/>
      <w:pPr>
        <w:ind w:left="5040" w:hanging="360"/>
      </w:pPr>
    </w:lvl>
    <w:lvl w:ilvl="7" w:tplc="49913205" w:tentative="1">
      <w:start w:val="1"/>
      <w:numFmt w:val="lowerLetter"/>
      <w:lvlText w:val="%8."/>
      <w:lvlJc w:val="left"/>
      <w:pPr>
        <w:ind w:left="5760" w:hanging="360"/>
      </w:pPr>
    </w:lvl>
    <w:lvl w:ilvl="8" w:tplc="49913205" w:tentative="1">
      <w:start w:val="1"/>
      <w:numFmt w:val="lowerRoman"/>
      <w:lvlText w:val="%9."/>
      <w:lvlJc w:val="right"/>
      <w:pPr>
        <w:ind w:left="6480" w:hanging="180"/>
      </w:pPr>
    </w:lvl>
  </w:abstractNum>
  <w:abstractNum w:abstractNumId="29173922">
    <w:multiLevelType w:val="hybridMultilevel"/>
    <w:lvl w:ilvl="0" w:tplc="65662453">
      <w:start w:val="1"/>
      <w:numFmt w:val="decimal"/>
      <w:lvlText w:val="%1."/>
      <w:lvlJc w:val="left"/>
      <w:pPr>
        <w:ind w:left="720" w:hanging="360"/>
      </w:pPr>
    </w:lvl>
    <w:lvl w:ilvl="1" w:tplc="65662453" w:tentative="1">
      <w:start w:val="1"/>
      <w:numFmt w:val="lowerLetter"/>
      <w:lvlText w:val="%2."/>
      <w:lvlJc w:val="left"/>
      <w:pPr>
        <w:ind w:left="1440" w:hanging="360"/>
      </w:pPr>
    </w:lvl>
    <w:lvl w:ilvl="2" w:tplc="65662453" w:tentative="1">
      <w:start w:val="1"/>
      <w:numFmt w:val="lowerRoman"/>
      <w:lvlText w:val="%3."/>
      <w:lvlJc w:val="right"/>
      <w:pPr>
        <w:ind w:left="2160" w:hanging="180"/>
      </w:pPr>
    </w:lvl>
    <w:lvl w:ilvl="3" w:tplc="65662453" w:tentative="1">
      <w:start w:val="1"/>
      <w:numFmt w:val="decimal"/>
      <w:lvlText w:val="%4."/>
      <w:lvlJc w:val="left"/>
      <w:pPr>
        <w:ind w:left="2880" w:hanging="360"/>
      </w:pPr>
    </w:lvl>
    <w:lvl w:ilvl="4" w:tplc="65662453" w:tentative="1">
      <w:start w:val="1"/>
      <w:numFmt w:val="lowerLetter"/>
      <w:lvlText w:val="%5."/>
      <w:lvlJc w:val="left"/>
      <w:pPr>
        <w:ind w:left="3600" w:hanging="360"/>
      </w:pPr>
    </w:lvl>
    <w:lvl w:ilvl="5" w:tplc="65662453" w:tentative="1">
      <w:start w:val="1"/>
      <w:numFmt w:val="lowerRoman"/>
      <w:lvlText w:val="%6."/>
      <w:lvlJc w:val="right"/>
      <w:pPr>
        <w:ind w:left="4320" w:hanging="180"/>
      </w:pPr>
    </w:lvl>
    <w:lvl w:ilvl="6" w:tplc="65662453" w:tentative="1">
      <w:start w:val="1"/>
      <w:numFmt w:val="decimal"/>
      <w:lvlText w:val="%7."/>
      <w:lvlJc w:val="left"/>
      <w:pPr>
        <w:ind w:left="5040" w:hanging="360"/>
      </w:pPr>
    </w:lvl>
    <w:lvl w:ilvl="7" w:tplc="65662453" w:tentative="1">
      <w:start w:val="1"/>
      <w:numFmt w:val="lowerLetter"/>
      <w:lvlText w:val="%8."/>
      <w:lvlJc w:val="left"/>
      <w:pPr>
        <w:ind w:left="5760" w:hanging="360"/>
      </w:pPr>
    </w:lvl>
    <w:lvl w:ilvl="8" w:tplc="65662453" w:tentative="1">
      <w:start w:val="1"/>
      <w:numFmt w:val="lowerRoman"/>
      <w:lvlText w:val="%9."/>
      <w:lvlJc w:val="right"/>
      <w:pPr>
        <w:ind w:left="6480" w:hanging="180"/>
      </w:pPr>
    </w:lvl>
  </w:abstractNum>
  <w:abstractNum w:abstractNumId="29173921">
    <w:multiLevelType w:val="hybridMultilevel"/>
    <w:lvl w:ilvl="0" w:tplc="27642665">
      <w:start w:val="1"/>
      <w:numFmt w:val="decimal"/>
      <w:lvlText w:val="%1."/>
      <w:lvlJc w:val="left"/>
      <w:pPr>
        <w:ind w:left="720" w:hanging="360"/>
      </w:pPr>
    </w:lvl>
    <w:lvl w:ilvl="1" w:tplc="27642665" w:tentative="1">
      <w:start w:val="1"/>
      <w:numFmt w:val="lowerLetter"/>
      <w:lvlText w:val="%2."/>
      <w:lvlJc w:val="left"/>
      <w:pPr>
        <w:ind w:left="1440" w:hanging="360"/>
      </w:pPr>
    </w:lvl>
    <w:lvl w:ilvl="2" w:tplc="27642665" w:tentative="1">
      <w:start w:val="1"/>
      <w:numFmt w:val="lowerRoman"/>
      <w:lvlText w:val="%3."/>
      <w:lvlJc w:val="right"/>
      <w:pPr>
        <w:ind w:left="2160" w:hanging="180"/>
      </w:pPr>
    </w:lvl>
    <w:lvl w:ilvl="3" w:tplc="27642665" w:tentative="1">
      <w:start w:val="1"/>
      <w:numFmt w:val="decimal"/>
      <w:lvlText w:val="%4."/>
      <w:lvlJc w:val="left"/>
      <w:pPr>
        <w:ind w:left="2880" w:hanging="360"/>
      </w:pPr>
    </w:lvl>
    <w:lvl w:ilvl="4" w:tplc="27642665" w:tentative="1">
      <w:start w:val="1"/>
      <w:numFmt w:val="lowerLetter"/>
      <w:lvlText w:val="%5."/>
      <w:lvlJc w:val="left"/>
      <w:pPr>
        <w:ind w:left="3600" w:hanging="360"/>
      </w:pPr>
    </w:lvl>
    <w:lvl w:ilvl="5" w:tplc="27642665" w:tentative="1">
      <w:start w:val="1"/>
      <w:numFmt w:val="lowerRoman"/>
      <w:lvlText w:val="%6."/>
      <w:lvlJc w:val="right"/>
      <w:pPr>
        <w:ind w:left="4320" w:hanging="180"/>
      </w:pPr>
    </w:lvl>
    <w:lvl w:ilvl="6" w:tplc="27642665" w:tentative="1">
      <w:start w:val="1"/>
      <w:numFmt w:val="decimal"/>
      <w:lvlText w:val="%7."/>
      <w:lvlJc w:val="left"/>
      <w:pPr>
        <w:ind w:left="5040" w:hanging="360"/>
      </w:pPr>
    </w:lvl>
    <w:lvl w:ilvl="7" w:tplc="27642665" w:tentative="1">
      <w:start w:val="1"/>
      <w:numFmt w:val="lowerLetter"/>
      <w:lvlText w:val="%8."/>
      <w:lvlJc w:val="left"/>
      <w:pPr>
        <w:ind w:left="5760" w:hanging="360"/>
      </w:pPr>
    </w:lvl>
    <w:lvl w:ilvl="8" w:tplc="27642665" w:tentative="1">
      <w:start w:val="1"/>
      <w:numFmt w:val="lowerRoman"/>
      <w:lvlText w:val="%9."/>
      <w:lvlJc w:val="right"/>
      <w:pPr>
        <w:ind w:left="6480" w:hanging="180"/>
      </w:pPr>
    </w:lvl>
  </w:abstractNum>
  <w:abstractNum w:abstractNumId="29173920">
    <w:multiLevelType w:val="hybridMultilevel"/>
    <w:lvl w:ilvl="0" w:tplc="34889659">
      <w:start w:val="1"/>
      <w:numFmt w:val="decimal"/>
      <w:lvlText w:val="%1."/>
      <w:lvlJc w:val="left"/>
      <w:pPr>
        <w:ind w:left="720" w:hanging="360"/>
      </w:pPr>
    </w:lvl>
    <w:lvl w:ilvl="1" w:tplc="34889659" w:tentative="1">
      <w:start w:val="1"/>
      <w:numFmt w:val="lowerLetter"/>
      <w:lvlText w:val="%2."/>
      <w:lvlJc w:val="left"/>
      <w:pPr>
        <w:ind w:left="1440" w:hanging="360"/>
      </w:pPr>
    </w:lvl>
    <w:lvl w:ilvl="2" w:tplc="34889659" w:tentative="1">
      <w:start w:val="1"/>
      <w:numFmt w:val="lowerRoman"/>
      <w:lvlText w:val="%3."/>
      <w:lvlJc w:val="right"/>
      <w:pPr>
        <w:ind w:left="2160" w:hanging="180"/>
      </w:pPr>
    </w:lvl>
    <w:lvl w:ilvl="3" w:tplc="34889659" w:tentative="1">
      <w:start w:val="1"/>
      <w:numFmt w:val="decimal"/>
      <w:lvlText w:val="%4."/>
      <w:lvlJc w:val="left"/>
      <w:pPr>
        <w:ind w:left="2880" w:hanging="360"/>
      </w:pPr>
    </w:lvl>
    <w:lvl w:ilvl="4" w:tplc="34889659" w:tentative="1">
      <w:start w:val="1"/>
      <w:numFmt w:val="lowerLetter"/>
      <w:lvlText w:val="%5."/>
      <w:lvlJc w:val="left"/>
      <w:pPr>
        <w:ind w:left="3600" w:hanging="360"/>
      </w:pPr>
    </w:lvl>
    <w:lvl w:ilvl="5" w:tplc="34889659" w:tentative="1">
      <w:start w:val="1"/>
      <w:numFmt w:val="lowerRoman"/>
      <w:lvlText w:val="%6."/>
      <w:lvlJc w:val="right"/>
      <w:pPr>
        <w:ind w:left="4320" w:hanging="180"/>
      </w:pPr>
    </w:lvl>
    <w:lvl w:ilvl="6" w:tplc="34889659" w:tentative="1">
      <w:start w:val="1"/>
      <w:numFmt w:val="decimal"/>
      <w:lvlText w:val="%7."/>
      <w:lvlJc w:val="left"/>
      <w:pPr>
        <w:ind w:left="5040" w:hanging="360"/>
      </w:pPr>
    </w:lvl>
    <w:lvl w:ilvl="7" w:tplc="34889659" w:tentative="1">
      <w:start w:val="1"/>
      <w:numFmt w:val="lowerLetter"/>
      <w:lvlText w:val="%8."/>
      <w:lvlJc w:val="left"/>
      <w:pPr>
        <w:ind w:left="5760" w:hanging="360"/>
      </w:pPr>
    </w:lvl>
    <w:lvl w:ilvl="8" w:tplc="34889659" w:tentative="1">
      <w:start w:val="1"/>
      <w:numFmt w:val="lowerRoman"/>
      <w:lvlText w:val="%9."/>
      <w:lvlJc w:val="right"/>
      <w:pPr>
        <w:ind w:left="6480" w:hanging="180"/>
      </w:pPr>
    </w:lvl>
  </w:abstractNum>
  <w:abstractNum w:abstractNumId="29173919">
    <w:multiLevelType w:val="hybridMultilevel"/>
    <w:lvl w:ilvl="0" w:tplc="80802246">
      <w:start w:val="1"/>
      <w:numFmt w:val="decimal"/>
      <w:lvlText w:val="%1."/>
      <w:lvlJc w:val="left"/>
      <w:pPr>
        <w:ind w:left="720" w:hanging="360"/>
      </w:pPr>
    </w:lvl>
    <w:lvl w:ilvl="1" w:tplc="80802246" w:tentative="1">
      <w:start w:val="1"/>
      <w:numFmt w:val="lowerLetter"/>
      <w:lvlText w:val="%2."/>
      <w:lvlJc w:val="left"/>
      <w:pPr>
        <w:ind w:left="1440" w:hanging="360"/>
      </w:pPr>
    </w:lvl>
    <w:lvl w:ilvl="2" w:tplc="80802246" w:tentative="1">
      <w:start w:val="1"/>
      <w:numFmt w:val="lowerRoman"/>
      <w:lvlText w:val="%3."/>
      <w:lvlJc w:val="right"/>
      <w:pPr>
        <w:ind w:left="2160" w:hanging="180"/>
      </w:pPr>
    </w:lvl>
    <w:lvl w:ilvl="3" w:tplc="80802246" w:tentative="1">
      <w:start w:val="1"/>
      <w:numFmt w:val="decimal"/>
      <w:lvlText w:val="%4."/>
      <w:lvlJc w:val="left"/>
      <w:pPr>
        <w:ind w:left="2880" w:hanging="360"/>
      </w:pPr>
    </w:lvl>
    <w:lvl w:ilvl="4" w:tplc="80802246" w:tentative="1">
      <w:start w:val="1"/>
      <w:numFmt w:val="lowerLetter"/>
      <w:lvlText w:val="%5."/>
      <w:lvlJc w:val="left"/>
      <w:pPr>
        <w:ind w:left="3600" w:hanging="360"/>
      </w:pPr>
    </w:lvl>
    <w:lvl w:ilvl="5" w:tplc="80802246" w:tentative="1">
      <w:start w:val="1"/>
      <w:numFmt w:val="lowerRoman"/>
      <w:lvlText w:val="%6."/>
      <w:lvlJc w:val="right"/>
      <w:pPr>
        <w:ind w:left="4320" w:hanging="180"/>
      </w:pPr>
    </w:lvl>
    <w:lvl w:ilvl="6" w:tplc="80802246" w:tentative="1">
      <w:start w:val="1"/>
      <w:numFmt w:val="decimal"/>
      <w:lvlText w:val="%7."/>
      <w:lvlJc w:val="left"/>
      <w:pPr>
        <w:ind w:left="5040" w:hanging="360"/>
      </w:pPr>
    </w:lvl>
    <w:lvl w:ilvl="7" w:tplc="80802246" w:tentative="1">
      <w:start w:val="1"/>
      <w:numFmt w:val="lowerLetter"/>
      <w:lvlText w:val="%8."/>
      <w:lvlJc w:val="left"/>
      <w:pPr>
        <w:ind w:left="5760" w:hanging="360"/>
      </w:pPr>
    </w:lvl>
    <w:lvl w:ilvl="8" w:tplc="80802246" w:tentative="1">
      <w:start w:val="1"/>
      <w:numFmt w:val="lowerRoman"/>
      <w:lvlText w:val="%9."/>
      <w:lvlJc w:val="right"/>
      <w:pPr>
        <w:ind w:left="6480" w:hanging="180"/>
      </w:pPr>
    </w:lvl>
  </w:abstractNum>
  <w:abstractNum w:abstractNumId="29173918">
    <w:multiLevelType w:val="hybridMultilevel"/>
    <w:lvl w:ilvl="0" w:tplc="29333526">
      <w:start w:val="1"/>
      <w:numFmt w:val="decimal"/>
      <w:lvlText w:val="%1."/>
      <w:lvlJc w:val="left"/>
      <w:pPr>
        <w:ind w:left="720" w:hanging="360"/>
      </w:pPr>
    </w:lvl>
    <w:lvl w:ilvl="1" w:tplc="29333526" w:tentative="1">
      <w:start w:val="1"/>
      <w:numFmt w:val="lowerLetter"/>
      <w:lvlText w:val="%2."/>
      <w:lvlJc w:val="left"/>
      <w:pPr>
        <w:ind w:left="1440" w:hanging="360"/>
      </w:pPr>
    </w:lvl>
    <w:lvl w:ilvl="2" w:tplc="29333526" w:tentative="1">
      <w:start w:val="1"/>
      <w:numFmt w:val="lowerRoman"/>
      <w:lvlText w:val="%3."/>
      <w:lvlJc w:val="right"/>
      <w:pPr>
        <w:ind w:left="2160" w:hanging="180"/>
      </w:pPr>
    </w:lvl>
    <w:lvl w:ilvl="3" w:tplc="29333526" w:tentative="1">
      <w:start w:val="1"/>
      <w:numFmt w:val="decimal"/>
      <w:lvlText w:val="%4."/>
      <w:lvlJc w:val="left"/>
      <w:pPr>
        <w:ind w:left="2880" w:hanging="360"/>
      </w:pPr>
    </w:lvl>
    <w:lvl w:ilvl="4" w:tplc="29333526" w:tentative="1">
      <w:start w:val="1"/>
      <w:numFmt w:val="lowerLetter"/>
      <w:lvlText w:val="%5."/>
      <w:lvlJc w:val="left"/>
      <w:pPr>
        <w:ind w:left="3600" w:hanging="360"/>
      </w:pPr>
    </w:lvl>
    <w:lvl w:ilvl="5" w:tplc="29333526" w:tentative="1">
      <w:start w:val="1"/>
      <w:numFmt w:val="lowerRoman"/>
      <w:lvlText w:val="%6."/>
      <w:lvlJc w:val="right"/>
      <w:pPr>
        <w:ind w:left="4320" w:hanging="180"/>
      </w:pPr>
    </w:lvl>
    <w:lvl w:ilvl="6" w:tplc="29333526" w:tentative="1">
      <w:start w:val="1"/>
      <w:numFmt w:val="decimal"/>
      <w:lvlText w:val="%7."/>
      <w:lvlJc w:val="left"/>
      <w:pPr>
        <w:ind w:left="5040" w:hanging="360"/>
      </w:pPr>
    </w:lvl>
    <w:lvl w:ilvl="7" w:tplc="29333526" w:tentative="1">
      <w:start w:val="1"/>
      <w:numFmt w:val="lowerLetter"/>
      <w:lvlText w:val="%8."/>
      <w:lvlJc w:val="left"/>
      <w:pPr>
        <w:ind w:left="5760" w:hanging="360"/>
      </w:pPr>
    </w:lvl>
    <w:lvl w:ilvl="8" w:tplc="29333526" w:tentative="1">
      <w:start w:val="1"/>
      <w:numFmt w:val="lowerRoman"/>
      <w:lvlText w:val="%9."/>
      <w:lvlJc w:val="right"/>
      <w:pPr>
        <w:ind w:left="6480" w:hanging="180"/>
      </w:pPr>
    </w:lvl>
  </w:abstractNum>
  <w:abstractNum w:abstractNumId="29173917">
    <w:multiLevelType w:val="hybridMultilevel"/>
    <w:lvl w:ilvl="0" w:tplc="69067325">
      <w:start w:val="1"/>
      <w:numFmt w:val="decimal"/>
      <w:lvlText w:val="%1."/>
      <w:lvlJc w:val="left"/>
      <w:pPr>
        <w:ind w:left="720" w:hanging="360"/>
      </w:pPr>
    </w:lvl>
    <w:lvl w:ilvl="1" w:tplc="69067325" w:tentative="1">
      <w:start w:val="1"/>
      <w:numFmt w:val="lowerLetter"/>
      <w:lvlText w:val="%2."/>
      <w:lvlJc w:val="left"/>
      <w:pPr>
        <w:ind w:left="1440" w:hanging="360"/>
      </w:pPr>
    </w:lvl>
    <w:lvl w:ilvl="2" w:tplc="69067325" w:tentative="1">
      <w:start w:val="1"/>
      <w:numFmt w:val="lowerRoman"/>
      <w:lvlText w:val="%3."/>
      <w:lvlJc w:val="right"/>
      <w:pPr>
        <w:ind w:left="2160" w:hanging="180"/>
      </w:pPr>
    </w:lvl>
    <w:lvl w:ilvl="3" w:tplc="69067325" w:tentative="1">
      <w:start w:val="1"/>
      <w:numFmt w:val="decimal"/>
      <w:lvlText w:val="%4."/>
      <w:lvlJc w:val="left"/>
      <w:pPr>
        <w:ind w:left="2880" w:hanging="360"/>
      </w:pPr>
    </w:lvl>
    <w:lvl w:ilvl="4" w:tplc="69067325" w:tentative="1">
      <w:start w:val="1"/>
      <w:numFmt w:val="lowerLetter"/>
      <w:lvlText w:val="%5."/>
      <w:lvlJc w:val="left"/>
      <w:pPr>
        <w:ind w:left="3600" w:hanging="360"/>
      </w:pPr>
    </w:lvl>
    <w:lvl w:ilvl="5" w:tplc="69067325" w:tentative="1">
      <w:start w:val="1"/>
      <w:numFmt w:val="lowerRoman"/>
      <w:lvlText w:val="%6."/>
      <w:lvlJc w:val="right"/>
      <w:pPr>
        <w:ind w:left="4320" w:hanging="180"/>
      </w:pPr>
    </w:lvl>
    <w:lvl w:ilvl="6" w:tplc="69067325" w:tentative="1">
      <w:start w:val="1"/>
      <w:numFmt w:val="decimal"/>
      <w:lvlText w:val="%7."/>
      <w:lvlJc w:val="left"/>
      <w:pPr>
        <w:ind w:left="5040" w:hanging="360"/>
      </w:pPr>
    </w:lvl>
    <w:lvl w:ilvl="7" w:tplc="69067325" w:tentative="1">
      <w:start w:val="1"/>
      <w:numFmt w:val="lowerLetter"/>
      <w:lvlText w:val="%8."/>
      <w:lvlJc w:val="left"/>
      <w:pPr>
        <w:ind w:left="5760" w:hanging="360"/>
      </w:pPr>
    </w:lvl>
    <w:lvl w:ilvl="8" w:tplc="69067325" w:tentative="1">
      <w:start w:val="1"/>
      <w:numFmt w:val="lowerRoman"/>
      <w:lvlText w:val="%9."/>
      <w:lvlJc w:val="right"/>
      <w:pPr>
        <w:ind w:left="6480" w:hanging="180"/>
      </w:pPr>
    </w:lvl>
  </w:abstractNum>
  <w:abstractNum w:abstractNumId="29173916">
    <w:multiLevelType w:val="hybridMultilevel"/>
    <w:lvl w:ilvl="0" w:tplc="64280578">
      <w:start w:val="1"/>
      <w:numFmt w:val="decimal"/>
      <w:lvlText w:val="%1."/>
      <w:lvlJc w:val="left"/>
      <w:pPr>
        <w:ind w:left="720" w:hanging="360"/>
      </w:pPr>
    </w:lvl>
    <w:lvl w:ilvl="1" w:tplc="64280578" w:tentative="1">
      <w:start w:val="1"/>
      <w:numFmt w:val="lowerLetter"/>
      <w:lvlText w:val="%2."/>
      <w:lvlJc w:val="left"/>
      <w:pPr>
        <w:ind w:left="1440" w:hanging="360"/>
      </w:pPr>
    </w:lvl>
    <w:lvl w:ilvl="2" w:tplc="64280578" w:tentative="1">
      <w:start w:val="1"/>
      <w:numFmt w:val="lowerRoman"/>
      <w:lvlText w:val="%3."/>
      <w:lvlJc w:val="right"/>
      <w:pPr>
        <w:ind w:left="2160" w:hanging="180"/>
      </w:pPr>
    </w:lvl>
    <w:lvl w:ilvl="3" w:tplc="64280578" w:tentative="1">
      <w:start w:val="1"/>
      <w:numFmt w:val="decimal"/>
      <w:lvlText w:val="%4."/>
      <w:lvlJc w:val="left"/>
      <w:pPr>
        <w:ind w:left="2880" w:hanging="360"/>
      </w:pPr>
    </w:lvl>
    <w:lvl w:ilvl="4" w:tplc="64280578" w:tentative="1">
      <w:start w:val="1"/>
      <w:numFmt w:val="lowerLetter"/>
      <w:lvlText w:val="%5."/>
      <w:lvlJc w:val="left"/>
      <w:pPr>
        <w:ind w:left="3600" w:hanging="360"/>
      </w:pPr>
    </w:lvl>
    <w:lvl w:ilvl="5" w:tplc="64280578" w:tentative="1">
      <w:start w:val="1"/>
      <w:numFmt w:val="lowerRoman"/>
      <w:lvlText w:val="%6."/>
      <w:lvlJc w:val="right"/>
      <w:pPr>
        <w:ind w:left="4320" w:hanging="180"/>
      </w:pPr>
    </w:lvl>
    <w:lvl w:ilvl="6" w:tplc="64280578" w:tentative="1">
      <w:start w:val="1"/>
      <w:numFmt w:val="decimal"/>
      <w:lvlText w:val="%7."/>
      <w:lvlJc w:val="left"/>
      <w:pPr>
        <w:ind w:left="5040" w:hanging="360"/>
      </w:pPr>
    </w:lvl>
    <w:lvl w:ilvl="7" w:tplc="64280578" w:tentative="1">
      <w:start w:val="1"/>
      <w:numFmt w:val="lowerLetter"/>
      <w:lvlText w:val="%8."/>
      <w:lvlJc w:val="left"/>
      <w:pPr>
        <w:ind w:left="5760" w:hanging="360"/>
      </w:pPr>
    </w:lvl>
    <w:lvl w:ilvl="8" w:tplc="64280578" w:tentative="1">
      <w:start w:val="1"/>
      <w:numFmt w:val="lowerRoman"/>
      <w:lvlText w:val="%9."/>
      <w:lvlJc w:val="right"/>
      <w:pPr>
        <w:ind w:left="6480" w:hanging="180"/>
      </w:pPr>
    </w:lvl>
  </w:abstractNum>
  <w:abstractNum w:abstractNumId="29173915">
    <w:multiLevelType w:val="hybridMultilevel"/>
    <w:lvl w:ilvl="0" w:tplc="55840980">
      <w:start w:val="1"/>
      <w:numFmt w:val="decimal"/>
      <w:lvlText w:val="%1."/>
      <w:lvlJc w:val="left"/>
      <w:pPr>
        <w:ind w:left="720" w:hanging="360"/>
      </w:pPr>
    </w:lvl>
    <w:lvl w:ilvl="1" w:tplc="55840980" w:tentative="1">
      <w:start w:val="1"/>
      <w:numFmt w:val="lowerLetter"/>
      <w:lvlText w:val="%2."/>
      <w:lvlJc w:val="left"/>
      <w:pPr>
        <w:ind w:left="1440" w:hanging="360"/>
      </w:pPr>
    </w:lvl>
    <w:lvl w:ilvl="2" w:tplc="55840980" w:tentative="1">
      <w:start w:val="1"/>
      <w:numFmt w:val="lowerRoman"/>
      <w:lvlText w:val="%3."/>
      <w:lvlJc w:val="right"/>
      <w:pPr>
        <w:ind w:left="2160" w:hanging="180"/>
      </w:pPr>
    </w:lvl>
    <w:lvl w:ilvl="3" w:tplc="55840980" w:tentative="1">
      <w:start w:val="1"/>
      <w:numFmt w:val="decimal"/>
      <w:lvlText w:val="%4."/>
      <w:lvlJc w:val="left"/>
      <w:pPr>
        <w:ind w:left="2880" w:hanging="360"/>
      </w:pPr>
    </w:lvl>
    <w:lvl w:ilvl="4" w:tplc="55840980" w:tentative="1">
      <w:start w:val="1"/>
      <w:numFmt w:val="lowerLetter"/>
      <w:lvlText w:val="%5."/>
      <w:lvlJc w:val="left"/>
      <w:pPr>
        <w:ind w:left="3600" w:hanging="360"/>
      </w:pPr>
    </w:lvl>
    <w:lvl w:ilvl="5" w:tplc="55840980" w:tentative="1">
      <w:start w:val="1"/>
      <w:numFmt w:val="lowerRoman"/>
      <w:lvlText w:val="%6."/>
      <w:lvlJc w:val="right"/>
      <w:pPr>
        <w:ind w:left="4320" w:hanging="180"/>
      </w:pPr>
    </w:lvl>
    <w:lvl w:ilvl="6" w:tplc="55840980" w:tentative="1">
      <w:start w:val="1"/>
      <w:numFmt w:val="decimal"/>
      <w:lvlText w:val="%7."/>
      <w:lvlJc w:val="left"/>
      <w:pPr>
        <w:ind w:left="5040" w:hanging="360"/>
      </w:pPr>
    </w:lvl>
    <w:lvl w:ilvl="7" w:tplc="55840980" w:tentative="1">
      <w:start w:val="1"/>
      <w:numFmt w:val="lowerLetter"/>
      <w:lvlText w:val="%8."/>
      <w:lvlJc w:val="left"/>
      <w:pPr>
        <w:ind w:left="5760" w:hanging="360"/>
      </w:pPr>
    </w:lvl>
    <w:lvl w:ilvl="8" w:tplc="55840980" w:tentative="1">
      <w:start w:val="1"/>
      <w:numFmt w:val="lowerRoman"/>
      <w:lvlText w:val="%9."/>
      <w:lvlJc w:val="right"/>
      <w:pPr>
        <w:ind w:left="6480" w:hanging="180"/>
      </w:pPr>
    </w:lvl>
  </w:abstractNum>
  <w:abstractNum w:abstractNumId="29173914">
    <w:multiLevelType w:val="hybridMultilevel"/>
    <w:lvl w:ilvl="0" w:tplc="81556497">
      <w:start w:val="1"/>
      <w:numFmt w:val="decimal"/>
      <w:lvlText w:val="%1."/>
      <w:lvlJc w:val="left"/>
      <w:pPr>
        <w:ind w:left="720" w:hanging="360"/>
      </w:pPr>
    </w:lvl>
    <w:lvl w:ilvl="1" w:tplc="81556497" w:tentative="1">
      <w:start w:val="1"/>
      <w:numFmt w:val="lowerLetter"/>
      <w:lvlText w:val="%2."/>
      <w:lvlJc w:val="left"/>
      <w:pPr>
        <w:ind w:left="1440" w:hanging="360"/>
      </w:pPr>
    </w:lvl>
    <w:lvl w:ilvl="2" w:tplc="81556497" w:tentative="1">
      <w:start w:val="1"/>
      <w:numFmt w:val="lowerRoman"/>
      <w:lvlText w:val="%3."/>
      <w:lvlJc w:val="right"/>
      <w:pPr>
        <w:ind w:left="2160" w:hanging="180"/>
      </w:pPr>
    </w:lvl>
    <w:lvl w:ilvl="3" w:tplc="81556497" w:tentative="1">
      <w:start w:val="1"/>
      <w:numFmt w:val="decimal"/>
      <w:lvlText w:val="%4."/>
      <w:lvlJc w:val="left"/>
      <w:pPr>
        <w:ind w:left="2880" w:hanging="360"/>
      </w:pPr>
    </w:lvl>
    <w:lvl w:ilvl="4" w:tplc="81556497" w:tentative="1">
      <w:start w:val="1"/>
      <w:numFmt w:val="lowerLetter"/>
      <w:lvlText w:val="%5."/>
      <w:lvlJc w:val="left"/>
      <w:pPr>
        <w:ind w:left="3600" w:hanging="360"/>
      </w:pPr>
    </w:lvl>
    <w:lvl w:ilvl="5" w:tplc="81556497" w:tentative="1">
      <w:start w:val="1"/>
      <w:numFmt w:val="lowerRoman"/>
      <w:lvlText w:val="%6."/>
      <w:lvlJc w:val="right"/>
      <w:pPr>
        <w:ind w:left="4320" w:hanging="180"/>
      </w:pPr>
    </w:lvl>
    <w:lvl w:ilvl="6" w:tplc="81556497" w:tentative="1">
      <w:start w:val="1"/>
      <w:numFmt w:val="decimal"/>
      <w:lvlText w:val="%7."/>
      <w:lvlJc w:val="left"/>
      <w:pPr>
        <w:ind w:left="5040" w:hanging="360"/>
      </w:pPr>
    </w:lvl>
    <w:lvl w:ilvl="7" w:tplc="81556497" w:tentative="1">
      <w:start w:val="1"/>
      <w:numFmt w:val="lowerLetter"/>
      <w:lvlText w:val="%8."/>
      <w:lvlJc w:val="left"/>
      <w:pPr>
        <w:ind w:left="5760" w:hanging="360"/>
      </w:pPr>
    </w:lvl>
    <w:lvl w:ilvl="8" w:tplc="81556497" w:tentative="1">
      <w:start w:val="1"/>
      <w:numFmt w:val="lowerRoman"/>
      <w:lvlText w:val="%9."/>
      <w:lvlJc w:val="right"/>
      <w:pPr>
        <w:ind w:left="6480" w:hanging="180"/>
      </w:pPr>
    </w:lvl>
  </w:abstractNum>
  <w:abstractNum w:abstractNumId="29173913">
    <w:multiLevelType w:val="hybridMultilevel"/>
    <w:lvl w:ilvl="0" w:tplc="94140814">
      <w:start w:val="1"/>
      <w:numFmt w:val="decimal"/>
      <w:lvlText w:val="%1."/>
      <w:lvlJc w:val="left"/>
      <w:pPr>
        <w:ind w:left="720" w:hanging="360"/>
      </w:pPr>
    </w:lvl>
    <w:lvl w:ilvl="1" w:tplc="94140814" w:tentative="1">
      <w:start w:val="1"/>
      <w:numFmt w:val="lowerLetter"/>
      <w:lvlText w:val="%2."/>
      <w:lvlJc w:val="left"/>
      <w:pPr>
        <w:ind w:left="1440" w:hanging="360"/>
      </w:pPr>
    </w:lvl>
    <w:lvl w:ilvl="2" w:tplc="94140814" w:tentative="1">
      <w:start w:val="1"/>
      <w:numFmt w:val="lowerRoman"/>
      <w:lvlText w:val="%3."/>
      <w:lvlJc w:val="right"/>
      <w:pPr>
        <w:ind w:left="2160" w:hanging="180"/>
      </w:pPr>
    </w:lvl>
    <w:lvl w:ilvl="3" w:tplc="94140814" w:tentative="1">
      <w:start w:val="1"/>
      <w:numFmt w:val="decimal"/>
      <w:lvlText w:val="%4."/>
      <w:lvlJc w:val="left"/>
      <w:pPr>
        <w:ind w:left="2880" w:hanging="360"/>
      </w:pPr>
    </w:lvl>
    <w:lvl w:ilvl="4" w:tplc="94140814" w:tentative="1">
      <w:start w:val="1"/>
      <w:numFmt w:val="lowerLetter"/>
      <w:lvlText w:val="%5."/>
      <w:lvlJc w:val="left"/>
      <w:pPr>
        <w:ind w:left="3600" w:hanging="360"/>
      </w:pPr>
    </w:lvl>
    <w:lvl w:ilvl="5" w:tplc="94140814" w:tentative="1">
      <w:start w:val="1"/>
      <w:numFmt w:val="lowerRoman"/>
      <w:lvlText w:val="%6."/>
      <w:lvlJc w:val="right"/>
      <w:pPr>
        <w:ind w:left="4320" w:hanging="180"/>
      </w:pPr>
    </w:lvl>
    <w:lvl w:ilvl="6" w:tplc="94140814" w:tentative="1">
      <w:start w:val="1"/>
      <w:numFmt w:val="decimal"/>
      <w:lvlText w:val="%7."/>
      <w:lvlJc w:val="left"/>
      <w:pPr>
        <w:ind w:left="5040" w:hanging="360"/>
      </w:pPr>
    </w:lvl>
    <w:lvl w:ilvl="7" w:tplc="94140814" w:tentative="1">
      <w:start w:val="1"/>
      <w:numFmt w:val="lowerLetter"/>
      <w:lvlText w:val="%8."/>
      <w:lvlJc w:val="left"/>
      <w:pPr>
        <w:ind w:left="5760" w:hanging="360"/>
      </w:pPr>
    </w:lvl>
    <w:lvl w:ilvl="8" w:tplc="94140814" w:tentative="1">
      <w:start w:val="1"/>
      <w:numFmt w:val="lowerRoman"/>
      <w:lvlText w:val="%9."/>
      <w:lvlJc w:val="right"/>
      <w:pPr>
        <w:ind w:left="6480" w:hanging="180"/>
      </w:pPr>
    </w:lvl>
  </w:abstractNum>
  <w:abstractNum w:abstractNumId="29173912">
    <w:multiLevelType w:val="hybridMultilevel"/>
    <w:lvl w:ilvl="0" w:tplc="49239827">
      <w:start w:val="1"/>
      <w:numFmt w:val="decimal"/>
      <w:lvlText w:val="%1."/>
      <w:lvlJc w:val="left"/>
      <w:pPr>
        <w:ind w:left="720" w:hanging="360"/>
      </w:pPr>
    </w:lvl>
    <w:lvl w:ilvl="1" w:tplc="49239827" w:tentative="1">
      <w:start w:val="1"/>
      <w:numFmt w:val="lowerLetter"/>
      <w:lvlText w:val="%2."/>
      <w:lvlJc w:val="left"/>
      <w:pPr>
        <w:ind w:left="1440" w:hanging="360"/>
      </w:pPr>
    </w:lvl>
    <w:lvl w:ilvl="2" w:tplc="49239827" w:tentative="1">
      <w:start w:val="1"/>
      <w:numFmt w:val="lowerRoman"/>
      <w:lvlText w:val="%3."/>
      <w:lvlJc w:val="right"/>
      <w:pPr>
        <w:ind w:left="2160" w:hanging="180"/>
      </w:pPr>
    </w:lvl>
    <w:lvl w:ilvl="3" w:tplc="49239827" w:tentative="1">
      <w:start w:val="1"/>
      <w:numFmt w:val="decimal"/>
      <w:lvlText w:val="%4."/>
      <w:lvlJc w:val="left"/>
      <w:pPr>
        <w:ind w:left="2880" w:hanging="360"/>
      </w:pPr>
    </w:lvl>
    <w:lvl w:ilvl="4" w:tplc="49239827" w:tentative="1">
      <w:start w:val="1"/>
      <w:numFmt w:val="lowerLetter"/>
      <w:lvlText w:val="%5."/>
      <w:lvlJc w:val="left"/>
      <w:pPr>
        <w:ind w:left="3600" w:hanging="360"/>
      </w:pPr>
    </w:lvl>
    <w:lvl w:ilvl="5" w:tplc="49239827" w:tentative="1">
      <w:start w:val="1"/>
      <w:numFmt w:val="lowerRoman"/>
      <w:lvlText w:val="%6."/>
      <w:lvlJc w:val="right"/>
      <w:pPr>
        <w:ind w:left="4320" w:hanging="180"/>
      </w:pPr>
    </w:lvl>
    <w:lvl w:ilvl="6" w:tplc="49239827" w:tentative="1">
      <w:start w:val="1"/>
      <w:numFmt w:val="decimal"/>
      <w:lvlText w:val="%7."/>
      <w:lvlJc w:val="left"/>
      <w:pPr>
        <w:ind w:left="5040" w:hanging="360"/>
      </w:pPr>
    </w:lvl>
    <w:lvl w:ilvl="7" w:tplc="49239827" w:tentative="1">
      <w:start w:val="1"/>
      <w:numFmt w:val="lowerLetter"/>
      <w:lvlText w:val="%8."/>
      <w:lvlJc w:val="left"/>
      <w:pPr>
        <w:ind w:left="5760" w:hanging="360"/>
      </w:pPr>
    </w:lvl>
    <w:lvl w:ilvl="8" w:tplc="49239827" w:tentative="1">
      <w:start w:val="1"/>
      <w:numFmt w:val="lowerRoman"/>
      <w:lvlText w:val="%9."/>
      <w:lvlJc w:val="right"/>
      <w:pPr>
        <w:ind w:left="6480" w:hanging="180"/>
      </w:pPr>
    </w:lvl>
  </w:abstractNum>
  <w:abstractNum w:abstractNumId="29173911">
    <w:multiLevelType w:val="hybridMultilevel"/>
    <w:lvl w:ilvl="0" w:tplc="50997229">
      <w:start w:val="1"/>
      <w:numFmt w:val="decimal"/>
      <w:lvlText w:val="%1."/>
      <w:lvlJc w:val="left"/>
      <w:pPr>
        <w:ind w:left="720" w:hanging="360"/>
      </w:pPr>
    </w:lvl>
    <w:lvl w:ilvl="1" w:tplc="50997229" w:tentative="1">
      <w:start w:val="1"/>
      <w:numFmt w:val="lowerLetter"/>
      <w:lvlText w:val="%2."/>
      <w:lvlJc w:val="left"/>
      <w:pPr>
        <w:ind w:left="1440" w:hanging="360"/>
      </w:pPr>
    </w:lvl>
    <w:lvl w:ilvl="2" w:tplc="50997229" w:tentative="1">
      <w:start w:val="1"/>
      <w:numFmt w:val="lowerRoman"/>
      <w:lvlText w:val="%3."/>
      <w:lvlJc w:val="right"/>
      <w:pPr>
        <w:ind w:left="2160" w:hanging="180"/>
      </w:pPr>
    </w:lvl>
    <w:lvl w:ilvl="3" w:tplc="50997229" w:tentative="1">
      <w:start w:val="1"/>
      <w:numFmt w:val="decimal"/>
      <w:lvlText w:val="%4."/>
      <w:lvlJc w:val="left"/>
      <w:pPr>
        <w:ind w:left="2880" w:hanging="360"/>
      </w:pPr>
    </w:lvl>
    <w:lvl w:ilvl="4" w:tplc="50997229" w:tentative="1">
      <w:start w:val="1"/>
      <w:numFmt w:val="lowerLetter"/>
      <w:lvlText w:val="%5."/>
      <w:lvlJc w:val="left"/>
      <w:pPr>
        <w:ind w:left="3600" w:hanging="360"/>
      </w:pPr>
    </w:lvl>
    <w:lvl w:ilvl="5" w:tplc="50997229" w:tentative="1">
      <w:start w:val="1"/>
      <w:numFmt w:val="lowerRoman"/>
      <w:lvlText w:val="%6."/>
      <w:lvlJc w:val="right"/>
      <w:pPr>
        <w:ind w:left="4320" w:hanging="180"/>
      </w:pPr>
    </w:lvl>
    <w:lvl w:ilvl="6" w:tplc="50997229" w:tentative="1">
      <w:start w:val="1"/>
      <w:numFmt w:val="decimal"/>
      <w:lvlText w:val="%7."/>
      <w:lvlJc w:val="left"/>
      <w:pPr>
        <w:ind w:left="5040" w:hanging="360"/>
      </w:pPr>
    </w:lvl>
    <w:lvl w:ilvl="7" w:tplc="50997229" w:tentative="1">
      <w:start w:val="1"/>
      <w:numFmt w:val="lowerLetter"/>
      <w:lvlText w:val="%8."/>
      <w:lvlJc w:val="left"/>
      <w:pPr>
        <w:ind w:left="5760" w:hanging="360"/>
      </w:pPr>
    </w:lvl>
    <w:lvl w:ilvl="8" w:tplc="50997229" w:tentative="1">
      <w:start w:val="1"/>
      <w:numFmt w:val="lowerRoman"/>
      <w:lvlText w:val="%9."/>
      <w:lvlJc w:val="right"/>
      <w:pPr>
        <w:ind w:left="6480" w:hanging="180"/>
      </w:pPr>
    </w:lvl>
  </w:abstractNum>
  <w:abstractNum w:abstractNumId="29173910">
    <w:multiLevelType w:val="hybridMultilevel"/>
    <w:lvl w:ilvl="0" w:tplc="27884998">
      <w:start w:val="1"/>
      <w:numFmt w:val="decimal"/>
      <w:lvlText w:val="%1."/>
      <w:lvlJc w:val="left"/>
      <w:pPr>
        <w:ind w:left="720" w:hanging="360"/>
      </w:pPr>
    </w:lvl>
    <w:lvl w:ilvl="1" w:tplc="27884998" w:tentative="1">
      <w:start w:val="1"/>
      <w:numFmt w:val="lowerLetter"/>
      <w:lvlText w:val="%2."/>
      <w:lvlJc w:val="left"/>
      <w:pPr>
        <w:ind w:left="1440" w:hanging="360"/>
      </w:pPr>
    </w:lvl>
    <w:lvl w:ilvl="2" w:tplc="27884998" w:tentative="1">
      <w:start w:val="1"/>
      <w:numFmt w:val="lowerRoman"/>
      <w:lvlText w:val="%3."/>
      <w:lvlJc w:val="right"/>
      <w:pPr>
        <w:ind w:left="2160" w:hanging="180"/>
      </w:pPr>
    </w:lvl>
    <w:lvl w:ilvl="3" w:tplc="27884998" w:tentative="1">
      <w:start w:val="1"/>
      <w:numFmt w:val="decimal"/>
      <w:lvlText w:val="%4."/>
      <w:lvlJc w:val="left"/>
      <w:pPr>
        <w:ind w:left="2880" w:hanging="360"/>
      </w:pPr>
    </w:lvl>
    <w:lvl w:ilvl="4" w:tplc="27884998" w:tentative="1">
      <w:start w:val="1"/>
      <w:numFmt w:val="lowerLetter"/>
      <w:lvlText w:val="%5."/>
      <w:lvlJc w:val="left"/>
      <w:pPr>
        <w:ind w:left="3600" w:hanging="360"/>
      </w:pPr>
    </w:lvl>
    <w:lvl w:ilvl="5" w:tplc="27884998" w:tentative="1">
      <w:start w:val="1"/>
      <w:numFmt w:val="lowerRoman"/>
      <w:lvlText w:val="%6."/>
      <w:lvlJc w:val="right"/>
      <w:pPr>
        <w:ind w:left="4320" w:hanging="180"/>
      </w:pPr>
    </w:lvl>
    <w:lvl w:ilvl="6" w:tplc="27884998" w:tentative="1">
      <w:start w:val="1"/>
      <w:numFmt w:val="decimal"/>
      <w:lvlText w:val="%7."/>
      <w:lvlJc w:val="left"/>
      <w:pPr>
        <w:ind w:left="5040" w:hanging="360"/>
      </w:pPr>
    </w:lvl>
    <w:lvl w:ilvl="7" w:tplc="27884998" w:tentative="1">
      <w:start w:val="1"/>
      <w:numFmt w:val="lowerLetter"/>
      <w:lvlText w:val="%8."/>
      <w:lvlJc w:val="left"/>
      <w:pPr>
        <w:ind w:left="5760" w:hanging="360"/>
      </w:pPr>
    </w:lvl>
    <w:lvl w:ilvl="8" w:tplc="27884998" w:tentative="1">
      <w:start w:val="1"/>
      <w:numFmt w:val="lowerRoman"/>
      <w:lvlText w:val="%9."/>
      <w:lvlJc w:val="right"/>
      <w:pPr>
        <w:ind w:left="6480" w:hanging="180"/>
      </w:pPr>
    </w:lvl>
  </w:abstractNum>
  <w:abstractNum w:abstractNumId="29173909">
    <w:multiLevelType w:val="hybridMultilevel"/>
    <w:lvl w:ilvl="0" w:tplc="28960734">
      <w:start w:val="1"/>
      <w:numFmt w:val="decimal"/>
      <w:lvlText w:val="%1."/>
      <w:lvlJc w:val="left"/>
      <w:pPr>
        <w:ind w:left="720" w:hanging="360"/>
      </w:pPr>
    </w:lvl>
    <w:lvl w:ilvl="1" w:tplc="28960734" w:tentative="1">
      <w:start w:val="1"/>
      <w:numFmt w:val="lowerLetter"/>
      <w:lvlText w:val="%2."/>
      <w:lvlJc w:val="left"/>
      <w:pPr>
        <w:ind w:left="1440" w:hanging="360"/>
      </w:pPr>
    </w:lvl>
    <w:lvl w:ilvl="2" w:tplc="28960734" w:tentative="1">
      <w:start w:val="1"/>
      <w:numFmt w:val="lowerRoman"/>
      <w:lvlText w:val="%3."/>
      <w:lvlJc w:val="right"/>
      <w:pPr>
        <w:ind w:left="2160" w:hanging="180"/>
      </w:pPr>
    </w:lvl>
    <w:lvl w:ilvl="3" w:tplc="28960734" w:tentative="1">
      <w:start w:val="1"/>
      <w:numFmt w:val="decimal"/>
      <w:lvlText w:val="%4."/>
      <w:lvlJc w:val="left"/>
      <w:pPr>
        <w:ind w:left="2880" w:hanging="360"/>
      </w:pPr>
    </w:lvl>
    <w:lvl w:ilvl="4" w:tplc="28960734" w:tentative="1">
      <w:start w:val="1"/>
      <w:numFmt w:val="lowerLetter"/>
      <w:lvlText w:val="%5."/>
      <w:lvlJc w:val="left"/>
      <w:pPr>
        <w:ind w:left="3600" w:hanging="360"/>
      </w:pPr>
    </w:lvl>
    <w:lvl w:ilvl="5" w:tplc="28960734" w:tentative="1">
      <w:start w:val="1"/>
      <w:numFmt w:val="lowerRoman"/>
      <w:lvlText w:val="%6."/>
      <w:lvlJc w:val="right"/>
      <w:pPr>
        <w:ind w:left="4320" w:hanging="180"/>
      </w:pPr>
    </w:lvl>
    <w:lvl w:ilvl="6" w:tplc="28960734" w:tentative="1">
      <w:start w:val="1"/>
      <w:numFmt w:val="decimal"/>
      <w:lvlText w:val="%7."/>
      <w:lvlJc w:val="left"/>
      <w:pPr>
        <w:ind w:left="5040" w:hanging="360"/>
      </w:pPr>
    </w:lvl>
    <w:lvl w:ilvl="7" w:tplc="28960734" w:tentative="1">
      <w:start w:val="1"/>
      <w:numFmt w:val="lowerLetter"/>
      <w:lvlText w:val="%8."/>
      <w:lvlJc w:val="left"/>
      <w:pPr>
        <w:ind w:left="5760" w:hanging="360"/>
      </w:pPr>
    </w:lvl>
    <w:lvl w:ilvl="8" w:tplc="28960734" w:tentative="1">
      <w:start w:val="1"/>
      <w:numFmt w:val="lowerRoman"/>
      <w:lvlText w:val="%9."/>
      <w:lvlJc w:val="right"/>
      <w:pPr>
        <w:ind w:left="6480" w:hanging="180"/>
      </w:pPr>
    </w:lvl>
  </w:abstractNum>
  <w:abstractNum w:abstractNumId="29173908">
    <w:multiLevelType w:val="hybridMultilevel"/>
    <w:lvl w:ilvl="0" w:tplc="73161213">
      <w:start w:val="1"/>
      <w:numFmt w:val="decimal"/>
      <w:lvlText w:val="%1."/>
      <w:lvlJc w:val="left"/>
      <w:pPr>
        <w:ind w:left="720" w:hanging="360"/>
      </w:pPr>
    </w:lvl>
    <w:lvl w:ilvl="1" w:tplc="73161213" w:tentative="1">
      <w:start w:val="1"/>
      <w:numFmt w:val="lowerLetter"/>
      <w:lvlText w:val="%2."/>
      <w:lvlJc w:val="left"/>
      <w:pPr>
        <w:ind w:left="1440" w:hanging="360"/>
      </w:pPr>
    </w:lvl>
    <w:lvl w:ilvl="2" w:tplc="73161213" w:tentative="1">
      <w:start w:val="1"/>
      <w:numFmt w:val="lowerRoman"/>
      <w:lvlText w:val="%3."/>
      <w:lvlJc w:val="right"/>
      <w:pPr>
        <w:ind w:left="2160" w:hanging="180"/>
      </w:pPr>
    </w:lvl>
    <w:lvl w:ilvl="3" w:tplc="73161213" w:tentative="1">
      <w:start w:val="1"/>
      <w:numFmt w:val="decimal"/>
      <w:lvlText w:val="%4."/>
      <w:lvlJc w:val="left"/>
      <w:pPr>
        <w:ind w:left="2880" w:hanging="360"/>
      </w:pPr>
    </w:lvl>
    <w:lvl w:ilvl="4" w:tplc="73161213" w:tentative="1">
      <w:start w:val="1"/>
      <w:numFmt w:val="lowerLetter"/>
      <w:lvlText w:val="%5."/>
      <w:lvlJc w:val="left"/>
      <w:pPr>
        <w:ind w:left="3600" w:hanging="360"/>
      </w:pPr>
    </w:lvl>
    <w:lvl w:ilvl="5" w:tplc="73161213" w:tentative="1">
      <w:start w:val="1"/>
      <w:numFmt w:val="lowerRoman"/>
      <w:lvlText w:val="%6."/>
      <w:lvlJc w:val="right"/>
      <w:pPr>
        <w:ind w:left="4320" w:hanging="180"/>
      </w:pPr>
    </w:lvl>
    <w:lvl w:ilvl="6" w:tplc="73161213" w:tentative="1">
      <w:start w:val="1"/>
      <w:numFmt w:val="decimal"/>
      <w:lvlText w:val="%7."/>
      <w:lvlJc w:val="left"/>
      <w:pPr>
        <w:ind w:left="5040" w:hanging="360"/>
      </w:pPr>
    </w:lvl>
    <w:lvl w:ilvl="7" w:tplc="73161213" w:tentative="1">
      <w:start w:val="1"/>
      <w:numFmt w:val="lowerLetter"/>
      <w:lvlText w:val="%8."/>
      <w:lvlJc w:val="left"/>
      <w:pPr>
        <w:ind w:left="5760" w:hanging="360"/>
      </w:pPr>
    </w:lvl>
    <w:lvl w:ilvl="8" w:tplc="73161213" w:tentative="1">
      <w:start w:val="1"/>
      <w:numFmt w:val="lowerRoman"/>
      <w:lvlText w:val="%9."/>
      <w:lvlJc w:val="right"/>
      <w:pPr>
        <w:ind w:left="6480" w:hanging="180"/>
      </w:pPr>
    </w:lvl>
  </w:abstractNum>
  <w:abstractNum w:abstractNumId="29173907">
    <w:multiLevelType w:val="hybridMultilevel"/>
    <w:lvl w:ilvl="0" w:tplc="74218809">
      <w:start w:val="1"/>
      <w:numFmt w:val="decimal"/>
      <w:lvlText w:val="%1."/>
      <w:lvlJc w:val="left"/>
      <w:pPr>
        <w:ind w:left="720" w:hanging="360"/>
      </w:pPr>
    </w:lvl>
    <w:lvl w:ilvl="1" w:tplc="74218809" w:tentative="1">
      <w:start w:val="1"/>
      <w:numFmt w:val="lowerLetter"/>
      <w:lvlText w:val="%2."/>
      <w:lvlJc w:val="left"/>
      <w:pPr>
        <w:ind w:left="1440" w:hanging="360"/>
      </w:pPr>
    </w:lvl>
    <w:lvl w:ilvl="2" w:tplc="74218809" w:tentative="1">
      <w:start w:val="1"/>
      <w:numFmt w:val="lowerRoman"/>
      <w:lvlText w:val="%3."/>
      <w:lvlJc w:val="right"/>
      <w:pPr>
        <w:ind w:left="2160" w:hanging="180"/>
      </w:pPr>
    </w:lvl>
    <w:lvl w:ilvl="3" w:tplc="74218809" w:tentative="1">
      <w:start w:val="1"/>
      <w:numFmt w:val="decimal"/>
      <w:lvlText w:val="%4."/>
      <w:lvlJc w:val="left"/>
      <w:pPr>
        <w:ind w:left="2880" w:hanging="360"/>
      </w:pPr>
    </w:lvl>
    <w:lvl w:ilvl="4" w:tplc="74218809" w:tentative="1">
      <w:start w:val="1"/>
      <w:numFmt w:val="lowerLetter"/>
      <w:lvlText w:val="%5."/>
      <w:lvlJc w:val="left"/>
      <w:pPr>
        <w:ind w:left="3600" w:hanging="360"/>
      </w:pPr>
    </w:lvl>
    <w:lvl w:ilvl="5" w:tplc="74218809" w:tentative="1">
      <w:start w:val="1"/>
      <w:numFmt w:val="lowerRoman"/>
      <w:lvlText w:val="%6."/>
      <w:lvlJc w:val="right"/>
      <w:pPr>
        <w:ind w:left="4320" w:hanging="180"/>
      </w:pPr>
    </w:lvl>
    <w:lvl w:ilvl="6" w:tplc="74218809" w:tentative="1">
      <w:start w:val="1"/>
      <w:numFmt w:val="decimal"/>
      <w:lvlText w:val="%7."/>
      <w:lvlJc w:val="left"/>
      <w:pPr>
        <w:ind w:left="5040" w:hanging="360"/>
      </w:pPr>
    </w:lvl>
    <w:lvl w:ilvl="7" w:tplc="74218809" w:tentative="1">
      <w:start w:val="1"/>
      <w:numFmt w:val="lowerLetter"/>
      <w:lvlText w:val="%8."/>
      <w:lvlJc w:val="left"/>
      <w:pPr>
        <w:ind w:left="5760" w:hanging="360"/>
      </w:pPr>
    </w:lvl>
    <w:lvl w:ilvl="8" w:tplc="74218809" w:tentative="1">
      <w:start w:val="1"/>
      <w:numFmt w:val="lowerRoman"/>
      <w:lvlText w:val="%9."/>
      <w:lvlJc w:val="right"/>
      <w:pPr>
        <w:ind w:left="6480" w:hanging="180"/>
      </w:pPr>
    </w:lvl>
  </w:abstractNum>
  <w:abstractNum w:abstractNumId="29173906">
    <w:multiLevelType w:val="hybridMultilevel"/>
    <w:lvl w:ilvl="0" w:tplc="27195914">
      <w:start w:val="1"/>
      <w:numFmt w:val="decimal"/>
      <w:lvlText w:val="%1."/>
      <w:lvlJc w:val="left"/>
      <w:pPr>
        <w:ind w:left="720" w:hanging="360"/>
      </w:pPr>
    </w:lvl>
    <w:lvl w:ilvl="1" w:tplc="27195914" w:tentative="1">
      <w:start w:val="1"/>
      <w:numFmt w:val="lowerLetter"/>
      <w:lvlText w:val="%2."/>
      <w:lvlJc w:val="left"/>
      <w:pPr>
        <w:ind w:left="1440" w:hanging="360"/>
      </w:pPr>
    </w:lvl>
    <w:lvl w:ilvl="2" w:tplc="27195914" w:tentative="1">
      <w:start w:val="1"/>
      <w:numFmt w:val="lowerRoman"/>
      <w:lvlText w:val="%3."/>
      <w:lvlJc w:val="right"/>
      <w:pPr>
        <w:ind w:left="2160" w:hanging="180"/>
      </w:pPr>
    </w:lvl>
    <w:lvl w:ilvl="3" w:tplc="27195914" w:tentative="1">
      <w:start w:val="1"/>
      <w:numFmt w:val="decimal"/>
      <w:lvlText w:val="%4."/>
      <w:lvlJc w:val="left"/>
      <w:pPr>
        <w:ind w:left="2880" w:hanging="360"/>
      </w:pPr>
    </w:lvl>
    <w:lvl w:ilvl="4" w:tplc="27195914" w:tentative="1">
      <w:start w:val="1"/>
      <w:numFmt w:val="lowerLetter"/>
      <w:lvlText w:val="%5."/>
      <w:lvlJc w:val="left"/>
      <w:pPr>
        <w:ind w:left="3600" w:hanging="360"/>
      </w:pPr>
    </w:lvl>
    <w:lvl w:ilvl="5" w:tplc="27195914" w:tentative="1">
      <w:start w:val="1"/>
      <w:numFmt w:val="lowerRoman"/>
      <w:lvlText w:val="%6."/>
      <w:lvlJc w:val="right"/>
      <w:pPr>
        <w:ind w:left="4320" w:hanging="180"/>
      </w:pPr>
    </w:lvl>
    <w:lvl w:ilvl="6" w:tplc="27195914" w:tentative="1">
      <w:start w:val="1"/>
      <w:numFmt w:val="decimal"/>
      <w:lvlText w:val="%7."/>
      <w:lvlJc w:val="left"/>
      <w:pPr>
        <w:ind w:left="5040" w:hanging="360"/>
      </w:pPr>
    </w:lvl>
    <w:lvl w:ilvl="7" w:tplc="27195914" w:tentative="1">
      <w:start w:val="1"/>
      <w:numFmt w:val="lowerLetter"/>
      <w:lvlText w:val="%8."/>
      <w:lvlJc w:val="left"/>
      <w:pPr>
        <w:ind w:left="5760" w:hanging="360"/>
      </w:pPr>
    </w:lvl>
    <w:lvl w:ilvl="8" w:tplc="27195914" w:tentative="1">
      <w:start w:val="1"/>
      <w:numFmt w:val="lowerRoman"/>
      <w:lvlText w:val="%9."/>
      <w:lvlJc w:val="right"/>
      <w:pPr>
        <w:ind w:left="6480" w:hanging="180"/>
      </w:pPr>
    </w:lvl>
  </w:abstractNum>
  <w:abstractNum w:abstractNumId="29173905">
    <w:multiLevelType w:val="hybridMultilevel"/>
    <w:lvl w:ilvl="0" w:tplc="12649693">
      <w:start w:val="1"/>
      <w:numFmt w:val="decimal"/>
      <w:lvlText w:val="%1."/>
      <w:lvlJc w:val="left"/>
      <w:pPr>
        <w:ind w:left="720" w:hanging="360"/>
      </w:pPr>
    </w:lvl>
    <w:lvl w:ilvl="1" w:tplc="12649693" w:tentative="1">
      <w:start w:val="1"/>
      <w:numFmt w:val="lowerLetter"/>
      <w:lvlText w:val="%2."/>
      <w:lvlJc w:val="left"/>
      <w:pPr>
        <w:ind w:left="1440" w:hanging="360"/>
      </w:pPr>
    </w:lvl>
    <w:lvl w:ilvl="2" w:tplc="12649693" w:tentative="1">
      <w:start w:val="1"/>
      <w:numFmt w:val="lowerRoman"/>
      <w:lvlText w:val="%3."/>
      <w:lvlJc w:val="right"/>
      <w:pPr>
        <w:ind w:left="2160" w:hanging="180"/>
      </w:pPr>
    </w:lvl>
    <w:lvl w:ilvl="3" w:tplc="12649693" w:tentative="1">
      <w:start w:val="1"/>
      <w:numFmt w:val="decimal"/>
      <w:lvlText w:val="%4."/>
      <w:lvlJc w:val="left"/>
      <w:pPr>
        <w:ind w:left="2880" w:hanging="360"/>
      </w:pPr>
    </w:lvl>
    <w:lvl w:ilvl="4" w:tplc="12649693" w:tentative="1">
      <w:start w:val="1"/>
      <w:numFmt w:val="lowerLetter"/>
      <w:lvlText w:val="%5."/>
      <w:lvlJc w:val="left"/>
      <w:pPr>
        <w:ind w:left="3600" w:hanging="360"/>
      </w:pPr>
    </w:lvl>
    <w:lvl w:ilvl="5" w:tplc="12649693" w:tentative="1">
      <w:start w:val="1"/>
      <w:numFmt w:val="lowerRoman"/>
      <w:lvlText w:val="%6."/>
      <w:lvlJc w:val="right"/>
      <w:pPr>
        <w:ind w:left="4320" w:hanging="180"/>
      </w:pPr>
    </w:lvl>
    <w:lvl w:ilvl="6" w:tplc="12649693" w:tentative="1">
      <w:start w:val="1"/>
      <w:numFmt w:val="decimal"/>
      <w:lvlText w:val="%7."/>
      <w:lvlJc w:val="left"/>
      <w:pPr>
        <w:ind w:left="5040" w:hanging="360"/>
      </w:pPr>
    </w:lvl>
    <w:lvl w:ilvl="7" w:tplc="12649693" w:tentative="1">
      <w:start w:val="1"/>
      <w:numFmt w:val="lowerLetter"/>
      <w:lvlText w:val="%8."/>
      <w:lvlJc w:val="left"/>
      <w:pPr>
        <w:ind w:left="5760" w:hanging="360"/>
      </w:pPr>
    </w:lvl>
    <w:lvl w:ilvl="8" w:tplc="12649693" w:tentative="1">
      <w:start w:val="1"/>
      <w:numFmt w:val="lowerRoman"/>
      <w:lvlText w:val="%9."/>
      <w:lvlJc w:val="right"/>
      <w:pPr>
        <w:ind w:left="6480" w:hanging="180"/>
      </w:pPr>
    </w:lvl>
  </w:abstractNum>
  <w:abstractNum w:abstractNumId="29173904">
    <w:multiLevelType w:val="hybridMultilevel"/>
    <w:lvl w:ilvl="0" w:tplc="39851584">
      <w:start w:val="1"/>
      <w:numFmt w:val="decimal"/>
      <w:lvlText w:val="%1."/>
      <w:lvlJc w:val="left"/>
      <w:pPr>
        <w:ind w:left="720" w:hanging="360"/>
      </w:pPr>
    </w:lvl>
    <w:lvl w:ilvl="1" w:tplc="39851584" w:tentative="1">
      <w:start w:val="1"/>
      <w:numFmt w:val="lowerLetter"/>
      <w:lvlText w:val="%2."/>
      <w:lvlJc w:val="left"/>
      <w:pPr>
        <w:ind w:left="1440" w:hanging="360"/>
      </w:pPr>
    </w:lvl>
    <w:lvl w:ilvl="2" w:tplc="39851584" w:tentative="1">
      <w:start w:val="1"/>
      <w:numFmt w:val="lowerRoman"/>
      <w:lvlText w:val="%3."/>
      <w:lvlJc w:val="right"/>
      <w:pPr>
        <w:ind w:left="2160" w:hanging="180"/>
      </w:pPr>
    </w:lvl>
    <w:lvl w:ilvl="3" w:tplc="39851584" w:tentative="1">
      <w:start w:val="1"/>
      <w:numFmt w:val="decimal"/>
      <w:lvlText w:val="%4."/>
      <w:lvlJc w:val="left"/>
      <w:pPr>
        <w:ind w:left="2880" w:hanging="360"/>
      </w:pPr>
    </w:lvl>
    <w:lvl w:ilvl="4" w:tplc="39851584" w:tentative="1">
      <w:start w:val="1"/>
      <w:numFmt w:val="lowerLetter"/>
      <w:lvlText w:val="%5."/>
      <w:lvlJc w:val="left"/>
      <w:pPr>
        <w:ind w:left="3600" w:hanging="360"/>
      </w:pPr>
    </w:lvl>
    <w:lvl w:ilvl="5" w:tplc="39851584" w:tentative="1">
      <w:start w:val="1"/>
      <w:numFmt w:val="lowerRoman"/>
      <w:lvlText w:val="%6."/>
      <w:lvlJc w:val="right"/>
      <w:pPr>
        <w:ind w:left="4320" w:hanging="180"/>
      </w:pPr>
    </w:lvl>
    <w:lvl w:ilvl="6" w:tplc="39851584" w:tentative="1">
      <w:start w:val="1"/>
      <w:numFmt w:val="decimal"/>
      <w:lvlText w:val="%7."/>
      <w:lvlJc w:val="left"/>
      <w:pPr>
        <w:ind w:left="5040" w:hanging="360"/>
      </w:pPr>
    </w:lvl>
    <w:lvl w:ilvl="7" w:tplc="39851584" w:tentative="1">
      <w:start w:val="1"/>
      <w:numFmt w:val="lowerLetter"/>
      <w:lvlText w:val="%8."/>
      <w:lvlJc w:val="left"/>
      <w:pPr>
        <w:ind w:left="5760" w:hanging="360"/>
      </w:pPr>
    </w:lvl>
    <w:lvl w:ilvl="8" w:tplc="39851584" w:tentative="1">
      <w:start w:val="1"/>
      <w:numFmt w:val="lowerRoman"/>
      <w:lvlText w:val="%9."/>
      <w:lvlJc w:val="right"/>
      <w:pPr>
        <w:ind w:left="6480" w:hanging="180"/>
      </w:pPr>
    </w:lvl>
  </w:abstractNum>
  <w:abstractNum w:abstractNumId="29173903">
    <w:multiLevelType w:val="hybridMultilevel"/>
    <w:lvl w:ilvl="0" w:tplc="50338638">
      <w:start w:val="1"/>
      <w:numFmt w:val="decimal"/>
      <w:lvlText w:val="%1."/>
      <w:lvlJc w:val="left"/>
      <w:pPr>
        <w:ind w:left="720" w:hanging="360"/>
      </w:pPr>
    </w:lvl>
    <w:lvl w:ilvl="1" w:tplc="50338638" w:tentative="1">
      <w:start w:val="1"/>
      <w:numFmt w:val="lowerLetter"/>
      <w:lvlText w:val="%2."/>
      <w:lvlJc w:val="left"/>
      <w:pPr>
        <w:ind w:left="1440" w:hanging="360"/>
      </w:pPr>
    </w:lvl>
    <w:lvl w:ilvl="2" w:tplc="50338638" w:tentative="1">
      <w:start w:val="1"/>
      <w:numFmt w:val="lowerRoman"/>
      <w:lvlText w:val="%3."/>
      <w:lvlJc w:val="right"/>
      <w:pPr>
        <w:ind w:left="2160" w:hanging="180"/>
      </w:pPr>
    </w:lvl>
    <w:lvl w:ilvl="3" w:tplc="50338638" w:tentative="1">
      <w:start w:val="1"/>
      <w:numFmt w:val="decimal"/>
      <w:lvlText w:val="%4."/>
      <w:lvlJc w:val="left"/>
      <w:pPr>
        <w:ind w:left="2880" w:hanging="360"/>
      </w:pPr>
    </w:lvl>
    <w:lvl w:ilvl="4" w:tplc="50338638" w:tentative="1">
      <w:start w:val="1"/>
      <w:numFmt w:val="lowerLetter"/>
      <w:lvlText w:val="%5."/>
      <w:lvlJc w:val="left"/>
      <w:pPr>
        <w:ind w:left="3600" w:hanging="360"/>
      </w:pPr>
    </w:lvl>
    <w:lvl w:ilvl="5" w:tplc="50338638" w:tentative="1">
      <w:start w:val="1"/>
      <w:numFmt w:val="lowerRoman"/>
      <w:lvlText w:val="%6."/>
      <w:lvlJc w:val="right"/>
      <w:pPr>
        <w:ind w:left="4320" w:hanging="180"/>
      </w:pPr>
    </w:lvl>
    <w:lvl w:ilvl="6" w:tplc="50338638" w:tentative="1">
      <w:start w:val="1"/>
      <w:numFmt w:val="decimal"/>
      <w:lvlText w:val="%7."/>
      <w:lvlJc w:val="left"/>
      <w:pPr>
        <w:ind w:left="5040" w:hanging="360"/>
      </w:pPr>
    </w:lvl>
    <w:lvl w:ilvl="7" w:tplc="50338638" w:tentative="1">
      <w:start w:val="1"/>
      <w:numFmt w:val="lowerLetter"/>
      <w:lvlText w:val="%8."/>
      <w:lvlJc w:val="left"/>
      <w:pPr>
        <w:ind w:left="5760" w:hanging="360"/>
      </w:pPr>
    </w:lvl>
    <w:lvl w:ilvl="8" w:tplc="50338638" w:tentative="1">
      <w:start w:val="1"/>
      <w:numFmt w:val="lowerRoman"/>
      <w:lvlText w:val="%9."/>
      <w:lvlJc w:val="right"/>
      <w:pPr>
        <w:ind w:left="6480" w:hanging="180"/>
      </w:pPr>
    </w:lvl>
  </w:abstractNum>
  <w:abstractNum w:abstractNumId="29173902">
    <w:multiLevelType w:val="hybridMultilevel"/>
    <w:lvl w:ilvl="0" w:tplc="81188332">
      <w:start w:val="1"/>
      <w:numFmt w:val="decimal"/>
      <w:lvlText w:val="%1."/>
      <w:lvlJc w:val="left"/>
      <w:pPr>
        <w:ind w:left="720" w:hanging="360"/>
      </w:pPr>
    </w:lvl>
    <w:lvl w:ilvl="1" w:tplc="81188332" w:tentative="1">
      <w:start w:val="1"/>
      <w:numFmt w:val="lowerLetter"/>
      <w:lvlText w:val="%2."/>
      <w:lvlJc w:val="left"/>
      <w:pPr>
        <w:ind w:left="1440" w:hanging="360"/>
      </w:pPr>
    </w:lvl>
    <w:lvl w:ilvl="2" w:tplc="81188332" w:tentative="1">
      <w:start w:val="1"/>
      <w:numFmt w:val="lowerRoman"/>
      <w:lvlText w:val="%3."/>
      <w:lvlJc w:val="right"/>
      <w:pPr>
        <w:ind w:left="2160" w:hanging="180"/>
      </w:pPr>
    </w:lvl>
    <w:lvl w:ilvl="3" w:tplc="81188332" w:tentative="1">
      <w:start w:val="1"/>
      <w:numFmt w:val="decimal"/>
      <w:lvlText w:val="%4."/>
      <w:lvlJc w:val="left"/>
      <w:pPr>
        <w:ind w:left="2880" w:hanging="360"/>
      </w:pPr>
    </w:lvl>
    <w:lvl w:ilvl="4" w:tplc="81188332" w:tentative="1">
      <w:start w:val="1"/>
      <w:numFmt w:val="lowerLetter"/>
      <w:lvlText w:val="%5."/>
      <w:lvlJc w:val="left"/>
      <w:pPr>
        <w:ind w:left="3600" w:hanging="360"/>
      </w:pPr>
    </w:lvl>
    <w:lvl w:ilvl="5" w:tplc="81188332" w:tentative="1">
      <w:start w:val="1"/>
      <w:numFmt w:val="lowerRoman"/>
      <w:lvlText w:val="%6."/>
      <w:lvlJc w:val="right"/>
      <w:pPr>
        <w:ind w:left="4320" w:hanging="180"/>
      </w:pPr>
    </w:lvl>
    <w:lvl w:ilvl="6" w:tplc="81188332" w:tentative="1">
      <w:start w:val="1"/>
      <w:numFmt w:val="decimal"/>
      <w:lvlText w:val="%7."/>
      <w:lvlJc w:val="left"/>
      <w:pPr>
        <w:ind w:left="5040" w:hanging="360"/>
      </w:pPr>
    </w:lvl>
    <w:lvl w:ilvl="7" w:tplc="81188332" w:tentative="1">
      <w:start w:val="1"/>
      <w:numFmt w:val="lowerLetter"/>
      <w:lvlText w:val="%8."/>
      <w:lvlJc w:val="left"/>
      <w:pPr>
        <w:ind w:left="5760" w:hanging="360"/>
      </w:pPr>
    </w:lvl>
    <w:lvl w:ilvl="8" w:tplc="81188332" w:tentative="1">
      <w:start w:val="1"/>
      <w:numFmt w:val="lowerRoman"/>
      <w:lvlText w:val="%9."/>
      <w:lvlJc w:val="right"/>
      <w:pPr>
        <w:ind w:left="6480" w:hanging="180"/>
      </w:pPr>
    </w:lvl>
  </w:abstractNum>
  <w:abstractNum w:abstractNumId="29173901">
    <w:multiLevelType w:val="hybridMultilevel"/>
    <w:lvl w:ilvl="0" w:tplc="18946915">
      <w:start w:val="1"/>
      <w:numFmt w:val="decimal"/>
      <w:lvlText w:val="%1."/>
      <w:lvlJc w:val="left"/>
      <w:pPr>
        <w:ind w:left="720" w:hanging="360"/>
      </w:pPr>
    </w:lvl>
    <w:lvl w:ilvl="1" w:tplc="18946915" w:tentative="1">
      <w:start w:val="1"/>
      <w:numFmt w:val="lowerLetter"/>
      <w:lvlText w:val="%2."/>
      <w:lvlJc w:val="left"/>
      <w:pPr>
        <w:ind w:left="1440" w:hanging="360"/>
      </w:pPr>
    </w:lvl>
    <w:lvl w:ilvl="2" w:tplc="18946915" w:tentative="1">
      <w:start w:val="1"/>
      <w:numFmt w:val="lowerRoman"/>
      <w:lvlText w:val="%3."/>
      <w:lvlJc w:val="right"/>
      <w:pPr>
        <w:ind w:left="2160" w:hanging="180"/>
      </w:pPr>
    </w:lvl>
    <w:lvl w:ilvl="3" w:tplc="18946915" w:tentative="1">
      <w:start w:val="1"/>
      <w:numFmt w:val="decimal"/>
      <w:lvlText w:val="%4."/>
      <w:lvlJc w:val="left"/>
      <w:pPr>
        <w:ind w:left="2880" w:hanging="360"/>
      </w:pPr>
    </w:lvl>
    <w:lvl w:ilvl="4" w:tplc="18946915" w:tentative="1">
      <w:start w:val="1"/>
      <w:numFmt w:val="lowerLetter"/>
      <w:lvlText w:val="%5."/>
      <w:lvlJc w:val="left"/>
      <w:pPr>
        <w:ind w:left="3600" w:hanging="360"/>
      </w:pPr>
    </w:lvl>
    <w:lvl w:ilvl="5" w:tplc="18946915" w:tentative="1">
      <w:start w:val="1"/>
      <w:numFmt w:val="lowerRoman"/>
      <w:lvlText w:val="%6."/>
      <w:lvlJc w:val="right"/>
      <w:pPr>
        <w:ind w:left="4320" w:hanging="180"/>
      </w:pPr>
    </w:lvl>
    <w:lvl w:ilvl="6" w:tplc="18946915" w:tentative="1">
      <w:start w:val="1"/>
      <w:numFmt w:val="decimal"/>
      <w:lvlText w:val="%7."/>
      <w:lvlJc w:val="left"/>
      <w:pPr>
        <w:ind w:left="5040" w:hanging="360"/>
      </w:pPr>
    </w:lvl>
    <w:lvl w:ilvl="7" w:tplc="18946915" w:tentative="1">
      <w:start w:val="1"/>
      <w:numFmt w:val="lowerLetter"/>
      <w:lvlText w:val="%8."/>
      <w:lvlJc w:val="left"/>
      <w:pPr>
        <w:ind w:left="5760" w:hanging="360"/>
      </w:pPr>
    </w:lvl>
    <w:lvl w:ilvl="8" w:tplc="18946915" w:tentative="1">
      <w:start w:val="1"/>
      <w:numFmt w:val="lowerRoman"/>
      <w:lvlText w:val="%9."/>
      <w:lvlJc w:val="right"/>
      <w:pPr>
        <w:ind w:left="6480" w:hanging="180"/>
      </w:pPr>
    </w:lvl>
  </w:abstractNum>
  <w:abstractNum w:abstractNumId="29173900">
    <w:multiLevelType w:val="hybridMultilevel"/>
    <w:lvl w:ilvl="0" w:tplc="98886452">
      <w:start w:val="1"/>
      <w:numFmt w:val="decimal"/>
      <w:lvlText w:val="%1."/>
      <w:lvlJc w:val="left"/>
      <w:pPr>
        <w:ind w:left="720" w:hanging="360"/>
      </w:pPr>
    </w:lvl>
    <w:lvl w:ilvl="1" w:tplc="98886452" w:tentative="1">
      <w:start w:val="1"/>
      <w:numFmt w:val="lowerLetter"/>
      <w:lvlText w:val="%2."/>
      <w:lvlJc w:val="left"/>
      <w:pPr>
        <w:ind w:left="1440" w:hanging="360"/>
      </w:pPr>
    </w:lvl>
    <w:lvl w:ilvl="2" w:tplc="98886452" w:tentative="1">
      <w:start w:val="1"/>
      <w:numFmt w:val="lowerRoman"/>
      <w:lvlText w:val="%3."/>
      <w:lvlJc w:val="right"/>
      <w:pPr>
        <w:ind w:left="2160" w:hanging="180"/>
      </w:pPr>
    </w:lvl>
    <w:lvl w:ilvl="3" w:tplc="98886452" w:tentative="1">
      <w:start w:val="1"/>
      <w:numFmt w:val="decimal"/>
      <w:lvlText w:val="%4."/>
      <w:lvlJc w:val="left"/>
      <w:pPr>
        <w:ind w:left="2880" w:hanging="360"/>
      </w:pPr>
    </w:lvl>
    <w:lvl w:ilvl="4" w:tplc="98886452" w:tentative="1">
      <w:start w:val="1"/>
      <w:numFmt w:val="lowerLetter"/>
      <w:lvlText w:val="%5."/>
      <w:lvlJc w:val="left"/>
      <w:pPr>
        <w:ind w:left="3600" w:hanging="360"/>
      </w:pPr>
    </w:lvl>
    <w:lvl w:ilvl="5" w:tplc="98886452" w:tentative="1">
      <w:start w:val="1"/>
      <w:numFmt w:val="lowerRoman"/>
      <w:lvlText w:val="%6."/>
      <w:lvlJc w:val="right"/>
      <w:pPr>
        <w:ind w:left="4320" w:hanging="180"/>
      </w:pPr>
    </w:lvl>
    <w:lvl w:ilvl="6" w:tplc="98886452" w:tentative="1">
      <w:start w:val="1"/>
      <w:numFmt w:val="decimal"/>
      <w:lvlText w:val="%7."/>
      <w:lvlJc w:val="left"/>
      <w:pPr>
        <w:ind w:left="5040" w:hanging="360"/>
      </w:pPr>
    </w:lvl>
    <w:lvl w:ilvl="7" w:tplc="98886452" w:tentative="1">
      <w:start w:val="1"/>
      <w:numFmt w:val="lowerLetter"/>
      <w:lvlText w:val="%8."/>
      <w:lvlJc w:val="left"/>
      <w:pPr>
        <w:ind w:left="5760" w:hanging="360"/>
      </w:pPr>
    </w:lvl>
    <w:lvl w:ilvl="8" w:tplc="98886452" w:tentative="1">
      <w:start w:val="1"/>
      <w:numFmt w:val="lowerRoman"/>
      <w:lvlText w:val="%9."/>
      <w:lvlJc w:val="right"/>
      <w:pPr>
        <w:ind w:left="6480" w:hanging="180"/>
      </w:pPr>
    </w:lvl>
  </w:abstractNum>
  <w:abstractNum w:abstractNumId="29173899">
    <w:multiLevelType w:val="hybridMultilevel"/>
    <w:lvl w:ilvl="0" w:tplc="29145162">
      <w:start w:val="1"/>
      <w:numFmt w:val="decimal"/>
      <w:lvlText w:val="%1."/>
      <w:lvlJc w:val="left"/>
      <w:pPr>
        <w:ind w:left="720" w:hanging="360"/>
      </w:pPr>
    </w:lvl>
    <w:lvl w:ilvl="1" w:tplc="29145162" w:tentative="1">
      <w:start w:val="1"/>
      <w:numFmt w:val="lowerLetter"/>
      <w:lvlText w:val="%2."/>
      <w:lvlJc w:val="left"/>
      <w:pPr>
        <w:ind w:left="1440" w:hanging="360"/>
      </w:pPr>
    </w:lvl>
    <w:lvl w:ilvl="2" w:tplc="29145162" w:tentative="1">
      <w:start w:val="1"/>
      <w:numFmt w:val="lowerRoman"/>
      <w:lvlText w:val="%3."/>
      <w:lvlJc w:val="right"/>
      <w:pPr>
        <w:ind w:left="2160" w:hanging="180"/>
      </w:pPr>
    </w:lvl>
    <w:lvl w:ilvl="3" w:tplc="29145162" w:tentative="1">
      <w:start w:val="1"/>
      <w:numFmt w:val="decimal"/>
      <w:lvlText w:val="%4."/>
      <w:lvlJc w:val="left"/>
      <w:pPr>
        <w:ind w:left="2880" w:hanging="360"/>
      </w:pPr>
    </w:lvl>
    <w:lvl w:ilvl="4" w:tplc="29145162" w:tentative="1">
      <w:start w:val="1"/>
      <w:numFmt w:val="lowerLetter"/>
      <w:lvlText w:val="%5."/>
      <w:lvlJc w:val="left"/>
      <w:pPr>
        <w:ind w:left="3600" w:hanging="360"/>
      </w:pPr>
    </w:lvl>
    <w:lvl w:ilvl="5" w:tplc="29145162" w:tentative="1">
      <w:start w:val="1"/>
      <w:numFmt w:val="lowerRoman"/>
      <w:lvlText w:val="%6."/>
      <w:lvlJc w:val="right"/>
      <w:pPr>
        <w:ind w:left="4320" w:hanging="180"/>
      </w:pPr>
    </w:lvl>
    <w:lvl w:ilvl="6" w:tplc="29145162" w:tentative="1">
      <w:start w:val="1"/>
      <w:numFmt w:val="decimal"/>
      <w:lvlText w:val="%7."/>
      <w:lvlJc w:val="left"/>
      <w:pPr>
        <w:ind w:left="5040" w:hanging="360"/>
      </w:pPr>
    </w:lvl>
    <w:lvl w:ilvl="7" w:tplc="29145162" w:tentative="1">
      <w:start w:val="1"/>
      <w:numFmt w:val="lowerLetter"/>
      <w:lvlText w:val="%8."/>
      <w:lvlJc w:val="left"/>
      <w:pPr>
        <w:ind w:left="5760" w:hanging="360"/>
      </w:pPr>
    </w:lvl>
    <w:lvl w:ilvl="8" w:tplc="29145162" w:tentative="1">
      <w:start w:val="1"/>
      <w:numFmt w:val="lowerRoman"/>
      <w:lvlText w:val="%9."/>
      <w:lvlJc w:val="right"/>
      <w:pPr>
        <w:ind w:left="6480" w:hanging="180"/>
      </w:pPr>
    </w:lvl>
  </w:abstractNum>
  <w:abstractNum w:abstractNumId="29173898">
    <w:multiLevelType w:val="hybridMultilevel"/>
    <w:lvl w:ilvl="0" w:tplc="19194968">
      <w:start w:val="1"/>
      <w:numFmt w:val="decimal"/>
      <w:lvlText w:val="%1."/>
      <w:lvlJc w:val="left"/>
      <w:pPr>
        <w:ind w:left="720" w:hanging="360"/>
      </w:pPr>
    </w:lvl>
    <w:lvl w:ilvl="1" w:tplc="19194968" w:tentative="1">
      <w:start w:val="1"/>
      <w:numFmt w:val="lowerLetter"/>
      <w:lvlText w:val="%2."/>
      <w:lvlJc w:val="left"/>
      <w:pPr>
        <w:ind w:left="1440" w:hanging="360"/>
      </w:pPr>
    </w:lvl>
    <w:lvl w:ilvl="2" w:tplc="19194968" w:tentative="1">
      <w:start w:val="1"/>
      <w:numFmt w:val="lowerRoman"/>
      <w:lvlText w:val="%3."/>
      <w:lvlJc w:val="right"/>
      <w:pPr>
        <w:ind w:left="2160" w:hanging="180"/>
      </w:pPr>
    </w:lvl>
    <w:lvl w:ilvl="3" w:tplc="19194968" w:tentative="1">
      <w:start w:val="1"/>
      <w:numFmt w:val="decimal"/>
      <w:lvlText w:val="%4."/>
      <w:lvlJc w:val="left"/>
      <w:pPr>
        <w:ind w:left="2880" w:hanging="360"/>
      </w:pPr>
    </w:lvl>
    <w:lvl w:ilvl="4" w:tplc="19194968" w:tentative="1">
      <w:start w:val="1"/>
      <w:numFmt w:val="lowerLetter"/>
      <w:lvlText w:val="%5."/>
      <w:lvlJc w:val="left"/>
      <w:pPr>
        <w:ind w:left="3600" w:hanging="360"/>
      </w:pPr>
    </w:lvl>
    <w:lvl w:ilvl="5" w:tplc="19194968" w:tentative="1">
      <w:start w:val="1"/>
      <w:numFmt w:val="lowerRoman"/>
      <w:lvlText w:val="%6."/>
      <w:lvlJc w:val="right"/>
      <w:pPr>
        <w:ind w:left="4320" w:hanging="180"/>
      </w:pPr>
    </w:lvl>
    <w:lvl w:ilvl="6" w:tplc="19194968" w:tentative="1">
      <w:start w:val="1"/>
      <w:numFmt w:val="decimal"/>
      <w:lvlText w:val="%7."/>
      <w:lvlJc w:val="left"/>
      <w:pPr>
        <w:ind w:left="5040" w:hanging="360"/>
      </w:pPr>
    </w:lvl>
    <w:lvl w:ilvl="7" w:tplc="19194968" w:tentative="1">
      <w:start w:val="1"/>
      <w:numFmt w:val="lowerLetter"/>
      <w:lvlText w:val="%8."/>
      <w:lvlJc w:val="left"/>
      <w:pPr>
        <w:ind w:left="5760" w:hanging="360"/>
      </w:pPr>
    </w:lvl>
    <w:lvl w:ilvl="8" w:tplc="19194968" w:tentative="1">
      <w:start w:val="1"/>
      <w:numFmt w:val="lowerRoman"/>
      <w:lvlText w:val="%9."/>
      <w:lvlJc w:val="right"/>
      <w:pPr>
        <w:ind w:left="6480" w:hanging="180"/>
      </w:pPr>
    </w:lvl>
  </w:abstractNum>
  <w:abstractNum w:abstractNumId="29173897">
    <w:multiLevelType w:val="hybridMultilevel"/>
    <w:lvl w:ilvl="0" w:tplc="48585352">
      <w:start w:val="1"/>
      <w:numFmt w:val="decimal"/>
      <w:lvlText w:val="%1."/>
      <w:lvlJc w:val="left"/>
      <w:pPr>
        <w:ind w:left="720" w:hanging="360"/>
      </w:pPr>
    </w:lvl>
    <w:lvl w:ilvl="1" w:tplc="48585352" w:tentative="1">
      <w:start w:val="1"/>
      <w:numFmt w:val="lowerLetter"/>
      <w:lvlText w:val="%2."/>
      <w:lvlJc w:val="left"/>
      <w:pPr>
        <w:ind w:left="1440" w:hanging="360"/>
      </w:pPr>
    </w:lvl>
    <w:lvl w:ilvl="2" w:tplc="48585352" w:tentative="1">
      <w:start w:val="1"/>
      <w:numFmt w:val="lowerRoman"/>
      <w:lvlText w:val="%3."/>
      <w:lvlJc w:val="right"/>
      <w:pPr>
        <w:ind w:left="2160" w:hanging="180"/>
      </w:pPr>
    </w:lvl>
    <w:lvl w:ilvl="3" w:tplc="48585352" w:tentative="1">
      <w:start w:val="1"/>
      <w:numFmt w:val="decimal"/>
      <w:lvlText w:val="%4."/>
      <w:lvlJc w:val="left"/>
      <w:pPr>
        <w:ind w:left="2880" w:hanging="360"/>
      </w:pPr>
    </w:lvl>
    <w:lvl w:ilvl="4" w:tplc="48585352" w:tentative="1">
      <w:start w:val="1"/>
      <w:numFmt w:val="lowerLetter"/>
      <w:lvlText w:val="%5."/>
      <w:lvlJc w:val="left"/>
      <w:pPr>
        <w:ind w:left="3600" w:hanging="360"/>
      </w:pPr>
    </w:lvl>
    <w:lvl w:ilvl="5" w:tplc="48585352" w:tentative="1">
      <w:start w:val="1"/>
      <w:numFmt w:val="lowerRoman"/>
      <w:lvlText w:val="%6."/>
      <w:lvlJc w:val="right"/>
      <w:pPr>
        <w:ind w:left="4320" w:hanging="180"/>
      </w:pPr>
    </w:lvl>
    <w:lvl w:ilvl="6" w:tplc="48585352" w:tentative="1">
      <w:start w:val="1"/>
      <w:numFmt w:val="decimal"/>
      <w:lvlText w:val="%7."/>
      <w:lvlJc w:val="left"/>
      <w:pPr>
        <w:ind w:left="5040" w:hanging="360"/>
      </w:pPr>
    </w:lvl>
    <w:lvl w:ilvl="7" w:tplc="48585352" w:tentative="1">
      <w:start w:val="1"/>
      <w:numFmt w:val="lowerLetter"/>
      <w:lvlText w:val="%8."/>
      <w:lvlJc w:val="left"/>
      <w:pPr>
        <w:ind w:left="5760" w:hanging="360"/>
      </w:pPr>
    </w:lvl>
    <w:lvl w:ilvl="8" w:tplc="48585352" w:tentative="1">
      <w:start w:val="1"/>
      <w:numFmt w:val="lowerRoman"/>
      <w:lvlText w:val="%9."/>
      <w:lvlJc w:val="right"/>
      <w:pPr>
        <w:ind w:left="6480" w:hanging="180"/>
      </w:pPr>
    </w:lvl>
  </w:abstractNum>
  <w:abstractNum w:abstractNumId="29173896">
    <w:multiLevelType w:val="hybridMultilevel"/>
    <w:lvl w:ilvl="0" w:tplc="22128691">
      <w:start w:val="1"/>
      <w:numFmt w:val="decimal"/>
      <w:lvlText w:val="%1."/>
      <w:lvlJc w:val="left"/>
      <w:pPr>
        <w:ind w:left="720" w:hanging="360"/>
      </w:pPr>
    </w:lvl>
    <w:lvl w:ilvl="1" w:tplc="22128691" w:tentative="1">
      <w:start w:val="1"/>
      <w:numFmt w:val="lowerLetter"/>
      <w:lvlText w:val="%2."/>
      <w:lvlJc w:val="left"/>
      <w:pPr>
        <w:ind w:left="1440" w:hanging="360"/>
      </w:pPr>
    </w:lvl>
    <w:lvl w:ilvl="2" w:tplc="22128691" w:tentative="1">
      <w:start w:val="1"/>
      <w:numFmt w:val="lowerRoman"/>
      <w:lvlText w:val="%3."/>
      <w:lvlJc w:val="right"/>
      <w:pPr>
        <w:ind w:left="2160" w:hanging="180"/>
      </w:pPr>
    </w:lvl>
    <w:lvl w:ilvl="3" w:tplc="22128691" w:tentative="1">
      <w:start w:val="1"/>
      <w:numFmt w:val="decimal"/>
      <w:lvlText w:val="%4."/>
      <w:lvlJc w:val="left"/>
      <w:pPr>
        <w:ind w:left="2880" w:hanging="360"/>
      </w:pPr>
    </w:lvl>
    <w:lvl w:ilvl="4" w:tplc="22128691" w:tentative="1">
      <w:start w:val="1"/>
      <w:numFmt w:val="lowerLetter"/>
      <w:lvlText w:val="%5."/>
      <w:lvlJc w:val="left"/>
      <w:pPr>
        <w:ind w:left="3600" w:hanging="360"/>
      </w:pPr>
    </w:lvl>
    <w:lvl w:ilvl="5" w:tplc="22128691" w:tentative="1">
      <w:start w:val="1"/>
      <w:numFmt w:val="lowerRoman"/>
      <w:lvlText w:val="%6."/>
      <w:lvlJc w:val="right"/>
      <w:pPr>
        <w:ind w:left="4320" w:hanging="180"/>
      </w:pPr>
    </w:lvl>
    <w:lvl w:ilvl="6" w:tplc="22128691" w:tentative="1">
      <w:start w:val="1"/>
      <w:numFmt w:val="decimal"/>
      <w:lvlText w:val="%7."/>
      <w:lvlJc w:val="left"/>
      <w:pPr>
        <w:ind w:left="5040" w:hanging="360"/>
      </w:pPr>
    </w:lvl>
    <w:lvl w:ilvl="7" w:tplc="22128691" w:tentative="1">
      <w:start w:val="1"/>
      <w:numFmt w:val="lowerLetter"/>
      <w:lvlText w:val="%8."/>
      <w:lvlJc w:val="left"/>
      <w:pPr>
        <w:ind w:left="5760" w:hanging="360"/>
      </w:pPr>
    </w:lvl>
    <w:lvl w:ilvl="8" w:tplc="22128691" w:tentative="1">
      <w:start w:val="1"/>
      <w:numFmt w:val="lowerRoman"/>
      <w:lvlText w:val="%9."/>
      <w:lvlJc w:val="right"/>
      <w:pPr>
        <w:ind w:left="6480" w:hanging="180"/>
      </w:pPr>
    </w:lvl>
  </w:abstractNum>
  <w:abstractNum w:abstractNumId="29173895">
    <w:multiLevelType w:val="hybridMultilevel"/>
    <w:lvl w:ilvl="0" w:tplc="65846781">
      <w:start w:val="1"/>
      <w:numFmt w:val="decimal"/>
      <w:lvlText w:val="%1."/>
      <w:lvlJc w:val="left"/>
      <w:pPr>
        <w:ind w:left="720" w:hanging="360"/>
      </w:pPr>
    </w:lvl>
    <w:lvl w:ilvl="1" w:tplc="65846781" w:tentative="1">
      <w:start w:val="1"/>
      <w:numFmt w:val="lowerLetter"/>
      <w:lvlText w:val="%2."/>
      <w:lvlJc w:val="left"/>
      <w:pPr>
        <w:ind w:left="1440" w:hanging="360"/>
      </w:pPr>
    </w:lvl>
    <w:lvl w:ilvl="2" w:tplc="65846781" w:tentative="1">
      <w:start w:val="1"/>
      <w:numFmt w:val="lowerRoman"/>
      <w:lvlText w:val="%3."/>
      <w:lvlJc w:val="right"/>
      <w:pPr>
        <w:ind w:left="2160" w:hanging="180"/>
      </w:pPr>
    </w:lvl>
    <w:lvl w:ilvl="3" w:tplc="65846781" w:tentative="1">
      <w:start w:val="1"/>
      <w:numFmt w:val="decimal"/>
      <w:lvlText w:val="%4."/>
      <w:lvlJc w:val="left"/>
      <w:pPr>
        <w:ind w:left="2880" w:hanging="360"/>
      </w:pPr>
    </w:lvl>
    <w:lvl w:ilvl="4" w:tplc="65846781" w:tentative="1">
      <w:start w:val="1"/>
      <w:numFmt w:val="lowerLetter"/>
      <w:lvlText w:val="%5."/>
      <w:lvlJc w:val="left"/>
      <w:pPr>
        <w:ind w:left="3600" w:hanging="360"/>
      </w:pPr>
    </w:lvl>
    <w:lvl w:ilvl="5" w:tplc="65846781" w:tentative="1">
      <w:start w:val="1"/>
      <w:numFmt w:val="lowerRoman"/>
      <w:lvlText w:val="%6."/>
      <w:lvlJc w:val="right"/>
      <w:pPr>
        <w:ind w:left="4320" w:hanging="180"/>
      </w:pPr>
    </w:lvl>
    <w:lvl w:ilvl="6" w:tplc="65846781" w:tentative="1">
      <w:start w:val="1"/>
      <w:numFmt w:val="decimal"/>
      <w:lvlText w:val="%7."/>
      <w:lvlJc w:val="left"/>
      <w:pPr>
        <w:ind w:left="5040" w:hanging="360"/>
      </w:pPr>
    </w:lvl>
    <w:lvl w:ilvl="7" w:tplc="65846781" w:tentative="1">
      <w:start w:val="1"/>
      <w:numFmt w:val="lowerLetter"/>
      <w:lvlText w:val="%8."/>
      <w:lvlJc w:val="left"/>
      <w:pPr>
        <w:ind w:left="5760" w:hanging="360"/>
      </w:pPr>
    </w:lvl>
    <w:lvl w:ilvl="8" w:tplc="65846781" w:tentative="1">
      <w:start w:val="1"/>
      <w:numFmt w:val="lowerRoman"/>
      <w:lvlText w:val="%9."/>
      <w:lvlJc w:val="right"/>
      <w:pPr>
        <w:ind w:left="6480" w:hanging="180"/>
      </w:pPr>
    </w:lvl>
  </w:abstractNum>
  <w:abstractNum w:abstractNumId="29173894">
    <w:multiLevelType w:val="hybridMultilevel"/>
    <w:lvl w:ilvl="0" w:tplc="11470334">
      <w:start w:val="1"/>
      <w:numFmt w:val="decimal"/>
      <w:lvlText w:val="%1."/>
      <w:lvlJc w:val="left"/>
      <w:pPr>
        <w:ind w:left="720" w:hanging="360"/>
      </w:pPr>
    </w:lvl>
    <w:lvl w:ilvl="1" w:tplc="11470334" w:tentative="1">
      <w:start w:val="1"/>
      <w:numFmt w:val="lowerLetter"/>
      <w:lvlText w:val="%2."/>
      <w:lvlJc w:val="left"/>
      <w:pPr>
        <w:ind w:left="1440" w:hanging="360"/>
      </w:pPr>
    </w:lvl>
    <w:lvl w:ilvl="2" w:tplc="11470334" w:tentative="1">
      <w:start w:val="1"/>
      <w:numFmt w:val="lowerRoman"/>
      <w:lvlText w:val="%3."/>
      <w:lvlJc w:val="right"/>
      <w:pPr>
        <w:ind w:left="2160" w:hanging="180"/>
      </w:pPr>
    </w:lvl>
    <w:lvl w:ilvl="3" w:tplc="11470334" w:tentative="1">
      <w:start w:val="1"/>
      <w:numFmt w:val="decimal"/>
      <w:lvlText w:val="%4."/>
      <w:lvlJc w:val="left"/>
      <w:pPr>
        <w:ind w:left="2880" w:hanging="360"/>
      </w:pPr>
    </w:lvl>
    <w:lvl w:ilvl="4" w:tplc="11470334" w:tentative="1">
      <w:start w:val="1"/>
      <w:numFmt w:val="lowerLetter"/>
      <w:lvlText w:val="%5."/>
      <w:lvlJc w:val="left"/>
      <w:pPr>
        <w:ind w:left="3600" w:hanging="360"/>
      </w:pPr>
    </w:lvl>
    <w:lvl w:ilvl="5" w:tplc="11470334" w:tentative="1">
      <w:start w:val="1"/>
      <w:numFmt w:val="lowerRoman"/>
      <w:lvlText w:val="%6."/>
      <w:lvlJc w:val="right"/>
      <w:pPr>
        <w:ind w:left="4320" w:hanging="180"/>
      </w:pPr>
    </w:lvl>
    <w:lvl w:ilvl="6" w:tplc="11470334" w:tentative="1">
      <w:start w:val="1"/>
      <w:numFmt w:val="decimal"/>
      <w:lvlText w:val="%7."/>
      <w:lvlJc w:val="left"/>
      <w:pPr>
        <w:ind w:left="5040" w:hanging="360"/>
      </w:pPr>
    </w:lvl>
    <w:lvl w:ilvl="7" w:tplc="11470334" w:tentative="1">
      <w:start w:val="1"/>
      <w:numFmt w:val="lowerLetter"/>
      <w:lvlText w:val="%8."/>
      <w:lvlJc w:val="left"/>
      <w:pPr>
        <w:ind w:left="5760" w:hanging="360"/>
      </w:pPr>
    </w:lvl>
    <w:lvl w:ilvl="8" w:tplc="11470334" w:tentative="1">
      <w:start w:val="1"/>
      <w:numFmt w:val="lowerRoman"/>
      <w:lvlText w:val="%9."/>
      <w:lvlJc w:val="right"/>
      <w:pPr>
        <w:ind w:left="6480" w:hanging="180"/>
      </w:pPr>
    </w:lvl>
  </w:abstractNum>
  <w:abstractNum w:abstractNumId="29173893">
    <w:multiLevelType w:val="hybridMultilevel"/>
    <w:lvl w:ilvl="0" w:tplc="60219280">
      <w:start w:val="1"/>
      <w:numFmt w:val="decimal"/>
      <w:lvlText w:val="%1."/>
      <w:lvlJc w:val="left"/>
      <w:pPr>
        <w:ind w:left="720" w:hanging="360"/>
      </w:pPr>
    </w:lvl>
    <w:lvl w:ilvl="1" w:tplc="60219280" w:tentative="1">
      <w:start w:val="1"/>
      <w:numFmt w:val="lowerLetter"/>
      <w:lvlText w:val="%2."/>
      <w:lvlJc w:val="left"/>
      <w:pPr>
        <w:ind w:left="1440" w:hanging="360"/>
      </w:pPr>
    </w:lvl>
    <w:lvl w:ilvl="2" w:tplc="60219280" w:tentative="1">
      <w:start w:val="1"/>
      <w:numFmt w:val="lowerRoman"/>
      <w:lvlText w:val="%3."/>
      <w:lvlJc w:val="right"/>
      <w:pPr>
        <w:ind w:left="2160" w:hanging="180"/>
      </w:pPr>
    </w:lvl>
    <w:lvl w:ilvl="3" w:tplc="60219280" w:tentative="1">
      <w:start w:val="1"/>
      <w:numFmt w:val="decimal"/>
      <w:lvlText w:val="%4."/>
      <w:lvlJc w:val="left"/>
      <w:pPr>
        <w:ind w:left="2880" w:hanging="360"/>
      </w:pPr>
    </w:lvl>
    <w:lvl w:ilvl="4" w:tplc="60219280" w:tentative="1">
      <w:start w:val="1"/>
      <w:numFmt w:val="lowerLetter"/>
      <w:lvlText w:val="%5."/>
      <w:lvlJc w:val="left"/>
      <w:pPr>
        <w:ind w:left="3600" w:hanging="360"/>
      </w:pPr>
    </w:lvl>
    <w:lvl w:ilvl="5" w:tplc="60219280" w:tentative="1">
      <w:start w:val="1"/>
      <w:numFmt w:val="lowerRoman"/>
      <w:lvlText w:val="%6."/>
      <w:lvlJc w:val="right"/>
      <w:pPr>
        <w:ind w:left="4320" w:hanging="180"/>
      </w:pPr>
    </w:lvl>
    <w:lvl w:ilvl="6" w:tplc="60219280" w:tentative="1">
      <w:start w:val="1"/>
      <w:numFmt w:val="decimal"/>
      <w:lvlText w:val="%7."/>
      <w:lvlJc w:val="left"/>
      <w:pPr>
        <w:ind w:left="5040" w:hanging="360"/>
      </w:pPr>
    </w:lvl>
    <w:lvl w:ilvl="7" w:tplc="60219280" w:tentative="1">
      <w:start w:val="1"/>
      <w:numFmt w:val="lowerLetter"/>
      <w:lvlText w:val="%8."/>
      <w:lvlJc w:val="left"/>
      <w:pPr>
        <w:ind w:left="5760" w:hanging="360"/>
      </w:pPr>
    </w:lvl>
    <w:lvl w:ilvl="8" w:tplc="60219280" w:tentative="1">
      <w:start w:val="1"/>
      <w:numFmt w:val="lowerRoman"/>
      <w:lvlText w:val="%9."/>
      <w:lvlJc w:val="right"/>
      <w:pPr>
        <w:ind w:left="6480" w:hanging="180"/>
      </w:pPr>
    </w:lvl>
  </w:abstractNum>
  <w:abstractNum w:abstractNumId="29173892">
    <w:multiLevelType w:val="hybridMultilevel"/>
    <w:lvl w:ilvl="0" w:tplc="15692164">
      <w:start w:val="1"/>
      <w:numFmt w:val="decimal"/>
      <w:lvlText w:val="%1."/>
      <w:lvlJc w:val="left"/>
      <w:pPr>
        <w:ind w:left="720" w:hanging="360"/>
      </w:pPr>
    </w:lvl>
    <w:lvl w:ilvl="1" w:tplc="15692164" w:tentative="1">
      <w:start w:val="1"/>
      <w:numFmt w:val="lowerLetter"/>
      <w:lvlText w:val="%2."/>
      <w:lvlJc w:val="left"/>
      <w:pPr>
        <w:ind w:left="1440" w:hanging="360"/>
      </w:pPr>
    </w:lvl>
    <w:lvl w:ilvl="2" w:tplc="15692164" w:tentative="1">
      <w:start w:val="1"/>
      <w:numFmt w:val="lowerRoman"/>
      <w:lvlText w:val="%3."/>
      <w:lvlJc w:val="right"/>
      <w:pPr>
        <w:ind w:left="2160" w:hanging="180"/>
      </w:pPr>
    </w:lvl>
    <w:lvl w:ilvl="3" w:tplc="15692164" w:tentative="1">
      <w:start w:val="1"/>
      <w:numFmt w:val="decimal"/>
      <w:lvlText w:val="%4."/>
      <w:lvlJc w:val="left"/>
      <w:pPr>
        <w:ind w:left="2880" w:hanging="360"/>
      </w:pPr>
    </w:lvl>
    <w:lvl w:ilvl="4" w:tplc="15692164" w:tentative="1">
      <w:start w:val="1"/>
      <w:numFmt w:val="lowerLetter"/>
      <w:lvlText w:val="%5."/>
      <w:lvlJc w:val="left"/>
      <w:pPr>
        <w:ind w:left="3600" w:hanging="360"/>
      </w:pPr>
    </w:lvl>
    <w:lvl w:ilvl="5" w:tplc="15692164" w:tentative="1">
      <w:start w:val="1"/>
      <w:numFmt w:val="lowerRoman"/>
      <w:lvlText w:val="%6."/>
      <w:lvlJc w:val="right"/>
      <w:pPr>
        <w:ind w:left="4320" w:hanging="180"/>
      </w:pPr>
    </w:lvl>
    <w:lvl w:ilvl="6" w:tplc="15692164" w:tentative="1">
      <w:start w:val="1"/>
      <w:numFmt w:val="decimal"/>
      <w:lvlText w:val="%7."/>
      <w:lvlJc w:val="left"/>
      <w:pPr>
        <w:ind w:left="5040" w:hanging="360"/>
      </w:pPr>
    </w:lvl>
    <w:lvl w:ilvl="7" w:tplc="15692164" w:tentative="1">
      <w:start w:val="1"/>
      <w:numFmt w:val="lowerLetter"/>
      <w:lvlText w:val="%8."/>
      <w:lvlJc w:val="left"/>
      <w:pPr>
        <w:ind w:left="5760" w:hanging="360"/>
      </w:pPr>
    </w:lvl>
    <w:lvl w:ilvl="8" w:tplc="15692164" w:tentative="1">
      <w:start w:val="1"/>
      <w:numFmt w:val="lowerRoman"/>
      <w:lvlText w:val="%9."/>
      <w:lvlJc w:val="right"/>
      <w:pPr>
        <w:ind w:left="6480" w:hanging="180"/>
      </w:pPr>
    </w:lvl>
  </w:abstractNum>
  <w:abstractNum w:abstractNumId="29173891">
    <w:multiLevelType w:val="hybridMultilevel"/>
    <w:lvl w:ilvl="0" w:tplc="20812962">
      <w:start w:val="1"/>
      <w:numFmt w:val="decimal"/>
      <w:lvlText w:val="%1."/>
      <w:lvlJc w:val="left"/>
      <w:pPr>
        <w:ind w:left="720" w:hanging="360"/>
      </w:pPr>
    </w:lvl>
    <w:lvl w:ilvl="1" w:tplc="20812962" w:tentative="1">
      <w:start w:val="1"/>
      <w:numFmt w:val="lowerLetter"/>
      <w:lvlText w:val="%2."/>
      <w:lvlJc w:val="left"/>
      <w:pPr>
        <w:ind w:left="1440" w:hanging="360"/>
      </w:pPr>
    </w:lvl>
    <w:lvl w:ilvl="2" w:tplc="20812962" w:tentative="1">
      <w:start w:val="1"/>
      <w:numFmt w:val="lowerRoman"/>
      <w:lvlText w:val="%3."/>
      <w:lvlJc w:val="right"/>
      <w:pPr>
        <w:ind w:left="2160" w:hanging="180"/>
      </w:pPr>
    </w:lvl>
    <w:lvl w:ilvl="3" w:tplc="20812962" w:tentative="1">
      <w:start w:val="1"/>
      <w:numFmt w:val="decimal"/>
      <w:lvlText w:val="%4."/>
      <w:lvlJc w:val="left"/>
      <w:pPr>
        <w:ind w:left="2880" w:hanging="360"/>
      </w:pPr>
    </w:lvl>
    <w:lvl w:ilvl="4" w:tplc="20812962" w:tentative="1">
      <w:start w:val="1"/>
      <w:numFmt w:val="lowerLetter"/>
      <w:lvlText w:val="%5."/>
      <w:lvlJc w:val="left"/>
      <w:pPr>
        <w:ind w:left="3600" w:hanging="360"/>
      </w:pPr>
    </w:lvl>
    <w:lvl w:ilvl="5" w:tplc="20812962" w:tentative="1">
      <w:start w:val="1"/>
      <w:numFmt w:val="lowerRoman"/>
      <w:lvlText w:val="%6."/>
      <w:lvlJc w:val="right"/>
      <w:pPr>
        <w:ind w:left="4320" w:hanging="180"/>
      </w:pPr>
    </w:lvl>
    <w:lvl w:ilvl="6" w:tplc="20812962" w:tentative="1">
      <w:start w:val="1"/>
      <w:numFmt w:val="decimal"/>
      <w:lvlText w:val="%7."/>
      <w:lvlJc w:val="left"/>
      <w:pPr>
        <w:ind w:left="5040" w:hanging="360"/>
      </w:pPr>
    </w:lvl>
    <w:lvl w:ilvl="7" w:tplc="20812962" w:tentative="1">
      <w:start w:val="1"/>
      <w:numFmt w:val="lowerLetter"/>
      <w:lvlText w:val="%8."/>
      <w:lvlJc w:val="left"/>
      <w:pPr>
        <w:ind w:left="5760" w:hanging="360"/>
      </w:pPr>
    </w:lvl>
    <w:lvl w:ilvl="8" w:tplc="20812962" w:tentative="1">
      <w:start w:val="1"/>
      <w:numFmt w:val="lowerRoman"/>
      <w:lvlText w:val="%9."/>
      <w:lvlJc w:val="right"/>
      <w:pPr>
        <w:ind w:left="6480" w:hanging="180"/>
      </w:pPr>
    </w:lvl>
  </w:abstractNum>
  <w:abstractNum w:abstractNumId="29173890">
    <w:multiLevelType w:val="hybridMultilevel"/>
    <w:lvl w:ilvl="0" w:tplc="61586779">
      <w:start w:val="1"/>
      <w:numFmt w:val="decimal"/>
      <w:lvlText w:val="%1."/>
      <w:lvlJc w:val="left"/>
      <w:pPr>
        <w:ind w:left="720" w:hanging="360"/>
      </w:pPr>
    </w:lvl>
    <w:lvl w:ilvl="1" w:tplc="61586779" w:tentative="1">
      <w:start w:val="1"/>
      <w:numFmt w:val="lowerLetter"/>
      <w:lvlText w:val="%2."/>
      <w:lvlJc w:val="left"/>
      <w:pPr>
        <w:ind w:left="1440" w:hanging="360"/>
      </w:pPr>
    </w:lvl>
    <w:lvl w:ilvl="2" w:tplc="61586779" w:tentative="1">
      <w:start w:val="1"/>
      <w:numFmt w:val="lowerRoman"/>
      <w:lvlText w:val="%3."/>
      <w:lvlJc w:val="right"/>
      <w:pPr>
        <w:ind w:left="2160" w:hanging="180"/>
      </w:pPr>
    </w:lvl>
    <w:lvl w:ilvl="3" w:tplc="61586779" w:tentative="1">
      <w:start w:val="1"/>
      <w:numFmt w:val="decimal"/>
      <w:lvlText w:val="%4."/>
      <w:lvlJc w:val="left"/>
      <w:pPr>
        <w:ind w:left="2880" w:hanging="360"/>
      </w:pPr>
    </w:lvl>
    <w:lvl w:ilvl="4" w:tplc="61586779" w:tentative="1">
      <w:start w:val="1"/>
      <w:numFmt w:val="lowerLetter"/>
      <w:lvlText w:val="%5."/>
      <w:lvlJc w:val="left"/>
      <w:pPr>
        <w:ind w:left="3600" w:hanging="360"/>
      </w:pPr>
    </w:lvl>
    <w:lvl w:ilvl="5" w:tplc="61586779" w:tentative="1">
      <w:start w:val="1"/>
      <w:numFmt w:val="lowerRoman"/>
      <w:lvlText w:val="%6."/>
      <w:lvlJc w:val="right"/>
      <w:pPr>
        <w:ind w:left="4320" w:hanging="180"/>
      </w:pPr>
    </w:lvl>
    <w:lvl w:ilvl="6" w:tplc="61586779" w:tentative="1">
      <w:start w:val="1"/>
      <w:numFmt w:val="decimal"/>
      <w:lvlText w:val="%7."/>
      <w:lvlJc w:val="left"/>
      <w:pPr>
        <w:ind w:left="5040" w:hanging="360"/>
      </w:pPr>
    </w:lvl>
    <w:lvl w:ilvl="7" w:tplc="61586779" w:tentative="1">
      <w:start w:val="1"/>
      <w:numFmt w:val="lowerLetter"/>
      <w:lvlText w:val="%8."/>
      <w:lvlJc w:val="left"/>
      <w:pPr>
        <w:ind w:left="5760" w:hanging="360"/>
      </w:pPr>
    </w:lvl>
    <w:lvl w:ilvl="8" w:tplc="61586779" w:tentative="1">
      <w:start w:val="1"/>
      <w:numFmt w:val="lowerRoman"/>
      <w:lvlText w:val="%9."/>
      <w:lvlJc w:val="right"/>
      <w:pPr>
        <w:ind w:left="6480" w:hanging="180"/>
      </w:pPr>
    </w:lvl>
  </w:abstractNum>
  <w:abstractNum w:abstractNumId="29173889">
    <w:multiLevelType w:val="hybridMultilevel"/>
    <w:lvl w:ilvl="0" w:tplc="75496359">
      <w:start w:val="1"/>
      <w:numFmt w:val="decimal"/>
      <w:lvlText w:val="%1."/>
      <w:lvlJc w:val="left"/>
      <w:pPr>
        <w:ind w:left="720" w:hanging="360"/>
      </w:pPr>
    </w:lvl>
    <w:lvl w:ilvl="1" w:tplc="75496359" w:tentative="1">
      <w:start w:val="1"/>
      <w:numFmt w:val="lowerLetter"/>
      <w:lvlText w:val="%2."/>
      <w:lvlJc w:val="left"/>
      <w:pPr>
        <w:ind w:left="1440" w:hanging="360"/>
      </w:pPr>
    </w:lvl>
    <w:lvl w:ilvl="2" w:tplc="75496359" w:tentative="1">
      <w:start w:val="1"/>
      <w:numFmt w:val="lowerRoman"/>
      <w:lvlText w:val="%3."/>
      <w:lvlJc w:val="right"/>
      <w:pPr>
        <w:ind w:left="2160" w:hanging="180"/>
      </w:pPr>
    </w:lvl>
    <w:lvl w:ilvl="3" w:tplc="75496359" w:tentative="1">
      <w:start w:val="1"/>
      <w:numFmt w:val="decimal"/>
      <w:lvlText w:val="%4."/>
      <w:lvlJc w:val="left"/>
      <w:pPr>
        <w:ind w:left="2880" w:hanging="360"/>
      </w:pPr>
    </w:lvl>
    <w:lvl w:ilvl="4" w:tplc="75496359" w:tentative="1">
      <w:start w:val="1"/>
      <w:numFmt w:val="lowerLetter"/>
      <w:lvlText w:val="%5."/>
      <w:lvlJc w:val="left"/>
      <w:pPr>
        <w:ind w:left="3600" w:hanging="360"/>
      </w:pPr>
    </w:lvl>
    <w:lvl w:ilvl="5" w:tplc="75496359" w:tentative="1">
      <w:start w:val="1"/>
      <w:numFmt w:val="lowerRoman"/>
      <w:lvlText w:val="%6."/>
      <w:lvlJc w:val="right"/>
      <w:pPr>
        <w:ind w:left="4320" w:hanging="180"/>
      </w:pPr>
    </w:lvl>
    <w:lvl w:ilvl="6" w:tplc="75496359" w:tentative="1">
      <w:start w:val="1"/>
      <w:numFmt w:val="decimal"/>
      <w:lvlText w:val="%7."/>
      <w:lvlJc w:val="left"/>
      <w:pPr>
        <w:ind w:left="5040" w:hanging="360"/>
      </w:pPr>
    </w:lvl>
    <w:lvl w:ilvl="7" w:tplc="75496359" w:tentative="1">
      <w:start w:val="1"/>
      <w:numFmt w:val="lowerLetter"/>
      <w:lvlText w:val="%8."/>
      <w:lvlJc w:val="left"/>
      <w:pPr>
        <w:ind w:left="5760" w:hanging="360"/>
      </w:pPr>
    </w:lvl>
    <w:lvl w:ilvl="8" w:tplc="75496359" w:tentative="1">
      <w:start w:val="1"/>
      <w:numFmt w:val="lowerRoman"/>
      <w:lvlText w:val="%9."/>
      <w:lvlJc w:val="right"/>
      <w:pPr>
        <w:ind w:left="6480" w:hanging="180"/>
      </w:pPr>
    </w:lvl>
  </w:abstractNum>
  <w:abstractNum w:abstractNumId="29173888">
    <w:multiLevelType w:val="hybridMultilevel"/>
    <w:lvl w:ilvl="0" w:tplc="11111855">
      <w:start w:val="1"/>
      <w:numFmt w:val="decimal"/>
      <w:lvlText w:val="%1."/>
      <w:lvlJc w:val="left"/>
      <w:pPr>
        <w:ind w:left="720" w:hanging="360"/>
      </w:pPr>
    </w:lvl>
    <w:lvl w:ilvl="1" w:tplc="11111855" w:tentative="1">
      <w:start w:val="1"/>
      <w:numFmt w:val="lowerLetter"/>
      <w:lvlText w:val="%2."/>
      <w:lvlJc w:val="left"/>
      <w:pPr>
        <w:ind w:left="1440" w:hanging="360"/>
      </w:pPr>
    </w:lvl>
    <w:lvl w:ilvl="2" w:tplc="11111855" w:tentative="1">
      <w:start w:val="1"/>
      <w:numFmt w:val="lowerRoman"/>
      <w:lvlText w:val="%3."/>
      <w:lvlJc w:val="right"/>
      <w:pPr>
        <w:ind w:left="2160" w:hanging="180"/>
      </w:pPr>
    </w:lvl>
    <w:lvl w:ilvl="3" w:tplc="11111855" w:tentative="1">
      <w:start w:val="1"/>
      <w:numFmt w:val="decimal"/>
      <w:lvlText w:val="%4."/>
      <w:lvlJc w:val="left"/>
      <w:pPr>
        <w:ind w:left="2880" w:hanging="360"/>
      </w:pPr>
    </w:lvl>
    <w:lvl w:ilvl="4" w:tplc="11111855" w:tentative="1">
      <w:start w:val="1"/>
      <w:numFmt w:val="lowerLetter"/>
      <w:lvlText w:val="%5."/>
      <w:lvlJc w:val="left"/>
      <w:pPr>
        <w:ind w:left="3600" w:hanging="360"/>
      </w:pPr>
    </w:lvl>
    <w:lvl w:ilvl="5" w:tplc="11111855" w:tentative="1">
      <w:start w:val="1"/>
      <w:numFmt w:val="lowerRoman"/>
      <w:lvlText w:val="%6."/>
      <w:lvlJc w:val="right"/>
      <w:pPr>
        <w:ind w:left="4320" w:hanging="180"/>
      </w:pPr>
    </w:lvl>
    <w:lvl w:ilvl="6" w:tplc="11111855" w:tentative="1">
      <w:start w:val="1"/>
      <w:numFmt w:val="decimal"/>
      <w:lvlText w:val="%7."/>
      <w:lvlJc w:val="left"/>
      <w:pPr>
        <w:ind w:left="5040" w:hanging="360"/>
      </w:pPr>
    </w:lvl>
    <w:lvl w:ilvl="7" w:tplc="11111855" w:tentative="1">
      <w:start w:val="1"/>
      <w:numFmt w:val="lowerLetter"/>
      <w:lvlText w:val="%8."/>
      <w:lvlJc w:val="left"/>
      <w:pPr>
        <w:ind w:left="5760" w:hanging="360"/>
      </w:pPr>
    </w:lvl>
    <w:lvl w:ilvl="8" w:tplc="11111855" w:tentative="1">
      <w:start w:val="1"/>
      <w:numFmt w:val="lowerRoman"/>
      <w:lvlText w:val="%9."/>
      <w:lvlJc w:val="right"/>
      <w:pPr>
        <w:ind w:left="6480" w:hanging="180"/>
      </w:pPr>
    </w:lvl>
  </w:abstractNum>
  <w:abstractNum w:abstractNumId="29173887">
    <w:multiLevelType w:val="hybridMultilevel"/>
    <w:lvl w:ilvl="0" w:tplc="96052340">
      <w:start w:val="1"/>
      <w:numFmt w:val="decimal"/>
      <w:lvlText w:val="%1."/>
      <w:lvlJc w:val="left"/>
      <w:pPr>
        <w:ind w:left="720" w:hanging="360"/>
      </w:pPr>
    </w:lvl>
    <w:lvl w:ilvl="1" w:tplc="96052340" w:tentative="1">
      <w:start w:val="1"/>
      <w:numFmt w:val="lowerLetter"/>
      <w:lvlText w:val="%2."/>
      <w:lvlJc w:val="left"/>
      <w:pPr>
        <w:ind w:left="1440" w:hanging="360"/>
      </w:pPr>
    </w:lvl>
    <w:lvl w:ilvl="2" w:tplc="96052340" w:tentative="1">
      <w:start w:val="1"/>
      <w:numFmt w:val="lowerRoman"/>
      <w:lvlText w:val="%3."/>
      <w:lvlJc w:val="right"/>
      <w:pPr>
        <w:ind w:left="2160" w:hanging="180"/>
      </w:pPr>
    </w:lvl>
    <w:lvl w:ilvl="3" w:tplc="96052340" w:tentative="1">
      <w:start w:val="1"/>
      <w:numFmt w:val="decimal"/>
      <w:lvlText w:val="%4."/>
      <w:lvlJc w:val="left"/>
      <w:pPr>
        <w:ind w:left="2880" w:hanging="360"/>
      </w:pPr>
    </w:lvl>
    <w:lvl w:ilvl="4" w:tplc="96052340" w:tentative="1">
      <w:start w:val="1"/>
      <w:numFmt w:val="lowerLetter"/>
      <w:lvlText w:val="%5."/>
      <w:lvlJc w:val="left"/>
      <w:pPr>
        <w:ind w:left="3600" w:hanging="360"/>
      </w:pPr>
    </w:lvl>
    <w:lvl w:ilvl="5" w:tplc="96052340" w:tentative="1">
      <w:start w:val="1"/>
      <w:numFmt w:val="lowerRoman"/>
      <w:lvlText w:val="%6."/>
      <w:lvlJc w:val="right"/>
      <w:pPr>
        <w:ind w:left="4320" w:hanging="180"/>
      </w:pPr>
    </w:lvl>
    <w:lvl w:ilvl="6" w:tplc="96052340" w:tentative="1">
      <w:start w:val="1"/>
      <w:numFmt w:val="decimal"/>
      <w:lvlText w:val="%7."/>
      <w:lvlJc w:val="left"/>
      <w:pPr>
        <w:ind w:left="5040" w:hanging="360"/>
      </w:pPr>
    </w:lvl>
    <w:lvl w:ilvl="7" w:tplc="96052340" w:tentative="1">
      <w:start w:val="1"/>
      <w:numFmt w:val="lowerLetter"/>
      <w:lvlText w:val="%8."/>
      <w:lvlJc w:val="left"/>
      <w:pPr>
        <w:ind w:left="5760" w:hanging="360"/>
      </w:pPr>
    </w:lvl>
    <w:lvl w:ilvl="8" w:tplc="96052340" w:tentative="1">
      <w:start w:val="1"/>
      <w:numFmt w:val="lowerRoman"/>
      <w:lvlText w:val="%9."/>
      <w:lvlJc w:val="right"/>
      <w:pPr>
        <w:ind w:left="6480" w:hanging="180"/>
      </w:pPr>
    </w:lvl>
  </w:abstractNum>
  <w:abstractNum w:abstractNumId="29173886">
    <w:multiLevelType w:val="hybridMultilevel"/>
    <w:lvl w:ilvl="0" w:tplc="35751588">
      <w:start w:val="1"/>
      <w:numFmt w:val="decimal"/>
      <w:lvlText w:val="%1."/>
      <w:lvlJc w:val="left"/>
      <w:pPr>
        <w:ind w:left="720" w:hanging="360"/>
      </w:pPr>
    </w:lvl>
    <w:lvl w:ilvl="1" w:tplc="35751588" w:tentative="1">
      <w:start w:val="1"/>
      <w:numFmt w:val="lowerLetter"/>
      <w:lvlText w:val="%2."/>
      <w:lvlJc w:val="left"/>
      <w:pPr>
        <w:ind w:left="1440" w:hanging="360"/>
      </w:pPr>
    </w:lvl>
    <w:lvl w:ilvl="2" w:tplc="35751588" w:tentative="1">
      <w:start w:val="1"/>
      <w:numFmt w:val="lowerRoman"/>
      <w:lvlText w:val="%3."/>
      <w:lvlJc w:val="right"/>
      <w:pPr>
        <w:ind w:left="2160" w:hanging="180"/>
      </w:pPr>
    </w:lvl>
    <w:lvl w:ilvl="3" w:tplc="35751588" w:tentative="1">
      <w:start w:val="1"/>
      <w:numFmt w:val="decimal"/>
      <w:lvlText w:val="%4."/>
      <w:lvlJc w:val="left"/>
      <w:pPr>
        <w:ind w:left="2880" w:hanging="360"/>
      </w:pPr>
    </w:lvl>
    <w:lvl w:ilvl="4" w:tplc="35751588" w:tentative="1">
      <w:start w:val="1"/>
      <w:numFmt w:val="lowerLetter"/>
      <w:lvlText w:val="%5."/>
      <w:lvlJc w:val="left"/>
      <w:pPr>
        <w:ind w:left="3600" w:hanging="360"/>
      </w:pPr>
    </w:lvl>
    <w:lvl w:ilvl="5" w:tplc="35751588" w:tentative="1">
      <w:start w:val="1"/>
      <w:numFmt w:val="lowerRoman"/>
      <w:lvlText w:val="%6."/>
      <w:lvlJc w:val="right"/>
      <w:pPr>
        <w:ind w:left="4320" w:hanging="180"/>
      </w:pPr>
    </w:lvl>
    <w:lvl w:ilvl="6" w:tplc="35751588" w:tentative="1">
      <w:start w:val="1"/>
      <w:numFmt w:val="decimal"/>
      <w:lvlText w:val="%7."/>
      <w:lvlJc w:val="left"/>
      <w:pPr>
        <w:ind w:left="5040" w:hanging="360"/>
      </w:pPr>
    </w:lvl>
    <w:lvl w:ilvl="7" w:tplc="35751588" w:tentative="1">
      <w:start w:val="1"/>
      <w:numFmt w:val="lowerLetter"/>
      <w:lvlText w:val="%8."/>
      <w:lvlJc w:val="left"/>
      <w:pPr>
        <w:ind w:left="5760" w:hanging="360"/>
      </w:pPr>
    </w:lvl>
    <w:lvl w:ilvl="8" w:tplc="35751588" w:tentative="1">
      <w:start w:val="1"/>
      <w:numFmt w:val="lowerRoman"/>
      <w:lvlText w:val="%9."/>
      <w:lvlJc w:val="right"/>
      <w:pPr>
        <w:ind w:left="6480" w:hanging="180"/>
      </w:pPr>
    </w:lvl>
  </w:abstractNum>
  <w:abstractNum w:abstractNumId="29173885">
    <w:multiLevelType w:val="hybridMultilevel"/>
    <w:lvl w:ilvl="0" w:tplc="95888079">
      <w:start w:val="1"/>
      <w:numFmt w:val="decimal"/>
      <w:lvlText w:val="%1."/>
      <w:lvlJc w:val="left"/>
      <w:pPr>
        <w:ind w:left="720" w:hanging="360"/>
      </w:pPr>
    </w:lvl>
    <w:lvl w:ilvl="1" w:tplc="95888079" w:tentative="1">
      <w:start w:val="1"/>
      <w:numFmt w:val="lowerLetter"/>
      <w:lvlText w:val="%2."/>
      <w:lvlJc w:val="left"/>
      <w:pPr>
        <w:ind w:left="1440" w:hanging="360"/>
      </w:pPr>
    </w:lvl>
    <w:lvl w:ilvl="2" w:tplc="95888079" w:tentative="1">
      <w:start w:val="1"/>
      <w:numFmt w:val="lowerRoman"/>
      <w:lvlText w:val="%3."/>
      <w:lvlJc w:val="right"/>
      <w:pPr>
        <w:ind w:left="2160" w:hanging="180"/>
      </w:pPr>
    </w:lvl>
    <w:lvl w:ilvl="3" w:tplc="95888079" w:tentative="1">
      <w:start w:val="1"/>
      <w:numFmt w:val="decimal"/>
      <w:lvlText w:val="%4."/>
      <w:lvlJc w:val="left"/>
      <w:pPr>
        <w:ind w:left="2880" w:hanging="360"/>
      </w:pPr>
    </w:lvl>
    <w:lvl w:ilvl="4" w:tplc="95888079" w:tentative="1">
      <w:start w:val="1"/>
      <w:numFmt w:val="lowerLetter"/>
      <w:lvlText w:val="%5."/>
      <w:lvlJc w:val="left"/>
      <w:pPr>
        <w:ind w:left="3600" w:hanging="360"/>
      </w:pPr>
    </w:lvl>
    <w:lvl w:ilvl="5" w:tplc="95888079" w:tentative="1">
      <w:start w:val="1"/>
      <w:numFmt w:val="lowerRoman"/>
      <w:lvlText w:val="%6."/>
      <w:lvlJc w:val="right"/>
      <w:pPr>
        <w:ind w:left="4320" w:hanging="180"/>
      </w:pPr>
    </w:lvl>
    <w:lvl w:ilvl="6" w:tplc="95888079" w:tentative="1">
      <w:start w:val="1"/>
      <w:numFmt w:val="decimal"/>
      <w:lvlText w:val="%7."/>
      <w:lvlJc w:val="left"/>
      <w:pPr>
        <w:ind w:left="5040" w:hanging="360"/>
      </w:pPr>
    </w:lvl>
    <w:lvl w:ilvl="7" w:tplc="95888079" w:tentative="1">
      <w:start w:val="1"/>
      <w:numFmt w:val="lowerLetter"/>
      <w:lvlText w:val="%8."/>
      <w:lvlJc w:val="left"/>
      <w:pPr>
        <w:ind w:left="5760" w:hanging="360"/>
      </w:pPr>
    </w:lvl>
    <w:lvl w:ilvl="8" w:tplc="95888079" w:tentative="1">
      <w:start w:val="1"/>
      <w:numFmt w:val="lowerRoman"/>
      <w:lvlText w:val="%9."/>
      <w:lvlJc w:val="right"/>
      <w:pPr>
        <w:ind w:left="6480" w:hanging="180"/>
      </w:pPr>
    </w:lvl>
  </w:abstractNum>
  <w:abstractNum w:abstractNumId="29173884">
    <w:multiLevelType w:val="hybridMultilevel"/>
    <w:lvl w:ilvl="0" w:tplc="24940092">
      <w:start w:val="1"/>
      <w:numFmt w:val="decimal"/>
      <w:lvlText w:val="%1."/>
      <w:lvlJc w:val="left"/>
      <w:pPr>
        <w:ind w:left="720" w:hanging="360"/>
      </w:pPr>
    </w:lvl>
    <w:lvl w:ilvl="1" w:tplc="24940092" w:tentative="1">
      <w:start w:val="1"/>
      <w:numFmt w:val="lowerLetter"/>
      <w:lvlText w:val="%2."/>
      <w:lvlJc w:val="left"/>
      <w:pPr>
        <w:ind w:left="1440" w:hanging="360"/>
      </w:pPr>
    </w:lvl>
    <w:lvl w:ilvl="2" w:tplc="24940092" w:tentative="1">
      <w:start w:val="1"/>
      <w:numFmt w:val="lowerRoman"/>
      <w:lvlText w:val="%3."/>
      <w:lvlJc w:val="right"/>
      <w:pPr>
        <w:ind w:left="2160" w:hanging="180"/>
      </w:pPr>
    </w:lvl>
    <w:lvl w:ilvl="3" w:tplc="24940092" w:tentative="1">
      <w:start w:val="1"/>
      <w:numFmt w:val="decimal"/>
      <w:lvlText w:val="%4."/>
      <w:lvlJc w:val="left"/>
      <w:pPr>
        <w:ind w:left="2880" w:hanging="360"/>
      </w:pPr>
    </w:lvl>
    <w:lvl w:ilvl="4" w:tplc="24940092" w:tentative="1">
      <w:start w:val="1"/>
      <w:numFmt w:val="lowerLetter"/>
      <w:lvlText w:val="%5."/>
      <w:lvlJc w:val="left"/>
      <w:pPr>
        <w:ind w:left="3600" w:hanging="360"/>
      </w:pPr>
    </w:lvl>
    <w:lvl w:ilvl="5" w:tplc="24940092" w:tentative="1">
      <w:start w:val="1"/>
      <w:numFmt w:val="lowerRoman"/>
      <w:lvlText w:val="%6."/>
      <w:lvlJc w:val="right"/>
      <w:pPr>
        <w:ind w:left="4320" w:hanging="180"/>
      </w:pPr>
    </w:lvl>
    <w:lvl w:ilvl="6" w:tplc="24940092" w:tentative="1">
      <w:start w:val="1"/>
      <w:numFmt w:val="decimal"/>
      <w:lvlText w:val="%7."/>
      <w:lvlJc w:val="left"/>
      <w:pPr>
        <w:ind w:left="5040" w:hanging="360"/>
      </w:pPr>
    </w:lvl>
    <w:lvl w:ilvl="7" w:tplc="24940092" w:tentative="1">
      <w:start w:val="1"/>
      <w:numFmt w:val="lowerLetter"/>
      <w:lvlText w:val="%8."/>
      <w:lvlJc w:val="left"/>
      <w:pPr>
        <w:ind w:left="5760" w:hanging="360"/>
      </w:pPr>
    </w:lvl>
    <w:lvl w:ilvl="8" w:tplc="24940092" w:tentative="1">
      <w:start w:val="1"/>
      <w:numFmt w:val="lowerRoman"/>
      <w:lvlText w:val="%9."/>
      <w:lvlJc w:val="right"/>
      <w:pPr>
        <w:ind w:left="6480" w:hanging="180"/>
      </w:pPr>
    </w:lvl>
  </w:abstractNum>
  <w:abstractNum w:abstractNumId="29173883">
    <w:multiLevelType w:val="hybridMultilevel"/>
    <w:lvl w:ilvl="0" w:tplc="62638564">
      <w:start w:val="1"/>
      <w:numFmt w:val="decimal"/>
      <w:lvlText w:val="%1."/>
      <w:lvlJc w:val="left"/>
      <w:pPr>
        <w:ind w:left="720" w:hanging="360"/>
      </w:pPr>
    </w:lvl>
    <w:lvl w:ilvl="1" w:tplc="62638564" w:tentative="1">
      <w:start w:val="1"/>
      <w:numFmt w:val="lowerLetter"/>
      <w:lvlText w:val="%2."/>
      <w:lvlJc w:val="left"/>
      <w:pPr>
        <w:ind w:left="1440" w:hanging="360"/>
      </w:pPr>
    </w:lvl>
    <w:lvl w:ilvl="2" w:tplc="62638564" w:tentative="1">
      <w:start w:val="1"/>
      <w:numFmt w:val="lowerRoman"/>
      <w:lvlText w:val="%3."/>
      <w:lvlJc w:val="right"/>
      <w:pPr>
        <w:ind w:left="2160" w:hanging="180"/>
      </w:pPr>
    </w:lvl>
    <w:lvl w:ilvl="3" w:tplc="62638564" w:tentative="1">
      <w:start w:val="1"/>
      <w:numFmt w:val="decimal"/>
      <w:lvlText w:val="%4."/>
      <w:lvlJc w:val="left"/>
      <w:pPr>
        <w:ind w:left="2880" w:hanging="360"/>
      </w:pPr>
    </w:lvl>
    <w:lvl w:ilvl="4" w:tplc="62638564" w:tentative="1">
      <w:start w:val="1"/>
      <w:numFmt w:val="lowerLetter"/>
      <w:lvlText w:val="%5."/>
      <w:lvlJc w:val="left"/>
      <w:pPr>
        <w:ind w:left="3600" w:hanging="360"/>
      </w:pPr>
    </w:lvl>
    <w:lvl w:ilvl="5" w:tplc="62638564" w:tentative="1">
      <w:start w:val="1"/>
      <w:numFmt w:val="lowerRoman"/>
      <w:lvlText w:val="%6."/>
      <w:lvlJc w:val="right"/>
      <w:pPr>
        <w:ind w:left="4320" w:hanging="180"/>
      </w:pPr>
    </w:lvl>
    <w:lvl w:ilvl="6" w:tplc="62638564" w:tentative="1">
      <w:start w:val="1"/>
      <w:numFmt w:val="decimal"/>
      <w:lvlText w:val="%7."/>
      <w:lvlJc w:val="left"/>
      <w:pPr>
        <w:ind w:left="5040" w:hanging="360"/>
      </w:pPr>
    </w:lvl>
    <w:lvl w:ilvl="7" w:tplc="62638564" w:tentative="1">
      <w:start w:val="1"/>
      <w:numFmt w:val="lowerLetter"/>
      <w:lvlText w:val="%8."/>
      <w:lvlJc w:val="left"/>
      <w:pPr>
        <w:ind w:left="5760" w:hanging="360"/>
      </w:pPr>
    </w:lvl>
    <w:lvl w:ilvl="8" w:tplc="62638564" w:tentative="1">
      <w:start w:val="1"/>
      <w:numFmt w:val="lowerRoman"/>
      <w:lvlText w:val="%9."/>
      <w:lvlJc w:val="right"/>
      <w:pPr>
        <w:ind w:left="6480" w:hanging="180"/>
      </w:pPr>
    </w:lvl>
  </w:abstractNum>
  <w:abstractNum w:abstractNumId="29173882">
    <w:multiLevelType w:val="hybridMultilevel"/>
    <w:lvl w:ilvl="0" w:tplc="84141587">
      <w:start w:val="1"/>
      <w:numFmt w:val="decimal"/>
      <w:lvlText w:val="%1."/>
      <w:lvlJc w:val="left"/>
      <w:pPr>
        <w:ind w:left="720" w:hanging="360"/>
      </w:pPr>
    </w:lvl>
    <w:lvl w:ilvl="1" w:tplc="84141587" w:tentative="1">
      <w:start w:val="1"/>
      <w:numFmt w:val="lowerLetter"/>
      <w:lvlText w:val="%2."/>
      <w:lvlJc w:val="left"/>
      <w:pPr>
        <w:ind w:left="1440" w:hanging="360"/>
      </w:pPr>
    </w:lvl>
    <w:lvl w:ilvl="2" w:tplc="84141587" w:tentative="1">
      <w:start w:val="1"/>
      <w:numFmt w:val="lowerRoman"/>
      <w:lvlText w:val="%3."/>
      <w:lvlJc w:val="right"/>
      <w:pPr>
        <w:ind w:left="2160" w:hanging="180"/>
      </w:pPr>
    </w:lvl>
    <w:lvl w:ilvl="3" w:tplc="84141587" w:tentative="1">
      <w:start w:val="1"/>
      <w:numFmt w:val="decimal"/>
      <w:lvlText w:val="%4."/>
      <w:lvlJc w:val="left"/>
      <w:pPr>
        <w:ind w:left="2880" w:hanging="360"/>
      </w:pPr>
    </w:lvl>
    <w:lvl w:ilvl="4" w:tplc="84141587" w:tentative="1">
      <w:start w:val="1"/>
      <w:numFmt w:val="lowerLetter"/>
      <w:lvlText w:val="%5."/>
      <w:lvlJc w:val="left"/>
      <w:pPr>
        <w:ind w:left="3600" w:hanging="360"/>
      </w:pPr>
    </w:lvl>
    <w:lvl w:ilvl="5" w:tplc="84141587" w:tentative="1">
      <w:start w:val="1"/>
      <w:numFmt w:val="lowerRoman"/>
      <w:lvlText w:val="%6."/>
      <w:lvlJc w:val="right"/>
      <w:pPr>
        <w:ind w:left="4320" w:hanging="180"/>
      </w:pPr>
    </w:lvl>
    <w:lvl w:ilvl="6" w:tplc="84141587" w:tentative="1">
      <w:start w:val="1"/>
      <w:numFmt w:val="decimal"/>
      <w:lvlText w:val="%7."/>
      <w:lvlJc w:val="left"/>
      <w:pPr>
        <w:ind w:left="5040" w:hanging="360"/>
      </w:pPr>
    </w:lvl>
    <w:lvl w:ilvl="7" w:tplc="84141587" w:tentative="1">
      <w:start w:val="1"/>
      <w:numFmt w:val="lowerLetter"/>
      <w:lvlText w:val="%8."/>
      <w:lvlJc w:val="left"/>
      <w:pPr>
        <w:ind w:left="5760" w:hanging="360"/>
      </w:pPr>
    </w:lvl>
    <w:lvl w:ilvl="8" w:tplc="84141587" w:tentative="1">
      <w:start w:val="1"/>
      <w:numFmt w:val="lowerRoman"/>
      <w:lvlText w:val="%9."/>
      <w:lvlJc w:val="right"/>
      <w:pPr>
        <w:ind w:left="6480" w:hanging="180"/>
      </w:pPr>
    </w:lvl>
  </w:abstractNum>
  <w:abstractNum w:abstractNumId="29173881">
    <w:multiLevelType w:val="hybridMultilevel"/>
    <w:lvl w:ilvl="0" w:tplc="29038417">
      <w:start w:val="1"/>
      <w:numFmt w:val="decimal"/>
      <w:lvlText w:val="%1."/>
      <w:lvlJc w:val="left"/>
      <w:pPr>
        <w:ind w:left="720" w:hanging="360"/>
      </w:pPr>
    </w:lvl>
    <w:lvl w:ilvl="1" w:tplc="29038417" w:tentative="1">
      <w:start w:val="1"/>
      <w:numFmt w:val="lowerLetter"/>
      <w:lvlText w:val="%2."/>
      <w:lvlJc w:val="left"/>
      <w:pPr>
        <w:ind w:left="1440" w:hanging="360"/>
      </w:pPr>
    </w:lvl>
    <w:lvl w:ilvl="2" w:tplc="29038417" w:tentative="1">
      <w:start w:val="1"/>
      <w:numFmt w:val="lowerRoman"/>
      <w:lvlText w:val="%3."/>
      <w:lvlJc w:val="right"/>
      <w:pPr>
        <w:ind w:left="2160" w:hanging="180"/>
      </w:pPr>
    </w:lvl>
    <w:lvl w:ilvl="3" w:tplc="29038417" w:tentative="1">
      <w:start w:val="1"/>
      <w:numFmt w:val="decimal"/>
      <w:lvlText w:val="%4."/>
      <w:lvlJc w:val="left"/>
      <w:pPr>
        <w:ind w:left="2880" w:hanging="360"/>
      </w:pPr>
    </w:lvl>
    <w:lvl w:ilvl="4" w:tplc="29038417" w:tentative="1">
      <w:start w:val="1"/>
      <w:numFmt w:val="lowerLetter"/>
      <w:lvlText w:val="%5."/>
      <w:lvlJc w:val="left"/>
      <w:pPr>
        <w:ind w:left="3600" w:hanging="360"/>
      </w:pPr>
    </w:lvl>
    <w:lvl w:ilvl="5" w:tplc="29038417" w:tentative="1">
      <w:start w:val="1"/>
      <w:numFmt w:val="lowerRoman"/>
      <w:lvlText w:val="%6."/>
      <w:lvlJc w:val="right"/>
      <w:pPr>
        <w:ind w:left="4320" w:hanging="180"/>
      </w:pPr>
    </w:lvl>
    <w:lvl w:ilvl="6" w:tplc="29038417" w:tentative="1">
      <w:start w:val="1"/>
      <w:numFmt w:val="decimal"/>
      <w:lvlText w:val="%7."/>
      <w:lvlJc w:val="left"/>
      <w:pPr>
        <w:ind w:left="5040" w:hanging="360"/>
      </w:pPr>
    </w:lvl>
    <w:lvl w:ilvl="7" w:tplc="29038417" w:tentative="1">
      <w:start w:val="1"/>
      <w:numFmt w:val="lowerLetter"/>
      <w:lvlText w:val="%8."/>
      <w:lvlJc w:val="left"/>
      <w:pPr>
        <w:ind w:left="5760" w:hanging="360"/>
      </w:pPr>
    </w:lvl>
    <w:lvl w:ilvl="8" w:tplc="29038417" w:tentative="1">
      <w:start w:val="1"/>
      <w:numFmt w:val="lowerRoman"/>
      <w:lvlText w:val="%9."/>
      <w:lvlJc w:val="right"/>
      <w:pPr>
        <w:ind w:left="6480" w:hanging="180"/>
      </w:pPr>
    </w:lvl>
  </w:abstractNum>
  <w:abstractNum w:abstractNumId="29173880">
    <w:multiLevelType w:val="hybridMultilevel"/>
    <w:lvl w:ilvl="0" w:tplc="50558790">
      <w:start w:val="1"/>
      <w:numFmt w:val="decimal"/>
      <w:lvlText w:val="%1."/>
      <w:lvlJc w:val="left"/>
      <w:pPr>
        <w:ind w:left="720" w:hanging="360"/>
      </w:pPr>
    </w:lvl>
    <w:lvl w:ilvl="1" w:tplc="50558790" w:tentative="1">
      <w:start w:val="1"/>
      <w:numFmt w:val="lowerLetter"/>
      <w:lvlText w:val="%2."/>
      <w:lvlJc w:val="left"/>
      <w:pPr>
        <w:ind w:left="1440" w:hanging="360"/>
      </w:pPr>
    </w:lvl>
    <w:lvl w:ilvl="2" w:tplc="50558790" w:tentative="1">
      <w:start w:val="1"/>
      <w:numFmt w:val="lowerRoman"/>
      <w:lvlText w:val="%3."/>
      <w:lvlJc w:val="right"/>
      <w:pPr>
        <w:ind w:left="2160" w:hanging="180"/>
      </w:pPr>
    </w:lvl>
    <w:lvl w:ilvl="3" w:tplc="50558790" w:tentative="1">
      <w:start w:val="1"/>
      <w:numFmt w:val="decimal"/>
      <w:lvlText w:val="%4."/>
      <w:lvlJc w:val="left"/>
      <w:pPr>
        <w:ind w:left="2880" w:hanging="360"/>
      </w:pPr>
    </w:lvl>
    <w:lvl w:ilvl="4" w:tplc="50558790" w:tentative="1">
      <w:start w:val="1"/>
      <w:numFmt w:val="lowerLetter"/>
      <w:lvlText w:val="%5."/>
      <w:lvlJc w:val="left"/>
      <w:pPr>
        <w:ind w:left="3600" w:hanging="360"/>
      </w:pPr>
    </w:lvl>
    <w:lvl w:ilvl="5" w:tplc="50558790" w:tentative="1">
      <w:start w:val="1"/>
      <w:numFmt w:val="lowerRoman"/>
      <w:lvlText w:val="%6."/>
      <w:lvlJc w:val="right"/>
      <w:pPr>
        <w:ind w:left="4320" w:hanging="180"/>
      </w:pPr>
    </w:lvl>
    <w:lvl w:ilvl="6" w:tplc="50558790" w:tentative="1">
      <w:start w:val="1"/>
      <w:numFmt w:val="decimal"/>
      <w:lvlText w:val="%7."/>
      <w:lvlJc w:val="left"/>
      <w:pPr>
        <w:ind w:left="5040" w:hanging="360"/>
      </w:pPr>
    </w:lvl>
    <w:lvl w:ilvl="7" w:tplc="50558790" w:tentative="1">
      <w:start w:val="1"/>
      <w:numFmt w:val="lowerLetter"/>
      <w:lvlText w:val="%8."/>
      <w:lvlJc w:val="left"/>
      <w:pPr>
        <w:ind w:left="5760" w:hanging="360"/>
      </w:pPr>
    </w:lvl>
    <w:lvl w:ilvl="8" w:tplc="50558790" w:tentative="1">
      <w:start w:val="1"/>
      <w:numFmt w:val="lowerRoman"/>
      <w:lvlText w:val="%9."/>
      <w:lvlJc w:val="right"/>
      <w:pPr>
        <w:ind w:left="6480" w:hanging="180"/>
      </w:pPr>
    </w:lvl>
  </w:abstractNum>
  <w:abstractNum w:abstractNumId="29173879">
    <w:multiLevelType w:val="hybridMultilevel"/>
    <w:lvl w:ilvl="0" w:tplc="33550507">
      <w:start w:val="1"/>
      <w:numFmt w:val="decimal"/>
      <w:lvlText w:val="%1."/>
      <w:lvlJc w:val="left"/>
      <w:pPr>
        <w:ind w:left="720" w:hanging="360"/>
      </w:pPr>
    </w:lvl>
    <w:lvl w:ilvl="1" w:tplc="33550507" w:tentative="1">
      <w:start w:val="1"/>
      <w:numFmt w:val="lowerLetter"/>
      <w:lvlText w:val="%2."/>
      <w:lvlJc w:val="left"/>
      <w:pPr>
        <w:ind w:left="1440" w:hanging="360"/>
      </w:pPr>
    </w:lvl>
    <w:lvl w:ilvl="2" w:tplc="33550507" w:tentative="1">
      <w:start w:val="1"/>
      <w:numFmt w:val="lowerRoman"/>
      <w:lvlText w:val="%3."/>
      <w:lvlJc w:val="right"/>
      <w:pPr>
        <w:ind w:left="2160" w:hanging="180"/>
      </w:pPr>
    </w:lvl>
    <w:lvl w:ilvl="3" w:tplc="33550507" w:tentative="1">
      <w:start w:val="1"/>
      <w:numFmt w:val="decimal"/>
      <w:lvlText w:val="%4."/>
      <w:lvlJc w:val="left"/>
      <w:pPr>
        <w:ind w:left="2880" w:hanging="360"/>
      </w:pPr>
    </w:lvl>
    <w:lvl w:ilvl="4" w:tplc="33550507" w:tentative="1">
      <w:start w:val="1"/>
      <w:numFmt w:val="lowerLetter"/>
      <w:lvlText w:val="%5."/>
      <w:lvlJc w:val="left"/>
      <w:pPr>
        <w:ind w:left="3600" w:hanging="360"/>
      </w:pPr>
    </w:lvl>
    <w:lvl w:ilvl="5" w:tplc="33550507" w:tentative="1">
      <w:start w:val="1"/>
      <w:numFmt w:val="lowerRoman"/>
      <w:lvlText w:val="%6."/>
      <w:lvlJc w:val="right"/>
      <w:pPr>
        <w:ind w:left="4320" w:hanging="180"/>
      </w:pPr>
    </w:lvl>
    <w:lvl w:ilvl="6" w:tplc="33550507" w:tentative="1">
      <w:start w:val="1"/>
      <w:numFmt w:val="decimal"/>
      <w:lvlText w:val="%7."/>
      <w:lvlJc w:val="left"/>
      <w:pPr>
        <w:ind w:left="5040" w:hanging="360"/>
      </w:pPr>
    </w:lvl>
    <w:lvl w:ilvl="7" w:tplc="33550507" w:tentative="1">
      <w:start w:val="1"/>
      <w:numFmt w:val="lowerLetter"/>
      <w:lvlText w:val="%8."/>
      <w:lvlJc w:val="left"/>
      <w:pPr>
        <w:ind w:left="5760" w:hanging="360"/>
      </w:pPr>
    </w:lvl>
    <w:lvl w:ilvl="8" w:tplc="33550507" w:tentative="1">
      <w:start w:val="1"/>
      <w:numFmt w:val="lowerRoman"/>
      <w:lvlText w:val="%9."/>
      <w:lvlJc w:val="right"/>
      <w:pPr>
        <w:ind w:left="6480" w:hanging="180"/>
      </w:pPr>
    </w:lvl>
  </w:abstractNum>
  <w:abstractNum w:abstractNumId="29173878">
    <w:multiLevelType w:val="hybridMultilevel"/>
    <w:lvl w:ilvl="0" w:tplc="54823082">
      <w:start w:val="1"/>
      <w:numFmt w:val="decimal"/>
      <w:lvlText w:val="%1."/>
      <w:lvlJc w:val="left"/>
      <w:pPr>
        <w:ind w:left="720" w:hanging="360"/>
      </w:pPr>
    </w:lvl>
    <w:lvl w:ilvl="1" w:tplc="54823082" w:tentative="1">
      <w:start w:val="1"/>
      <w:numFmt w:val="lowerLetter"/>
      <w:lvlText w:val="%2."/>
      <w:lvlJc w:val="left"/>
      <w:pPr>
        <w:ind w:left="1440" w:hanging="360"/>
      </w:pPr>
    </w:lvl>
    <w:lvl w:ilvl="2" w:tplc="54823082" w:tentative="1">
      <w:start w:val="1"/>
      <w:numFmt w:val="lowerRoman"/>
      <w:lvlText w:val="%3."/>
      <w:lvlJc w:val="right"/>
      <w:pPr>
        <w:ind w:left="2160" w:hanging="180"/>
      </w:pPr>
    </w:lvl>
    <w:lvl w:ilvl="3" w:tplc="54823082" w:tentative="1">
      <w:start w:val="1"/>
      <w:numFmt w:val="decimal"/>
      <w:lvlText w:val="%4."/>
      <w:lvlJc w:val="left"/>
      <w:pPr>
        <w:ind w:left="2880" w:hanging="360"/>
      </w:pPr>
    </w:lvl>
    <w:lvl w:ilvl="4" w:tplc="54823082" w:tentative="1">
      <w:start w:val="1"/>
      <w:numFmt w:val="lowerLetter"/>
      <w:lvlText w:val="%5."/>
      <w:lvlJc w:val="left"/>
      <w:pPr>
        <w:ind w:left="3600" w:hanging="360"/>
      </w:pPr>
    </w:lvl>
    <w:lvl w:ilvl="5" w:tplc="54823082" w:tentative="1">
      <w:start w:val="1"/>
      <w:numFmt w:val="lowerRoman"/>
      <w:lvlText w:val="%6."/>
      <w:lvlJc w:val="right"/>
      <w:pPr>
        <w:ind w:left="4320" w:hanging="180"/>
      </w:pPr>
    </w:lvl>
    <w:lvl w:ilvl="6" w:tplc="54823082" w:tentative="1">
      <w:start w:val="1"/>
      <w:numFmt w:val="decimal"/>
      <w:lvlText w:val="%7."/>
      <w:lvlJc w:val="left"/>
      <w:pPr>
        <w:ind w:left="5040" w:hanging="360"/>
      </w:pPr>
    </w:lvl>
    <w:lvl w:ilvl="7" w:tplc="54823082" w:tentative="1">
      <w:start w:val="1"/>
      <w:numFmt w:val="lowerLetter"/>
      <w:lvlText w:val="%8."/>
      <w:lvlJc w:val="left"/>
      <w:pPr>
        <w:ind w:left="5760" w:hanging="360"/>
      </w:pPr>
    </w:lvl>
    <w:lvl w:ilvl="8" w:tplc="54823082" w:tentative="1">
      <w:start w:val="1"/>
      <w:numFmt w:val="lowerRoman"/>
      <w:lvlText w:val="%9."/>
      <w:lvlJc w:val="right"/>
      <w:pPr>
        <w:ind w:left="6480" w:hanging="180"/>
      </w:pPr>
    </w:lvl>
  </w:abstractNum>
  <w:abstractNum w:abstractNumId="29173877">
    <w:multiLevelType w:val="hybridMultilevel"/>
    <w:lvl w:ilvl="0" w:tplc="23815981">
      <w:start w:val="1"/>
      <w:numFmt w:val="decimal"/>
      <w:lvlText w:val="%1."/>
      <w:lvlJc w:val="left"/>
      <w:pPr>
        <w:ind w:left="720" w:hanging="360"/>
      </w:pPr>
    </w:lvl>
    <w:lvl w:ilvl="1" w:tplc="23815981" w:tentative="1">
      <w:start w:val="1"/>
      <w:numFmt w:val="lowerLetter"/>
      <w:lvlText w:val="%2."/>
      <w:lvlJc w:val="left"/>
      <w:pPr>
        <w:ind w:left="1440" w:hanging="360"/>
      </w:pPr>
    </w:lvl>
    <w:lvl w:ilvl="2" w:tplc="23815981" w:tentative="1">
      <w:start w:val="1"/>
      <w:numFmt w:val="lowerRoman"/>
      <w:lvlText w:val="%3."/>
      <w:lvlJc w:val="right"/>
      <w:pPr>
        <w:ind w:left="2160" w:hanging="180"/>
      </w:pPr>
    </w:lvl>
    <w:lvl w:ilvl="3" w:tplc="23815981" w:tentative="1">
      <w:start w:val="1"/>
      <w:numFmt w:val="decimal"/>
      <w:lvlText w:val="%4."/>
      <w:lvlJc w:val="left"/>
      <w:pPr>
        <w:ind w:left="2880" w:hanging="360"/>
      </w:pPr>
    </w:lvl>
    <w:lvl w:ilvl="4" w:tplc="23815981" w:tentative="1">
      <w:start w:val="1"/>
      <w:numFmt w:val="lowerLetter"/>
      <w:lvlText w:val="%5."/>
      <w:lvlJc w:val="left"/>
      <w:pPr>
        <w:ind w:left="3600" w:hanging="360"/>
      </w:pPr>
    </w:lvl>
    <w:lvl w:ilvl="5" w:tplc="23815981" w:tentative="1">
      <w:start w:val="1"/>
      <w:numFmt w:val="lowerRoman"/>
      <w:lvlText w:val="%6."/>
      <w:lvlJc w:val="right"/>
      <w:pPr>
        <w:ind w:left="4320" w:hanging="180"/>
      </w:pPr>
    </w:lvl>
    <w:lvl w:ilvl="6" w:tplc="23815981" w:tentative="1">
      <w:start w:val="1"/>
      <w:numFmt w:val="decimal"/>
      <w:lvlText w:val="%7."/>
      <w:lvlJc w:val="left"/>
      <w:pPr>
        <w:ind w:left="5040" w:hanging="360"/>
      </w:pPr>
    </w:lvl>
    <w:lvl w:ilvl="7" w:tplc="23815981" w:tentative="1">
      <w:start w:val="1"/>
      <w:numFmt w:val="lowerLetter"/>
      <w:lvlText w:val="%8."/>
      <w:lvlJc w:val="left"/>
      <w:pPr>
        <w:ind w:left="5760" w:hanging="360"/>
      </w:pPr>
    </w:lvl>
    <w:lvl w:ilvl="8" w:tplc="23815981" w:tentative="1">
      <w:start w:val="1"/>
      <w:numFmt w:val="lowerRoman"/>
      <w:lvlText w:val="%9."/>
      <w:lvlJc w:val="right"/>
      <w:pPr>
        <w:ind w:left="6480" w:hanging="180"/>
      </w:pPr>
    </w:lvl>
  </w:abstractNum>
  <w:abstractNum w:abstractNumId="29173876">
    <w:multiLevelType w:val="hybridMultilevel"/>
    <w:lvl w:ilvl="0" w:tplc="20254551">
      <w:start w:val="1"/>
      <w:numFmt w:val="decimal"/>
      <w:lvlText w:val="%1."/>
      <w:lvlJc w:val="left"/>
      <w:pPr>
        <w:ind w:left="720" w:hanging="360"/>
      </w:pPr>
    </w:lvl>
    <w:lvl w:ilvl="1" w:tplc="20254551" w:tentative="1">
      <w:start w:val="1"/>
      <w:numFmt w:val="lowerLetter"/>
      <w:lvlText w:val="%2."/>
      <w:lvlJc w:val="left"/>
      <w:pPr>
        <w:ind w:left="1440" w:hanging="360"/>
      </w:pPr>
    </w:lvl>
    <w:lvl w:ilvl="2" w:tplc="20254551" w:tentative="1">
      <w:start w:val="1"/>
      <w:numFmt w:val="lowerRoman"/>
      <w:lvlText w:val="%3."/>
      <w:lvlJc w:val="right"/>
      <w:pPr>
        <w:ind w:left="2160" w:hanging="180"/>
      </w:pPr>
    </w:lvl>
    <w:lvl w:ilvl="3" w:tplc="20254551" w:tentative="1">
      <w:start w:val="1"/>
      <w:numFmt w:val="decimal"/>
      <w:lvlText w:val="%4."/>
      <w:lvlJc w:val="left"/>
      <w:pPr>
        <w:ind w:left="2880" w:hanging="360"/>
      </w:pPr>
    </w:lvl>
    <w:lvl w:ilvl="4" w:tplc="20254551" w:tentative="1">
      <w:start w:val="1"/>
      <w:numFmt w:val="lowerLetter"/>
      <w:lvlText w:val="%5."/>
      <w:lvlJc w:val="left"/>
      <w:pPr>
        <w:ind w:left="3600" w:hanging="360"/>
      </w:pPr>
    </w:lvl>
    <w:lvl w:ilvl="5" w:tplc="20254551" w:tentative="1">
      <w:start w:val="1"/>
      <w:numFmt w:val="lowerRoman"/>
      <w:lvlText w:val="%6."/>
      <w:lvlJc w:val="right"/>
      <w:pPr>
        <w:ind w:left="4320" w:hanging="180"/>
      </w:pPr>
    </w:lvl>
    <w:lvl w:ilvl="6" w:tplc="20254551" w:tentative="1">
      <w:start w:val="1"/>
      <w:numFmt w:val="decimal"/>
      <w:lvlText w:val="%7."/>
      <w:lvlJc w:val="left"/>
      <w:pPr>
        <w:ind w:left="5040" w:hanging="360"/>
      </w:pPr>
    </w:lvl>
    <w:lvl w:ilvl="7" w:tplc="20254551" w:tentative="1">
      <w:start w:val="1"/>
      <w:numFmt w:val="lowerLetter"/>
      <w:lvlText w:val="%8."/>
      <w:lvlJc w:val="left"/>
      <w:pPr>
        <w:ind w:left="5760" w:hanging="360"/>
      </w:pPr>
    </w:lvl>
    <w:lvl w:ilvl="8" w:tplc="20254551" w:tentative="1">
      <w:start w:val="1"/>
      <w:numFmt w:val="lowerRoman"/>
      <w:lvlText w:val="%9."/>
      <w:lvlJc w:val="right"/>
      <w:pPr>
        <w:ind w:left="6480" w:hanging="180"/>
      </w:pPr>
    </w:lvl>
  </w:abstractNum>
  <w:abstractNum w:abstractNumId="29173875">
    <w:multiLevelType w:val="hybridMultilevel"/>
    <w:lvl w:ilvl="0" w:tplc="50137957">
      <w:start w:val="1"/>
      <w:numFmt w:val="decimal"/>
      <w:lvlText w:val="%1."/>
      <w:lvlJc w:val="left"/>
      <w:pPr>
        <w:ind w:left="720" w:hanging="360"/>
      </w:pPr>
    </w:lvl>
    <w:lvl w:ilvl="1" w:tplc="50137957" w:tentative="1">
      <w:start w:val="1"/>
      <w:numFmt w:val="lowerLetter"/>
      <w:lvlText w:val="%2."/>
      <w:lvlJc w:val="left"/>
      <w:pPr>
        <w:ind w:left="1440" w:hanging="360"/>
      </w:pPr>
    </w:lvl>
    <w:lvl w:ilvl="2" w:tplc="50137957" w:tentative="1">
      <w:start w:val="1"/>
      <w:numFmt w:val="lowerRoman"/>
      <w:lvlText w:val="%3."/>
      <w:lvlJc w:val="right"/>
      <w:pPr>
        <w:ind w:left="2160" w:hanging="180"/>
      </w:pPr>
    </w:lvl>
    <w:lvl w:ilvl="3" w:tplc="50137957" w:tentative="1">
      <w:start w:val="1"/>
      <w:numFmt w:val="decimal"/>
      <w:lvlText w:val="%4."/>
      <w:lvlJc w:val="left"/>
      <w:pPr>
        <w:ind w:left="2880" w:hanging="360"/>
      </w:pPr>
    </w:lvl>
    <w:lvl w:ilvl="4" w:tplc="50137957" w:tentative="1">
      <w:start w:val="1"/>
      <w:numFmt w:val="lowerLetter"/>
      <w:lvlText w:val="%5."/>
      <w:lvlJc w:val="left"/>
      <w:pPr>
        <w:ind w:left="3600" w:hanging="360"/>
      </w:pPr>
    </w:lvl>
    <w:lvl w:ilvl="5" w:tplc="50137957" w:tentative="1">
      <w:start w:val="1"/>
      <w:numFmt w:val="lowerRoman"/>
      <w:lvlText w:val="%6."/>
      <w:lvlJc w:val="right"/>
      <w:pPr>
        <w:ind w:left="4320" w:hanging="180"/>
      </w:pPr>
    </w:lvl>
    <w:lvl w:ilvl="6" w:tplc="50137957" w:tentative="1">
      <w:start w:val="1"/>
      <w:numFmt w:val="decimal"/>
      <w:lvlText w:val="%7."/>
      <w:lvlJc w:val="left"/>
      <w:pPr>
        <w:ind w:left="5040" w:hanging="360"/>
      </w:pPr>
    </w:lvl>
    <w:lvl w:ilvl="7" w:tplc="50137957" w:tentative="1">
      <w:start w:val="1"/>
      <w:numFmt w:val="lowerLetter"/>
      <w:lvlText w:val="%8."/>
      <w:lvlJc w:val="left"/>
      <w:pPr>
        <w:ind w:left="5760" w:hanging="360"/>
      </w:pPr>
    </w:lvl>
    <w:lvl w:ilvl="8" w:tplc="50137957" w:tentative="1">
      <w:start w:val="1"/>
      <w:numFmt w:val="lowerRoman"/>
      <w:lvlText w:val="%9."/>
      <w:lvlJc w:val="right"/>
      <w:pPr>
        <w:ind w:left="6480" w:hanging="180"/>
      </w:pPr>
    </w:lvl>
  </w:abstractNum>
  <w:abstractNum w:abstractNumId="29173874">
    <w:multiLevelType w:val="hybridMultilevel"/>
    <w:lvl w:ilvl="0" w:tplc="33371647">
      <w:start w:val="1"/>
      <w:numFmt w:val="decimal"/>
      <w:lvlText w:val="%1."/>
      <w:lvlJc w:val="left"/>
      <w:pPr>
        <w:ind w:left="720" w:hanging="360"/>
      </w:pPr>
    </w:lvl>
    <w:lvl w:ilvl="1" w:tplc="33371647" w:tentative="1">
      <w:start w:val="1"/>
      <w:numFmt w:val="lowerLetter"/>
      <w:lvlText w:val="%2."/>
      <w:lvlJc w:val="left"/>
      <w:pPr>
        <w:ind w:left="1440" w:hanging="360"/>
      </w:pPr>
    </w:lvl>
    <w:lvl w:ilvl="2" w:tplc="33371647" w:tentative="1">
      <w:start w:val="1"/>
      <w:numFmt w:val="lowerRoman"/>
      <w:lvlText w:val="%3."/>
      <w:lvlJc w:val="right"/>
      <w:pPr>
        <w:ind w:left="2160" w:hanging="180"/>
      </w:pPr>
    </w:lvl>
    <w:lvl w:ilvl="3" w:tplc="33371647" w:tentative="1">
      <w:start w:val="1"/>
      <w:numFmt w:val="decimal"/>
      <w:lvlText w:val="%4."/>
      <w:lvlJc w:val="left"/>
      <w:pPr>
        <w:ind w:left="2880" w:hanging="360"/>
      </w:pPr>
    </w:lvl>
    <w:lvl w:ilvl="4" w:tplc="33371647" w:tentative="1">
      <w:start w:val="1"/>
      <w:numFmt w:val="lowerLetter"/>
      <w:lvlText w:val="%5."/>
      <w:lvlJc w:val="left"/>
      <w:pPr>
        <w:ind w:left="3600" w:hanging="360"/>
      </w:pPr>
    </w:lvl>
    <w:lvl w:ilvl="5" w:tplc="33371647" w:tentative="1">
      <w:start w:val="1"/>
      <w:numFmt w:val="lowerRoman"/>
      <w:lvlText w:val="%6."/>
      <w:lvlJc w:val="right"/>
      <w:pPr>
        <w:ind w:left="4320" w:hanging="180"/>
      </w:pPr>
    </w:lvl>
    <w:lvl w:ilvl="6" w:tplc="33371647" w:tentative="1">
      <w:start w:val="1"/>
      <w:numFmt w:val="decimal"/>
      <w:lvlText w:val="%7."/>
      <w:lvlJc w:val="left"/>
      <w:pPr>
        <w:ind w:left="5040" w:hanging="360"/>
      </w:pPr>
    </w:lvl>
    <w:lvl w:ilvl="7" w:tplc="33371647" w:tentative="1">
      <w:start w:val="1"/>
      <w:numFmt w:val="lowerLetter"/>
      <w:lvlText w:val="%8."/>
      <w:lvlJc w:val="left"/>
      <w:pPr>
        <w:ind w:left="5760" w:hanging="360"/>
      </w:pPr>
    </w:lvl>
    <w:lvl w:ilvl="8" w:tplc="33371647" w:tentative="1">
      <w:start w:val="1"/>
      <w:numFmt w:val="lowerRoman"/>
      <w:lvlText w:val="%9."/>
      <w:lvlJc w:val="right"/>
      <w:pPr>
        <w:ind w:left="6480" w:hanging="180"/>
      </w:pPr>
    </w:lvl>
  </w:abstractNum>
  <w:abstractNum w:abstractNumId="29173873">
    <w:multiLevelType w:val="hybridMultilevel"/>
    <w:lvl w:ilvl="0" w:tplc="56736270">
      <w:start w:val="1"/>
      <w:numFmt w:val="decimal"/>
      <w:lvlText w:val="%1."/>
      <w:lvlJc w:val="left"/>
      <w:pPr>
        <w:ind w:left="720" w:hanging="360"/>
      </w:pPr>
    </w:lvl>
    <w:lvl w:ilvl="1" w:tplc="56736270" w:tentative="1">
      <w:start w:val="1"/>
      <w:numFmt w:val="lowerLetter"/>
      <w:lvlText w:val="%2."/>
      <w:lvlJc w:val="left"/>
      <w:pPr>
        <w:ind w:left="1440" w:hanging="360"/>
      </w:pPr>
    </w:lvl>
    <w:lvl w:ilvl="2" w:tplc="56736270" w:tentative="1">
      <w:start w:val="1"/>
      <w:numFmt w:val="lowerRoman"/>
      <w:lvlText w:val="%3."/>
      <w:lvlJc w:val="right"/>
      <w:pPr>
        <w:ind w:left="2160" w:hanging="180"/>
      </w:pPr>
    </w:lvl>
    <w:lvl w:ilvl="3" w:tplc="56736270" w:tentative="1">
      <w:start w:val="1"/>
      <w:numFmt w:val="decimal"/>
      <w:lvlText w:val="%4."/>
      <w:lvlJc w:val="left"/>
      <w:pPr>
        <w:ind w:left="2880" w:hanging="360"/>
      </w:pPr>
    </w:lvl>
    <w:lvl w:ilvl="4" w:tplc="56736270" w:tentative="1">
      <w:start w:val="1"/>
      <w:numFmt w:val="lowerLetter"/>
      <w:lvlText w:val="%5."/>
      <w:lvlJc w:val="left"/>
      <w:pPr>
        <w:ind w:left="3600" w:hanging="360"/>
      </w:pPr>
    </w:lvl>
    <w:lvl w:ilvl="5" w:tplc="56736270" w:tentative="1">
      <w:start w:val="1"/>
      <w:numFmt w:val="lowerRoman"/>
      <w:lvlText w:val="%6."/>
      <w:lvlJc w:val="right"/>
      <w:pPr>
        <w:ind w:left="4320" w:hanging="180"/>
      </w:pPr>
    </w:lvl>
    <w:lvl w:ilvl="6" w:tplc="56736270" w:tentative="1">
      <w:start w:val="1"/>
      <w:numFmt w:val="decimal"/>
      <w:lvlText w:val="%7."/>
      <w:lvlJc w:val="left"/>
      <w:pPr>
        <w:ind w:left="5040" w:hanging="360"/>
      </w:pPr>
    </w:lvl>
    <w:lvl w:ilvl="7" w:tplc="56736270" w:tentative="1">
      <w:start w:val="1"/>
      <w:numFmt w:val="lowerLetter"/>
      <w:lvlText w:val="%8."/>
      <w:lvlJc w:val="left"/>
      <w:pPr>
        <w:ind w:left="5760" w:hanging="360"/>
      </w:pPr>
    </w:lvl>
    <w:lvl w:ilvl="8" w:tplc="56736270" w:tentative="1">
      <w:start w:val="1"/>
      <w:numFmt w:val="lowerRoman"/>
      <w:lvlText w:val="%9."/>
      <w:lvlJc w:val="right"/>
      <w:pPr>
        <w:ind w:left="6480" w:hanging="180"/>
      </w:pPr>
    </w:lvl>
  </w:abstractNum>
  <w:abstractNum w:abstractNumId="29173872">
    <w:multiLevelType w:val="hybridMultilevel"/>
    <w:lvl w:ilvl="0" w:tplc="64312520">
      <w:start w:val="1"/>
      <w:numFmt w:val="decimal"/>
      <w:lvlText w:val="%1."/>
      <w:lvlJc w:val="left"/>
      <w:pPr>
        <w:ind w:left="720" w:hanging="360"/>
      </w:pPr>
    </w:lvl>
    <w:lvl w:ilvl="1" w:tplc="64312520" w:tentative="1">
      <w:start w:val="1"/>
      <w:numFmt w:val="lowerLetter"/>
      <w:lvlText w:val="%2."/>
      <w:lvlJc w:val="left"/>
      <w:pPr>
        <w:ind w:left="1440" w:hanging="360"/>
      </w:pPr>
    </w:lvl>
    <w:lvl w:ilvl="2" w:tplc="64312520" w:tentative="1">
      <w:start w:val="1"/>
      <w:numFmt w:val="lowerRoman"/>
      <w:lvlText w:val="%3."/>
      <w:lvlJc w:val="right"/>
      <w:pPr>
        <w:ind w:left="2160" w:hanging="180"/>
      </w:pPr>
    </w:lvl>
    <w:lvl w:ilvl="3" w:tplc="64312520" w:tentative="1">
      <w:start w:val="1"/>
      <w:numFmt w:val="decimal"/>
      <w:lvlText w:val="%4."/>
      <w:lvlJc w:val="left"/>
      <w:pPr>
        <w:ind w:left="2880" w:hanging="360"/>
      </w:pPr>
    </w:lvl>
    <w:lvl w:ilvl="4" w:tplc="64312520" w:tentative="1">
      <w:start w:val="1"/>
      <w:numFmt w:val="lowerLetter"/>
      <w:lvlText w:val="%5."/>
      <w:lvlJc w:val="left"/>
      <w:pPr>
        <w:ind w:left="3600" w:hanging="360"/>
      </w:pPr>
    </w:lvl>
    <w:lvl w:ilvl="5" w:tplc="64312520" w:tentative="1">
      <w:start w:val="1"/>
      <w:numFmt w:val="lowerRoman"/>
      <w:lvlText w:val="%6."/>
      <w:lvlJc w:val="right"/>
      <w:pPr>
        <w:ind w:left="4320" w:hanging="180"/>
      </w:pPr>
    </w:lvl>
    <w:lvl w:ilvl="6" w:tplc="64312520" w:tentative="1">
      <w:start w:val="1"/>
      <w:numFmt w:val="decimal"/>
      <w:lvlText w:val="%7."/>
      <w:lvlJc w:val="left"/>
      <w:pPr>
        <w:ind w:left="5040" w:hanging="360"/>
      </w:pPr>
    </w:lvl>
    <w:lvl w:ilvl="7" w:tplc="64312520" w:tentative="1">
      <w:start w:val="1"/>
      <w:numFmt w:val="lowerLetter"/>
      <w:lvlText w:val="%8."/>
      <w:lvlJc w:val="left"/>
      <w:pPr>
        <w:ind w:left="5760" w:hanging="360"/>
      </w:pPr>
    </w:lvl>
    <w:lvl w:ilvl="8" w:tplc="64312520" w:tentative="1">
      <w:start w:val="1"/>
      <w:numFmt w:val="lowerRoman"/>
      <w:lvlText w:val="%9."/>
      <w:lvlJc w:val="right"/>
      <w:pPr>
        <w:ind w:left="6480" w:hanging="180"/>
      </w:pPr>
    </w:lvl>
  </w:abstractNum>
  <w:abstractNum w:abstractNumId="29173871">
    <w:multiLevelType w:val="hybridMultilevel"/>
    <w:lvl w:ilvl="0" w:tplc="12787327">
      <w:start w:val="1"/>
      <w:numFmt w:val="decimal"/>
      <w:lvlText w:val="%1."/>
      <w:lvlJc w:val="left"/>
      <w:pPr>
        <w:ind w:left="720" w:hanging="360"/>
      </w:pPr>
    </w:lvl>
    <w:lvl w:ilvl="1" w:tplc="12787327" w:tentative="1">
      <w:start w:val="1"/>
      <w:numFmt w:val="lowerLetter"/>
      <w:lvlText w:val="%2."/>
      <w:lvlJc w:val="left"/>
      <w:pPr>
        <w:ind w:left="1440" w:hanging="360"/>
      </w:pPr>
    </w:lvl>
    <w:lvl w:ilvl="2" w:tplc="12787327" w:tentative="1">
      <w:start w:val="1"/>
      <w:numFmt w:val="lowerRoman"/>
      <w:lvlText w:val="%3."/>
      <w:lvlJc w:val="right"/>
      <w:pPr>
        <w:ind w:left="2160" w:hanging="180"/>
      </w:pPr>
    </w:lvl>
    <w:lvl w:ilvl="3" w:tplc="12787327" w:tentative="1">
      <w:start w:val="1"/>
      <w:numFmt w:val="decimal"/>
      <w:lvlText w:val="%4."/>
      <w:lvlJc w:val="left"/>
      <w:pPr>
        <w:ind w:left="2880" w:hanging="360"/>
      </w:pPr>
    </w:lvl>
    <w:lvl w:ilvl="4" w:tplc="12787327" w:tentative="1">
      <w:start w:val="1"/>
      <w:numFmt w:val="lowerLetter"/>
      <w:lvlText w:val="%5."/>
      <w:lvlJc w:val="left"/>
      <w:pPr>
        <w:ind w:left="3600" w:hanging="360"/>
      </w:pPr>
    </w:lvl>
    <w:lvl w:ilvl="5" w:tplc="12787327" w:tentative="1">
      <w:start w:val="1"/>
      <w:numFmt w:val="lowerRoman"/>
      <w:lvlText w:val="%6."/>
      <w:lvlJc w:val="right"/>
      <w:pPr>
        <w:ind w:left="4320" w:hanging="180"/>
      </w:pPr>
    </w:lvl>
    <w:lvl w:ilvl="6" w:tplc="12787327" w:tentative="1">
      <w:start w:val="1"/>
      <w:numFmt w:val="decimal"/>
      <w:lvlText w:val="%7."/>
      <w:lvlJc w:val="left"/>
      <w:pPr>
        <w:ind w:left="5040" w:hanging="360"/>
      </w:pPr>
    </w:lvl>
    <w:lvl w:ilvl="7" w:tplc="12787327" w:tentative="1">
      <w:start w:val="1"/>
      <w:numFmt w:val="lowerLetter"/>
      <w:lvlText w:val="%8."/>
      <w:lvlJc w:val="left"/>
      <w:pPr>
        <w:ind w:left="5760" w:hanging="360"/>
      </w:pPr>
    </w:lvl>
    <w:lvl w:ilvl="8" w:tplc="12787327" w:tentative="1">
      <w:start w:val="1"/>
      <w:numFmt w:val="lowerRoman"/>
      <w:lvlText w:val="%9."/>
      <w:lvlJc w:val="right"/>
      <w:pPr>
        <w:ind w:left="6480" w:hanging="180"/>
      </w:pPr>
    </w:lvl>
  </w:abstractNum>
  <w:abstractNum w:abstractNumId="29173870">
    <w:multiLevelType w:val="hybridMultilevel"/>
    <w:lvl w:ilvl="0" w:tplc="52708445">
      <w:start w:val="1"/>
      <w:numFmt w:val="decimal"/>
      <w:lvlText w:val="%1."/>
      <w:lvlJc w:val="left"/>
      <w:pPr>
        <w:ind w:left="720" w:hanging="360"/>
      </w:pPr>
    </w:lvl>
    <w:lvl w:ilvl="1" w:tplc="52708445" w:tentative="1">
      <w:start w:val="1"/>
      <w:numFmt w:val="lowerLetter"/>
      <w:lvlText w:val="%2."/>
      <w:lvlJc w:val="left"/>
      <w:pPr>
        <w:ind w:left="1440" w:hanging="360"/>
      </w:pPr>
    </w:lvl>
    <w:lvl w:ilvl="2" w:tplc="52708445" w:tentative="1">
      <w:start w:val="1"/>
      <w:numFmt w:val="lowerRoman"/>
      <w:lvlText w:val="%3."/>
      <w:lvlJc w:val="right"/>
      <w:pPr>
        <w:ind w:left="2160" w:hanging="180"/>
      </w:pPr>
    </w:lvl>
    <w:lvl w:ilvl="3" w:tplc="52708445" w:tentative="1">
      <w:start w:val="1"/>
      <w:numFmt w:val="decimal"/>
      <w:lvlText w:val="%4."/>
      <w:lvlJc w:val="left"/>
      <w:pPr>
        <w:ind w:left="2880" w:hanging="360"/>
      </w:pPr>
    </w:lvl>
    <w:lvl w:ilvl="4" w:tplc="52708445" w:tentative="1">
      <w:start w:val="1"/>
      <w:numFmt w:val="lowerLetter"/>
      <w:lvlText w:val="%5."/>
      <w:lvlJc w:val="left"/>
      <w:pPr>
        <w:ind w:left="3600" w:hanging="360"/>
      </w:pPr>
    </w:lvl>
    <w:lvl w:ilvl="5" w:tplc="52708445" w:tentative="1">
      <w:start w:val="1"/>
      <w:numFmt w:val="lowerRoman"/>
      <w:lvlText w:val="%6."/>
      <w:lvlJc w:val="right"/>
      <w:pPr>
        <w:ind w:left="4320" w:hanging="180"/>
      </w:pPr>
    </w:lvl>
    <w:lvl w:ilvl="6" w:tplc="52708445" w:tentative="1">
      <w:start w:val="1"/>
      <w:numFmt w:val="decimal"/>
      <w:lvlText w:val="%7."/>
      <w:lvlJc w:val="left"/>
      <w:pPr>
        <w:ind w:left="5040" w:hanging="360"/>
      </w:pPr>
    </w:lvl>
    <w:lvl w:ilvl="7" w:tplc="52708445" w:tentative="1">
      <w:start w:val="1"/>
      <w:numFmt w:val="lowerLetter"/>
      <w:lvlText w:val="%8."/>
      <w:lvlJc w:val="left"/>
      <w:pPr>
        <w:ind w:left="5760" w:hanging="360"/>
      </w:pPr>
    </w:lvl>
    <w:lvl w:ilvl="8" w:tplc="52708445" w:tentative="1">
      <w:start w:val="1"/>
      <w:numFmt w:val="lowerRoman"/>
      <w:lvlText w:val="%9."/>
      <w:lvlJc w:val="right"/>
      <w:pPr>
        <w:ind w:left="6480" w:hanging="180"/>
      </w:pPr>
    </w:lvl>
  </w:abstractNum>
  <w:abstractNum w:abstractNumId="29173869">
    <w:multiLevelType w:val="hybridMultilevel"/>
    <w:lvl w:ilvl="0" w:tplc="95117509">
      <w:start w:val="1"/>
      <w:numFmt w:val="decimal"/>
      <w:lvlText w:val="%1."/>
      <w:lvlJc w:val="left"/>
      <w:pPr>
        <w:ind w:left="720" w:hanging="360"/>
      </w:pPr>
    </w:lvl>
    <w:lvl w:ilvl="1" w:tplc="95117509" w:tentative="1">
      <w:start w:val="1"/>
      <w:numFmt w:val="lowerLetter"/>
      <w:lvlText w:val="%2."/>
      <w:lvlJc w:val="left"/>
      <w:pPr>
        <w:ind w:left="1440" w:hanging="360"/>
      </w:pPr>
    </w:lvl>
    <w:lvl w:ilvl="2" w:tplc="95117509" w:tentative="1">
      <w:start w:val="1"/>
      <w:numFmt w:val="lowerRoman"/>
      <w:lvlText w:val="%3."/>
      <w:lvlJc w:val="right"/>
      <w:pPr>
        <w:ind w:left="2160" w:hanging="180"/>
      </w:pPr>
    </w:lvl>
    <w:lvl w:ilvl="3" w:tplc="95117509" w:tentative="1">
      <w:start w:val="1"/>
      <w:numFmt w:val="decimal"/>
      <w:lvlText w:val="%4."/>
      <w:lvlJc w:val="left"/>
      <w:pPr>
        <w:ind w:left="2880" w:hanging="360"/>
      </w:pPr>
    </w:lvl>
    <w:lvl w:ilvl="4" w:tplc="95117509" w:tentative="1">
      <w:start w:val="1"/>
      <w:numFmt w:val="lowerLetter"/>
      <w:lvlText w:val="%5."/>
      <w:lvlJc w:val="left"/>
      <w:pPr>
        <w:ind w:left="3600" w:hanging="360"/>
      </w:pPr>
    </w:lvl>
    <w:lvl w:ilvl="5" w:tplc="95117509" w:tentative="1">
      <w:start w:val="1"/>
      <w:numFmt w:val="lowerRoman"/>
      <w:lvlText w:val="%6."/>
      <w:lvlJc w:val="right"/>
      <w:pPr>
        <w:ind w:left="4320" w:hanging="180"/>
      </w:pPr>
    </w:lvl>
    <w:lvl w:ilvl="6" w:tplc="95117509" w:tentative="1">
      <w:start w:val="1"/>
      <w:numFmt w:val="decimal"/>
      <w:lvlText w:val="%7."/>
      <w:lvlJc w:val="left"/>
      <w:pPr>
        <w:ind w:left="5040" w:hanging="360"/>
      </w:pPr>
    </w:lvl>
    <w:lvl w:ilvl="7" w:tplc="95117509" w:tentative="1">
      <w:start w:val="1"/>
      <w:numFmt w:val="lowerLetter"/>
      <w:lvlText w:val="%8."/>
      <w:lvlJc w:val="left"/>
      <w:pPr>
        <w:ind w:left="5760" w:hanging="360"/>
      </w:pPr>
    </w:lvl>
    <w:lvl w:ilvl="8" w:tplc="95117509" w:tentative="1">
      <w:start w:val="1"/>
      <w:numFmt w:val="lowerRoman"/>
      <w:lvlText w:val="%9."/>
      <w:lvlJc w:val="right"/>
      <w:pPr>
        <w:ind w:left="6480" w:hanging="180"/>
      </w:pPr>
    </w:lvl>
  </w:abstractNum>
  <w:abstractNum w:abstractNumId="29173868">
    <w:multiLevelType w:val="hybridMultilevel"/>
    <w:lvl w:ilvl="0" w:tplc="55071587">
      <w:start w:val="1"/>
      <w:numFmt w:val="decimal"/>
      <w:lvlText w:val="%1."/>
      <w:lvlJc w:val="left"/>
      <w:pPr>
        <w:ind w:left="720" w:hanging="360"/>
      </w:pPr>
    </w:lvl>
    <w:lvl w:ilvl="1" w:tplc="55071587" w:tentative="1">
      <w:start w:val="1"/>
      <w:numFmt w:val="lowerLetter"/>
      <w:lvlText w:val="%2."/>
      <w:lvlJc w:val="left"/>
      <w:pPr>
        <w:ind w:left="1440" w:hanging="360"/>
      </w:pPr>
    </w:lvl>
    <w:lvl w:ilvl="2" w:tplc="55071587" w:tentative="1">
      <w:start w:val="1"/>
      <w:numFmt w:val="lowerRoman"/>
      <w:lvlText w:val="%3."/>
      <w:lvlJc w:val="right"/>
      <w:pPr>
        <w:ind w:left="2160" w:hanging="180"/>
      </w:pPr>
    </w:lvl>
    <w:lvl w:ilvl="3" w:tplc="55071587" w:tentative="1">
      <w:start w:val="1"/>
      <w:numFmt w:val="decimal"/>
      <w:lvlText w:val="%4."/>
      <w:lvlJc w:val="left"/>
      <w:pPr>
        <w:ind w:left="2880" w:hanging="360"/>
      </w:pPr>
    </w:lvl>
    <w:lvl w:ilvl="4" w:tplc="55071587" w:tentative="1">
      <w:start w:val="1"/>
      <w:numFmt w:val="lowerLetter"/>
      <w:lvlText w:val="%5."/>
      <w:lvlJc w:val="left"/>
      <w:pPr>
        <w:ind w:left="3600" w:hanging="360"/>
      </w:pPr>
    </w:lvl>
    <w:lvl w:ilvl="5" w:tplc="55071587" w:tentative="1">
      <w:start w:val="1"/>
      <w:numFmt w:val="lowerRoman"/>
      <w:lvlText w:val="%6."/>
      <w:lvlJc w:val="right"/>
      <w:pPr>
        <w:ind w:left="4320" w:hanging="180"/>
      </w:pPr>
    </w:lvl>
    <w:lvl w:ilvl="6" w:tplc="55071587" w:tentative="1">
      <w:start w:val="1"/>
      <w:numFmt w:val="decimal"/>
      <w:lvlText w:val="%7."/>
      <w:lvlJc w:val="left"/>
      <w:pPr>
        <w:ind w:left="5040" w:hanging="360"/>
      </w:pPr>
    </w:lvl>
    <w:lvl w:ilvl="7" w:tplc="55071587" w:tentative="1">
      <w:start w:val="1"/>
      <w:numFmt w:val="lowerLetter"/>
      <w:lvlText w:val="%8."/>
      <w:lvlJc w:val="left"/>
      <w:pPr>
        <w:ind w:left="5760" w:hanging="360"/>
      </w:pPr>
    </w:lvl>
    <w:lvl w:ilvl="8" w:tplc="55071587" w:tentative="1">
      <w:start w:val="1"/>
      <w:numFmt w:val="lowerRoman"/>
      <w:lvlText w:val="%9."/>
      <w:lvlJc w:val="right"/>
      <w:pPr>
        <w:ind w:left="6480" w:hanging="180"/>
      </w:pPr>
    </w:lvl>
  </w:abstractNum>
  <w:abstractNum w:abstractNumId="29173867">
    <w:multiLevelType w:val="hybridMultilevel"/>
    <w:lvl w:ilvl="0" w:tplc="93800193">
      <w:start w:val="1"/>
      <w:numFmt w:val="decimal"/>
      <w:lvlText w:val="%1."/>
      <w:lvlJc w:val="left"/>
      <w:pPr>
        <w:ind w:left="720" w:hanging="360"/>
      </w:pPr>
    </w:lvl>
    <w:lvl w:ilvl="1" w:tplc="93800193" w:tentative="1">
      <w:start w:val="1"/>
      <w:numFmt w:val="lowerLetter"/>
      <w:lvlText w:val="%2."/>
      <w:lvlJc w:val="left"/>
      <w:pPr>
        <w:ind w:left="1440" w:hanging="360"/>
      </w:pPr>
    </w:lvl>
    <w:lvl w:ilvl="2" w:tplc="93800193" w:tentative="1">
      <w:start w:val="1"/>
      <w:numFmt w:val="lowerRoman"/>
      <w:lvlText w:val="%3."/>
      <w:lvlJc w:val="right"/>
      <w:pPr>
        <w:ind w:left="2160" w:hanging="180"/>
      </w:pPr>
    </w:lvl>
    <w:lvl w:ilvl="3" w:tplc="93800193" w:tentative="1">
      <w:start w:val="1"/>
      <w:numFmt w:val="decimal"/>
      <w:lvlText w:val="%4."/>
      <w:lvlJc w:val="left"/>
      <w:pPr>
        <w:ind w:left="2880" w:hanging="360"/>
      </w:pPr>
    </w:lvl>
    <w:lvl w:ilvl="4" w:tplc="93800193" w:tentative="1">
      <w:start w:val="1"/>
      <w:numFmt w:val="lowerLetter"/>
      <w:lvlText w:val="%5."/>
      <w:lvlJc w:val="left"/>
      <w:pPr>
        <w:ind w:left="3600" w:hanging="360"/>
      </w:pPr>
    </w:lvl>
    <w:lvl w:ilvl="5" w:tplc="93800193" w:tentative="1">
      <w:start w:val="1"/>
      <w:numFmt w:val="lowerRoman"/>
      <w:lvlText w:val="%6."/>
      <w:lvlJc w:val="right"/>
      <w:pPr>
        <w:ind w:left="4320" w:hanging="180"/>
      </w:pPr>
    </w:lvl>
    <w:lvl w:ilvl="6" w:tplc="93800193" w:tentative="1">
      <w:start w:val="1"/>
      <w:numFmt w:val="decimal"/>
      <w:lvlText w:val="%7."/>
      <w:lvlJc w:val="left"/>
      <w:pPr>
        <w:ind w:left="5040" w:hanging="360"/>
      </w:pPr>
    </w:lvl>
    <w:lvl w:ilvl="7" w:tplc="93800193" w:tentative="1">
      <w:start w:val="1"/>
      <w:numFmt w:val="lowerLetter"/>
      <w:lvlText w:val="%8."/>
      <w:lvlJc w:val="left"/>
      <w:pPr>
        <w:ind w:left="5760" w:hanging="360"/>
      </w:pPr>
    </w:lvl>
    <w:lvl w:ilvl="8" w:tplc="93800193" w:tentative="1">
      <w:start w:val="1"/>
      <w:numFmt w:val="lowerRoman"/>
      <w:lvlText w:val="%9."/>
      <w:lvlJc w:val="right"/>
      <w:pPr>
        <w:ind w:left="6480" w:hanging="180"/>
      </w:pPr>
    </w:lvl>
  </w:abstractNum>
  <w:abstractNum w:abstractNumId="29173866">
    <w:multiLevelType w:val="hybridMultilevel"/>
    <w:lvl w:ilvl="0" w:tplc="98350519">
      <w:start w:val="1"/>
      <w:numFmt w:val="decimal"/>
      <w:lvlText w:val="%1."/>
      <w:lvlJc w:val="left"/>
      <w:pPr>
        <w:ind w:left="720" w:hanging="360"/>
      </w:pPr>
    </w:lvl>
    <w:lvl w:ilvl="1" w:tplc="98350519" w:tentative="1">
      <w:start w:val="1"/>
      <w:numFmt w:val="lowerLetter"/>
      <w:lvlText w:val="%2."/>
      <w:lvlJc w:val="left"/>
      <w:pPr>
        <w:ind w:left="1440" w:hanging="360"/>
      </w:pPr>
    </w:lvl>
    <w:lvl w:ilvl="2" w:tplc="98350519" w:tentative="1">
      <w:start w:val="1"/>
      <w:numFmt w:val="lowerRoman"/>
      <w:lvlText w:val="%3."/>
      <w:lvlJc w:val="right"/>
      <w:pPr>
        <w:ind w:left="2160" w:hanging="180"/>
      </w:pPr>
    </w:lvl>
    <w:lvl w:ilvl="3" w:tplc="98350519" w:tentative="1">
      <w:start w:val="1"/>
      <w:numFmt w:val="decimal"/>
      <w:lvlText w:val="%4."/>
      <w:lvlJc w:val="left"/>
      <w:pPr>
        <w:ind w:left="2880" w:hanging="360"/>
      </w:pPr>
    </w:lvl>
    <w:lvl w:ilvl="4" w:tplc="98350519" w:tentative="1">
      <w:start w:val="1"/>
      <w:numFmt w:val="lowerLetter"/>
      <w:lvlText w:val="%5."/>
      <w:lvlJc w:val="left"/>
      <w:pPr>
        <w:ind w:left="3600" w:hanging="360"/>
      </w:pPr>
    </w:lvl>
    <w:lvl w:ilvl="5" w:tplc="98350519" w:tentative="1">
      <w:start w:val="1"/>
      <w:numFmt w:val="lowerRoman"/>
      <w:lvlText w:val="%6."/>
      <w:lvlJc w:val="right"/>
      <w:pPr>
        <w:ind w:left="4320" w:hanging="180"/>
      </w:pPr>
    </w:lvl>
    <w:lvl w:ilvl="6" w:tplc="98350519" w:tentative="1">
      <w:start w:val="1"/>
      <w:numFmt w:val="decimal"/>
      <w:lvlText w:val="%7."/>
      <w:lvlJc w:val="left"/>
      <w:pPr>
        <w:ind w:left="5040" w:hanging="360"/>
      </w:pPr>
    </w:lvl>
    <w:lvl w:ilvl="7" w:tplc="98350519" w:tentative="1">
      <w:start w:val="1"/>
      <w:numFmt w:val="lowerLetter"/>
      <w:lvlText w:val="%8."/>
      <w:lvlJc w:val="left"/>
      <w:pPr>
        <w:ind w:left="5760" w:hanging="360"/>
      </w:pPr>
    </w:lvl>
    <w:lvl w:ilvl="8" w:tplc="98350519" w:tentative="1">
      <w:start w:val="1"/>
      <w:numFmt w:val="lowerRoman"/>
      <w:lvlText w:val="%9."/>
      <w:lvlJc w:val="right"/>
      <w:pPr>
        <w:ind w:left="6480" w:hanging="180"/>
      </w:pPr>
    </w:lvl>
  </w:abstractNum>
  <w:abstractNum w:abstractNumId="29173865">
    <w:multiLevelType w:val="hybridMultilevel"/>
    <w:lvl w:ilvl="0" w:tplc="89785761">
      <w:start w:val="1"/>
      <w:numFmt w:val="decimal"/>
      <w:lvlText w:val="%1."/>
      <w:lvlJc w:val="left"/>
      <w:pPr>
        <w:ind w:left="720" w:hanging="360"/>
      </w:pPr>
    </w:lvl>
    <w:lvl w:ilvl="1" w:tplc="89785761" w:tentative="1">
      <w:start w:val="1"/>
      <w:numFmt w:val="lowerLetter"/>
      <w:lvlText w:val="%2."/>
      <w:lvlJc w:val="left"/>
      <w:pPr>
        <w:ind w:left="1440" w:hanging="360"/>
      </w:pPr>
    </w:lvl>
    <w:lvl w:ilvl="2" w:tplc="89785761" w:tentative="1">
      <w:start w:val="1"/>
      <w:numFmt w:val="lowerRoman"/>
      <w:lvlText w:val="%3."/>
      <w:lvlJc w:val="right"/>
      <w:pPr>
        <w:ind w:left="2160" w:hanging="180"/>
      </w:pPr>
    </w:lvl>
    <w:lvl w:ilvl="3" w:tplc="89785761" w:tentative="1">
      <w:start w:val="1"/>
      <w:numFmt w:val="decimal"/>
      <w:lvlText w:val="%4."/>
      <w:lvlJc w:val="left"/>
      <w:pPr>
        <w:ind w:left="2880" w:hanging="360"/>
      </w:pPr>
    </w:lvl>
    <w:lvl w:ilvl="4" w:tplc="89785761" w:tentative="1">
      <w:start w:val="1"/>
      <w:numFmt w:val="lowerLetter"/>
      <w:lvlText w:val="%5."/>
      <w:lvlJc w:val="left"/>
      <w:pPr>
        <w:ind w:left="3600" w:hanging="360"/>
      </w:pPr>
    </w:lvl>
    <w:lvl w:ilvl="5" w:tplc="89785761" w:tentative="1">
      <w:start w:val="1"/>
      <w:numFmt w:val="lowerRoman"/>
      <w:lvlText w:val="%6."/>
      <w:lvlJc w:val="right"/>
      <w:pPr>
        <w:ind w:left="4320" w:hanging="180"/>
      </w:pPr>
    </w:lvl>
    <w:lvl w:ilvl="6" w:tplc="89785761" w:tentative="1">
      <w:start w:val="1"/>
      <w:numFmt w:val="decimal"/>
      <w:lvlText w:val="%7."/>
      <w:lvlJc w:val="left"/>
      <w:pPr>
        <w:ind w:left="5040" w:hanging="360"/>
      </w:pPr>
    </w:lvl>
    <w:lvl w:ilvl="7" w:tplc="89785761" w:tentative="1">
      <w:start w:val="1"/>
      <w:numFmt w:val="lowerLetter"/>
      <w:lvlText w:val="%8."/>
      <w:lvlJc w:val="left"/>
      <w:pPr>
        <w:ind w:left="5760" w:hanging="360"/>
      </w:pPr>
    </w:lvl>
    <w:lvl w:ilvl="8" w:tplc="89785761" w:tentative="1">
      <w:start w:val="1"/>
      <w:numFmt w:val="lowerRoman"/>
      <w:lvlText w:val="%9."/>
      <w:lvlJc w:val="right"/>
      <w:pPr>
        <w:ind w:left="6480" w:hanging="180"/>
      </w:pPr>
    </w:lvl>
  </w:abstractNum>
  <w:abstractNum w:abstractNumId="29173864">
    <w:multiLevelType w:val="hybridMultilevel"/>
    <w:lvl w:ilvl="0" w:tplc="35091486">
      <w:start w:val="1"/>
      <w:numFmt w:val="decimal"/>
      <w:lvlText w:val="%1."/>
      <w:lvlJc w:val="left"/>
      <w:pPr>
        <w:ind w:left="720" w:hanging="360"/>
      </w:pPr>
    </w:lvl>
    <w:lvl w:ilvl="1" w:tplc="35091486" w:tentative="1">
      <w:start w:val="1"/>
      <w:numFmt w:val="lowerLetter"/>
      <w:lvlText w:val="%2."/>
      <w:lvlJc w:val="left"/>
      <w:pPr>
        <w:ind w:left="1440" w:hanging="360"/>
      </w:pPr>
    </w:lvl>
    <w:lvl w:ilvl="2" w:tplc="35091486" w:tentative="1">
      <w:start w:val="1"/>
      <w:numFmt w:val="lowerRoman"/>
      <w:lvlText w:val="%3."/>
      <w:lvlJc w:val="right"/>
      <w:pPr>
        <w:ind w:left="2160" w:hanging="180"/>
      </w:pPr>
    </w:lvl>
    <w:lvl w:ilvl="3" w:tplc="35091486" w:tentative="1">
      <w:start w:val="1"/>
      <w:numFmt w:val="decimal"/>
      <w:lvlText w:val="%4."/>
      <w:lvlJc w:val="left"/>
      <w:pPr>
        <w:ind w:left="2880" w:hanging="360"/>
      </w:pPr>
    </w:lvl>
    <w:lvl w:ilvl="4" w:tplc="35091486" w:tentative="1">
      <w:start w:val="1"/>
      <w:numFmt w:val="lowerLetter"/>
      <w:lvlText w:val="%5."/>
      <w:lvlJc w:val="left"/>
      <w:pPr>
        <w:ind w:left="3600" w:hanging="360"/>
      </w:pPr>
    </w:lvl>
    <w:lvl w:ilvl="5" w:tplc="35091486" w:tentative="1">
      <w:start w:val="1"/>
      <w:numFmt w:val="lowerRoman"/>
      <w:lvlText w:val="%6."/>
      <w:lvlJc w:val="right"/>
      <w:pPr>
        <w:ind w:left="4320" w:hanging="180"/>
      </w:pPr>
    </w:lvl>
    <w:lvl w:ilvl="6" w:tplc="35091486" w:tentative="1">
      <w:start w:val="1"/>
      <w:numFmt w:val="decimal"/>
      <w:lvlText w:val="%7."/>
      <w:lvlJc w:val="left"/>
      <w:pPr>
        <w:ind w:left="5040" w:hanging="360"/>
      </w:pPr>
    </w:lvl>
    <w:lvl w:ilvl="7" w:tplc="35091486" w:tentative="1">
      <w:start w:val="1"/>
      <w:numFmt w:val="lowerLetter"/>
      <w:lvlText w:val="%8."/>
      <w:lvlJc w:val="left"/>
      <w:pPr>
        <w:ind w:left="5760" w:hanging="360"/>
      </w:pPr>
    </w:lvl>
    <w:lvl w:ilvl="8" w:tplc="35091486" w:tentative="1">
      <w:start w:val="1"/>
      <w:numFmt w:val="lowerRoman"/>
      <w:lvlText w:val="%9."/>
      <w:lvlJc w:val="right"/>
      <w:pPr>
        <w:ind w:left="6480" w:hanging="180"/>
      </w:pPr>
    </w:lvl>
  </w:abstractNum>
  <w:abstractNum w:abstractNumId="29173863">
    <w:multiLevelType w:val="hybridMultilevel"/>
    <w:lvl w:ilvl="0" w:tplc="63008259">
      <w:start w:val="1"/>
      <w:numFmt w:val="decimal"/>
      <w:lvlText w:val="%1."/>
      <w:lvlJc w:val="left"/>
      <w:pPr>
        <w:ind w:left="720" w:hanging="360"/>
      </w:pPr>
    </w:lvl>
    <w:lvl w:ilvl="1" w:tplc="63008259" w:tentative="1">
      <w:start w:val="1"/>
      <w:numFmt w:val="lowerLetter"/>
      <w:lvlText w:val="%2."/>
      <w:lvlJc w:val="left"/>
      <w:pPr>
        <w:ind w:left="1440" w:hanging="360"/>
      </w:pPr>
    </w:lvl>
    <w:lvl w:ilvl="2" w:tplc="63008259" w:tentative="1">
      <w:start w:val="1"/>
      <w:numFmt w:val="lowerRoman"/>
      <w:lvlText w:val="%3."/>
      <w:lvlJc w:val="right"/>
      <w:pPr>
        <w:ind w:left="2160" w:hanging="180"/>
      </w:pPr>
    </w:lvl>
    <w:lvl w:ilvl="3" w:tplc="63008259" w:tentative="1">
      <w:start w:val="1"/>
      <w:numFmt w:val="decimal"/>
      <w:lvlText w:val="%4."/>
      <w:lvlJc w:val="left"/>
      <w:pPr>
        <w:ind w:left="2880" w:hanging="360"/>
      </w:pPr>
    </w:lvl>
    <w:lvl w:ilvl="4" w:tplc="63008259" w:tentative="1">
      <w:start w:val="1"/>
      <w:numFmt w:val="lowerLetter"/>
      <w:lvlText w:val="%5."/>
      <w:lvlJc w:val="left"/>
      <w:pPr>
        <w:ind w:left="3600" w:hanging="360"/>
      </w:pPr>
    </w:lvl>
    <w:lvl w:ilvl="5" w:tplc="63008259" w:tentative="1">
      <w:start w:val="1"/>
      <w:numFmt w:val="lowerRoman"/>
      <w:lvlText w:val="%6."/>
      <w:lvlJc w:val="right"/>
      <w:pPr>
        <w:ind w:left="4320" w:hanging="180"/>
      </w:pPr>
    </w:lvl>
    <w:lvl w:ilvl="6" w:tplc="63008259" w:tentative="1">
      <w:start w:val="1"/>
      <w:numFmt w:val="decimal"/>
      <w:lvlText w:val="%7."/>
      <w:lvlJc w:val="left"/>
      <w:pPr>
        <w:ind w:left="5040" w:hanging="360"/>
      </w:pPr>
    </w:lvl>
    <w:lvl w:ilvl="7" w:tplc="63008259" w:tentative="1">
      <w:start w:val="1"/>
      <w:numFmt w:val="lowerLetter"/>
      <w:lvlText w:val="%8."/>
      <w:lvlJc w:val="left"/>
      <w:pPr>
        <w:ind w:left="5760" w:hanging="360"/>
      </w:pPr>
    </w:lvl>
    <w:lvl w:ilvl="8" w:tplc="63008259" w:tentative="1">
      <w:start w:val="1"/>
      <w:numFmt w:val="lowerRoman"/>
      <w:lvlText w:val="%9."/>
      <w:lvlJc w:val="right"/>
      <w:pPr>
        <w:ind w:left="6480" w:hanging="180"/>
      </w:pPr>
    </w:lvl>
  </w:abstractNum>
  <w:abstractNum w:abstractNumId="29173862">
    <w:multiLevelType w:val="hybridMultilevel"/>
    <w:lvl w:ilvl="0" w:tplc="24243617">
      <w:start w:val="1"/>
      <w:numFmt w:val="decimal"/>
      <w:lvlText w:val="%1."/>
      <w:lvlJc w:val="left"/>
      <w:pPr>
        <w:ind w:left="720" w:hanging="360"/>
      </w:pPr>
    </w:lvl>
    <w:lvl w:ilvl="1" w:tplc="24243617" w:tentative="1">
      <w:start w:val="1"/>
      <w:numFmt w:val="lowerLetter"/>
      <w:lvlText w:val="%2."/>
      <w:lvlJc w:val="left"/>
      <w:pPr>
        <w:ind w:left="1440" w:hanging="360"/>
      </w:pPr>
    </w:lvl>
    <w:lvl w:ilvl="2" w:tplc="24243617" w:tentative="1">
      <w:start w:val="1"/>
      <w:numFmt w:val="lowerRoman"/>
      <w:lvlText w:val="%3."/>
      <w:lvlJc w:val="right"/>
      <w:pPr>
        <w:ind w:left="2160" w:hanging="180"/>
      </w:pPr>
    </w:lvl>
    <w:lvl w:ilvl="3" w:tplc="24243617" w:tentative="1">
      <w:start w:val="1"/>
      <w:numFmt w:val="decimal"/>
      <w:lvlText w:val="%4."/>
      <w:lvlJc w:val="left"/>
      <w:pPr>
        <w:ind w:left="2880" w:hanging="360"/>
      </w:pPr>
    </w:lvl>
    <w:lvl w:ilvl="4" w:tplc="24243617" w:tentative="1">
      <w:start w:val="1"/>
      <w:numFmt w:val="lowerLetter"/>
      <w:lvlText w:val="%5."/>
      <w:lvlJc w:val="left"/>
      <w:pPr>
        <w:ind w:left="3600" w:hanging="360"/>
      </w:pPr>
    </w:lvl>
    <w:lvl w:ilvl="5" w:tplc="24243617" w:tentative="1">
      <w:start w:val="1"/>
      <w:numFmt w:val="lowerRoman"/>
      <w:lvlText w:val="%6."/>
      <w:lvlJc w:val="right"/>
      <w:pPr>
        <w:ind w:left="4320" w:hanging="180"/>
      </w:pPr>
    </w:lvl>
    <w:lvl w:ilvl="6" w:tplc="24243617" w:tentative="1">
      <w:start w:val="1"/>
      <w:numFmt w:val="decimal"/>
      <w:lvlText w:val="%7."/>
      <w:lvlJc w:val="left"/>
      <w:pPr>
        <w:ind w:left="5040" w:hanging="360"/>
      </w:pPr>
    </w:lvl>
    <w:lvl w:ilvl="7" w:tplc="24243617" w:tentative="1">
      <w:start w:val="1"/>
      <w:numFmt w:val="lowerLetter"/>
      <w:lvlText w:val="%8."/>
      <w:lvlJc w:val="left"/>
      <w:pPr>
        <w:ind w:left="5760" w:hanging="360"/>
      </w:pPr>
    </w:lvl>
    <w:lvl w:ilvl="8" w:tplc="24243617" w:tentative="1">
      <w:start w:val="1"/>
      <w:numFmt w:val="lowerRoman"/>
      <w:lvlText w:val="%9."/>
      <w:lvlJc w:val="right"/>
      <w:pPr>
        <w:ind w:left="6480" w:hanging="180"/>
      </w:pPr>
    </w:lvl>
  </w:abstractNum>
  <w:abstractNum w:abstractNumId="29173861">
    <w:multiLevelType w:val="hybridMultilevel"/>
    <w:lvl w:ilvl="0" w:tplc="29906173">
      <w:start w:val="1"/>
      <w:numFmt w:val="decimal"/>
      <w:lvlText w:val="%1."/>
      <w:lvlJc w:val="left"/>
      <w:pPr>
        <w:ind w:left="720" w:hanging="360"/>
      </w:pPr>
    </w:lvl>
    <w:lvl w:ilvl="1" w:tplc="29906173" w:tentative="1">
      <w:start w:val="1"/>
      <w:numFmt w:val="lowerLetter"/>
      <w:lvlText w:val="%2."/>
      <w:lvlJc w:val="left"/>
      <w:pPr>
        <w:ind w:left="1440" w:hanging="360"/>
      </w:pPr>
    </w:lvl>
    <w:lvl w:ilvl="2" w:tplc="29906173" w:tentative="1">
      <w:start w:val="1"/>
      <w:numFmt w:val="lowerRoman"/>
      <w:lvlText w:val="%3."/>
      <w:lvlJc w:val="right"/>
      <w:pPr>
        <w:ind w:left="2160" w:hanging="180"/>
      </w:pPr>
    </w:lvl>
    <w:lvl w:ilvl="3" w:tplc="29906173" w:tentative="1">
      <w:start w:val="1"/>
      <w:numFmt w:val="decimal"/>
      <w:lvlText w:val="%4."/>
      <w:lvlJc w:val="left"/>
      <w:pPr>
        <w:ind w:left="2880" w:hanging="360"/>
      </w:pPr>
    </w:lvl>
    <w:lvl w:ilvl="4" w:tplc="29906173" w:tentative="1">
      <w:start w:val="1"/>
      <w:numFmt w:val="lowerLetter"/>
      <w:lvlText w:val="%5."/>
      <w:lvlJc w:val="left"/>
      <w:pPr>
        <w:ind w:left="3600" w:hanging="360"/>
      </w:pPr>
    </w:lvl>
    <w:lvl w:ilvl="5" w:tplc="29906173" w:tentative="1">
      <w:start w:val="1"/>
      <w:numFmt w:val="lowerRoman"/>
      <w:lvlText w:val="%6."/>
      <w:lvlJc w:val="right"/>
      <w:pPr>
        <w:ind w:left="4320" w:hanging="180"/>
      </w:pPr>
    </w:lvl>
    <w:lvl w:ilvl="6" w:tplc="29906173" w:tentative="1">
      <w:start w:val="1"/>
      <w:numFmt w:val="decimal"/>
      <w:lvlText w:val="%7."/>
      <w:lvlJc w:val="left"/>
      <w:pPr>
        <w:ind w:left="5040" w:hanging="360"/>
      </w:pPr>
    </w:lvl>
    <w:lvl w:ilvl="7" w:tplc="29906173" w:tentative="1">
      <w:start w:val="1"/>
      <w:numFmt w:val="lowerLetter"/>
      <w:lvlText w:val="%8."/>
      <w:lvlJc w:val="left"/>
      <w:pPr>
        <w:ind w:left="5760" w:hanging="360"/>
      </w:pPr>
    </w:lvl>
    <w:lvl w:ilvl="8" w:tplc="29906173" w:tentative="1">
      <w:start w:val="1"/>
      <w:numFmt w:val="lowerRoman"/>
      <w:lvlText w:val="%9."/>
      <w:lvlJc w:val="right"/>
      <w:pPr>
        <w:ind w:left="6480" w:hanging="180"/>
      </w:pPr>
    </w:lvl>
  </w:abstractNum>
  <w:abstractNum w:abstractNumId="29173860">
    <w:multiLevelType w:val="hybridMultilevel"/>
    <w:lvl w:ilvl="0" w:tplc="66644072">
      <w:start w:val="1"/>
      <w:numFmt w:val="decimal"/>
      <w:lvlText w:val="%1."/>
      <w:lvlJc w:val="left"/>
      <w:pPr>
        <w:ind w:left="720" w:hanging="360"/>
      </w:pPr>
    </w:lvl>
    <w:lvl w:ilvl="1" w:tplc="66644072" w:tentative="1">
      <w:start w:val="1"/>
      <w:numFmt w:val="lowerLetter"/>
      <w:lvlText w:val="%2."/>
      <w:lvlJc w:val="left"/>
      <w:pPr>
        <w:ind w:left="1440" w:hanging="360"/>
      </w:pPr>
    </w:lvl>
    <w:lvl w:ilvl="2" w:tplc="66644072" w:tentative="1">
      <w:start w:val="1"/>
      <w:numFmt w:val="lowerRoman"/>
      <w:lvlText w:val="%3."/>
      <w:lvlJc w:val="right"/>
      <w:pPr>
        <w:ind w:left="2160" w:hanging="180"/>
      </w:pPr>
    </w:lvl>
    <w:lvl w:ilvl="3" w:tplc="66644072" w:tentative="1">
      <w:start w:val="1"/>
      <w:numFmt w:val="decimal"/>
      <w:lvlText w:val="%4."/>
      <w:lvlJc w:val="left"/>
      <w:pPr>
        <w:ind w:left="2880" w:hanging="360"/>
      </w:pPr>
    </w:lvl>
    <w:lvl w:ilvl="4" w:tplc="66644072" w:tentative="1">
      <w:start w:val="1"/>
      <w:numFmt w:val="lowerLetter"/>
      <w:lvlText w:val="%5."/>
      <w:lvlJc w:val="left"/>
      <w:pPr>
        <w:ind w:left="3600" w:hanging="360"/>
      </w:pPr>
    </w:lvl>
    <w:lvl w:ilvl="5" w:tplc="66644072" w:tentative="1">
      <w:start w:val="1"/>
      <w:numFmt w:val="lowerRoman"/>
      <w:lvlText w:val="%6."/>
      <w:lvlJc w:val="right"/>
      <w:pPr>
        <w:ind w:left="4320" w:hanging="180"/>
      </w:pPr>
    </w:lvl>
    <w:lvl w:ilvl="6" w:tplc="66644072" w:tentative="1">
      <w:start w:val="1"/>
      <w:numFmt w:val="decimal"/>
      <w:lvlText w:val="%7."/>
      <w:lvlJc w:val="left"/>
      <w:pPr>
        <w:ind w:left="5040" w:hanging="360"/>
      </w:pPr>
    </w:lvl>
    <w:lvl w:ilvl="7" w:tplc="66644072" w:tentative="1">
      <w:start w:val="1"/>
      <w:numFmt w:val="lowerLetter"/>
      <w:lvlText w:val="%8."/>
      <w:lvlJc w:val="left"/>
      <w:pPr>
        <w:ind w:left="5760" w:hanging="360"/>
      </w:pPr>
    </w:lvl>
    <w:lvl w:ilvl="8" w:tplc="66644072" w:tentative="1">
      <w:start w:val="1"/>
      <w:numFmt w:val="lowerRoman"/>
      <w:lvlText w:val="%9."/>
      <w:lvlJc w:val="right"/>
      <w:pPr>
        <w:ind w:left="6480" w:hanging="180"/>
      </w:pPr>
    </w:lvl>
  </w:abstractNum>
  <w:abstractNum w:abstractNumId="29173859">
    <w:multiLevelType w:val="hybridMultilevel"/>
    <w:lvl w:ilvl="0" w:tplc="69132989">
      <w:start w:val="1"/>
      <w:numFmt w:val="decimal"/>
      <w:lvlText w:val="%1."/>
      <w:lvlJc w:val="left"/>
      <w:pPr>
        <w:ind w:left="720" w:hanging="360"/>
      </w:pPr>
    </w:lvl>
    <w:lvl w:ilvl="1" w:tplc="69132989" w:tentative="1">
      <w:start w:val="1"/>
      <w:numFmt w:val="lowerLetter"/>
      <w:lvlText w:val="%2."/>
      <w:lvlJc w:val="left"/>
      <w:pPr>
        <w:ind w:left="1440" w:hanging="360"/>
      </w:pPr>
    </w:lvl>
    <w:lvl w:ilvl="2" w:tplc="69132989" w:tentative="1">
      <w:start w:val="1"/>
      <w:numFmt w:val="lowerRoman"/>
      <w:lvlText w:val="%3."/>
      <w:lvlJc w:val="right"/>
      <w:pPr>
        <w:ind w:left="2160" w:hanging="180"/>
      </w:pPr>
    </w:lvl>
    <w:lvl w:ilvl="3" w:tplc="69132989" w:tentative="1">
      <w:start w:val="1"/>
      <w:numFmt w:val="decimal"/>
      <w:lvlText w:val="%4."/>
      <w:lvlJc w:val="left"/>
      <w:pPr>
        <w:ind w:left="2880" w:hanging="360"/>
      </w:pPr>
    </w:lvl>
    <w:lvl w:ilvl="4" w:tplc="69132989" w:tentative="1">
      <w:start w:val="1"/>
      <w:numFmt w:val="lowerLetter"/>
      <w:lvlText w:val="%5."/>
      <w:lvlJc w:val="left"/>
      <w:pPr>
        <w:ind w:left="3600" w:hanging="360"/>
      </w:pPr>
    </w:lvl>
    <w:lvl w:ilvl="5" w:tplc="69132989" w:tentative="1">
      <w:start w:val="1"/>
      <w:numFmt w:val="lowerRoman"/>
      <w:lvlText w:val="%6."/>
      <w:lvlJc w:val="right"/>
      <w:pPr>
        <w:ind w:left="4320" w:hanging="180"/>
      </w:pPr>
    </w:lvl>
    <w:lvl w:ilvl="6" w:tplc="69132989" w:tentative="1">
      <w:start w:val="1"/>
      <w:numFmt w:val="decimal"/>
      <w:lvlText w:val="%7."/>
      <w:lvlJc w:val="left"/>
      <w:pPr>
        <w:ind w:left="5040" w:hanging="360"/>
      </w:pPr>
    </w:lvl>
    <w:lvl w:ilvl="7" w:tplc="69132989" w:tentative="1">
      <w:start w:val="1"/>
      <w:numFmt w:val="lowerLetter"/>
      <w:lvlText w:val="%8."/>
      <w:lvlJc w:val="left"/>
      <w:pPr>
        <w:ind w:left="5760" w:hanging="360"/>
      </w:pPr>
    </w:lvl>
    <w:lvl w:ilvl="8" w:tplc="69132989" w:tentative="1">
      <w:start w:val="1"/>
      <w:numFmt w:val="lowerRoman"/>
      <w:lvlText w:val="%9."/>
      <w:lvlJc w:val="right"/>
      <w:pPr>
        <w:ind w:left="6480" w:hanging="180"/>
      </w:pPr>
    </w:lvl>
  </w:abstractNum>
  <w:abstractNum w:abstractNumId="29173858">
    <w:multiLevelType w:val="hybridMultilevel"/>
    <w:lvl w:ilvl="0" w:tplc="66448921">
      <w:start w:val="1"/>
      <w:numFmt w:val="decimal"/>
      <w:lvlText w:val="%1."/>
      <w:lvlJc w:val="left"/>
      <w:pPr>
        <w:ind w:left="720" w:hanging="360"/>
      </w:pPr>
    </w:lvl>
    <w:lvl w:ilvl="1" w:tplc="66448921" w:tentative="1">
      <w:start w:val="1"/>
      <w:numFmt w:val="lowerLetter"/>
      <w:lvlText w:val="%2."/>
      <w:lvlJc w:val="left"/>
      <w:pPr>
        <w:ind w:left="1440" w:hanging="360"/>
      </w:pPr>
    </w:lvl>
    <w:lvl w:ilvl="2" w:tplc="66448921" w:tentative="1">
      <w:start w:val="1"/>
      <w:numFmt w:val="lowerRoman"/>
      <w:lvlText w:val="%3."/>
      <w:lvlJc w:val="right"/>
      <w:pPr>
        <w:ind w:left="2160" w:hanging="180"/>
      </w:pPr>
    </w:lvl>
    <w:lvl w:ilvl="3" w:tplc="66448921" w:tentative="1">
      <w:start w:val="1"/>
      <w:numFmt w:val="decimal"/>
      <w:lvlText w:val="%4."/>
      <w:lvlJc w:val="left"/>
      <w:pPr>
        <w:ind w:left="2880" w:hanging="360"/>
      </w:pPr>
    </w:lvl>
    <w:lvl w:ilvl="4" w:tplc="66448921" w:tentative="1">
      <w:start w:val="1"/>
      <w:numFmt w:val="lowerLetter"/>
      <w:lvlText w:val="%5."/>
      <w:lvlJc w:val="left"/>
      <w:pPr>
        <w:ind w:left="3600" w:hanging="360"/>
      </w:pPr>
    </w:lvl>
    <w:lvl w:ilvl="5" w:tplc="66448921" w:tentative="1">
      <w:start w:val="1"/>
      <w:numFmt w:val="lowerRoman"/>
      <w:lvlText w:val="%6."/>
      <w:lvlJc w:val="right"/>
      <w:pPr>
        <w:ind w:left="4320" w:hanging="180"/>
      </w:pPr>
    </w:lvl>
    <w:lvl w:ilvl="6" w:tplc="66448921" w:tentative="1">
      <w:start w:val="1"/>
      <w:numFmt w:val="decimal"/>
      <w:lvlText w:val="%7."/>
      <w:lvlJc w:val="left"/>
      <w:pPr>
        <w:ind w:left="5040" w:hanging="360"/>
      </w:pPr>
    </w:lvl>
    <w:lvl w:ilvl="7" w:tplc="66448921" w:tentative="1">
      <w:start w:val="1"/>
      <w:numFmt w:val="lowerLetter"/>
      <w:lvlText w:val="%8."/>
      <w:lvlJc w:val="left"/>
      <w:pPr>
        <w:ind w:left="5760" w:hanging="360"/>
      </w:pPr>
    </w:lvl>
    <w:lvl w:ilvl="8" w:tplc="66448921" w:tentative="1">
      <w:start w:val="1"/>
      <w:numFmt w:val="lowerRoman"/>
      <w:lvlText w:val="%9."/>
      <w:lvlJc w:val="right"/>
      <w:pPr>
        <w:ind w:left="6480" w:hanging="180"/>
      </w:pPr>
    </w:lvl>
  </w:abstractNum>
  <w:abstractNum w:abstractNumId="29173857">
    <w:multiLevelType w:val="hybridMultilevel"/>
    <w:lvl w:ilvl="0" w:tplc="55144845">
      <w:start w:val="1"/>
      <w:numFmt w:val="decimal"/>
      <w:lvlText w:val="%1."/>
      <w:lvlJc w:val="left"/>
      <w:pPr>
        <w:ind w:left="720" w:hanging="360"/>
      </w:pPr>
    </w:lvl>
    <w:lvl w:ilvl="1" w:tplc="55144845" w:tentative="1">
      <w:start w:val="1"/>
      <w:numFmt w:val="lowerLetter"/>
      <w:lvlText w:val="%2."/>
      <w:lvlJc w:val="left"/>
      <w:pPr>
        <w:ind w:left="1440" w:hanging="360"/>
      </w:pPr>
    </w:lvl>
    <w:lvl w:ilvl="2" w:tplc="55144845" w:tentative="1">
      <w:start w:val="1"/>
      <w:numFmt w:val="lowerRoman"/>
      <w:lvlText w:val="%3."/>
      <w:lvlJc w:val="right"/>
      <w:pPr>
        <w:ind w:left="2160" w:hanging="180"/>
      </w:pPr>
    </w:lvl>
    <w:lvl w:ilvl="3" w:tplc="55144845" w:tentative="1">
      <w:start w:val="1"/>
      <w:numFmt w:val="decimal"/>
      <w:lvlText w:val="%4."/>
      <w:lvlJc w:val="left"/>
      <w:pPr>
        <w:ind w:left="2880" w:hanging="360"/>
      </w:pPr>
    </w:lvl>
    <w:lvl w:ilvl="4" w:tplc="55144845" w:tentative="1">
      <w:start w:val="1"/>
      <w:numFmt w:val="lowerLetter"/>
      <w:lvlText w:val="%5."/>
      <w:lvlJc w:val="left"/>
      <w:pPr>
        <w:ind w:left="3600" w:hanging="360"/>
      </w:pPr>
    </w:lvl>
    <w:lvl w:ilvl="5" w:tplc="55144845" w:tentative="1">
      <w:start w:val="1"/>
      <w:numFmt w:val="lowerRoman"/>
      <w:lvlText w:val="%6."/>
      <w:lvlJc w:val="right"/>
      <w:pPr>
        <w:ind w:left="4320" w:hanging="180"/>
      </w:pPr>
    </w:lvl>
    <w:lvl w:ilvl="6" w:tplc="55144845" w:tentative="1">
      <w:start w:val="1"/>
      <w:numFmt w:val="decimal"/>
      <w:lvlText w:val="%7."/>
      <w:lvlJc w:val="left"/>
      <w:pPr>
        <w:ind w:left="5040" w:hanging="360"/>
      </w:pPr>
    </w:lvl>
    <w:lvl w:ilvl="7" w:tplc="55144845" w:tentative="1">
      <w:start w:val="1"/>
      <w:numFmt w:val="lowerLetter"/>
      <w:lvlText w:val="%8."/>
      <w:lvlJc w:val="left"/>
      <w:pPr>
        <w:ind w:left="5760" w:hanging="360"/>
      </w:pPr>
    </w:lvl>
    <w:lvl w:ilvl="8" w:tplc="55144845" w:tentative="1">
      <w:start w:val="1"/>
      <w:numFmt w:val="lowerRoman"/>
      <w:lvlText w:val="%9."/>
      <w:lvlJc w:val="right"/>
      <w:pPr>
        <w:ind w:left="6480" w:hanging="180"/>
      </w:pPr>
    </w:lvl>
  </w:abstractNum>
  <w:abstractNum w:abstractNumId="29173856">
    <w:multiLevelType w:val="hybridMultilevel"/>
    <w:lvl w:ilvl="0" w:tplc="74470402">
      <w:start w:val="1"/>
      <w:numFmt w:val="decimal"/>
      <w:lvlText w:val="%1."/>
      <w:lvlJc w:val="left"/>
      <w:pPr>
        <w:ind w:left="720" w:hanging="360"/>
      </w:pPr>
    </w:lvl>
    <w:lvl w:ilvl="1" w:tplc="74470402" w:tentative="1">
      <w:start w:val="1"/>
      <w:numFmt w:val="lowerLetter"/>
      <w:lvlText w:val="%2."/>
      <w:lvlJc w:val="left"/>
      <w:pPr>
        <w:ind w:left="1440" w:hanging="360"/>
      </w:pPr>
    </w:lvl>
    <w:lvl w:ilvl="2" w:tplc="74470402" w:tentative="1">
      <w:start w:val="1"/>
      <w:numFmt w:val="lowerRoman"/>
      <w:lvlText w:val="%3."/>
      <w:lvlJc w:val="right"/>
      <w:pPr>
        <w:ind w:left="2160" w:hanging="180"/>
      </w:pPr>
    </w:lvl>
    <w:lvl w:ilvl="3" w:tplc="74470402" w:tentative="1">
      <w:start w:val="1"/>
      <w:numFmt w:val="decimal"/>
      <w:lvlText w:val="%4."/>
      <w:lvlJc w:val="left"/>
      <w:pPr>
        <w:ind w:left="2880" w:hanging="360"/>
      </w:pPr>
    </w:lvl>
    <w:lvl w:ilvl="4" w:tplc="74470402" w:tentative="1">
      <w:start w:val="1"/>
      <w:numFmt w:val="lowerLetter"/>
      <w:lvlText w:val="%5."/>
      <w:lvlJc w:val="left"/>
      <w:pPr>
        <w:ind w:left="3600" w:hanging="360"/>
      </w:pPr>
    </w:lvl>
    <w:lvl w:ilvl="5" w:tplc="74470402" w:tentative="1">
      <w:start w:val="1"/>
      <w:numFmt w:val="lowerRoman"/>
      <w:lvlText w:val="%6."/>
      <w:lvlJc w:val="right"/>
      <w:pPr>
        <w:ind w:left="4320" w:hanging="180"/>
      </w:pPr>
    </w:lvl>
    <w:lvl w:ilvl="6" w:tplc="74470402" w:tentative="1">
      <w:start w:val="1"/>
      <w:numFmt w:val="decimal"/>
      <w:lvlText w:val="%7."/>
      <w:lvlJc w:val="left"/>
      <w:pPr>
        <w:ind w:left="5040" w:hanging="360"/>
      </w:pPr>
    </w:lvl>
    <w:lvl w:ilvl="7" w:tplc="74470402" w:tentative="1">
      <w:start w:val="1"/>
      <w:numFmt w:val="lowerLetter"/>
      <w:lvlText w:val="%8."/>
      <w:lvlJc w:val="left"/>
      <w:pPr>
        <w:ind w:left="5760" w:hanging="360"/>
      </w:pPr>
    </w:lvl>
    <w:lvl w:ilvl="8" w:tplc="74470402" w:tentative="1">
      <w:start w:val="1"/>
      <w:numFmt w:val="lowerRoman"/>
      <w:lvlText w:val="%9."/>
      <w:lvlJc w:val="right"/>
      <w:pPr>
        <w:ind w:left="6480" w:hanging="180"/>
      </w:pPr>
    </w:lvl>
  </w:abstractNum>
  <w:abstractNum w:abstractNumId="29173855">
    <w:multiLevelType w:val="hybridMultilevel"/>
    <w:lvl w:ilvl="0" w:tplc="18622402">
      <w:start w:val="1"/>
      <w:numFmt w:val="decimal"/>
      <w:lvlText w:val="%1."/>
      <w:lvlJc w:val="left"/>
      <w:pPr>
        <w:ind w:left="720" w:hanging="360"/>
      </w:pPr>
    </w:lvl>
    <w:lvl w:ilvl="1" w:tplc="18622402" w:tentative="1">
      <w:start w:val="1"/>
      <w:numFmt w:val="lowerLetter"/>
      <w:lvlText w:val="%2."/>
      <w:lvlJc w:val="left"/>
      <w:pPr>
        <w:ind w:left="1440" w:hanging="360"/>
      </w:pPr>
    </w:lvl>
    <w:lvl w:ilvl="2" w:tplc="18622402" w:tentative="1">
      <w:start w:val="1"/>
      <w:numFmt w:val="lowerRoman"/>
      <w:lvlText w:val="%3."/>
      <w:lvlJc w:val="right"/>
      <w:pPr>
        <w:ind w:left="2160" w:hanging="180"/>
      </w:pPr>
    </w:lvl>
    <w:lvl w:ilvl="3" w:tplc="18622402" w:tentative="1">
      <w:start w:val="1"/>
      <w:numFmt w:val="decimal"/>
      <w:lvlText w:val="%4."/>
      <w:lvlJc w:val="left"/>
      <w:pPr>
        <w:ind w:left="2880" w:hanging="360"/>
      </w:pPr>
    </w:lvl>
    <w:lvl w:ilvl="4" w:tplc="18622402" w:tentative="1">
      <w:start w:val="1"/>
      <w:numFmt w:val="lowerLetter"/>
      <w:lvlText w:val="%5."/>
      <w:lvlJc w:val="left"/>
      <w:pPr>
        <w:ind w:left="3600" w:hanging="360"/>
      </w:pPr>
    </w:lvl>
    <w:lvl w:ilvl="5" w:tplc="18622402" w:tentative="1">
      <w:start w:val="1"/>
      <w:numFmt w:val="lowerRoman"/>
      <w:lvlText w:val="%6."/>
      <w:lvlJc w:val="right"/>
      <w:pPr>
        <w:ind w:left="4320" w:hanging="180"/>
      </w:pPr>
    </w:lvl>
    <w:lvl w:ilvl="6" w:tplc="18622402" w:tentative="1">
      <w:start w:val="1"/>
      <w:numFmt w:val="decimal"/>
      <w:lvlText w:val="%7."/>
      <w:lvlJc w:val="left"/>
      <w:pPr>
        <w:ind w:left="5040" w:hanging="360"/>
      </w:pPr>
    </w:lvl>
    <w:lvl w:ilvl="7" w:tplc="18622402" w:tentative="1">
      <w:start w:val="1"/>
      <w:numFmt w:val="lowerLetter"/>
      <w:lvlText w:val="%8."/>
      <w:lvlJc w:val="left"/>
      <w:pPr>
        <w:ind w:left="5760" w:hanging="360"/>
      </w:pPr>
    </w:lvl>
    <w:lvl w:ilvl="8" w:tplc="18622402" w:tentative="1">
      <w:start w:val="1"/>
      <w:numFmt w:val="lowerRoman"/>
      <w:lvlText w:val="%9."/>
      <w:lvlJc w:val="right"/>
      <w:pPr>
        <w:ind w:left="6480" w:hanging="180"/>
      </w:pPr>
    </w:lvl>
  </w:abstractNum>
  <w:abstractNum w:abstractNumId="29173854">
    <w:multiLevelType w:val="hybridMultilevel"/>
    <w:lvl w:ilvl="0" w:tplc="92644453">
      <w:start w:val="1"/>
      <w:numFmt w:val="decimal"/>
      <w:lvlText w:val="%1."/>
      <w:lvlJc w:val="left"/>
      <w:pPr>
        <w:ind w:left="720" w:hanging="360"/>
      </w:pPr>
    </w:lvl>
    <w:lvl w:ilvl="1" w:tplc="92644453" w:tentative="1">
      <w:start w:val="1"/>
      <w:numFmt w:val="lowerLetter"/>
      <w:lvlText w:val="%2."/>
      <w:lvlJc w:val="left"/>
      <w:pPr>
        <w:ind w:left="1440" w:hanging="360"/>
      </w:pPr>
    </w:lvl>
    <w:lvl w:ilvl="2" w:tplc="92644453" w:tentative="1">
      <w:start w:val="1"/>
      <w:numFmt w:val="lowerRoman"/>
      <w:lvlText w:val="%3."/>
      <w:lvlJc w:val="right"/>
      <w:pPr>
        <w:ind w:left="2160" w:hanging="180"/>
      </w:pPr>
    </w:lvl>
    <w:lvl w:ilvl="3" w:tplc="92644453" w:tentative="1">
      <w:start w:val="1"/>
      <w:numFmt w:val="decimal"/>
      <w:lvlText w:val="%4."/>
      <w:lvlJc w:val="left"/>
      <w:pPr>
        <w:ind w:left="2880" w:hanging="360"/>
      </w:pPr>
    </w:lvl>
    <w:lvl w:ilvl="4" w:tplc="92644453" w:tentative="1">
      <w:start w:val="1"/>
      <w:numFmt w:val="lowerLetter"/>
      <w:lvlText w:val="%5."/>
      <w:lvlJc w:val="left"/>
      <w:pPr>
        <w:ind w:left="3600" w:hanging="360"/>
      </w:pPr>
    </w:lvl>
    <w:lvl w:ilvl="5" w:tplc="92644453" w:tentative="1">
      <w:start w:val="1"/>
      <w:numFmt w:val="lowerRoman"/>
      <w:lvlText w:val="%6."/>
      <w:lvlJc w:val="right"/>
      <w:pPr>
        <w:ind w:left="4320" w:hanging="180"/>
      </w:pPr>
    </w:lvl>
    <w:lvl w:ilvl="6" w:tplc="92644453" w:tentative="1">
      <w:start w:val="1"/>
      <w:numFmt w:val="decimal"/>
      <w:lvlText w:val="%7."/>
      <w:lvlJc w:val="left"/>
      <w:pPr>
        <w:ind w:left="5040" w:hanging="360"/>
      </w:pPr>
    </w:lvl>
    <w:lvl w:ilvl="7" w:tplc="92644453" w:tentative="1">
      <w:start w:val="1"/>
      <w:numFmt w:val="lowerLetter"/>
      <w:lvlText w:val="%8."/>
      <w:lvlJc w:val="left"/>
      <w:pPr>
        <w:ind w:left="5760" w:hanging="360"/>
      </w:pPr>
    </w:lvl>
    <w:lvl w:ilvl="8" w:tplc="92644453" w:tentative="1">
      <w:start w:val="1"/>
      <w:numFmt w:val="lowerRoman"/>
      <w:lvlText w:val="%9."/>
      <w:lvlJc w:val="right"/>
      <w:pPr>
        <w:ind w:left="6480" w:hanging="180"/>
      </w:pPr>
    </w:lvl>
  </w:abstractNum>
  <w:abstractNum w:abstractNumId="29173853">
    <w:multiLevelType w:val="hybridMultilevel"/>
    <w:lvl w:ilvl="0" w:tplc="49531344">
      <w:start w:val="1"/>
      <w:numFmt w:val="decimal"/>
      <w:lvlText w:val="%1."/>
      <w:lvlJc w:val="left"/>
      <w:pPr>
        <w:ind w:left="720" w:hanging="360"/>
      </w:pPr>
    </w:lvl>
    <w:lvl w:ilvl="1" w:tplc="49531344" w:tentative="1">
      <w:start w:val="1"/>
      <w:numFmt w:val="lowerLetter"/>
      <w:lvlText w:val="%2."/>
      <w:lvlJc w:val="left"/>
      <w:pPr>
        <w:ind w:left="1440" w:hanging="360"/>
      </w:pPr>
    </w:lvl>
    <w:lvl w:ilvl="2" w:tplc="49531344" w:tentative="1">
      <w:start w:val="1"/>
      <w:numFmt w:val="lowerRoman"/>
      <w:lvlText w:val="%3."/>
      <w:lvlJc w:val="right"/>
      <w:pPr>
        <w:ind w:left="2160" w:hanging="180"/>
      </w:pPr>
    </w:lvl>
    <w:lvl w:ilvl="3" w:tplc="49531344" w:tentative="1">
      <w:start w:val="1"/>
      <w:numFmt w:val="decimal"/>
      <w:lvlText w:val="%4."/>
      <w:lvlJc w:val="left"/>
      <w:pPr>
        <w:ind w:left="2880" w:hanging="360"/>
      </w:pPr>
    </w:lvl>
    <w:lvl w:ilvl="4" w:tplc="49531344" w:tentative="1">
      <w:start w:val="1"/>
      <w:numFmt w:val="lowerLetter"/>
      <w:lvlText w:val="%5."/>
      <w:lvlJc w:val="left"/>
      <w:pPr>
        <w:ind w:left="3600" w:hanging="360"/>
      </w:pPr>
    </w:lvl>
    <w:lvl w:ilvl="5" w:tplc="49531344" w:tentative="1">
      <w:start w:val="1"/>
      <w:numFmt w:val="lowerRoman"/>
      <w:lvlText w:val="%6."/>
      <w:lvlJc w:val="right"/>
      <w:pPr>
        <w:ind w:left="4320" w:hanging="180"/>
      </w:pPr>
    </w:lvl>
    <w:lvl w:ilvl="6" w:tplc="49531344" w:tentative="1">
      <w:start w:val="1"/>
      <w:numFmt w:val="decimal"/>
      <w:lvlText w:val="%7."/>
      <w:lvlJc w:val="left"/>
      <w:pPr>
        <w:ind w:left="5040" w:hanging="360"/>
      </w:pPr>
    </w:lvl>
    <w:lvl w:ilvl="7" w:tplc="49531344" w:tentative="1">
      <w:start w:val="1"/>
      <w:numFmt w:val="lowerLetter"/>
      <w:lvlText w:val="%8."/>
      <w:lvlJc w:val="left"/>
      <w:pPr>
        <w:ind w:left="5760" w:hanging="360"/>
      </w:pPr>
    </w:lvl>
    <w:lvl w:ilvl="8" w:tplc="49531344" w:tentative="1">
      <w:start w:val="1"/>
      <w:numFmt w:val="lowerRoman"/>
      <w:lvlText w:val="%9."/>
      <w:lvlJc w:val="right"/>
      <w:pPr>
        <w:ind w:left="6480" w:hanging="180"/>
      </w:pPr>
    </w:lvl>
  </w:abstractNum>
  <w:abstractNum w:abstractNumId="29173852">
    <w:multiLevelType w:val="hybridMultilevel"/>
    <w:lvl w:ilvl="0" w:tplc="21342220">
      <w:start w:val="1"/>
      <w:numFmt w:val="decimal"/>
      <w:lvlText w:val="%1."/>
      <w:lvlJc w:val="left"/>
      <w:pPr>
        <w:ind w:left="720" w:hanging="360"/>
      </w:pPr>
    </w:lvl>
    <w:lvl w:ilvl="1" w:tplc="21342220" w:tentative="1">
      <w:start w:val="1"/>
      <w:numFmt w:val="lowerLetter"/>
      <w:lvlText w:val="%2."/>
      <w:lvlJc w:val="left"/>
      <w:pPr>
        <w:ind w:left="1440" w:hanging="360"/>
      </w:pPr>
    </w:lvl>
    <w:lvl w:ilvl="2" w:tplc="21342220" w:tentative="1">
      <w:start w:val="1"/>
      <w:numFmt w:val="lowerRoman"/>
      <w:lvlText w:val="%3."/>
      <w:lvlJc w:val="right"/>
      <w:pPr>
        <w:ind w:left="2160" w:hanging="180"/>
      </w:pPr>
    </w:lvl>
    <w:lvl w:ilvl="3" w:tplc="21342220" w:tentative="1">
      <w:start w:val="1"/>
      <w:numFmt w:val="decimal"/>
      <w:lvlText w:val="%4."/>
      <w:lvlJc w:val="left"/>
      <w:pPr>
        <w:ind w:left="2880" w:hanging="360"/>
      </w:pPr>
    </w:lvl>
    <w:lvl w:ilvl="4" w:tplc="21342220" w:tentative="1">
      <w:start w:val="1"/>
      <w:numFmt w:val="lowerLetter"/>
      <w:lvlText w:val="%5."/>
      <w:lvlJc w:val="left"/>
      <w:pPr>
        <w:ind w:left="3600" w:hanging="360"/>
      </w:pPr>
    </w:lvl>
    <w:lvl w:ilvl="5" w:tplc="21342220" w:tentative="1">
      <w:start w:val="1"/>
      <w:numFmt w:val="lowerRoman"/>
      <w:lvlText w:val="%6."/>
      <w:lvlJc w:val="right"/>
      <w:pPr>
        <w:ind w:left="4320" w:hanging="180"/>
      </w:pPr>
    </w:lvl>
    <w:lvl w:ilvl="6" w:tplc="21342220" w:tentative="1">
      <w:start w:val="1"/>
      <w:numFmt w:val="decimal"/>
      <w:lvlText w:val="%7."/>
      <w:lvlJc w:val="left"/>
      <w:pPr>
        <w:ind w:left="5040" w:hanging="360"/>
      </w:pPr>
    </w:lvl>
    <w:lvl w:ilvl="7" w:tplc="21342220" w:tentative="1">
      <w:start w:val="1"/>
      <w:numFmt w:val="lowerLetter"/>
      <w:lvlText w:val="%8."/>
      <w:lvlJc w:val="left"/>
      <w:pPr>
        <w:ind w:left="5760" w:hanging="360"/>
      </w:pPr>
    </w:lvl>
    <w:lvl w:ilvl="8" w:tplc="21342220" w:tentative="1">
      <w:start w:val="1"/>
      <w:numFmt w:val="lowerRoman"/>
      <w:lvlText w:val="%9."/>
      <w:lvlJc w:val="right"/>
      <w:pPr>
        <w:ind w:left="6480" w:hanging="180"/>
      </w:pPr>
    </w:lvl>
  </w:abstractNum>
  <w:abstractNum w:abstractNumId="29173851">
    <w:multiLevelType w:val="hybridMultilevel"/>
    <w:lvl w:ilvl="0" w:tplc="52960565">
      <w:start w:val="1"/>
      <w:numFmt w:val="decimal"/>
      <w:lvlText w:val="%1."/>
      <w:lvlJc w:val="left"/>
      <w:pPr>
        <w:ind w:left="720" w:hanging="360"/>
      </w:pPr>
    </w:lvl>
    <w:lvl w:ilvl="1" w:tplc="52960565" w:tentative="1">
      <w:start w:val="1"/>
      <w:numFmt w:val="lowerLetter"/>
      <w:lvlText w:val="%2."/>
      <w:lvlJc w:val="left"/>
      <w:pPr>
        <w:ind w:left="1440" w:hanging="360"/>
      </w:pPr>
    </w:lvl>
    <w:lvl w:ilvl="2" w:tplc="52960565" w:tentative="1">
      <w:start w:val="1"/>
      <w:numFmt w:val="lowerRoman"/>
      <w:lvlText w:val="%3."/>
      <w:lvlJc w:val="right"/>
      <w:pPr>
        <w:ind w:left="2160" w:hanging="180"/>
      </w:pPr>
    </w:lvl>
    <w:lvl w:ilvl="3" w:tplc="52960565" w:tentative="1">
      <w:start w:val="1"/>
      <w:numFmt w:val="decimal"/>
      <w:lvlText w:val="%4."/>
      <w:lvlJc w:val="left"/>
      <w:pPr>
        <w:ind w:left="2880" w:hanging="360"/>
      </w:pPr>
    </w:lvl>
    <w:lvl w:ilvl="4" w:tplc="52960565" w:tentative="1">
      <w:start w:val="1"/>
      <w:numFmt w:val="lowerLetter"/>
      <w:lvlText w:val="%5."/>
      <w:lvlJc w:val="left"/>
      <w:pPr>
        <w:ind w:left="3600" w:hanging="360"/>
      </w:pPr>
    </w:lvl>
    <w:lvl w:ilvl="5" w:tplc="52960565" w:tentative="1">
      <w:start w:val="1"/>
      <w:numFmt w:val="lowerRoman"/>
      <w:lvlText w:val="%6."/>
      <w:lvlJc w:val="right"/>
      <w:pPr>
        <w:ind w:left="4320" w:hanging="180"/>
      </w:pPr>
    </w:lvl>
    <w:lvl w:ilvl="6" w:tplc="52960565" w:tentative="1">
      <w:start w:val="1"/>
      <w:numFmt w:val="decimal"/>
      <w:lvlText w:val="%7."/>
      <w:lvlJc w:val="left"/>
      <w:pPr>
        <w:ind w:left="5040" w:hanging="360"/>
      </w:pPr>
    </w:lvl>
    <w:lvl w:ilvl="7" w:tplc="52960565" w:tentative="1">
      <w:start w:val="1"/>
      <w:numFmt w:val="lowerLetter"/>
      <w:lvlText w:val="%8."/>
      <w:lvlJc w:val="left"/>
      <w:pPr>
        <w:ind w:left="5760" w:hanging="360"/>
      </w:pPr>
    </w:lvl>
    <w:lvl w:ilvl="8" w:tplc="52960565" w:tentative="1">
      <w:start w:val="1"/>
      <w:numFmt w:val="lowerRoman"/>
      <w:lvlText w:val="%9."/>
      <w:lvlJc w:val="right"/>
      <w:pPr>
        <w:ind w:left="6480" w:hanging="180"/>
      </w:pPr>
    </w:lvl>
  </w:abstractNum>
  <w:abstractNum w:abstractNumId="29173850">
    <w:multiLevelType w:val="hybridMultilevel"/>
    <w:lvl w:ilvl="0" w:tplc="79815594">
      <w:start w:val="1"/>
      <w:numFmt w:val="decimal"/>
      <w:lvlText w:val="%1."/>
      <w:lvlJc w:val="left"/>
      <w:pPr>
        <w:ind w:left="720" w:hanging="360"/>
      </w:pPr>
    </w:lvl>
    <w:lvl w:ilvl="1" w:tplc="79815594" w:tentative="1">
      <w:start w:val="1"/>
      <w:numFmt w:val="lowerLetter"/>
      <w:lvlText w:val="%2."/>
      <w:lvlJc w:val="left"/>
      <w:pPr>
        <w:ind w:left="1440" w:hanging="360"/>
      </w:pPr>
    </w:lvl>
    <w:lvl w:ilvl="2" w:tplc="79815594" w:tentative="1">
      <w:start w:val="1"/>
      <w:numFmt w:val="lowerRoman"/>
      <w:lvlText w:val="%3."/>
      <w:lvlJc w:val="right"/>
      <w:pPr>
        <w:ind w:left="2160" w:hanging="180"/>
      </w:pPr>
    </w:lvl>
    <w:lvl w:ilvl="3" w:tplc="79815594" w:tentative="1">
      <w:start w:val="1"/>
      <w:numFmt w:val="decimal"/>
      <w:lvlText w:val="%4."/>
      <w:lvlJc w:val="left"/>
      <w:pPr>
        <w:ind w:left="2880" w:hanging="360"/>
      </w:pPr>
    </w:lvl>
    <w:lvl w:ilvl="4" w:tplc="79815594" w:tentative="1">
      <w:start w:val="1"/>
      <w:numFmt w:val="lowerLetter"/>
      <w:lvlText w:val="%5."/>
      <w:lvlJc w:val="left"/>
      <w:pPr>
        <w:ind w:left="3600" w:hanging="360"/>
      </w:pPr>
    </w:lvl>
    <w:lvl w:ilvl="5" w:tplc="79815594" w:tentative="1">
      <w:start w:val="1"/>
      <w:numFmt w:val="lowerRoman"/>
      <w:lvlText w:val="%6."/>
      <w:lvlJc w:val="right"/>
      <w:pPr>
        <w:ind w:left="4320" w:hanging="180"/>
      </w:pPr>
    </w:lvl>
    <w:lvl w:ilvl="6" w:tplc="79815594" w:tentative="1">
      <w:start w:val="1"/>
      <w:numFmt w:val="decimal"/>
      <w:lvlText w:val="%7."/>
      <w:lvlJc w:val="left"/>
      <w:pPr>
        <w:ind w:left="5040" w:hanging="360"/>
      </w:pPr>
    </w:lvl>
    <w:lvl w:ilvl="7" w:tplc="79815594" w:tentative="1">
      <w:start w:val="1"/>
      <w:numFmt w:val="lowerLetter"/>
      <w:lvlText w:val="%8."/>
      <w:lvlJc w:val="left"/>
      <w:pPr>
        <w:ind w:left="5760" w:hanging="360"/>
      </w:pPr>
    </w:lvl>
    <w:lvl w:ilvl="8" w:tplc="79815594" w:tentative="1">
      <w:start w:val="1"/>
      <w:numFmt w:val="lowerRoman"/>
      <w:lvlText w:val="%9."/>
      <w:lvlJc w:val="right"/>
      <w:pPr>
        <w:ind w:left="6480" w:hanging="180"/>
      </w:pPr>
    </w:lvl>
  </w:abstractNum>
  <w:abstractNum w:abstractNumId="29173849">
    <w:multiLevelType w:val="hybridMultilevel"/>
    <w:lvl w:ilvl="0" w:tplc="82419339">
      <w:start w:val="1"/>
      <w:numFmt w:val="decimal"/>
      <w:lvlText w:val="%1."/>
      <w:lvlJc w:val="left"/>
      <w:pPr>
        <w:ind w:left="720" w:hanging="360"/>
      </w:pPr>
    </w:lvl>
    <w:lvl w:ilvl="1" w:tplc="82419339" w:tentative="1">
      <w:start w:val="1"/>
      <w:numFmt w:val="lowerLetter"/>
      <w:lvlText w:val="%2."/>
      <w:lvlJc w:val="left"/>
      <w:pPr>
        <w:ind w:left="1440" w:hanging="360"/>
      </w:pPr>
    </w:lvl>
    <w:lvl w:ilvl="2" w:tplc="82419339" w:tentative="1">
      <w:start w:val="1"/>
      <w:numFmt w:val="lowerRoman"/>
      <w:lvlText w:val="%3."/>
      <w:lvlJc w:val="right"/>
      <w:pPr>
        <w:ind w:left="2160" w:hanging="180"/>
      </w:pPr>
    </w:lvl>
    <w:lvl w:ilvl="3" w:tplc="82419339" w:tentative="1">
      <w:start w:val="1"/>
      <w:numFmt w:val="decimal"/>
      <w:lvlText w:val="%4."/>
      <w:lvlJc w:val="left"/>
      <w:pPr>
        <w:ind w:left="2880" w:hanging="360"/>
      </w:pPr>
    </w:lvl>
    <w:lvl w:ilvl="4" w:tplc="82419339" w:tentative="1">
      <w:start w:val="1"/>
      <w:numFmt w:val="lowerLetter"/>
      <w:lvlText w:val="%5."/>
      <w:lvlJc w:val="left"/>
      <w:pPr>
        <w:ind w:left="3600" w:hanging="360"/>
      </w:pPr>
    </w:lvl>
    <w:lvl w:ilvl="5" w:tplc="82419339" w:tentative="1">
      <w:start w:val="1"/>
      <w:numFmt w:val="lowerRoman"/>
      <w:lvlText w:val="%6."/>
      <w:lvlJc w:val="right"/>
      <w:pPr>
        <w:ind w:left="4320" w:hanging="180"/>
      </w:pPr>
    </w:lvl>
    <w:lvl w:ilvl="6" w:tplc="82419339" w:tentative="1">
      <w:start w:val="1"/>
      <w:numFmt w:val="decimal"/>
      <w:lvlText w:val="%7."/>
      <w:lvlJc w:val="left"/>
      <w:pPr>
        <w:ind w:left="5040" w:hanging="360"/>
      </w:pPr>
    </w:lvl>
    <w:lvl w:ilvl="7" w:tplc="82419339" w:tentative="1">
      <w:start w:val="1"/>
      <w:numFmt w:val="lowerLetter"/>
      <w:lvlText w:val="%8."/>
      <w:lvlJc w:val="left"/>
      <w:pPr>
        <w:ind w:left="5760" w:hanging="360"/>
      </w:pPr>
    </w:lvl>
    <w:lvl w:ilvl="8" w:tplc="82419339" w:tentative="1">
      <w:start w:val="1"/>
      <w:numFmt w:val="lowerRoman"/>
      <w:lvlText w:val="%9."/>
      <w:lvlJc w:val="right"/>
      <w:pPr>
        <w:ind w:left="6480" w:hanging="180"/>
      </w:pPr>
    </w:lvl>
  </w:abstractNum>
  <w:abstractNum w:abstractNumId="29173848">
    <w:multiLevelType w:val="hybridMultilevel"/>
    <w:lvl w:ilvl="0" w:tplc="41378440">
      <w:start w:val="1"/>
      <w:numFmt w:val="decimal"/>
      <w:lvlText w:val="%1."/>
      <w:lvlJc w:val="left"/>
      <w:pPr>
        <w:ind w:left="720" w:hanging="360"/>
      </w:pPr>
    </w:lvl>
    <w:lvl w:ilvl="1" w:tplc="41378440" w:tentative="1">
      <w:start w:val="1"/>
      <w:numFmt w:val="lowerLetter"/>
      <w:lvlText w:val="%2."/>
      <w:lvlJc w:val="left"/>
      <w:pPr>
        <w:ind w:left="1440" w:hanging="360"/>
      </w:pPr>
    </w:lvl>
    <w:lvl w:ilvl="2" w:tplc="41378440" w:tentative="1">
      <w:start w:val="1"/>
      <w:numFmt w:val="lowerRoman"/>
      <w:lvlText w:val="%3."/>
      <w:lvlJc w:val="right"/>
      <w:pPr>
        <w:ind w:left="2160" w:hanging="180"/>
      </w:pPr>
    </w:lvl>
    <w:lvl w:ilvl="3" w:tplc="41378440" w:tentative="1">
      <w:start w:val="1"/>
      <w:numFmt w:val="decimal"/>
      <w:lvlText w:val="%4."/>
      <w:lvlJc w:val="left"/>
      <w:pPr>
        <w:ind w:left="2880" w:hanging="360"/>
      </w:pPr>
    </w:lvl>
    <w:lvl w:ilvl="4" w:tplc="41378440" w:tentative="1">
      <w:start w:val="1"/>
      <w:numFmt w:val="lowerLetter"/>
      <w:lvlText w:val="%5."/>
      <w:lvlJc w:val="left"/>
      <w:pPr>
        <w:ind w:left="3600" w:hanging="360"/>
      </w:pPr>
    </w:lvl>
    <w:lvl w:ilvl="5" w:tplc="41378440" w:tentative="1">
      <w:start w:val="1"/>
      <w:numFmt w:val="lowerRoman"/>
      <w:lvlText w:val="%6."/>
      <w:lvlJc w:val="right"/>
      <w:pPr>
        <w:ind w:left="4320" w:hanging="180"/>
      </w:pPr>
    </w:lvl>
    <w:lvl w:ilvl="6" w:tplc="41378440" w:tentative="1">
      <w:start w:val="1"/>
      <w:numFmt w:val="decimal"/>
      <w:lvlText w:val="%7."/>
      <w:lvlJc w:val="left"/>
      <w:pPr>
        <w:ind w:left="5040" w:hanging="360"/>
      </w:pPr>
    </w:lvl>
    <w:lvl w:ilvl="7" w:tplc="41378440" w:tentative="1">
      <w:start w:val="1"/>
      <w:numFmt w:val="lowerLetter"/>
      <w:lvlText w:val="%8."/>
      <w:lvlJc w:val="left"/>
      <w:pPr>
        <w:ind w:left="5760" w:hanging="360"/>
      </w:pPr>
    </w:lvl>
    <w:lvl w:ilvl="8" w:tplc="41378440" w:tentative="1">
      <w:start w:val="1"/>
      <w:numFmt w:val="lowerRoman"/>
      <w:lvlText w:val="%9."/>
      <w:lvlJc w:val="right"/>
      <w:pPr>
        <w:ind w:left="6480" w:hanging="180"/>
      </w:pPr>
    </w:lvl>
  </w:abstractNum>
  <w:abstractNum w:abstractNumId="29173847">
    <w:multiLevelType w:val="hybridMultilevel"/>
    <w:lvl w:ilvl="0" w:tplc="51298192">
      <w:start w:val="1"/>
      <w:numFmt w:val="decimal"/>
      <w:lvlText w:val="%1."/>
      <w:lvlJc w:val="left"/>
      <w:pPr>
        <w:ind w:left="720" w:hanging="360"/>
      </w:pPr>
    </w:lvl>
    <w:lvl w:ilvl="1" w:tplc="51298192" w:tentative="1">
      <w:start w:val="1"/>
      <w:numFmt w:val="lowerLetter"/>
      <w:lvlText w:val="%2."/>
      <w:lvlJc w:val="left"/>
      <w:pPr>
        <w:ind w:left="1440" w:hanging="360"/>
      </w:pPr>
    </w:lvl>
    <w:lvl w:ilvl="2" w:tplc="51298192" w:tentative="1">
      <w:start w:val="1"/>
      <w:numFmt w:val="lowerRoman"/>
      <w:lvlText w:val="%3."/>
      <w:lvlJc w:val="right"/>
      <w:pPr>
        <w:ind w:left="2160" w:hanging="180"/>
      </w:pPr>
    </w:lvl>
    <w:lvl w:ilvl="3" w:tplc="51298192" w:tentative="1">
      <w:start w:val="1"/>
      <w:numFmt w:val="decimal"/>
      <w:lvlText w:val="%4."/>
      <w:lvlJc w:val="left"/>
      <w:pPr>
        <w:ind w:left="2880" w:hanging="360"/>
      </w:pPr>
    </w:lvl>
    <w:lvl w:ilvl="4" w:tplc="51298192" w:tentative="1">
      <w:start w:val="1"/>
      <w:numFmt w:val="lowerLetter"/>
      <w:lvlText w:val="%5."/>
      <w:lvlJc w:val="left"/>
      <w:pPr>
        <w:ind w:left="3600" w:hanging="360"/>
      </w:pPr>
    </w:lvl>
    <w:lvl w:ilvl="5" w:tplc="51298192" w:tentative="1">
      <w:start w:val="1"/>
      <w:numFmt w:val="lowerRoman"/>
      <w:lvlText w:val="%6."/>
      <w:lvlJc w:val="right"/>
      <w:pPr>
        <w:ind w:left="4320" w:hanging="180"/>
      </w:pPr>
    </w:lvl>
    <w:lvl w:ilvl="6" w:tplc="51298192" w:tentative="1">
      <w:start w:val="1"/>
      <w:numFmt w:val="decimal"/>
      <w:lvlText w:val="%7."/>
      <w:lvlJc w:val="left"/>
      <w:pPr>
        <w:ind w:left="5040" w:hanging="360"/>
      </w:pPr>
    </w:lvl>
    <w:lvl w:ilvl="7" w:tplc="51298192" w:tentative="1">
      <w:start w:val="1"/>
      <w:numFmt w:val="lowerLetter"/>
      <w:lvlText w:val="%8."/>
      <w:lvlJc w:val="left"/>
      <w:pPr>
        <w:ind w:left="5760" w:hanging="360"/>
      </w:pPr>
    </w:lvl>
    <w:lvl w:ilvl="8" w:tplc="51298192" w:tentative="1">
      <w:start w:val="1"/>
      <w:numFmt w:val="lowerRoman"/>
      <w:lvlText w:val="%9."/>
      <w:lvlJc w:val="right"/>
      <w:pPr>
        <w:ind w:left="6480" w:hanging="180"/>
      </w:pPr>
    </w:lvl>
  </w:abstractNum>
  <w:abstractNum w:abstractNumId="29173846">
    <w:multiLevelType w:val="hybridMultilevel"/>
    <w:lvl w:ilvl="0" w:tplc="47337592">
      <w:start w:val="1"/>
      <w:numFmt w:val="decimal"/>
      <w:lvlText w:val="%1."/>
      <w:lvlJc w:val="left"/>
      <w:pPr>
        <w:ind w:left="720" w:hanging="360"/>
      </w:pPr>
    </w:lvl>
    <w:lvl w:ilvl="1" w:tplc="47337592" w:tentative="1">
      <w:start w:val="1"/>
      <w:numFmt w:val="lowerLetter"/>
      <w:lvlText w:val="%2."/>
      <w:lvlJc w:val="left"/>
      <w:pPr>
        <w:ind w:left="1440" w:hanging="360"/>
      </w:pPr>
    </w:lvl>
    <w:lvl w:ilvl="2" w:tplc="47337592" w:tentative="1">
      <w:start w:val="1"/>
      <w:numFmt w:val="lowerRoman"/>
      <w:lvlText w:val="%3."/>
      <w:lvlJc w:val="right"/>
      <w:pPr>
        <w:ind w:left="2160" w:hanging="180"/>
      </w:pPr>
    </w:lvl>
    <w:lvl w:ilvl="3" w:tplc="47337592" w:tentative="1">
      <w:start w:val="1"/>
      <w:numFmt w:val="decimal"/>
      <w:lvlText w:val="%4."/>
      <w:lvlJc w:val="left"/>
      <w:pPr>
        <w:ind w:left="2880" w:hanging="360"/>
      </w:pPr>
    </w:lvl>
    <w:lvl w:ilvl="4" w:tplc="47337592" w:tentative="1">
      <w:start w:val="1"/>
      <w:numFmt w:val="lowerLetter"/>
      <w:lvlText w:val="%5."/>
      <w:lvlJc w:val="left"/>
      <w:pPr>
        <w:ind w:left="3600" w:hanging="360"/>
      </w:pPr>
    </w:lvl>
    <w:lvl w:ilvl="5" w:tplc="47337592" w:tentative="1">
      <w:start w:val="1"/>
      <w:numFmt w:val="lowerRoman"/>
      <w:lvlText w:val="%6."/>
      <w:lvlJc w:val="right"/>
      <w:pPr>
        <w:ind w:left="4320" w:hanging="180"/>
      </w:pPr>
    </w:lvl>
    <w:lvl w:ilvl="6" w:tplc="47337592" w:tentative="1">
      <w:start w:val="1"/>
      <w:numFmt w:val="decimal"/>
      <w:lvlText w:val="%7."/>
      <w:lvlJc w:val="left"/>
      <w:pPr>
        <w:ind w:left="5040" w:hanging="360"/>
      </w:pPr>
    </w:lvl>
    <w:lvl w:ilvl="7" w:tplc="47337592" w:tentative="1">
      <w:start w:val="1"/>
      <w:numFmt w:val="lowerLetter"/>
      <w:lvlText w:val="%8."/>
      <w:lvlJc w:val="left"/>
      <w:pPr>
        <w:ind w:left="5760" w:hanging="360"/>
      </w:pPr>
    </w:lvl>
    <w:lvl w:ilvl="8" w:tplc="47337592" w:tentative="1">
      <w:start w:val="1"/>
      <w:numFmt w:val="lowerRoman"/>
      <w:lvlText w:val="%9."/>
      <w:lvlJc w:val="right"/>
      <w:pPr>
        <w:ind w:left="6480" w:hanging="180"/>
      </w:pPr>
    </w:lvl>
  </w:abstractNum>
  <w:abstractNum w:abstractNumId="29173845">
    <w:multiLevelType w:val="hybridMultilevel"/>
    <w:lvl w:ilvl="0" w:tplc="28779129">
      <w:start w:val="1"/>
      <w:numFmt w:val="decimal"/>
      <w:lvlText w:val="%1."/>
      <w:lvlJc w:val="left"/>
      <w:pPr>
        <w:ind w:left="720" w:hanging="360"/>
      </w:pPr>
    </w:lvl>
    <w:lvl w:ilvl="1" w:tplc="28779129" w:tentative="1">
      <w:start w:val="1"/>
      <w:numFmt w:val="lowerLetter"/>
      <w:lvlText w:val="%2."/>
      <w:lvlJc w:val="left"/>
      <w:pPr>
        <w:ind w:left="1440" w:hanging="360"/>
      </w:pPr>
    </w:lvl>
    <w:lvl w:ilvl="2" w:tplc="28779129" w:tentative="1">
      <w:start w:val="1"/>
      <w:numFmt w:val="lowerRoman"/>
      <w:lvlText w:val="%3."/>
      <w:lvlJc w:val="right"/>
      <w:pPr>
        <w:ind w:left="2160" w:hanging="180"/>
      </w:pPr>
    </w:lvl>
    <w:lvl w:ilvl="3" w:tplc="28779129" w:tentative="1">
      <w:start w:val="1"/>
      <w:numFmt w:val="decimal"/>
      <w:lvlText w:val="%4."/>
      <w:lvlJc w:val="left"/>
      <w:pPr>
        <w:ind w:left="2880" w:hanging="360"/>
      </w:pPr>
    </w:lvl>
    <w:lvl w:ilvl="4" w:tplc="28779129" w:tentative="1">
      <w:start w:val="1"/>
      <w:numFmt w:val="lowerLetter"/>
      <w:lvlText w:val="%5."/>
      <w:lvlJc w:val="left"/>
      <w:pPr>
        <w:ind w:left="3600" w:hanging="360"/>
      </w:pPr>
    </w:lvl>
    <w:lvl w:ilvl="5" w:tplc="28779129" w:tentative="1">
      <w:start w:val="1"/>
      <w:numFmt w:val="lowerRoman"/>
      <w:lvlText w:val="%6."/>
      <w:lvlJc w:val="right"/>
      <w:pPr>
        <w:ind w:left="4320" w:hanging="180"/>
      </w:pPr>
    </w:lvl>
    <w:lvl w:ilvl="6" w:tplc="28779129" w:tentative="1">
      <w:start w:val="1"/>
      <w:numFmt w:val="decimal"/>
      <w:lvlText w:val="%7."/>
      <w:lvlJc w:val="left"/>
      <w:pPr>
        <w:ind w:left="5040" w:hanging="360"/>
      </w:pPr>
    </w:lvl>
    <w:lvl w:ilvl="7" w:tplc="28779129" w:tentative="1">
      <w:start w:val="1"/>
      <w:numFmt w:val="lowerLetter"/>
      <w:lvlText w:val="%8."/>
      <w:lvlJc w:val="left"/>
      <w:pPr>
        <w:ind w:left="5760" w:hanging="360"/>
      </w:pPr>
    </w:lvl>
    <w:lvl w:ilvl="8" w:tplc="28779129" w:tentative="1">
      <w:start w:val="1"/>
      <w:numFmt w:val="lowerRoman"/>
      <w:lvlText w:val="%9."/>
      <w:lvlJc w:val="right"/>
      <w:pPr>
        <w:ind w:left="6480" w:hanging="180"/>
      </w:pPr>
    </w:lvl>
  </w:abstractNum>
  <w:abstractNum w:abstractNumId="29173844">
    <w:multiLevelType w:val="hybridMultilevel"/>
    <w:lvl w:ilvl="0" w:tplc="38050753">
      <w:start w:val="1"/>
      <w:numFmt w:val="decimal"/>
      <w:lvlText w:val="%1."/>
      <w:lvlJc w:val="left"/>
      <w:pPr>
        <w:ind w:left="720" w:hanging="360"/>
      </w:pPr>
    </w:lvl>
    <w:lvl w:ilvl="1" w:tplc="38050753" w:tentative="1">
      <w:start w:val="1"/>
      <w:numFmt w:val="lowerLetter"/>
      <w:lvlText w:val="%2."/>
      <w:lvlJc w:val="left"/>
      <w:pPr>
        <w:ind w:left="1440" w:hanging="360"/>
      </w:pPr>
    </w:lvl>
    <w:lvl w:ilvl="2" w:tplc="38050753" w:tentative="1">
      <w:start w:val="1"/>
      <w:numFmt w:val="lowerRoman"/>
      <w:lvlText w:val="%3."/>
      <w:lvlJc w:val="right"/>
      <w:pPr>
        <w:ind w:left="2160" w:hanging="180"/>
      </w:pPr>
    </w:lvl>
    <w:lvl w:ilvl="3" w:tplc="38050753" w:tentative="1">
      <w:start w:val="1"/>
      <w:numFmt w:val="decimal"/>
      <w:lvlText w:val="%4."/>
      <w:lvlJc w:val="left"/>
      <w:pPr>
        <w:ind w:left="2880" w:hanging="360"/>
      </w:pPr>
    </w:lvl>
    <w:lvl w:ilvl="4" w:tplc="38050753" w:tentative="1">
      <w:start w:val="1"/>
      <w:numFmt w:val="lowerLetter"/>
      <w:lvlText w:val="%5."/>
      <w:lvlJc w:val="left"/>
      <w:pPr>
        <w:ind w:left="3600" w:hanging="360"/>
      </w:pPr>
    </w:lvl>
    <w:lvl w:ilvl="5" w:tplc="38050753" w:tentative="1">
      <w:start w:val="1"/>
      <w:numFmt w:val="lowerRoman"/>
      <w:lvlText w:val="%6."/>
      <w:lvlJc w:val="right"/>
      <w:pPr>
        <w:ind w:left="4320" w:hanging="180"/>
      </w:pPr>
    </w:lvl>
    <w:lvl w:ilvl="6" w:tplc="38050753" w:tentative="1">
      <w:start w:val="1"/>
      <w:numFmt w:val="decimal"/>
      <w:lvlText w:val="%7."/>
      <w:lvlJc w:val="left"/>
      <w:pPr>
        <w:ind w:left="5040" w:hanging="360"/>
      </w:pPr>
    </w:lvl>
    <w:lvl w:ilvl="7" w:tplc="38050753" w:tentative="1">
      <w:start w:val="1"/>
      <w:numFmt w:val="lowerLetter"/>
      <w:lvlText w:val="%8."/>
      <w:lvlJc w:val="left"/>
      <w:pPr>
        <w:ind w:left="5760" w:hanging="360"/>
      </w:pPr>
    </w:lvl>
    <w:lvl w:ilvl="8" w:tplc="38050753" w:tentative="1">
      <w:start w:val="1"/>
      <w:numFmt w:val="lowerRoman"/>
      <w:lvlText w:val="%9."/>
      <w:lvlJc w:val="right"/>
      <w:pPr>
        <w:ind w:left="6480" w:hanging="180"/>
      </w:pPr>
    </w:lvl>
  </w:abstractNum>
  <w:abstractNum w:abstractNumId="29173843">
    <w:multiLevelType w:val="hybridMultilevel"/>
    <w:lvl w:ilvl="0" w:tplc="80281198">
      <w:start w:val="1"/>
      <w:numFmt w:val="decimal"/>
      <w:lvlText w:val="%1."/>
      <w:lvlJc w:val="left"/>
      <w:pPr>
        <w:ind w:left="720" w:hanging="360"/>
      </w:pPr>
    </w:lvl>
    <w:lvl w:ilvl="1" w:tplc="80281198" w:tentative="1">
      <w:start w:val="1"/>
      <w:numFmt w:val="lowerLetter"/>
      <w:lvlText w:val="%2."/>
      <w:lvlJc w:val="left"/>
      <w:pPr>
        <w:ind w:left="1440" w:hanging="360"/>
      </w:pPr>
    </w:lvl>
    <w:lvl w:ilvl="2" w:tplc="80281198" w:tentative="1">
      <w:start w:val="1"/>
      <w:numFmt w:val="lowerRoman"/>
      <w:lvlText w:val="%3."/>
      <w:lvlJc w:val="right"/>
      <w:pPr>
        <w:ind w:left="2160" w:hanging="180"/>
      </w:pPr>
    </w:lvl>
    <w:lvl w:ilvl="3" w:tplc="80281198" w:tentative="1">
      <w:start w:val="1"/>
      <w:numFmt w:val="decimal"/>
      <w:lvlText w:val="%4."/>
      <w:lvlJc w:val="left"/>
      <w:pPr>
        <w:ind w:left="2880" w:hanging="360"/>
      </w:pPr>
    </w:lvl>
    <w:lvl w:ilvl="4" w:tplc="80281198" w:tentative="1">
      <w:start w:val="1"/>
      <w:numFmt w:val="lowerLetter"/>
      <w:lvlText w:val="%5."/>
      <w:lvlJc w:val="left"/>
      <w:pPr>
        <w:ind w:left="3600" w:hanging="360"/>
      </w:pPr>
    </w:lvl>
    <w:lvl w:ilvl="5" w:tplc="80281198" w:tentative="1">
      <w:start w:val="1"/>
      <w:numFmt w:val="lowerRoman"/>
      <w:lvlText w:val="%6."/>
      <w:lvlJc w:val="right"/>
      <w:pPr>
        <w:ind w:left="4320" w:hanging="180"/>
      </w:pPr>
    </w:lvl>
    <w:lvl w:ilvl="6" w:tplc="80281198" w:tentative="1">
      <w:start w:val="1"/>
      <w:numFmt w:val="decimal"/>
      <w:lvlText w:val="%7."/>
      <w:lvlJc w:val="left"/>
      <w:pPr>
        <w:ind w:left="5040" w:hanging="360"/>
      </w:pPr>
    </w:lvl>
    <w:lvl w:ilvl="7" w:tplc="80281198" w:tentative="1">
      <w:start w:val="1"/>
      <w:numFmt w:val="lowerLetter"/>
      <w:lvlText w:val="%8."/>
      <w:lvlJc w:val="left"/>
      <w:pPr>
        <w:ind w:left="5760" w:hanging="360"/>
      </w:pPr>
    </w:lvl>
    <w:lvl w:ilvl="8" w:tplc="80281198" w:tentative="1">
      <w:start w:val="1"/>
      <w:numFmt w:val="lowerRoman"/>
      <w:lvlText w:val="%9."/>
      <w:lvlJc w:val="right"/>
      <w:pPr>
        <w:ind w:left="6480" w:hanging="180"/>
      </w:pPr>
    </w:lvl>
  </w:abstractNum>
  <w:abstractNum w:abstractNumId="29173842">
    <w:multiLevelType w:val="hybridMultilevel"/>
    <w:lvl w:ilvl="0" w:tplc="78429542">
      <w:start w:val="1"/>
      <w:numFmt w:val="decimal"/>
      <w:lvlText w:val="%1."/>
      <w:lvlJc w:val="left"/>
      <w:pPr>
        <w:ind w:left="720" w:hanging="360"/>
      </w:pPr>
    </w:lvl>
    <w:lvl w:ilvl="1" w:tplc="78429542" w:tentative="1">
      <w:start w:val="1"/>
      <w:numFmt w:val="lowerLetter"/>
      <w:lvlText w:val="%2."/>
      <w:lvlJc w:val="left"/>
      <w:pPr>
        <w:ind w:left="1440" w:hanging="360"/>
      </w:pPr>
    </w:lvl>
    <w:lvl w:ilvl="2" w:tplc="78429542" w:tentative="1">
      <w:start w:val="1"/>
      <w:numFmt w:val="lowerRoman"/>
      <w:lvlText w:val="%3."/>
      <w:lvlJc w:val="right"/>
      <w:pPr>
        <w:ind w:left="2160" w:hanging="180"/>
      </w:pPr>
    </w:lvl>
    <w:lvl w:ilvl="3" w:tplc="78429542" w:tentative="1">
      <w:start w:val="1"/>
      <w:numFmt w:val="decimal"/>
      <w:lvlText w:val="%4."/>
      <w:lvlJc w:val="left"/>
      <w:pPr>
        <w:ind w:left="2880" w:hanging="360"/>
      </w:pPr>
    </w:lvl>
    <w:lvl w:ilvl="4" w:tplc="78429542" w:tentative="1">
      <w:start w:val="1"/>
      <w:numFmt w:val="lowerLetter"/>
      <w:lvlText w:val="%5."/>
      <w:lvlJc w:val="left"/>
      <w:pPr>
        <w:ind w:left="3600" w:hanging="360"/>
      </w:pPr>
    </w:lvl>
    <w:lvl w:ilvl="5" w:tplc="78429542" w:tentative="1">
      <w:start w:val="1"/>
      <w:numFmt w:val="lowerRoman"/>
      <w:lvlText w:val="%6."/>
      <w:lvlJc w:val="right"/>
      <w:pPr>
        <w:ind w:left="4320" w:hanging="180"/>
      </w:pPr>
    </w:lvl>
    <w:lvl w:ilvl="6" w:tplc="78429542" w:tentative="1">
      <w:start w:val="1"/>
      <w:numFmt w:val="decimal"/>
      <w:lvlText w:val="%7."/>
      <w:lvlJc w:val="left"/>
      <w:pPr>
        <w:ind w:left="5040" w:hanging="360"/>
      </w:pPr>
    </w:lvl>
    <w:lvl w:ilvl="7" w:tplc="78429542" w:tentative="1">
      <w:start w:val="1"/>
      <w:numFmt w:val="lowerLetter"/>
      <w:lvlText w:val="%8."/>
      <w:lvlJc w:val="left"/>
      <w:pPr>
        <w:ind w:left="5760" w:hanging="360"/>
      </w:pPr>
    </w:lvl>
    <w:lvl w:ilvl="8" w:tplc="78429542" w:tentative="1">
      <w:start w:val="1"/>
      <w:numFmt w:val="lowerRoman"/>
      <w:lvlText w:val="%9."/>
      <w:lvlJc w:val="right"/>
      <w:pPr>
        <w:ind w:left="6480" w:hanging="180"/>
      </w:pPr>
    </w:lvl>
  </w:abstractNum>
  <w:abstractNum w:abstractNumId="29173841">
    <w:multiLevelType w:val="hybridMultilevel"/>
    <w:lvl w:ilvl="0" w:tplc="64447767">
      <w:start w:val="1"/>
      <w:numFmt w:val="decimal"/>
      <w:lvlText w:val="%1."/>
      <w:lvlJc w:val="left"/>
      <w:pPr>
        <w:ind w:left="720" w:hanging="360"/>
      </w:pPr>
    </w:lvl>
    <w:lvl w:ilvl="1" w:tplc="64447767" w:tentative="1">
      <w:start w:val="1"/>
      <w:numFmt w:val="lowerLetter"/>
      <w:lvlText w:val="%2."/>
      <w:lvlJc w:val="left"/>
      <w:pPr>
        <w:ind w:left="1440" w:hanging="360"/>
      </w:pPr>
    </w:lvl>
    <w:lvl w:ilvl="2" w:tplc="64447767" w:tentative="1">
      <w:start w:val="1"/>
      <w:numFmt w:val="lowerRoman"/>
      <w:lvlText w:val="%3."/>
      <w:lvlJc w:val="right"/>
      <w:pPr>
        <w:ind w:left="2160" w:hanging="180"/>
      </w:pPr>
    </w:lvl>
    <w:lvl w:ilvl="3" w:tplc="64447767" w:tentative="1">
      <w:start w:val="1"/>
      <w:numFmt w:val="decimal"/>
      <w:lvlText w:val="%4."/>
      <w:lvlJc w:val="left"/>
      <w:pPr>
        <w:ind w:left="2880" w:hanging="360"/>
      </w:pPr>
    </w:lvl>
    <w:lvl w:ilvl="4" w:tplc="64447767" w:tentative="1">
      <w:start w:val="1"/>
      <w:numFmt w:val="lowerLetter"/>
      <w:lvlText w:val="%5."/>
      <w:lvlJc w:val="left"/>
      <w:pPr>
        <w:ind w:left="3600" w:hanging="360"/>
      </w:pPr>
    </w:lvl>
    <w:lvl w:ilvl="5" w:tplc="64447767" w:tentative="1">
      <w:start w:val="1"/>
      <w:numFmt w:val="lowerRoman"/>
      <w:lvlText w:val="%6."/>
      <w:lvlJc w:val="right"/>
      <w:pPr>
        <w:ind w:left="4320" w:hanging="180"/>
      </w:pPr>
    </w:lvl>
    <w:lvl w:ilvl="6" w:tplc="64447767" w:tentative="1">
      <w:start w:val="1"/>
      <w:numFmt w:val="decimal"/>
      <w:lvlText w:val="%7."/>
      <w:lvlJc w:val="left"/>
      <w:pPr>
        <w:ind w:left="5040" w:hanging="360"/>
      </w:pPr>
    </w:lvl>
    <w:lvl w:ilvl="7" w:tplc="64447767" w:tentative="1">
      <w:start w:val="1"/>
      <w:numFmt w:val="lowerLetter"/>
      <w:lvlText w:val="%8."/>
      <w:lvlJc w:val="left"/>
      <w:pPr>
        <w:ind w:left="5760" w:hanging="360"/>
      </w:pPr>
    </w:lvl>
    <w:lvl w:ilvl="8" w:tplc="64447767" w:tentative="1">
      <w:start w:val="1"/>
      <w:numFmt w:val="lowerRoman"/>
      <w:lvlText w:val="%9."/>
      <w:lvlJc w:val="right"/>
      <w:pPr>
        <w:ind w:left="6480" w:hanging="180"/>
      </w:pPr>
    </w:lvl>
  </w:abstractNum>
  <w:abstractNum w:abstractNumId="29173840">
    <w:multiLevelType w:val="hybridMultilevel"/>
    <w:lvl w:ilvl="0" w:tplc="26146384">
      <w:start w:val="1"/>
      <w:numFmt w:val="decimal"/>
      <w:lvlText w:val="%1."/>
      <w:lvlJc w:val="left"/>
      <w:pPr>
        <w:ind w:left="720" w:hanging="360"/>
      </w:pPr>
    </w:lvl>
    <w:lvl w:ilvl="1" w:tplc="26146384" w:tentative="1">
      <w:start w:val="1"/>
      <w:numFmt w:val="lowerLetter"/>
      <w:lvlText w:val="%2."/>
      <w:lvlJc w:val="left"/>
      <w:pPr>
        <w:ind w:left="1440" w:hanging="360"/>
      </w:pPr>
    </w:lvl>
    <w:lvl w:ilvl="2" w:tplc="26146384" w:tentative="1">
      <w:start w:val="1"/>
      <w:numFmt w:val="lowerRoman"/>
      <w:lvlText w:val="%3."/>
      <w:lvlJc w:val="right"/>
      <w:pPr>
        <w:ind w:left="2160" w:hanging="180"/>
      </w:pPr>
    </w:lvl>
    <w:lvl w:ilvl="3" w:tplc="26146384" w:tentative="1">
      <w:start w:val="1"/>
      <w:numFmt w:val="decimal"/>
      <w:lvlText w:val="%4."/>
      <w:lvlJc w:val="left"/>
      <w:pPr>
        <w:ind w:left="2880" w:hanging="360"/>
      </w:pPr>
    </w:lvl>
    <w:lvl w:ilvl="4" w:tplc="26146384" w:tentative="1">
      <w:start w:val="1"/>
      <w:numFmt w:val="lowerLetter"/>
      <w:lvlText w:val="%5."/>
      <w:lvlJc w:val="left"/>
      <w:pPr>
        <w:ind w:left="3600" w:hanging="360"/>
      </w:pPr>
    </w:lvl>
    <w:lvl w:ilvl="5" w:tplc="26146384" w:tentative="1">
      <w:start w:val="1"/>
      <w:numFmt w:val="lowerRoman"/>
      <w:lvlText w:val="%6."/>
      <w:lvlJc w:val="right"/>
      <w:pPr>
        <w:ind w:left="4320" w:hanging="180"/>
      </w:pPr>
    </w:lvl>
    <w:lvl w:ilvl="6" w:tplc="26146384" w:tentative="1">
      <w:start w:val="1"/>
      <w:numFmt w:val="decimal"/>
      <w:lvlText w:val="%7."/>
      <w:lvlJc w:val="left"/>
      <w:pPr>
        <w:ind w:left="5040" w:hanging="360"/>
      </w:pPr>
    </w:lvl>
    <w:lvl w:ilvl="7" w:tplc="26146384" w:tentative="1">
      <w:start w:val="1"/>
      <w:numFmt w:val="lowerLetter"/>
      <w:lvlText w:val="%8."/>
      <w:lvlJc w:val="left"/>
      <w:pPr>
        <w:ind w:left="5760" w:hanging="360"/>
      </w:pPr>
    </w:lvl>
    <w:lvl w:ilvl="8" w:tplc="26146384" w:tentative="1">
      <w:start w:val="1"/>
      <w:numFmt w:val="lowerRoman"/>
      <w:lvlText w:val="%9."/>
      <w:lvlJc w:val="right"/>
      <w:pPr>
        <w:ind w:left="6480" w:hanging="180"/>
      </w:pPr>
    </w:lvl>
  </w:abstractNum>
  <w:abstractNum w:abstractNumId="29173839">
    <w:multiLevelType w:val="hybridMultilevel"/>
    <w:lvl w:ilvl="0" w:tplc="88387195">
      <w:start w:val="1"/>
      <w:numFmt w:val="decimal"/>
      <w:lvlText w:val="%1."/>
      <w:lvlJc w:val="left"/>
      <w:pPr>
        <w:ind w:left="720" w:hanging="360"/>
      </w:pPr>
    </w:lvl>
    <w:lvl w:ilvl="1" w:tplc="88387195" w:tentative="1">
      <w:start w:val="1"/>
      <w:numFmt w:val="lowerLetter"/>
      <w:lvlText w:val="%2."/>
      <w:lvlJc w:val="left"/>
      <w:pPr>
        <w:ind w:left="1440" w:hanging="360"/>
      </w:pPr>
    </w:lvl>
    <w:lvl w:ilvl="2" w:tplc="88387195" w:tentative="1">
      <w:start w:val="1"/>
      <w:numFmt w:val="lowerRoman"/>
      <w:lvlText w:val="%3."/>
      <w:lvlJc w:val="right"/>
      <w:pPr>
        <w:ind w:left="2160" w:hanging="180"/>
      </w:pPr>
    </w:lvl>
    <w:lvl w:ilvl="3" w:tplc="88387195" w:tentative="1">
      <w:start w:val="1"/>
      <w:numFmt w:val="decimal"/>
      <w:lvlText w:val="%4."/>
      <w:lvlJc w:val="left"/>
      <w:pPr>
        <w:ind w:left="2880" w:hanging="360"/>
      </w:pPr>
    </w:lvl>
    <w:lvl w:ilvl="4" w:tplc="88387195" w:tentative="1">
      <w:start w:val="1"/>
      <w:numFmt w:val="lowerLetter"/>
      <w:lvlText w:val="%5."/>
      <w:lvlJc w:val="left"/>
      <w:pPr>
        <w:ind w:left="3600" w:hanging="360"/>
      </w:pPr>
    </w:lvl>
    <w:lvl w:ilvl="5" w:tplc="88387195" w:tentative="1">
      <w:start w:val="1"/>
      <w:numFmt w:val="lowerRoman"/>
      <w:lvlText w:val="%6."/>
      <w:lvlJc w:val="right"/>
      <w:pPr>
        <w:ind w:left="4320" w:hanging="180"/>
      </w:pPr>
    </w:lvl>
    <w:lvl w:ilvl="6" w:tplc="88387195" w:tentative="1">
      <w:start w:val="1"/>
      <w:numFmt w:val="decimal"/>
      <w:lvlText w:val="%7."/>
      <w:lvlJc w:val="left"/>
      <w:pPr>
        <w:ind w:left="5040" w:hanging="360"/>
      </w:pPr>
    </w:lvl>
    <w:lvl w:ilvl="7" w:tplc="88387195" w:tentative="1">
      <w:start w:val="1"/>
      <w:numFmt w:val="lowerLetter"/>
      <w:lvlText w:val="%8."/>
      <w:lvlJc w:val="left"/>
      <w:pPr>
        <w:ind w:left="5760" w:hanging="360"/>
      </w:pPr>
    </w:lvl>
    <w:lvl w:ilvl="8" w:tplc="88387195" w:tentative="1">
      <w:start w:val="1"/>
      <w:numFmt w:val="lowerRoman"/>
      <w:lvlText w:val="%9."/>
      <w:lvlJc w:val="right"/>
      <w:pPr>
        <w:ind w:left="6480" w:hanging="180"/>
      </w:pPr>
    </w:lvl>
  </w:abstractNum>
  <w:abstractNum w:abstractNumId="29173838">
    <w:multiLevelType w:val="hybridMultilevel"/>
    <w:lvl w:ilvl="0" w:tplc="57989726">
      <w:start w:val="1"/>
      <w:numFmt w:val="decimal"/>
      <w:lvlText w:val="%1."/>
      <w:lvlJc w:val="left"/>
      <w:pPr>
        <w:ind w:left="720" w:hanging="360"/>
      </w:pPr>
    </w:lvl>
    <w:lvl w:ilvl="1" w:tplc="57989726" w:tentative="1">
      <w:start w:val="1"/>
      <w:numFmt w:val="lowerLetter"/>
      <w:lvlText w:val="%2."/>
      <w:lvlJc w:val="left"/>
      <w:pPr>
        <w:ind w:left="1440" w:hanging="360"/>
      </w:pPr>
    </w:lvl>
    <w:lvl w:ilvl="2" w:tplc="57989726" w:tentative="1">
      <w:start w:val="1"/>
      <w:numFmt w:val="lowerRoman"/>
      <w:lvlText w:val="%3."/>
      <w:lvlJc w:val="right"/>
      <w:pPr>
        <w:ind w:left="2160" w:hanging="180"/>
      </w:pPr>
    </w:lvl>
    <w:lvl w:ilvl="3" w:tplc="57989726" w:tentative="1">
      <w:start w:val="1"/>
      <w:numFmt w:val="decimal"/>
      <w:lvlText w:val="%4."/>
      <w:lvlJc w:val="left"/>
      <w:pPr>
        <w:ind w:left="2880" w:hanging="360"/>
      </w:pPr>
    </w:lvl>
    <w:lvl w:ilvl="4" w:tplc="57989726" w:tentative="1">
      <w:start w:val="1"/>
      <w:numFmt w:val="lowerLetter"/>
      <w:lvlText w:val="%5."/>
      <w:lvlJc w:val="left"/>
      <w:pPr>
        <w:ind w:left="3600" w:hanging="360"/>
      </w:pPr>
    </w:lvl>
    <w:lvl w:ilvl="5" w:tplc="57989726" w:tentative="1">
      <w:start w:val="1"/>
      <w:numFmt w:val="lowerRoman"/>
      <w:lvlText w:val="%6."/>
      <w:lvlJc w:val="right"/>
      <w:pPr>
        <w:ind w:left="4320" w:hanging="180"/>
      </w:pPr>
    </w:lvl>
    <w:lvl w:ilvl="6" w:tplc="57989726" w:tentative="1">
      <w:start w:val="1"/>
      <w:numFmt w:val="decimal"/>
      <w:lvlText w:val="%7."/>
      <w:lvlJc w:val="left"/>
      <w:pPr>
        <w:ind w:left="5040" w:hanging="360"/>
      </w:pPr>
    </w:lvl>
    <w:lvl w:ilvl="7" w:tplc="57989726" w:tentative="1">
      <w:start w:val="1"/>
      <w:numFmt w:val="lowerLetter"/>
      <w:lvlText w:val="%8."/>
      <w:lvlJc w:val="left"/>
      <w:pPr>
        <w:ind w:left="5760" w:hanging="360"/>
      </w:pPr>
    </w:lvl>
    <w:lvl w:ilvl="8" w:tplc="57989726" w:tentative="1">
      <w:start w:val="1"/>
      <w:numFmt w:val="lowerRoman"/>
      <w:lvlText w:val="%9."/>
      <w:lvlJc w:val="right"/>
      <w:pPr>
        <w:ind w:left="6480" w:hanging="180"/>
      </w:pPr>
    </w:lvl>
  </w:abstractNum>
  <w:abstractNum w:abstractNumId="29173837">
    <w:multiLevelType w:val="hybridMultilevel"/>
    <w:lvl w:ilvl="0" w:tplc="61093889">
      <w:start w:val="1"/>
      <w:numFmt w:val="decimal"/>
      <w:lvlText w:val="%1."/>
      <w:lvlJc w:val="left"/>
      <w:pPr>
        <w:ind w:left="720" w:hanging="360"/>
      </w:pPr>
    </w:lvl>
    <w:lvl w:ilvl="1" w:tplc="61093889" w:tentative="1">
      <w:start w:val="1"/>
      <w:numFmt w:val="lowerLetter"/>
      <w:lvlText w:val="%2."/>
      <w:lvlJc w:val="left"/>
      <w:pPr>
        <w:ind w:left="1440" w:hanging="360"/>
      </w:pPr>
    </w:lvl>
    <w:lvl w:ilvl="2" w:tplc="61093889" w:tentative="1">
      <w:start w:val="1"/>
      <w:numFmt w:val="lowerRoman"/>
      <w:lvlText w:val="%3."/>
      <w:lvlJc w:val="right"/>
      <w:pPr>
        <w:ind w:left="2160" w:hanging="180"/>
      </w:pPr>
    </w:lvl>
    <w:lvl w:ilvl="3" w:tplc="61093889" w:tentative="1">
      <w:start w:val="1"/>
      <w:numFmt w:val="decimal"/>
      <w:lvlText w:val="%4."/>
      <w:lvlJc w:val="left"/>
      <w:pPr>
        <w:ind w:left="2880" w:hanging="360"/>
      </w:pPr>
    </w:lvl>
    <w:lvl w:ilvl="4" w:tplc="61093889" w:tentative="1">
      <w:start w:val="1"/>
      <w:numFmt w:val="lowerLetter"/>
      <w:lvlText w:val="%5."/>
      <w:lvlJc w:val="left"/>
      <w:pPr>
        <w:ind w:left="3600" w:hanging="360"/>
      </w:pPr>
    </w:lvl>
    <w:lvl w:ilvl="5" w:tplc="61093889" w:tentative="1">
      <w:start w:val="1"/>
      <w:numFmt w:val="lowerRoman"/>
      <w:lvlText w:val="%6."/>
      <w:lvlJc w:val="right"/>
      <w:pPr>
        <w:ind w:left="4320" w:hanging="180"/>
      </w:pPr>
    </w:lvl>
    <w:lvl w:ilvl="6" w:tplc="61093889" w:tentative="1">
      <w:start w:val="1"/>
      <w:numFmt w:val="decimal"/>
      <w:lvlText w:val="%7."/>
      <w:lvlJc w:val="left"/>
      <w:pPr>
        <w:ind w:left="5040" w:hanging="360"/>
      </w:pPr>
    </w:lvl>
    <w:lvl w:ilvl="7" w:tplc="61093889" w:tentative="1">
      <w:start w:val="1"/>
      <w:numFmt w:val="lowerLetter"/>
      <w:lvlText w:val="%8."/>
      <w:lvlJc w:val="left"/>
      <w:pPr>
        <w:ind w:left="5760" w:hanging="360"/>
      </w:pPr>
    </w:lvl>
    <w:lvl w:ilvl="8" w:tplc="61093889" w:tentative="1">
      <w:start w:val="1"/>
      <w:numFmt w:val="lowerRoman"/>
      <w:lvlText w:val="%9."/>
      <w:lvlJc w:val="right"/>
      <w:pPr>
        <w:ind w:left="6480" w:hanging="180"/>
      </w:pPr>
    </w:lvl>
  </w:abstractNum>
  <w:abstractNum w:abstractNumId="29173836">
    <w:multiLevelType w:val="hybridMultilevel"/>
    <w:lvl w:ilvl="0" w:tplc="39196955">
      <w:start w:val="1"/>
      <w:numFmt w:val="decimal"/>
      <w:lvlText w:val="%1."/>
      <w:lvlJc w:val="left"/>
      <w:pPr>
        <w:ind w:left="720" w:hanging="360"/>
      </w:pPr>
    </w:lvl>
    <w:lvl w:ilvl="1" w:tplc="39196955" w:tentative="1">
      <w:start w:val="1"/>
      <w:numFmt w:val="lowerLetter"/>
      <w:lvlText w:val="%2."/>
      <w:lvlJc w:val="left"/>
      <w:pPr>
        <w:ind w:left="1440" w:hanging="360"/>
      </w:pPr>
    </w:lvl>
    <w:lvl w:ilvl="2" w:tplc="39196955" w:tentative="1">
      <w:start w:val="1"/>
      <w:numFmt w:val="lowerRoman"/>
      <w:lvlText w:val="%3."/>
      <w:lvlJc w:val="right"/>
      <w:pPr>
        <w:ind w:left="2160" w:hanging="180"/>
      </w:pPr>
    </w:lvl>
    <w:lvl w:ilvl="3" w:tplc="39196955" w:tentative="1">
      <w:start w:val="1"/>
      <w:numFmt w:val="decimal"/>
      <w:lvlText w:val="%4."/>
      <w:lvlJc w:val="left"/>
      <w:pPr>
        <w:ind w:left="2880" w:hanging="360"/>
      </w:pPr>
    </w:lvl>
    <w:lvl w:ilvl="4" w:tplc="39196955" w:tentative="1">
      <w:start w:val="1"/>
      <w:numFmt w:val="lowerLetter"/>
      <w:lvlText w:val="%5."/>
      <w:lvlJc w:val="left"/>
      <w:pPr>
        <w:ind w:left="3600" w:hanging="360"/>
      </w:pPr>
    </w:lvl>
    <w:lvl w:ilvl="5" w:tplc="39196955" w:tentative="1">
      <w:start w:val="1"/>
      <w:numFmt w:val="lowerRoman"/>
      <w:lvlText w:val="%6."/>
      <w:lvlJc w:val="right"/>
      <w:pPr>
        <w:ind w:left="4320" w:hanging="180"/>
      </w:pPr>
    </w:lvl>
    <w:lvl w:ilvl="6" w:tplc="39196955" w:tentative="1">
      <w:start w:val="1"/>
      <w:numFmt w:val="decimal"/>
      <w:lvlText w:val="%7."/>
      <w:lvlJc w:val="left"/>
      <w:pPr>
        <w:ind w:left="5040" w:hanging="360"/>
      </w:pPr>
    </w:lvl>
    <w:lvl w:ilvl="7" w:tplc="39196955" w:tentative="1">
      <w:start w:val="1"/>
      <w:numFmt w:val="lowerLetter"/>
      <w:lvlText w:val="%8."/>
      <w:lvlJc w:val="left"/>
      <w:pPr>
        <w:ind w:left="5760" w:hanging="360"/>
      </w:pPr>
    </w:lvl>
    <w:lvl w:ilvl="8" w:tplc="39196955" w:tentative="1">
      <w:start w:val="1"/>
      <w:numFmt w:val="lowerRoman"/>
      <w:lvlText w:val="%9."/>
      <w:lvlJc w:val="right"/>
      <w:pPr>
        <w:ind w:left="6480" w:hanging="180"/>
      </w:pPr>
    </w:lvl>
  </w:abstractNum>
  <w:abstractNum w:abstractNumId="29173835">
    <w:multiLevelType w:val="hybridMultilevel"/>
    <w:lvl w:ilvl="0" w:tplc="92707808">
      <w:start w:val="1"/>
      <w:numFmt w:val="decimal"/>
      <w:lvlText w:val="%1."/>
      <w:lvlJc w:val="left"/>
      <w:pPr>
        <w:ind w:left="720" w:hanging="360"/>
      </w:pPr>
    </w:lvl>
    <w:lvl w:ilvl="1" w:tplc="92707808" w:tentative="1">
      <w:start w:val="1"/>
      <w:numFmt w:val="lowerLetter"/>
      <w:lvlText w:val="%2."/>
      <w:lvlJc w:val="left"/>
      <w:pPr>
        <w:ind w:left="1440" w:hanging="360"/>
      </w:pPr>
    </w:lvl>
    <w:lvl w:ilvl="2" w:tplc="92707808" w:tentative="1">
      <w:start w:val="1"/>
      <w:numFmt w:val="lowerRoman"/>
      <w:lvlText w:val="%3."/>
      <w:lvlJc w:val="right"/>
      <w:pPr>
        <w:ind w:left="2160" w:hanging="180"/>
      </w:pPr>
    </w:lvl>
    <w:lvl w:ilvl="3" w:tplc="92707808" w:tentative="1">
      <w:start w:val="1"/>
      <w:numFmt w:val="decimal"/>
      <w:lvlText w:val="%4."/>
      <w:lvlJc w:val="left"/>
      <w:pPr>
        <w:ind w:left="2880" w:hanging="360"/>
      </w:pPr>
    </w:lvl>
    <w:lvl w:ilvl="4" w:tplc="92707808" w:tentative="1">
      <w:start w:val="1"/>
      <w:numFmt w:val="lowerLetter"/>
      <w:lvlText w:val="%5."/>
      <w:lvlJc w:val="left"/>
      <w:pPr>
        <w:ind w:left="3600" w:hanging="360"/>
      </w:pPr>
    </w:lvl>
    <w:lvl w:ilvl="5" w:tplc="92707808" w:tentative="1">
      <w:start w:val="1"/>
      <w:numFmt w:val="lowerRoman"/>
      <w:lvlText w:val="%6."/>
      <w:lvlJc w:val="right"/>
      <w:pPr>
        <w:ind w:left="4320" w:hanging="180"/>
      </w:pPr>
    </w:lvl>
    <w:lvl w:ilvl="6" w:tplc="92707808" w:tentative="1">
      <w:start w:val="1"/>
      <w:numFmt w:val="decimal"/>
      <w:lvlText w:val="%7."/>
      <w:lvlJc w:val="left"/>
      <w:pPr>
        <w:ind w:left="5040" w:hanging="360"/>
      </w:pPr>
    </w:lvl>
    <w:lvl w:ilvl="7" w:tplc="92707808" w:tentative="1">
      <w:start w:val="1"/>
      <w:numFmt w:val="lowerLetter"/>
      <w:lvlText w:val="%8."/>
      <w:lvlJc w:val="left"/>
      <w:pPr>
        <w:ind w:left="5760" w:hanging="360"/>
      </w:pPr>
    </w:lvl>
    <w:lvl w:ilvl="8" w:tplc="92707808" w:tentative="1">
      <w:start w:val="1"/>
      <w:numFmt w:val="lowerRoman"/>
      <w:lvlText w:val="%9."/>
      <w:lvlJc w:val="right"/>
      <w:pPr>
        <w:ind w:left="6480" w:hanging="180"/>
      </w:pPr>
    </w:lvl>
  </w:abstractNum>
  <w:abstractNum w:abstractNumId="29173834">
    <w:multiLevelType w:val="hybridMultilevel"/>
    <w:lvl w:ilvl="0" w:tplc="76605420">
      <w:start w:val="1"/>
      <w:numFmt w:val="decimal"/>
      <w:lvlText w:val="%1."/>
      <w:lvlJc w:val="left"/>
      <w:pPr>
        <w:ind w:left="720" w:hanging="360"/>
      </w:pPr>
    </w:lvl>
    <w:lvl w:ilvl="1" w:tplc="76605420" w:tentative="1">
      <w:start w:val="1"/>
      <w:numFmt w:val="lowerLetter"/>
      <w:lvlText w:val="%2."/>
      <w:lvlJc w:val="left"/>
      <w:pPr>
        <w:ind w:left="1440" w:hanging="360"/>
      </w:pPr>
    </w:lvl>
    <w:lvl w:ilvl="2" w:tplc="76605420" w:tentative="1">
      <w:start w:val="1"/>
      <w:numFmt w:val="lowerRoman"/>
      <w:lvlText w:val="%3."/>
      <w:lvlJc w:val="right"/>
      <w:pPr>
        <w:ind w:left="2160" w:hanging="180"/>
      </w:pPr>
    </w:lvl>
    <w:lvl w:ilvl="3" w:tplc="76605420" w:tentative="1">
      <w:start w:val="1"/>
      <w:numFmt w:val="decimal"/>
      <w:lvlText w:val="%4."/>
      <w:lvlJc w:val="left"/>
      <w:pPr>
        <w:ind w:left="2880" w:hanging="360"/>
      </w:pPr>
    </w:lvl>
    <w:lvl w:ilvl="4" w:tplc="76605420" w:tentative="1">
      <w:start w:val="1"/>
      <w:numFmt w:val="lowerLetter"/>
      <w:lvlText w:val="%5."/>
      <w:lvlJc w:val="left"/>
      <w:pPr>
        <w:ind w:left="3600" w:hanging="360"/>
      </w:pPr>
    </w:lvl>
    <w:lvl w:ilvl="5" w:tplc="76605420" w:tentative="1">
      <w:start w:val="1"/>
      <w:numFmt w:val="lowerRoman"/>
      <w:lvlText w:val="%6."/>
      <w:lvlJc w:val="right"/>
      <w:pPr>
        <w:ind w:left="4320" w:hanging="180"/>
      </w:pPr>
    </w:lvl>
    <w:lvl w:ilvl="6" w:tplc="76605420" w:tentative="1">
      <w:start w:val="1"/>
      <w:numFmt w:val="decimal"/>
      <w:lvlText w:val="%7."/>
      <w:lvlJc w:val="left"/>
      <w:pPr>
        <w:ind w:left="5040" w:hanging="360"/>
      </w:pPr>
    </w:lvl>
    <w:lvl w:ilvl="7" w:tplc="76605420" w:tentative="1">
      <w:start w:val="1"/>
      <w:numFmt w:val="lowerLetter"/>
      <w:lvlText w:val="%8."/>
      <w:lvlJc w:val="left"/>
      <w:pPr>
        <w:ind w:left="5760" w:hanging="360"/>
      </w:pPr>
    </w:lvl>
    <w:lvl w:ilvl="8" w:tplc="76605420" w:tentative="1">
      <w:start w:val="1"/>
      <w:numFmt w:val="lowerRoman"/>
      <w:lvlText w:val="%9."/>
      <w:lvlJc w:val="right"/>
      <w:pPr>
        <w:ind w:left="6480" w:hanging="180"/>
      </w:pPr>
    </w:lvl>
  </w:abstractNum>
  <w:abstractNum w:abstractNumId="29173833">
    <w:multiLevelType w:val="hybridMultilevel"/>
    <w:lvl w:ilvl="0" w:tplc="79050553">
      <w:start w:val="1"/>
      <w:numFmt w:val="decimal"/>
      <w:lvlText w:val="%1."/>
      <w:lvlJc w:val="left"/>
      <w:pPr>
        <w:ind w:left="720" w:hanging="360"/>
      </w:pPr>
    </w:lvl>
    <w:lvl w:ilvl="1" w:tplc="79050553" w:tentative="1">
      <w:start w:val="1"/>
      <w:numFmt w:val="lowerLetter"/>
      <w:lvlText w:val="%2."/>
      <w:lvlJc w:val="left"/>
      <w:pPr>
        <w:ind w:left="1440" w:hanging="360"/>
      </w:pPr>
    </w:lvl>
    <w:lvl w:ilvl="2" w:tplc="79050553" w:tentative="1">
      <w:start w:val="1"/>
      <w:numFmt w:val="lowerRoman"/>
      <w:lvlText w:val="%3."/>
      <w:lvlJc w:val="right"/>
      <w:pPr>
        <w:ind w:left="2160" w:hanging="180"/>
      </w:pPr>
    </w:lvl>
    <w:lvl w:ilvl="3" w:tplc="79050553" w:tentative="1">
      <w:start w:val="1"/>
      <w:numFmt w:val="decimal"/>
      <w:lvlText w:val="%4."/>
      <w:lvlJc w:val="left"/>
      <w:pPr>
        <w:ind w:left="2880" w:hanging="360"/>
      </w:pPr>
    </w:lvl>
    <w:lvl w:ilvl="4" w:tplc="79050553" w:tentative="1">
      <w:start w:val="1"/>
      <w:numFmt w:val="lowerLetter"/>
      <w:lvlText w:val="%5."/>
      <w:lvlJc w:val="left"/>
      <w:pPr>
        <w:ind w:left="3600" w:hanging="360"/>
      </w:pPr>
    </w:lvl>
    <w:lvl w:ilvl="5" w:tplc="79050553" w:tentative="1">
      <w:start w:val="1"/>
      <w:numFmt w:val="lowerRoman"/>
      <w:lvlText w:val="%6."/>
      <w:lvlJc w:val="right"/>
      <w:pPr>
        <w:ind w:left="4320" w:hanging="180"/>
      </w:pPr>
    </w:lvl>
    <w:lvl w:ilvl="6" w:tplc="79050553" w:tentative="1">
      <w:start w:val="1"/>
      <w:numFmt w:val="decimal"/>
      <w:lvlText w:val="%7."/>
      <w:lvlJc w:val="left"/>
      <w:pPr>
        <w:ind w:left="5040" w:hanging="360"/>
      </w:pPr>
    </w:lvl>
    <w:lvl w:ilvl="7" w:tplc="79050553" w:tentative="1">
      <w:start w:val="1"/>
      <w:numFmt w:val="lowerLetter"/>
      <w:lvlText w:val="%8."/>
      <w:lvlJc w:val="left"/>
      <w:pPr>
        <w:ind w:left="5760" w:hanging="360"/>
      </w:pPr>
    </w:lvl>
    <w:lvl w:ilvl="8" w:tplc="79050553" w:tentative="1">
      <w:start w:val="1"/>
      <w:numFmt w:val="lowerRoman"/>
      <w:lvlText w:val="%9."/>
      <w:lvlJc w:val="right"/>
      <w:pPr>
        <w:ind w:left="6480" w:hanging="180"/>
      </w:pPr>
    </w:lvl>
  </w:abstractNum>
  <w:abstractNum w:abstractNumId="29173832">
    <w:multiLevelType w:val="hybridMultilevel"/>
    <w:lvl w:ilvl="0" w:tplc="75506735">
      <w:start w:val="1"/>
      <w:numFmt w:val="decimal"/>
      <w:lvlText w:val="%1."/>
      <w:lvlJc w:val="left"/>
      <w:pPr>
        <w:ind w:left="720" w:hanging="360"/>
      </w:pPr>
    </w:lvl>
    <w:lvl w:ilvl="1" w:tplc="75506735" w:tentative="1">
      <w:start w:val="1"/>
      <w:numFmt w:val="lowerLetter"/>
      <w:lvlText w:val="%2."/>
      <w:lvlJc w:val="left"/>
      <w:pPr>
        <w:ind w:left="1440" w:hanging="360"/>
      </w:pPr>
    </w:lvl>
    <w:lvl w:ilvl="2" w:tplc="75506735" w:tentative="1">
      <w:start w:val="1"/>
      <w:numFmt w:val="lowerRoman"/>
      <w:lvlText w:val="%3."/>
      <w:lvlJc w:val="right"/>
      <w:pPr>
        <w:ind w:left="2160" w:hanging="180"/>
      </w:pPr>
    </w:lvl>
    <w:lvl w:ilvl="3" w:tplc="75506735" w:tentative="1">
      <w:start w:val="1"/>
      <w:numFmt w:val="decimal"/>
      <w:lvlText w:val="%4."/>
      <w:lvlJc w:val="left"/>
      <w:pPr>
        <w:ind w:left="2880" w:hanging="360"/>
      </w:pPr>
    </w:lvl>
    <w:lvl w:ilvl="4" w:tplc="75506735" w:tentative="1">
      <w:start w:val="1"/>
      <w:numFmt w:val="lowerLetter"/>
      <w:lvlText w:val="%5."/>
      <w:lvlJc w:val="left"/>
      <w:pPr>
        <w:ind w:left="3600" w:hanging="360"/>
      </w:pPr>
    </w:lvl>
    <w:lvl w:ilvl="5" w:tplc="75506735" w:tentative="1">
      <w:start w:val="1"/>
      <w:numFmt w:val="lowerRoman"/>
      <w:lvlText w:val="%6."/>
      <w:lvlJc w:val="right"/>
      <w:pPr>
        <w:ind w:left="4320" w:hanging="180"/>
      </w:pPr>
    </w:lvl>
    <w:lvl w:ilvl="6" w:tplc="75506735" w:tentative="1">
      <w:start w:val="1"/>
      <w:numFmt w:val="decimal"/>
      <w:lvlText w:val="%7."/>
      <w:lvlJc w:val="left"/>
      <w:pPr>
        <w:ind w:left="5040" w:hanging="360"/>
      </w:pPr>
    </w:lvl>
    <w:lvl w:ilvl="7" w:tplc="75506735" w:tentative="1">
      <w:start w:val="1"/>
      <w:numFmt w:val="lowerLetter"/>
      <w:lvlText w:val="%8."/>
      <w:lvlJc w:val="left"/>
      <w:pPr>
        <w:ind w:left="5760" w:hanging="360"/>
      </w:pPr>
    </w:lvl>
    <w:lvl w:ilvl="8" w:tplc="75506735" w:tentative="1">
      <w:start w:val="1"/>
      <w:numFmt w:val="lowerRoman"/>
      <w:lvlText w:val="%9."/>
      <w:lvlJc w:val="right"/>
      <w:pPr>
        <w:ind w:left="6480" w:hanging="180"/>
      </w:pPr>
    </w:lvl>
  </w:abstractNum>
  <w:abstractNum w:abstractNumId="29173831">
    <w:multiLevelType w:val="hybridMultilevel"/>
    <w:lvl w:ilvl="0" w:tplc="34957455">
      <w:start w:val="1"/>
      <w:numFmt w:val="decimal"/>
      <w:lvlText w:val="%1."/>
      <w:lvlJc w:val="left"/>
      <w:pPr>
        <w:ind w:left="720" w:hanging="360"/>
      </w:pPr>
    </w:lvl>
    <w:lvl w:ilvl="1" w:tplc="34957455" w:tentative="1">
      <w:start w:val="1"/>
      <w:numFmt w:val="lowerLetter"/>
      <w:lvlText w:val="%2."/>
      <w:lvlJc w:val="left"/>
      <w:pPr>
        <w:ind w:left="1440" w:hanging="360"/>
      </w:pPr>
    </w:lvl>
    <w:lvl w:ilvl="2" w:tplc="34957455" w:tentative="1">
      <w:start w:val="1"/>
      <w:numFmt w:val="lowerRoman"/>
      <w:lvlText w:val="%3."/>
      <w:lvlJc w:val="right"/>
      <w:pPr>
        <w:ind w:left="2160" w:hanging="180"/>
      </w:pPr>
    </w:lvl>
    <w:lvl w:ilvl="3" w:tplc="34957455" w:tentative="1">
      <w:start w:val="1"/>
      <w:numFmt w:val="decimal"/>
      <w:lvlText w:val="%4."/>
      <w:lvlJc w:val="left"/>
      <w:pPr>
        <w:ind w:left="2880" w:hanging="360"/>
      </w:pPr>
    </w:lvl>
    <w:lvl w:ilvl="4" w:tplc="34957455" w:tentative="1">
      <w:start w:val="1"/>
      <w:numFmt w:val="lowerLetter"/>
      <w:lvlText w:val="%5."/>
      <w:lvlJc w:val="left"/>
      <w:pPr>
        <w:ind w:left="3600" w:hanging="360"/>
      </w:pPr>
    </w:lvl>
    <w:lvl w:ilvl="5" w:tplc="34957455" w:tentative="1">
      <w:start w:val="1"/>
      <w:numFmt w:val="lowerRoman"/>
      <w:lvlText w:val="%6."/>
      <w:lvlJc w:val="right"/>
      <w:pPr>
        <w:ind w:left="4320" w:hanging="180"/>
      </w:pPr>
    </w:lvl>
    <w:lvl w:ilvl="6" w:tplc="34957455" w:tentative="1">
      <w:start w:val="1"/>
      <w:numFmt w:val="decimal"/>
      <w:lvlText w:val="%7."/>
      <w:lvlJc w:val="left"/>
      <w:pPr>
        <w:ind w:left="5040" w:hanging="360"/>
      </w:pPr>
    </w:lvl>
    <w:lvl w:ilvl="7" w:tplc="34957455" w:tentative="1">
      <w:start w:val="1"/>
      <w:numFmt w:val="lowerLetter"/>
      <w:lvlText w:val="%8."/>
      <w:lvlJc w:val="left"/>
      <w:pPr>
        <w:ind w:left="5760" w:hanging="360"/>
      </w:pPr>
    </w:lvl>
    <w:lvl w:ilvl="8" w:tplc="34957455" w:tentative="1">
      <w:start w:val="1"/>
      <w:numFmt w:val="lowerRoman"/>
      <w:lvlText w:val="%9."/>
      <w:lvlJc w:val="right"/>
      <w:pPr>
        <w:ind w:left="6480" w:hanging="180"/>
      </w:pPr>
    </w:lvl>
  </w:abstractNum>
  <w:abstractNum w:abstractNumId="29173830">
    <w:multiLevelType w:val="hybridMultilevel"/>
    <w:lvl w:ilvl="0" w:tplc="69016184">
      <w:start w:val="1"/>
      <w:numFmt w:val="decimal"/>
      <w:lvlText w:val="%1."/>
      <w:lvlJc w:val="left"/>
      <w:pPr>
        <w:ind w:left="720" w:hanging="360"/>
      </w:pPr>
    </w:lvl>
    <w:lvl w:ilvl="1" w:tplc="69016184" w:tentative="1">
      <w:start w:val="1"/>
      <w:numFmt w:val="lowerLetter"/>
      <w:lvlText w:val="%2."/>
      <w:lvlJc w:val="left"/>
      <w:pPr>
        <w:ind w:left="1440" w:hanging="360"/>
      </w:pPr>
    </w:lvl>
    <w:lvl w:ilvl="2" w:tplc="69016184" w:tentative="1">
      <w:start w:val="1"/>
      <w:numFmt w:val="lowerRoman"/>
      <w:lvlText w:val="%3."/>
      <w:lvlJc w:val="right"/>
      <w:pPr>
        <w:ind w:left="2160" w:hanging="180"/>
      </w:pPr>
    </w:lvl>
    <w:lvl w:ilvl="3" w:tplc="69016184" w:tentative="1">
      <w:start w:val="1"/>
      <w:numFmt w:val="decimal"/>
      <w:lvlText w:val="%4."/>
      <w:lvlJc w:val="left"/>
      <w:pPr>
        <w:ind w:left="2880" w:hanging="360"/>
      </w:pPr>
    </w:lvl>
    <w:lvl w:ilvl="4" w:tplc="69016184" w:tentative="1">
      <w:start w:val="1"/>
      <w:numFmt w:val="lowerLetter"/>
      <w:lvlText w:val="%5."/>
      <w:lvlJc w:val="left"/>
      <w:pPr>
        <w:ind w:left="3600" w:hanging="360"/>
      </w:pPr>
    </w:lvl>
    <w:lvl w:ilvl="5" w:tplc="69016184" w:tentative="1">
      <w:start w:val="1"/>
      <w:numFmt w:val="lowerRoman"/>
      <w:lvlText w:val="%6."/>
      <w:lvlJc w:val="right"/>
      <w:pPr>
        <w:ind w:left="4320" w:hanging="180"/>
      </w:pPr>
    </w:lvl>
    <w:lvl w:ilvl="6" w:tplc="69016184" w:tentative="1">
      <w:start w:val="1"/>
      <w:numFmt w:val="decimal"/>
      <w:lvlText w:val="%7."/>
      <w:lvlJc w:val="left"/>
      <w:pPr>
        <w:ind w:left="5040" w:hanging="360"/>
      </w:pPr>
    </w:lvl>
    <w:lvl w:ilvl="7" w:tplc="69016184" w:tentative="1">
      <w:start w:val="1"/>
      <w:numFmt w:val="lowerLetter"/>
      <w:lvlText w:val="%8."/>
      <w:lvlJc w:val="left"/>
      <w:pPr>
        <w:ind w:left="5760" w:hanging="360"/>
      </w:pPr>
    </w:lvl>
    <w:lvl w:ilvl="8" w:tplc="69016184" w:tentative="1">
      <w:start w:val="1"/>
      <w:numFmt w:val="lowerRoman"/>
      <w:lvlText w:val="%9."/>
      <w:lvlJc w:val="right"/>
      <w:pPr>
        <w:ind w:left="6480" w:hanging="180"/>
      </w:pPr>
    </w:lvl>
  </w:abstractNum>
  <w:abstractNum w:abstractNumId="29173829">
    <w:multiLevelType w:val="hybridMultilevel"/>
    <w:lvl w:ilvl="0" w:tplc="52415253">
      <w:start w:val="1"/>
      <w:numFmt w:val="decimal"/>
      <w:lvlText w:val="%1."/>
      <w:lvlJc w:val="left"/>
      <w:pPr>
        <w:ind w:left="720" w:hanging="360"/>
      </w:pPr>
    </w:lvl>
    <w:lvl w:ilvl="1" w:tplc="52415253" w:tentative="1">
      <w:start w:val="1"/>
      <w:numFmt w:val="lowerLetter"/>
      <w:lvlText w:val="%2."/>
      <w:lvlJc w:val="left"/>
      <w:pPr>
        <w:ind w:left="1440" w:hanging="360"/>
      </w:pPr>
    </w:lvl>
    <w:lvl w:ilvl="2" w:tplc="52415253" w:tentative="1">
      <w:start w:val="1"/>
      <w:numFmt w:val="lowerRoman"/>
      <w:lvlText w:val="%3."/>
      <w:lvlJc w:val="right"/>
      <w:pPr>
        <w:ind w:left="2160" w:hanging="180"/>
      </w:pPr>
    </w:lvl>
    <w:lvl w:ilvl="3" w:tplc="52415253" w:tentative="1">
      <w:start w:val="1"/>
      <w:numFmt w:val="decimal"/>
      <w:lvlText w:val="%4."/>
      <w:lvlJc w:val="left"/>
      <w:pPr>
        <w:ind w:left="2880" w:hanging="360"/>
      </w:pPr>
    </w:lvl>
    <w:lvl w:ilvl="4" w:tplc="52415253" w:tentative="1">
      <w:start w:val="1"/>
      <w:numFmt w:val="lowerLetter"/>
      <w:lvlText w:val="%5."/>
      <w:lvlJc w:val="left"/>
      <w:pPr>
        <w:ind w:left="3600" w:hanging="360"/>
      </w:pPr>
    </w:lvl>
    <w:lvl w:ilvl="5" w:tplc="52415253" w:tentative="1">
      <w:start w:val="1"/>
      <w:numFmt w:val="lowerRoman"/>
      <w:lvlText w:val="%6."/>
      <w:lvlJc w:val="right"/>
      <w:pPr>
        <w:ind w:left="4320" w:hanging="180"/>
      </w:pPr>
    </w:lvl>
    <w:lvl w:ilvl="6" w:tplc="52415253" w:tentative="1">
      <w:start w:val="1"/>
      <w:numFmt w:val="decimal"/>
      <w:lvlText w:val="%7."/>
      <w:lvlJc w:val="left"/>
      <w:pPr>
        <w:ind w:left="5040" w:hanging="360"/>
      </w:pPr>
    </w:lvl>
    <w:lvl w:ilvl="7" w:tplc="52415253" w:tentative="1">
      <w:start w:val="1"/>
      <w:numFmt w:val="lowerLetter"/>
      <w:lvlText w:val="%8."/>
      <w:lvlJc w:val="left"/>
      <w:pPr>
        <w:ind w:left="5760" w:hanging="360"/>
      </w:pPr>
    </w:lvl>
    <w:lvl w:ilvl="8" w:tplc="52415253" w:tentative="1">
      <w:start w:val="1"/>
      <w:numFmt w:val="lowerRoman"/>
      <w:lvlText w:val="%9."/>
      <w:lvlJc w:val="right"/>
      <w:pPr>
        <w:ind w:left="6480" w:hanging="180"/>
      </w:pPr>
    </w:lvl>
  </w:abstractNum>
  <w:abstractNum w:abstractNumId="29173828">
    <w:multiLevelType w:val="hybridMultilevel"/>
    <w:lvl w:ilvl="0" w:tplc="96768381">
      <w:start w:val="1"/>
      <w:numFmt w:val="decimal"/>
      <w:lvlText w:val="%1."/>
      <w:lvlJc w:val="left"/>
      <w:pPr>
        <w:ind w:left="720" w:hanging="360"/>
      </w:pPr>
    </w:lvl>
    <w:lvl w:ilvl="1" w:tplc="96768381" w:tentative="1">
      <w:start w:val="1"/>
      <w:numFmt w:val="lowerLetter"/>
      <w:lvlText w:val="%2."/>
      <w:lvlJc w:val="left"/>
      <w:pPr>
        <w:ind w:left="1440" w:hanging="360"/>
      </w:pPr>
    </w:lvl>
    <w:lvl w:ilvl="2" w:tplc="96768381" w:tentative="1">
      <w:start w:val="1"/>
      <w:numFmt w:val="lowerRoman"/>
      <w:lvlText w:val="%3."/>
      <w:lvlJc w:val="right"/>
      <w:pPr>
        <w:ind w:left="2160" w:hanging="180"/>
      </w:pPr>
    </w:lvl>
    <w:lvl w:ilvl="3" w:tplc="96768381" w:tentative="1">
      <w:start w:val="1"/>
      <w:numFmt w:val="decimal"/>
      <w:lvlText w:val="%4."/>
      <w:lvlJc w:val="left"/>
      <w:pPr>
        <w:ind w:left="2880" w:hanging="360"/>
      </w:pPr>
    </w:lvl>
    <w:lvl w:ilvl="4" w:tplc="96768381" w:tentative="1">
      <w:start w:val="1"/>
      <w:numFmt w:val="lowerLetter"/>
      <w:lvlText w:val="%5."/>
      <w:lvlJc w:val="left"/>
      <w:pPr>
        <w:ind w:left="3600" w:hanging="360"/>
      </w:pPr>
    </w:lvl>
    <w:lvl w:ilvl="5" w:tplc="96768381" w:tentative="1">
      <w:start w:val="1"/>
      <w:numFmt w:val="lowerRoman"/>
      <w:lvlText w:val="%6."/>
      <w:lvlJc w:val="right"/>
      <w:pPr>
        <w:ind w:left="4320" w:hanging="180"/>
      </w:pPr>
    </w:lvl>
    <w:lvl w:ilvl="6" w:tplc="96768381" w:tentative="1">
      <w:start w:val="1"/>
      <w:numFmt w:val="decimal"/>
      <w:lvlText w:val="%7."/>
      <w:lvlJc w:val="left"/>
      <w:pPr>
        <w:ind w:left="5040" w:hanging="360"/>
      </w:pPr>
    </w:lvl>
    <w:lvl w:ilvl="7" w:tplc="96768381" w:tentative="1">
      <w:start w:val="1"/>
      <w:numFmt w:val="lowerLetter"/>
      <w:lvlText w:val="%8."/>
      <w:lvlJc w:val="left"/>
      <w:pPr>
        <w:ind w:left="5760" w:hanging="360"/>
      </w:pPr>
    </w:lvl>
    <w:lvl w:ilvl="8" w:tplc="96768381" w:tentative="1">
      <w:start w:val="1"/>
      <w:numFmt w:val="lowerRoman"/>
      <w:lvlText w:val="%9."/>
      <w:lvlJc w:val="right"/>
      <w:pPr>
        <w:ind w:left="6480" w:hanging="180"/>
      </w:pPr>
    </w:lvl>
  </w:abstractNum>
  <w:abstractNum w:abstractNumId="29173827">
    <w:multiLevelType w:val="hybridMultilevel"/>
    <w:lvl w:ilvl="0" w:tplc="66787283">
      <w:start w:val="1"/>
      <w:numFmt w:val="decimal"/>
      <w:lvlText w:val="%1."/>
      <w:lvlJc w:val="left"/>
      <w:pPr>
        <w:ind w:left="720" w:hanging="360"/>
      </w:pPr>
    </w:lvl>
    <w:lvl w:ilvl="1" w:tplc="66787283" w:tentative="1">
      <w:start w:val="1"/>
      <w:numFmt w:val="lowerLetter"/>
      <w:lvlText w:val="%2."/>
      <w:lvlJc w:val="left"/>
      <w:pPr>
        <w:ind w:left="1440" w:hanging="360"/>
      </w:pPr>
    </w:lvl>
    <w:lvl w:ilvl="2" w:tplc="66787283" w:tentative="1">
      <w:start w:val="1"/>
      <w:numFmt w:val="lowerRoman"/>
      <w:lvlText w:val="%3."/>
      <w:lvlJc w:val="right"/>
      <w:pPr>
        <w:ind w:left="2160" w:hanging="180"/>
      </w:pPr>
    </w:lvl>
    <w:lvl w:ilvl="3" w:tplc="66787283" w:tentative="1">
      <w:start w:val="1"/>
      <w:numFmt w:val="decimal"/>
      <w:lvlText w:val="%4."/>
      <w:lvlJc w:val="left"/>
      <w:pPr>
        <w:ind w:left="2880" w:hanging="360"/>
      </w:pPr>
    </w:lvl>
    <w:lvl w:ilvl="4" w:tplc="66787283" w:tentative="1">
      <w:start w:val="1"/>
      <w:numFmt w:val="lowerLetter"/>
      <w:lvlText w:val="%5."/>
      <w:lvlJc w:val="left"/>
      <w:pPr>
        <w:ind w:left="3600" w:hanging="360"/>
      </w:pPr>
    </w:lvl>
    <w:lvl w:ilvl="5" w:tplc="66787283" w:tentative="1">
      <w:start w:val="1"/>
      <w:numFmt w:val="lowerRoman"/>
      <w:lvlText w:val="%6."/>
      <w:lvlJc w:val="right"/>
      <w:pPr>
        <w:ind w:left="4320" w:hanging="180"/>
      </w:pPr>
    </w:lvl>
    <w:lvl w:ilvl="6" w:tplc="66787283" w:tentative="1">
      <w:start w:val="1"/>
      <w:numFmt w:val="decimal"/>
      <w:lvlText w:val="%7."/>
      <w:lvlJc w:val="left"/>
      <w:pPr>
        <w:ind w:left="5040" w:hanging="360"/>
      </w:pPr>
    </w:lvl>
    <w:lvl w:ilvl="7" w:tplc="66787283" w:tentative="1">
      <w:start w:val="1"/>
      <w:numFmt w:val="lowerLetter"/>
      <w:lvlText w:val="%8."/>
      <w:lvlJc w:val="left"/>
      <w:pPr>
        <w:ind w:left="5760" w:hanging="360"/>
      </w:pPr>
    </w:lvl>
    <w:lvl w:ilvl="8" w:tplc="66787283" w:tentative="1">
      <w:start w:val="1"/>
      <w:numFmt w:val="lowerRoman"/>
      <w:lvlText w:val="%9."/>
      <w:lvlJc w:val="right"/>
      <w:pPr>
        <w:ind w:left="6480" w:hanging="180"/>
      </w:pPr>
    </w:lvl>
  </w:abstractNum>
  <w:abstractNum w:abstractNumId="29173826">
    <w:multiLevelType w:val="hybridMultilevel"/>
    <w:lvl w:ilvl="0" w:tplc="45041791">
      <w:start w:val="1"/>
      <w:numFmt w:val="decimal"/>
      <w:lvlText w:val="%1."/>
      <w:lvlJc w:val="left"/>
      <w:pPr>
        <w:ind w:left="720" w:hanging="360"/>
      </w:pPr>
    </w:lvl>
    <w:lvl w:ilvl="1" w:tplc="45041791" w:tentative="1">
      <w:start w:val="1"/>
      <w:numFmt w:val="lowerLetter"/>
      <w:lvlText w:val="%2."/>
      <w:lvlJc w:val="left"/>
      <w:pPr>
        <w:ind w:left="1440" w:hanging="360"/>
      </w:pPr>
    </w:lvl>
    <w:lvl w:ilvl="2" w:tplc="45041791" w:tentative="1">
      <w:start w:val="1"/>
      <w:numFmt w:val="lowerRoman"/>
      <w:lvlText w:val="%3."/>
      <w:lvlJc w:val="right"/>
      <w:pPr>
        <w:ind w:left="2160" w:hanging="180"/>
      </w:pPr>
    </w:lvl>
    <w:lvl w:ilvl="3" w:tplc="45041791" w:tentative="1">
      <w:start w:val="1"/>
      <w:numFmt w:val="decimal"/>
      <w:lvlText w:val="%4."/>
      <w:lvlJc w:val="left"/>
      <w:pPr>
        <w:ind w:left="2880" w:hanging="360"/>
      </w:pPr>
    </w:lvl>
    <w:lvl w:ilvl="4" w:tplc="45041791" w:tentative="1">
      <w:start w:val="1"/>
      <w:numFmt w:val="lowerLetter"/>
      <w:lvlText w:val="%5."/>
      <w:lvlJc w:val="left"/>
      <w:pPr>
        <w:ind w:left="3600" w:hanging="360"/>
      </w:pPr>
    </w:lvl>
    <w:lvl w:ilvl="5" w:tplc="45041791" w:tentative="1">
      <w:start w:val="1"/>
      <w:numFmt w:val="lowerRoman"/>
      <w:lvlText w:val="%6."/>
      <w:lvlJc w:val="right"/>
      <w:pPr>
        <w:ind w:left="4320" w:hanging="180"/>
      </w:pPr>
    </w:lvl>
    <w:lvl w:ilvl="6" w:tplc="45041791" w:tentative="1">
      <w:start w:val="1"/>
      <w:numFmt w:val="decimal"/>
      <w:lvlText w:val="%7."/>
      <w:lvlJc w:val="left"/>
      <w:pPr>
        <w:ind w:left="5040" w:hanging="360"/>
      </w:pPr>
    </w:lvl>
    <w:lvl w:ilvl="7" w:tplc="45041791" w:tentative="1">
      <w:start w:val="1"/>
      <w:numFmt w:val="lowerLetter"/>
      <w:lvlText w:val="%8."/>
      <w:lvlJc w:val="left"/>
      <w:pPr>
        <w:ind w:left="5760" w:hanging="360"/>
      </w:pPr>
    </w:lvl>
    <w:lvl w:ilvl="8" w:tplc="45041791" w:tentative="1">
      <w:start w:val="1"/>
      <w:numFmt w:val="lowerRoman"/>
      <w:lvlText w:val="%9."/>
      <w:lvlJc w:val="right"/>
      <w:pPr>
        <w:ind w:left="6480" w:hanging="180"/>
      </w:pPr>
    </w:lvl>
  </w:abstractNum>
  <w:abstractNum w:abstractNumId="29173825">
    <w:multiLevelType w:val="hybridMultilevel"/>
    <w:lvl w:ilvl="0" w:tplc="33087953">
      <w:start w:val="1"/>
      <w:numFmt w:val="decimal"/>
      <w:lvlText w:val="%1."/>
      <w:lvlJc w:val="left"/>
      <w:pPr>
        <w:ind w:left="720" w:hanging="360"/>
      </w:pPr>
    </w:lvl>
    <w:lvl w:ilvl="1" w:tplc="33087953" w:tentative="1">
      <w:start w:val="1"/>
      <w:numFmt w:val="lowerLetter"/>
      <w:lvlText w:val="%2."/>
      <w:lvlJc w:val="left"/>
      <w:pPr>
        <w:ind w:left="1440" w:hanging="360"/>
      </w:pPr>
    </w:lvl>
    <w:lvl w:ilvl="2" w:tplc="33087953" w:tentative="1">
      <w:start w:val="1"/>
      <w:numFmt w:val="lowerRoman"/>
      <w:lvlText w:val="%3."/>
      <w:lvlJc w:val="right"/>
      <w:pPr>
        <w:ind w:left="2160" w:hanging="180"/>
      </w:pPr>
    </w:lvl>
    <w:lvl w:ilvl="3" w:tplc="33087953" w:tentative="1">
      <w:start w:val="1"/>
      <w:numFmt w:val="decimal"/>
      <w:lvlText w:val="%4."/>
      <w:lvlJc w:val="left"/>
      <w:pPr>
        <w:ind w:left="2880" w:hanging="360"/>
      </w:pPr>
    </w:lvl>
    <w:lvl w:ilvl="4" w:tplc="33087953" w:tentative="1">
      <w:start w:val="1"/>
      <w:numFmt w:val="lowerLetter"/>
      <w:lvlText w:val="%5."/>
      <w:lvlJc w:val="left"/>
      <w:pPr>
        <w:ind w:left="3600" w:hanging="360"/>
      </w:pPr>
    </w:lvl>
    <w:lvl w:ilvl="5" w:tplc="33087953" w:tentative="1">
      <w:start w:val="1"/>
      <w:numFmt w:val="lowerRoman"/>
      <w:lvlText w:val="%6."/>
      <w:lvlJc w:val="right"/>
      <w:pPr>
        <w:ind w:left="4320" w:hanging="180"/>
      </w:pPr>
    </w:lvl>
    <w:lvl w:ilvl="6" w:tplc="33087953" w:tentative="1">
      <w:start w:val="1"/>
      <w:numFmt w:val="decimal"/>
      <w:lvlText w:val="%7."/>
      <w:lvlJc w:val="left"/>
      <w:pPr>
        <w:ind w:left="5040" w:hanging="360"/>
      </w:pPr>
    </w:lvl>
    <w:lvl w:ilvl="7" w:tplc="33087953" w:tentative="1">
      <w:start w:val="1"/>
      <w:numFmt w:val="lowerLetter"/>
      <w:lvlText w:val="%8."/>
      <w:lvlJc w:val="left"/>
      <w:pPr>
        <w:ind w:left="5760" w:hanging="360"/>
      </w:pPr>
    </w:lvl>
    <w:lvl w:ilvl="8" w:tplc="33087953" w:tentative="1">
      <w:start w:val="1"/>
      <w:numFmt w:val="lowerRoman"/>
      <w:lvlText w:val="%9."/>
      <w:lvlJc w:val="right"/>
      <w:pPr>
        <w:ind w:left="6480" w:hanging="180"/>
      </w:pPr>
    </w:lvl>
  </w:abstractNum>
  <w:abstractNum w:abstractNumId="29173824">
    <w:multiLevelType w:val="hybridMultilevel"/>
    <w:lvl w:ilvl="0" w:tplc="82876599">
      <w:start w:val="1"/>
      <w:numFmt w:val="decimal"/>
      <w:lvlText w:val="%1."/>
      <w:lvlJc w:val="left"/>
      <w:pPr>
        <w:ind w:left="720" w:hanging="360"/>
      </w:pPr>
    </w:lvl>
    <w:lvl w:ilvl="1" w:tplc="82876599" w:tentative="1">
      <w:start w:val="1"/>
      <w:numFmt w:val="lowerLetter"/>
      <w:lvlText w:val="%2."/>
      <w:lvlJc w:val="left"/>
      <w:pPr>
        <w:ind w:left="1440" w:hanging="360"/>
      </w:pPr>
    </w:lvl>
    <w:lvl w:ilvl="2" w:tplc="82876599" w:tentative="1">
      <w:start w:val="1"/>
      <w:numFmt w:val="lowerRoman"/>
      <w:lvlText w:val="%3."/>
      <w:lvlJc w:val="right"/>
      <w:pPr>
        <w:ind w:left="2160" w:hanging="180"/>
      </w:pPr>
    </w:lvl>
    <w:lvl w:ilvl="3" w:tplc="82876599" w:tentative="1">
      <w:start w:val="1"/>
      <w:numFmt w:val="decimal"/>
      <w:lvlText w:val="%4."/>
      <w:lvlJc w:val="left"/>
      <w:pPr>
        <w:ind w:left="2880" w:hanging="360"/>
      </w:pPr>
    </w:lvl>
    <w:lvl w:ilvl="4" w:tplc="82876599" w:tentative="1">
      <w:start w:val="1"/>
      <w:numFmt w:val="lowerLetter"/>
      <w:lvlText w:val="%5."/>
      <w:lvlJc w:val="left"/>
      <w:pPr>
        <w:ind w:left="3600" w:hanging="360"/>
      </w:pPr>
    </w:lvl>
    <w:lvl w:ilvl="5" w:tplc="82876599" w:tentative="1">
      <w:start w:val="1"/>
      <w:numFmt w:val="lowerRoman"/>
      <w:lvlText w:val="%6."/>
      <w:lvlJc w:val="right"/>
      <w:pPr>
        <w:ind w:left="4320" w:hanging="180"/>
      </w:pPr>
    </w:lvl>
    <w:lvl w:ilvl="6" w:tplc="82876599" w:tentative="1">
      <w:start w:val="1"/>
      <w:numFmt w:val="decimal"/>
      <w:lvlText w:val="%7."/>
      <w:lvlJc w:val="left"/>
      <w:pPr>
        <w:ind w:left="5040" w:hanging="360"/>
      </w:pPr>
    </w:lvl>
    <w:lvl w:ilvl="7" w:tplc="82876599" w:tentative="1">
      <w:start w:val="1"/>
      <w:numFmt w:val="lowerLetter"/>
      <w:lvlText w:val="%8."/>
      <w:lvlJc w:val="left"/>
      <w:pPr>
        <w:ind w:left="5760" w:hanging="360"/>
      </w:pPr>
    </w:lvl>
    <w:lvl w:ilvl="8" w:tplc="82876599" w:tentative="1">
      <w:start w:val="1"/>
      <w:numFmt w:val="lowerRoman"/>
      <w:lvlText w:val="%9."/>
      <w:lvlJc w:val="right"/>
      <w:pPr>
        <w:ind w:left="6480" w:hanging="180"/>
      </w:pPr>
    </w:lvl>
  </w:abstractNum>
  <w:abstractNum w:abstractNumId="29173823">
    <w:multiLevelType w:val="hybridMultilevel"/>
    <w:lvl w:ilvl="0" w:tplc="51787055">
      <w:start w:val="1"/>
      <w:numFmt w:val="decimal"/>
      <w:lvlText w:val="%1."/>
      <w:lvlJc w:val="left"/>
      <w:pPr>
        <w:ind w:left="720" w:hanging="360"/>
      </w:pPr>
    </w:lvl>
    <w:lvl w:ilvl="1" w:tplc="51787055" w:tentative="1">
      <w:start w:val="1"/>
      <w:numFmt w:val="lowerLetter"/>
      <w:lvlText w:val="%2."/>
      <w:lvlJc w:val="left"/>
      <w:pPr>
        <w:ind w:left="1440" w:hanging="360"/>
      </w:pPr>
    </w:lvl>
    <w:lvl w:ilvl="2" w:tplc="51787055" w:tentative="1">
      <w:start w:val="1"/>
      <w:numFmt w:val="lowerRoman"/>
      <w:lvlText w:val="%3."/>
      <w:lvlJc w:val="right"/>
      <w:pPr>
        <w:ind w:left="2160" w:hanging="180"/>
      </w:pPr>
    </w:lvl>
    <w:lvl w:ilvl="3" w:tplc="51787055" w:tentative="1">
      <w:start w:val="1"/>
      <w:numFmt w:val="decimal"/>
      <w:lvlText w:val="%4."/>
      <w:lvlJc w:val="left"/>
      <w:pPr>
        <w:ind w:left="2880" w:hanging="360"/>
      </w:pPr>
    </w:lvl>
    <w:lvl w:ilvl="4" w:tplc="51787055" w:tentative="1">
      <w:start w:val="1"/>
      <w:numFmt w:val="lowerLetter"/>
      <w:lvlText w:val="%5."/>
      <w:lvlJc w:val="left"/>
      <w:pPr>
        <w:ind w:left="3600" w:hanging="360"/>
      </w:pPr>
    </w:lvl>
    <w:lvl w:ilvl="5" w:tplc="51787055" w:tentative="1">
      <w:start w:val="1"/>
      <w:numFmt w:val="lowerRoman"/>
      <w:lvlText w:val="%6."/>
      <w:lvlJc w:val="right"/>
      <w:pPr>
        <w:ind w:left="4320" w:hanging="180"/>
      </w:pPr>
    </w:lvl>
    <w:lvl w:ilvl="6" w:tplc="51787055" w:tentative="1">
      <w:start w:val="1"/>
      <w:numFmt w:val="decimal"/>
      <w:lvlText w:val="%7."/>
      <w:lvlJc w:val="left"/>
      <w:pPr>
        <w:ind w:left="5040" w:hanging="360"/>
      </w:pPr>
    </w:lvl>
    <w:lvl w:ilvl="7" w:tplc="51787055" w:tentative="1">
      <w:start w:val="1"/>
      <w:numFmt w:val="lowerLetter"/>
      <w:lvlText w:val="%8."/>
      <w:lvlJc w:val="left"/>
      <w:pPr>
        <w:ind w:left="5760" w:hanging="360"/>
      </w:pPr>
    </w:lvl>
    <w:lvl w:ilvl="8" w:tplc="51787055" w:tentative="1">
      <w:start w:val="1"/>
      <w:numFmt w:val="lowerRoman"/>
      <w:lvlText w:val="%9."/>
      <w:lvlJc w:val="right"/>
      <w:pPr>
        <w:ind w:left="6480" w:hanging="180"/>
      </w:pPr>
    </w:lvl>
  </w:abstractNum>
  <w:abstractNum w:abstractNumId="29173822">
    <w:multiLevelType w:val="hybridMultilevel"/>
    <w:lvl w:ilvl="0" w:tplc="57130460">
      <w:start w:val="1"/>
      <w:numFmt w:val="decimal"/>
      <w:lvlText w:val="%1."/>
      <w:lvlJc w:val="left"/>
      <w:pPr>
        <w:ind w:left="720" w:hanging="360"/>
      </w:pPr>
    </w:lvl>
    <w:lvl w:ilvl="1" w:tplc="57130460" w:tentative="1">
      <w:start w:val="1"/>
      <w:numFmt w:val="lowerLetter"/>
      <w:lvlText w:val="%2."/>
      <w:lvlJc w:val="left"/>
      <w:pPr>
        <w:ind w:left="1440" w:hanging="360"/>
      </w:pPr>
    </w:lvl>
    <w:lvl w:ilvl="2" w:tplc="57130460" w:tentative="1">
      <w:start w:val="1"/>
      <w:numFmt w:val="lowerRoman"/>
      <w:lvlText w:val="%3."/>
      <w:lvlJc w:val="right"/>
      <w:pPr>
        <w:ind w:left="2160" w:hanging="180"/>
      </w:pPr>
    </w:lvl>
    <w:lvl w:ilvl="3" w:tplc="57130460" w:tentative="1">
      <w:start w:val="1"/>
      <w:numFmt w:val="decimal"/>
      <w:lvlText w:val="%4."/>
      <w:lvlJc w:val="left"/>
      <w:pPr>
        <w:ind w:left="2880" w:hanging="360"/>
      </w:pPr>
    </w:lvl>
    <w:lvl w:ilvl="4" w:tplc="57130460" w:tentative="1">
      <w:start w:val="1"/>
      <w:numFmt w:val="lowerLetter"/>
      <w:lvlText w:val="%5."/>
      <w:lvlJc w:val="left"/>
      <w:pPr>
        <w:ind w:left="3600" w:hanging="360"/>
      </w:pPr>
    </w:lvl>
    <w:lvl w:ilvl="5" w:tplc="57130460" w:tentative="1">
      <w:start w:val="1"/>
      <w:numFmt w:val="lowerRoman"/>
      <w:lvlText w:val="%6."/>
      <w:lvlJc w:val="right"/>
      <w:pPr>
        <w:ind w:left="4320" w:hanging="180"/>
      </w:pPr>
    </w:lvl>
    <w:lvl w:ilvl="6" w:tplc="57130460" w:tentative="1">
      <w:start w:val="1"/>
      <w:numFmt w:val="decimal"/>
      <w:lvlText w:val="%7."/>
      <w:lvlJc w:val="left"/>
      <w:pPr>
        <w:ind w:left="5040" w:hanging="360"/>
      </w:pPr>
    </w:lvl>
    <w:lvl w:ilvl="7" w:tplc="57130460" w:tentative="1">
      <w:start w:val="1"/>
      <w:numFmt w:val="lowerLetter"/>
      <w:lvlText w:val="%8."/>
      <w:lvlJc w:val="left"/>
      <w:pPr>
        <w:ind w:left="5760" w:hanging="360"/>
      </w:pPr>
    </w:lvl>
    <w:lvl w:ilvl="8" w:tplc="57130460" w:tentative="1">
      <w:start w:val="1"/>
      <w:numFmt w:val="lowerRoman"/>
      <w:lvlText w:val="%9."/>
      <w:lvlJc w:val="right"/>
      <w:pPr>
        <w:ind w:left="6480" w:hanging="180"/>
      </w:pPr>
    </w:lvl>
  </w:abstractNum>
  <w:abstractNum w:abstractNumId="29173821">
    <w:multiLevelType w:val="hybridMultilevel"/>
    <w:lvl w:ilvl="0" w:tplc="10980246">
      <w:start w:val="1"/>
      <w:numFmt w:val="decimal"/>
      <w:lvlText w:val="%1."/>
      <w:lvlJc w:val="left"/>
      <w:pPr>
        <w:ind w:left="720" w:hanging="360"/>
      </w:pPr>
    </w:lvl>
    <w:lvl w:ilvl="1" w:tplc="10980246" w:tentative="1">
      <w:start w:val="1"/>
      <w:numFmt w:val="lowerLetter"/>
      <w:lvlText w:val="%2."/>
      <w:lvlJc w:val="left"/>
      <w:pPr>
        <w:ind w:left="1440" w:hanging="360"/>
      </w:pPr>
    </w:lvl>
    <w:lvl w:ilvl="2" w:tplc="10980246" w:tentative="1">
      <w:start w:val="1"/>
      <w:numFmt w:val="lowerRoman"/>
      <w:lvlText w:val="%3."/>
      <w:lvlJc w:val="right"/>
      <w:pPr>
        <w:ind w:left="2160" w:hanging="180"/>
      </w:pPr>
    </w:lvl>
    <w:lvl w:ilvl="3" w:tplc="10980246" w:tentative="1">
      <w:start w:val="1"/>
      <w:numFmt w:val="decimal"/>
      <w:lvlText w:val="%4."/>
      <w:lvlJc w:val="left"/>
      <w:pPr>
        <w:ind w:left="2880" w:hanging="360"/>
      </w:pPr>
    </w:lvl>
    <w:lvl w:ilvl="4" w:tplc="10980246" w:tentative="1">
      <w:start w:val="1"/>
      <w:numFmt w:val="lowerLetter"/>
      <w:lvlText w:val="%5."/>
      <w:lvlJc w:val="left"/>
      <w:pPr>
        <w:ind w:left="3600" w:hanging="360"/>
      </w:pPr>
    </w:lvl>
    <w:lvl w:ilvl="5" w:tplc="10980246" w:tentative="1">
      <w:start w:val="1"/>
      <w:numFmt w:val="lowerRoman"/>
      <w:lvlText w:val="%6."/>
      <w:lvlJc w:val="right"/>
      <w:pPr>
        <w:ind w:left="4320" w:hanging="180"/>
      </w:pPr>
    </w:lvl>
    <w:lvl w:ilvl="6" w:tplc="10980246" w:tentative="1">
      <w:start w:val="1"/>
      <w:numFmt w:val="decimal"/>
      <w:lvlText w:val="%7."/>
      <w:lvlJc w:val="left"/>
      <w:pPr>
        <w:ind w:left="5040" w:hanging="360"/>
      </w:pPr>
    </w:lvl>
    <w:lvl w:ilvl="7" w:tplc="10980246" w:tentative="1">
      <w:start w:val="1"/>
      <w:numFmt w:val="lowerLetter"/>
      <w:lvlText w:val="%8."/>
      <w:lvlJc w:val="left"/>
      <w:pPr>
        <w:ind w:left="5760" w:hanging="360"/>
      </w:pPr>
    </w:lvl>
    <w:lvl w:ilvl="8" w:tplc="10980246" w:tentative="1">
      <w:start w:val="1"/>
      <w:numFmt w:val="lowerRoman"/>
      <w:lvlText w:val="%9."/>
      <w:lvlJc w:val="right"/>
      <w:pPr>
        <w:ind w:left="6480" w:hanging="180"/>
      </w:pPr>
    </w:lvl>
  </w:abstractNum>
  <w:abstractNum w:abstractNumId="29173820">
    <w:multiLevelType w:val="hybridMultilevel"/>
    <w:lvl w:ilvl="0" w:tplc="28403584">
      <w:start w:val="1"/>
      <w:numFmt w:val="decimal"/>
      <w:lvlText w:val="%1."/>
      <w:lvlJc w:val="left"/>
      <w:pPr>
        <w:ind w:left="720" w:hanging="360"/>
      </w:pPr>
    </w:lvl>
    <w:lvl w:ilvl="1" w:tplc="28403584" w:tentative="1">
      <w:start w:val="1"/>
      <w:numFmt w:val="lowerLetter"/>
      <w:lvlText w:val="%2."/>
      <w:lvlJc w:val="left"/>
      <w:pPr>
        <w:ind w:left="1440" w:hanging="360"/>
      </w:pPr>
    </w:lvl>
    <w:lvl w:ilvl="2" w:tplc="28403584" w:tentative="1">
      <w:start w:val="1"/>
      <w:numFmt w:val="lowerRoman"/>
      <w:lvlText w:val="%3."/>
      <w:lvlJc w:val="right"/>
      <w:pPr>
        <w:ind w:left="2160" w:hanging="180"/>
      </w:pPr>
    </w:lvl>
    <w:lvl w:ilvl="3" w:tplc="28403584" w:tentative="1">
      <w:start w:val="1"/>
      <w:numFmt w:val="decimal"/>
      <w:lvlText w:val="%4."/>
      <w:lvlJc w:val="left"/>
      <w:pPr>
        <w:ind w:left="2880" w:hanging="360"/>
      </w:pPr>
    </w:lvl>
    <w:lvl w:ilvl="4" w:tplc="28403584" w:tentative="1">
      <w:start w:val="1"/>
      <w:numFmt w:val="lowerLetter"/>
      <w:lvlText w:val="%5."/>
      <w:lvlJc w:val="left"/>
      <w:pPr>
        <w:ind w:left="3600" w:hanging="360"/>
      </w:pPr>
    </w:lvl>
    <w:lvl w:ilvl="5" w:tplc="28403584" w:tentative="1">
      <w:start w:val="1"/>
      <w:numFmt w:val="lowerRoman"/>
      <w:lvlText w:val="%6."/>
      <w:lvlJc w:val="right"/>
      <w:pPr>
        <w:ind w:left="4320" w:hanging="180"/>
      </w:pPr>
    </w:lvl>
    <w:lvl w:ilvl="6" w:tplc="28403584" w:tentative="1">
      <w:start w:val="1"/>
      <w:numFmt w:val="decimal"/>
      <w:lvlText w:val="%7."/>
      <w:lvlJc w:val="left"/>
      <w:pPr>
        <w:ind w:left="5040" w:hanging="360"/>
      </w:pPr>
    </w:lvl>
    <w:lvl w:ilvl="7" w:tplc="28403584" w:tentative="1">
      <w:start w:val="1"/>
      <w:numFmt w:val="lowerLetter"/>
      <w:lvlText w:val="%8."/>
      <w:lvlJc w:val="left"/>
      <w:pPr>
        <w:ind w:left="5760" w:hanging="360"/>
      </w:pPr>
    </w:lvl>
    <w:lvl w:ilvl="8" w:tplc="28403584" w:tentative="1">
      <w:start w:val="1"/>
      <w:numFmt w:val="lowerRoman"/>
      <w:lvlText w:val="%9."/>
      <w:lvlJc w:val="right"/>
      <w:pPr>
        <w:ind w:left="6480" w:hanging="180"/>
      </w:pPr>
    </w:lvl>
  </w:abstractNum>
  <w:abstractNum w:abstractNumId="29173819">
    <w:multiLevelType w:val="hybridMultilevel"/>
    <w:lvl w:ilvl="0" w:tplc="52895913">
      <w:start w:val="1"/>
      <w:numFmt w:val="decimal"/>
      <w:lvlText w:val="%1."/>
      <w:lvlJc w:val="left"/>
      <w:pPr>
        <w:ind w:left="720" w:hanging="360"/>
      </w:pPr>
    </w:lvl>
    <w:lvl w:ilvl="1" w:tplc="52895913" w:tentative="1">
      <w:start w:val="1"/>
      <w:numFmt w:val="lowerLetter"/>
      <w:lvlText w:val="%2."/>
      <w:lvlJc w:val="left"/>
      <w:pPr>
        <w:ind w:left="1440" w:hanging="360"/>
      </w:pPr>
    </w:lvl>
    <w:lvl w:ilvl="2" w:tplc="52895913" w:tentative="1">
      <w:start w:val="1"/>
      <w:numFmt w:val="lowerRoman"/>
      <w:lvlText w:val="%3."/>
      <w:lvlJc w:val="right"/>
      <w:pPr>
        <w:ind w:left="2160" w:hanging="180"/>
      </w:pPr>
    </w:lvl>
    <w:lvl w:ilvl="3" w:tplc="52895913" w:tentative="1">
      <w:start w:val="1"/>
      <w:numFmt w:val="decimal"/>
      <w:lvlText w:val="%4."/>
      <w:lvlJc w:val="left"/>
      <w:pPr>
        <w:ind w:left="2880" w:hanging="360"/>
      </w:pPr>
    </w:lvl>
    <w:lvl w:ilvl="4" w:tplc="52895913" w:tentative="1">
      <w:start w:val="1"/>
      <w:numFmt w:val="lowerLetter"/>
      <w:lvlText w:val="%5."/>
      <w:lvlJc w:val="left"/>
      <w:pPr>
        <w:ind w:left="3600" w:hanging="360"/>
      </w:pPr>
    </w:lvl>
    <w:lvl w:ilvl="5" w:tplc="52895913" w:tentative="1">
      <w:start w:val="1"/>
      <w:numFmt w:val="lowerRoman"/>
      <w:lvlText w:val="%6."/>
      <w:lvlJc w:val="right"/>
      <w:pPr>
        <w:ind w:left="4320" w:hanging="180"/>
      </w:pPr>
    </w:lvl>
    <w:lvl w:ilvl="6" w:tplc="52895913" w:tentative="1">
      <w:start w:val="1"/>
      <w:numFmt w:val="decimal"/>
      <w:lvlText w:val="%7."/>
      <w:lvlJc w:val="left"/>
      <w:pPr>
        <w:ind w:left="5040" w:hanging="360"/>
      </w:pPr>
    </w:lvl>
    <w:lvl w:ilvl="7" w:tplc="52895913" w:tentative="1">
      <w:start w:val="1"/>
      <w:numFmt w:val="lowerLetter"/>
      <w:lvlText w:val="%8."/>
      <w:lvlJc w:val="left"/>
      <w:pPr>
        <w:ind w:left="5760" w:hanging="360"/>
      </w:pPr>
    </w:lvl>
    <w:lvl w:ilvl="8" w:tplc="52895913" w:tentative="1">
      <w:start w:val="1"/>
      <w:numFmt w:val="lowerRoman"/>
      <w:lvlText w:val="%9."/>
      <w:lvlJc w:val="right"/>
      <w:pPr>
        <w:ind w:left="6480" w:hanging="180"/>
      </w:pPr>
    </w:lvl>
  </w:abstractNum>
  <w:abstractNum w:abstractNumId="29173818">
    <w:multiLevelType w:val="hybridMultilevel"/>
    <w:lvl w:ilvl="0" w:tplc="14271560">
      <w:start w:val="1"/>
      <w:numFmt w:val="decimal"/>
      <w:lvlText w:val="%1."/>
      <w:lvlJc w:val="left"/>
      <w:pPr>
        <w:ind w:left="720" w:hanging="360"/>
      </w:pPr>
    </w:lvl>
    <w:lvl w:ilvl="1" w:tplc="14271560" w:tentative="1">
      <w:start w:val="1"/>
      <w:numFmt w:val="lowerLetter"/>
      <w:lvlText w:val="%2."/>
      <w:lvlJc w:val="left"/>
      <w:pPr>
        <w:ind w:left="1440" w:hanging="360"/>
      </w:pPr>
    </w:lvl>
    <w:lvl w:ilvl="2" w:tplc="14271560" w:tentative="1">
      <w:start w:val="1"/>
      <w:numFmt w:val="lowerRoman"/>
      <w:lvlText w:val="%3."/>
      <w:lvlJc w:val="right"/>
      <w:pPr>
        <w:ind w:left="2160" w:hanging="180"/>
      </w:pPr>
    </w:lvl>
    <w:lvl w:ilvl="3" w:tplc="14271560" w:tentative="1">
      <w:start w:val="1"/>
      <w:numFmt w:val="decimal"/>
      <w:lvlText w:val="%4."/>
      <w:lvlJc w:val="left"/>
      <w:pPr>
        <w:ind w:left="2880" w:hanging="360"/>
      </w:pPr>
    </w:lvl>
    <w:lvl w:ilvl="4" w:tplc="14271560" w:tentative="1">
      <w:start w:val="1"/>
      <w:numFmt w:val="lowerLetter"/>
      <w:lvlText w:val="%5."/>
      <w:lvlJc w:val="left"/>
      <w:pPr>
        <w:ind w:left="3600" w:hanging="360"/>
      </w:pPr>
    </w:lvl>
    <w:lvl w:ilvl="5" w:tplc="14271560" w:tentative="1">
      <w:start w:val="1"/>
      <w:numFmt w:val="lowerRoman"/>
      <w:lvlText w:val="%6."/>
      <w:lvlJc w:val="right"/>
      <w:pPr>
        <w:ind w:left="4320" w:hanging="180"/>
      </w:pPr>
    </w:lvl>
    <w:lvl w:ilvl="6" w:tplc="14271560" w:tentative="1">
      <w:start w:val="1"/>
      <w:numFmt w:val="decimal"/>
      <w:lvlText w:val="%7."/>
      <w:lvlJc w:val="left"/>
      <w:pPr>
        <w:ind w:left="5040" w:hanging="360"/>
      </w:pPr>
    </w:lvl>
    <w:lvl w:ilvl="7" w:tplc="14271560" w:tentative="1">
      <w:start w:val="1"/>
      <w:numFmt w:val="lowerLetter"/>
      <w:lvlText w:val="%8."/>
      <w:lvlJc w:val="left"/>
      <w:pPr>
        <w:ind w:left="5760" w:hanging="360"/>
      </w:pPr>
    </w:lvl>
    <w:lvl w:ilvl="8" w:tplc="14271560" w:tentative="1">
      <w:start w:val="1"/>
      <w:numFmt w:val="lowerRoman"/>
      <w:lvlText w:val="%9."/>
      <w:lvlJc w:val="right"/>
      <w:pPr>
        <w:ind w:left="6480" w:hanging="180"/>
      </w:pPr>
    </w:lvl>
  </w:abstractNum>
  <w:abstractNum w:abstractNumId="29173817">
    <w:multiLevelType w:val="hybridMultilevel"/>
    <w:lvl w:ilvl="0" w:tplc="75670253">
      <w:start w:val="1"/>
      <w:numFmt w:val="decimal"/>
      <w:lvlText w:val="%1."/>
      <w:lvlJc w:val="left"/>
      <w:pPr>
        <w:ind w:left="720" w:hanging="360"/>
      </w:pPr>
    </w:lvl>
    <w:lvl w:ilvl="1" w:tplc="75670253" w:tentative="1">
      <w:start w:val="1"/>
      <w:numFmt w:val="lowerLetter"/>
      <w:lvlText w:val="%2."/>
      <w:lvlJc w:val="left"/>
      <w:pPr>
        <w:ind w:left="1440" w:hanging="360"/>
      </w:pPr>
    </w:lvl>
    <w:lvl w:ilvl="2" w:tplc="75670253" w:tentative="1">
      <w:start w:val="1"/>
      <w:numFmt w:val="lowerRoman"/>
      <w:lvlText w:val="%3."/>
      <w:lvlJc w:val="right"/>
      <w:pPr>
        <w:ind w:left="2160" w:hanging="180"/>
      </w:pPr>
    </w:lvl>
    <w:lvl w:ilvl="3" w:tplc="75670253" w:tentative="1">
      <w:start w:val="1"/>
      <w:numFmt w:val="decimal"/>
      <w:lvlText w:val="%4."/>
      <w:lvlJc w:val="left"/>
      <w:pPr>
        <w:ind w:left="2880" w:hanging="360"/>
      </w:pPr>
    </w:lvl>
    <w:lvl w:ilvl="4" w:tplc="75670253" w:tentative="1">
      <w:start w:val="1"/>
      <w:numFmt w:val="lowerLetter"/>
      <w:lvlText w:val="%5."/>
      <w:lvlJc w:val="left"/>
      <w:pPr>
        <w:ind w:left="3600" w:hanging="360"/>
      </w:pPr>
    </w:lvl>
    <w:lvl w:ilvl="5" w:tplc="75670253" w:tentative="1">
      <w:start w:val="1"/>
      <w:numFmt w:val="lowerRoman"/>
      <w:lvlText w:val="%6."/>
      <w:lvlJc w:val="right"/>
      <w:pPr>
        <w:ind w:left="4320" w:hanging="180"/>
      </w:pPr>
    </w:lvl>
    <w:lvl w:ilvl="6" w:tplc="75670253" w:tentative="1">
      <w:start w:val="1"/>
      <w:numFmt w:val="decimal"/>
      <w:lvlText w:val="%7."/>
      <w:lvlJc w:val="left"/>
      <w:pPr>
        <w:ind w:left="5040" w:hanging="360"/>
      </w:pPr>
    </w:lvl>
    <w:lvl w:ilvl="7" w:tplc="75670253" w:tentative="1">
      <w:start w:val="1"/>
      <w:numFmt w:val="lowerLetter"/>
      <w:lvlText w:val="%8."/>
      <w:lvlJc w:val="left"/>
      <w:pPr>
        <w:ind w:left="5760" w:hanging="360"/>
      </w:pPr>
    </w:lvl>
    <w:lvl w:ilvl="8" w:tplc="75670253" w:tentative="1">
      <w:start w:val="1"/>
      <w:numFmt w:val="lowerRoman"/>
      <w:lvlText w:val="%9."/>
      <w:lvlJc w:val="right"/>
      <w:pPr>
        <w:ind w:left="6480" w:hanging="180"/>
      </w:pPr>
    </w:lvl>
  </w:abstractNum>
  <w:abstractNum w:abstractNumId="29173816">
    <w:multiLevelType w:val="hybridMultilevel"/>
    <w:lvl w:ilvl="0" w:tplc="77026624">
      <w:start w:val="1"/>
      <w:numFmt w:val="decimal"/>
      <w:lvlText w:val="%1."/>
      <w:lvlJc w:val="left"/>
      <w:pPr>
        <w:ind w:left="720" w:hanging="360"/>
      </w:pPr>
    </w:lvl>
    <w:lvl w:ilvl="1" w:tplc="77026624" w:tentative="1">
      <w:start w:val="1"/>
      <w:numFmt w:val="lowerLetter"/>
      <w:lvlText w:val="%2."/>
      <w:lvlJc w:val="left"/>
      <w:pPr>
        <w:ind w:left="1440" w:hanging="360"/>
      </w:pPr>
    </w:lvl>
    <w:lvl w:ilvl="2" w:tplc="77026624" w:tentative="1">
      <w:start w:val="1"/>
      <w:numFmt w:val="lowerRoman"/>
      <w:lvlText w:val="%3."/>
      <w:lvlJc w:val="right"/>
      <w:pPr>
        <w:ind w:left="2160" w:hanging="180"/>
      </w:pPr>
    </w:lvl>
    <w:lvl w:ilvl="3" w:tplc="77026624" w:tentative="1">
      <w:start w:val="1"/>
      <w:numFmt w:val="decimal"/>
      <w:lvlText w:val="%4."/>
      <w:lvlJc w:val="left"/>
      <w:pPr>
        <w:ind w:left="2880" w:hanging="360"/>
      </w:pPr>
    </w:lvl>
    <w:lvl w:ilvl="4" w:tplc="77026624" w:tentative="1">
      <w:start w:val="1"/>
      <w:numFmt w:val="lowerLetter"/>
      <w:lvlText w:val="%5."/>
      <w:lvlJc w:val="left"/>
      <w:pPr>
        <w:ind w:left="3600" w:hanging="360"/>
      </w:pPr>
    </w:lvl>
    <w:lvl w:ilvl="5" w:tplc="77026624" w:tentative="1">
      <w:start w:val="1"/>
      <w:numFmt w:val="lowerRoman"/>
      <w:lvlText w:val="%6."/>
      <w:lvlJc w:val="right"/>
      <w:pPr>
        <w:ind w:left="4320" w:hanging="180"/>
      </w:pPr>
    </w:lvl>
    <w:lvl w:ilvl="6" w:tplc="77026624" w:tentative="1">
      <w:start w:val="1"/>
      <w:numFmt w:val="decimal"/>
      <w:lvlText w:val="%7."/>
      <w:lvlJc w:val="left"/>
      <w:pPr>
        <w:ind w:left="5040" w:hanging="360"/>
      </w:pPr>
    </w:lvl>
    <w:lvl w:ilvl="7" w:tplc="77026624" w:tentative="1">
      <w:start w:val="1"/>
      <w:numFmt w:val="lowerLetter"/>
      <w:lvlText w:val="%8."/>
      <w:lvlJc w:val="left"/>
      <w:pPr>
        <w:ind w:left="5760" w:hanging="360"/>
      </w:pPr>
    </w:lvl>
    <w:lvl w:ilvl="8" w:tplc="77026624" w:tentative="1">
      <w:start w:val="1"/>
      <w:numFmt w:val="lowerRoman"/>
      <w:lvlText w:val="%9."/>
      <w:lvlJc w:val="right"/>
      <w:pPr>
        <w:ind w:left="6480" w:hanging="180"/>
      </w:pPr>
    </w:lvl>
  </w:abstractNum>
  <w:abstractNum w:abstractNumId="29173815">
    <w:multiLevelType w:val="hybridMultilevel"/>
    <w:lvl w:ilvl="0" w:tplc="10517143">
      <w:start w:val="1"/>
      <w:numFmt w:val="decimal"/>
      <w:lvlText w:val="%1."/>
      <w:lvlJc w:val="left"/>
      <w:pPr>
        <w:ind w:left="720" w:hanging="360"/>
      </w:pPr>
    </w:lvl>
    <w:lvl w:ilvl="1" w:tplc="10517143" w:tentative="1">
      <w:start w:val="1"/>
      <w:numFmt w:val="lowerLetter"/>
      <w:lvlText w:val="%2."/>
      <w:lvlJc w:val="left"/>
      <w:pPr>
        <w:ind w:left="1440" w:hanging="360"/>
      </w:pPr>
    </w:lvl>
    <w:lvl w:ilvl="2" w:tplc="10517143" w:tentative="1">
      <w:start w:val="1"/>
      <w:numFmt w:val="lowerRoman"/>
      <w:lvlText w:val="%3."/>
      <w:lvlJc w:val="right"/>
      <w:pPr>
        <w:ind w:left="2160" w:hanging="180"/>
      </w:pPr>
    </w:lvl>
    <w:lvl w:ilvl="3" w:tplc="10517143" w:tentative="1">
      <w:start w:val="1"/>
      <w:numFmt w:val="decimal"/>
      <w:lvlText w:val="%4."/>
      <w:lvlJc w:val="left"/>
      <w:pPr>
        <w:ind w:left="2880" w:hanging="360"/>
      </w:pPr>
    </w:lvl>
    <w:lvl w:ilvl="4" w:tplc="10517143" w:tentative="1">
      <w:start w:val="1"/>
      <w:numFmt w:val="lowerLetter"/>
      <w:lvlText w:val="%5."/>
      <w:lvlJc w:val="left"/>
      <w:pPr>
        <w:ind w:left="3600" w:hanging="360"/>
      </w:pPr>
    </w:lvl>
    <w:lvl w:ilvl="5" w:tplc="10517143" w:tentative="1">
      <w:start w:val="1"/>
      <w:numFmt w:val="lowerRoman"/>
      <w:lvlText w:val="%6."/>
      <w:lvlJc w:val="right"/>
      <w:pPr>
        <w:ind w:left="4320" w:hanging="180"/>
      </w:pPr>
    </w:lvl>
    <w:lvl w:ilvl="6" w:tplc="10517143" w:tentative="1">
      <w:start w:val="1"/>
      <w:numFmt w:val="decimal"/>
      <w:lvlText w:val="%7."/>
      <w:lvlJc w:val="left"/>
      <w:pPr>
        <w:ind w:left="5040" w:hanging="360"/>
      </w:pPr>
    </w:lvl>
    <w:lvl w:ilvl="7" w:tplc="10517143" w:tentative="1">
      <w:start w:val="1"/>
      <w:numFmt w:val="lowerLetter"/>
      <w:lvlText w:val="%8."/>
      <w:lvlJc w:val="left"/>
      <w:pPr>
        <w:ind w:left="5760" w:hanging="360"/>
      </w:pPr>
    </w:lvl>
    <w:lvl w:ilvl="8" w:tplc="10517143" w:tentative="1">
      <w:start w:val="1"/>
      <w:numFmt w:val="lowerRoman"/>
      <w:lvlText w:val="%9."/>
      <w:lvlJc w:val="right"/>
      <w:pPr>
        <w:ind w:left="6480" w:hanging="180"/>
      </w:pPr>
    </w:lvl>
  </w:abstractNum>
  <w:abstractNum w:abstractNumId="29173814">
    <w:multiLevelType w:val="hybridMultilevel"/>
    <w:lvl w:ilvl="0" w:tplc="61160478">
      <w:start w:val="1"/>
      <w:numFmt w:val="decimal"/>
      <w:lvlText w:val="%1."/>
      <w:lvlJc w:val="left"/>
      <w:pPr>
        <w:ind w:left="720" w:hanging="360"/>
      </w:pPr>
    </w:lvl>
    <w:lvl w:ilvl="1" w:tplc="61160478" w:tentative="1">
      <w:start w:val="1"/>
      <w:numFmt w:val="lowerLetter"/>
      <w:lvlText w:val="%2."/>
      <w:lvlJc w:val="left"/>
      <w:pPr>
        <w:ind w:left="1440" w:hanging="360"/>
      </w:pPr>
    </w:lvl>
    <w:lvl w:ilvl="2" w:tplc="61160478" w:tentative="1">
      <w:start w:val="1"/>
      <w:numFmt w:val="lowerRoman"/>
      <w:lvlText w:val="%3."/>
      <w:lvlJc w:val="right"/>
      <w:pPr>
        <w:ind w:left="2160" w:hanging="180"/>
      </w:pPr>
    </w:lvl>
    <w:lvl w:ilvl="3" w:tplc="61160478" w:tentative="1">
      <w:start w:val="1"/>
      <w:numFmt w:val="decimal"/>
      <w:lvlText w:val="%4."/>
      <w:lvlJc w:val="left"/>
      <w:pPr>
        <w:ind w:left="2880" w:hanging="360"/>
      </w:pPr>
    </w:lvl>
    <w:lvl w:ilvl="4" w:tplc="61160478" w:tentative="1">
      <w:start w:val="1"/>
      <w:numFmt w:val="lowerLetter"/>
      <w:lvlText w:val="%5."/>
      <w:lvlJc w:val="left"/>
      <w:pPr>
        <w:ind w:left="3600" w:hanging="360"/>
      </w:pPr>
    </w:lvl>
    <w:lvl w:ilvl="5" w:tplc="61160478" w:tentative="1">
      <w:start w:val="1"/>
      <w:numFmt w:val="lowerRoman"/>
      <w:lvlText w:val="%6."/>
      <w:lvlJc w:val="right"/>
      <w:pPr>
        <w:ind w:left="4320" w:hanging="180"/>
      </w:pPr>
    </w:lvl>
    <w:lvl w:ilvl="6" w:tplc="61160478" w:tentative="1">
      <w:start w:val="1"/>
      <w:numFmt w:val="decimal"/>
      <w:lvlText w:val="%7."/>
      <w:lvlJc w:val="left"/>
      <w:pPr>
        <w:ind w:left="5040" w:hanging="360"/>
      </w:pPr>
    </w:lvl>
    <w:lvl w:ilvl="7" w:tplc="61160478" w:tentative="1">
      <w:start w:val="1"/>
      <w:numFmt w:val="lowerLetter"/>
      <w:lvlText w:val="%8."/>
      <w:lvlJc w:val="left"/>
      <w:pPr>
        <w:ind w:left="5760" w:hanging="360"/>
      </w:pPr>
    </w:lvl>
    <w:lvl w:ilvl="8" w:tplc="61160478" w:tentative="1">
      <w:start w:val="1"/>
      <w:numFmt w:val="lowerRoman"/>
      <w:lvlText w:val="%9."/>
      <w:lvlJc w:val="right"/>
      <w:pPr>
        <w:ind w:left="6480" w:hanging="180"/>
      </w:pPr>
    </w:lvl>
  </w:abstractNum>
  <w:abstractNum w:abstractNumId="29173813">
    <w:multiLevelType w:val="hybridMultilevel"/>
    <w:lvl w:ilvl="0" w:tplc="77131825">
      <w:start w:val="1"/>
      <w:numFmt w:val="decimal"/>
      <w:lvlText w:val="%1."/>
      <w:lvlJc w:val="left"/>
      <w:pPr>
        <w:ind w:left="720" w:hanging="360"/>
      </w:pPr>
    </w:lvl>
    <w:lvl w:ilvl="1" w:tplc="77131825" w:tentative="1">
      <w:start w:val="1"/>
      <w:numFmt w:val="lowerLetter"/>
      <w:lvlText w:val="%2."/>
      <w:lvlJc w:val="left"/>
      <w:pPr>
        <w:ind w:left="1440" w:hanging="360"/>
      </w:pPr>
    </w:lvl>
    <w:lvl w:ilvl="2" w:tplc="77131825" w:tentative="1">
      <w:start w:val="1"/>
      <w:numFmt w:val="lowerRoman"/>
      <w:lvlText w:val="%3."/>
      <w:lvlJc w:val="right"/>
      <w:pPr>
        <w:ind w:left="2160" w:hanging="180"/>
      </w:pPr>
    </w:lvl>
    <w:lvl w:ilvl="3" w:tplc="77131825" w:tentative="1">
      <w:start w:val="1"/>
      <w:numFmt w:val="decimal"/>
      <w:lvlText w:val="%4."/>
      <w:lvlJc w:val="left"/>
      <w:pPr>
        <w:ind w:left="2880" w:hanging="360"/>
      </w:pPr>
    </w:lvl>
    <w:lvl w:ilvl="4" w:tplc="77131825" w:tentative="1">
      <w:start w:val="1"/>
      <w:numFmt w:val="lowerLetter"/>
      <w:lvlText w:val="%5."/>
      <w:lvlJc w:val="left"/>
      <w:pPr>
        <w:ind w:left="3600" w:hanging="360"/>
      </w:pPr>
    </w:lvl>
    <w:lvl w:ilvl="5" w:tplc="77131825" w:tentative="1">
      <w:start w:val="1"/>
      <w:numFmt w:val="lowerRoman"/>
      <w:lvlText w:val="%6."/>
      <w:lvlJc w:val="right"/>
      <w:pPr>
        <w:ind w:left="4320" w:hanging="180"/>
      </w:pPr>
    </w:lvl>
    <w:lvl w:ilvl="6" w:tplc="77131825" w:tentative="1">
      <w:start w:val="1"/>
      <w:numFmt w:val="decimal"/>
      <w:lvlText w:val="%7."/>
      <w:lvlJc w:val="left"/>
      <w:pPr>
        <w:ind w:left="5040" w:hanging="360"/>
      </w:pPr>
    </w:lvl>
    <w:lvl w:ilvl="7" w:tplc="77131825" w:tentative="1">
      <w:start w:val="1"/>
      <w:numFmt w:val="lowerLetter"/>
      <w:lvlText w:val="%8."/>
      <w:lvlJc w:val="left"/>
      <w:pPr>
        <w:ind w:left="5760" w:hanging="360"/>
      </w:pPr>
    </w:lvl>
    <w:lvl w:ilvl="8" w:tplc="77131825" w:tentative="1">
      <w:start w:val="1"/>
      <w:numFmt w:val="lowerRoman"/>
      <w:lvlText w:val="%9."/>
      <w:lvlJc w:val="right"/>
      <w:pPr>
        <w:ind w:left="6480" w:hanging="180"/>
      </w:pPr>
    </w:lvl>
  </w:abstractNum>
  <w:abstractNum w:abstractNumId="29173812">
    <w:multiLevelType w:val="hybridMultilevel"/>
    <w:lvl w:ilvl="0" w:tplc="79424698">
      <w:start w:val="1"/>
      <w:numFmt w:val="decimal"/>
      <w:lvlText w:val="%1."/>
      <w:lvlJc w:val="left"/>
      <w:pPr>
        <w:ind w:left="720" w:hanging="360"/>
      </w:pPr>
    </w:lvl>
    <w:lvl w:ilvl="1" w:tplc="79424698" w:tentative="1">
      <w:start w:val="1"/>
      <w:numFmt w:val="lowerLetter"/>
      <w:lvlText w:val="%2."/>
      <w:lvlJc w:val="left"/>
      <w:pPr>
        <w:ind w:left="1440" w:hanging="360"/>
      </w:pPr>
    </w:lvl>
    <w:lvl w:ilvl="2" w:tplc="79424698" w:tentative="1">
      <w:start w:val="1"/>
      <w:numFmt w:val="lowerRoman"/>
      <w:lvlText w:val="%3."/>
      <w:lvlJc w:val="right"/>
      <w:pPr>
        <w:ind w:left="2160" w:hanging="180"/>
      </w:pPr>
    </w:lvl>
    <w:lvl w:ilvl="3" w:tplc="79424698" w:tentative="1">
      <w:start w:val="1"/>
      <w:numFmt w:val="decimal"/>
      <w:lvlText w:val="%4."/>
      <w:lvlJc w:val="left"/>
      <w:pPr>
        <w:ind w:left="2880" w:hanging="360"/>
      </w:pPr>
    </w:lvl>
    <w:lvl w:ilvl="4" w:tplc="79424698" w:tentative="1">
      <w:start w:val="1"/>
      <w:numFmt w:val="lowerLetter"/>
      <w:lvlText w:val="%5."/>
      <w:lvlJc w:val="left"/>
      <w:pPr>
        <w:ind w:left="3600" w:hanging="360"/>
      </w:pPr>
    </w:lvl>
    <w:lvl w:ilvl="5" w:tplc="79424698" w:tentative="1">
      <w:start w:val="1"/>
      <w:numFmt w:val="lowerRoman"/>
      <w:lvlText w:val="%6."/>
      <w:lvlJc w:val="right"/>
      <w:pPr>
        <w:ind w:left="4320" w:hanging="180"/>
      </w:pPr>
    </w:lvl>
    <w:lvl w:ilvl="6" w:tplc="79424698" w:tentative="1">
      <w:start w:val="1"/>
      <w:numFmt w:val="decimal"/>
      <w:lvlText w:val="%7."/>
      <w:lvlJc w:val="left"/>
      <w:pPr>
        <w:ind w:left="5040" w:hanging="360"/>
      </w:pPr>
    </w:lvl>
    <w:lvl w:ilvl="7" w:tplc="79424698" w:tentative="1">
      <w:start w:val="1"/>
      <w:numFmt w:val="lowerLetter"/>
      <w:lvlText w:val="%8."/>
      <w:lvlJc w:val="left"/>
      <w:pPr>
        <w:ind w:left="5760" w:hanging="360"/>
      </w:pPr>
    </w:lvl>
    <w:lvl w:ilvl="8" w:tplc="79424698" w:tentative="1">
      <w:start w:val="1"/>
      <w:numFmt w:val="lowerRoman"/>
      <w:lvlText w:val="%9."/>
      <w:lvlJc w:val="right"/>
      <w:pPr>
        <w:ind w:left="6480" w:hanging="180"/>
      </w:pPr>
    </w:lvl>
  </w:abstractNum>
  <w:abstractNum w:abstractNumId="29173811">
    <w:multiLevelType w:val="hybridMultilevel"/>
    <w:lvl w:ilvl="0" w:tplc="89162008">
      <w:start w:val="1"/>
      <w:numFmt w:val="decimal"/>
      <w:lvlText w:val="%1."/>
      <w:lvlJc w:val="left"/>
      <w:pPr>
        <w:ind w:left="720" w:hanging="360"/>
      </w:pPr>
    </w:lvl>
    <w:lvl w:ilvl="1" w:tplc="89162008" w:tentative="1">
      <w:start w:val="1"/>
      <w:numFmt w:val="lowerLetter"/>
      <w:lvlText w:val="%2."/>
      <w:lvlJc w:val="left"/>
      <w:pPr>
        <w:ind w:left="1440" w:hanging="360"/>
      </w:pPr>
    </w:lvl>
    <w:lvl w:ilvl="2" w:tplc="89162008" w:tentative="1">
      <w:start w:val="1"/>
      <w:numFmt w:val="lowerRoman"/>
      <w:lvlText w:val="%3."/>
      <w:lvlJc w:val="right"/>
      <w:pPr>
        <w:ind w:left="2160" w:hanging="180"/>
      </w:pPr>
    </w:lvl>
    <w:lvl w:ilvl="3" w:tplc="89162008" w:tentative="1">
      <w:start w:val="1"/>
      <w:numFmt w:val="decimal"/>
      <w:lvlText w:val="%4."/>
      <w:lvlJc w:val="left"/>
      <w:pPr>
        <w:ind w:left="2880" w:hanging="360"/>
      </w:pPr>
    </w:lvl>
    <w:lvl w:ilvl="4" w:tplc="89162008" w:tentative="1">
      <w:start w:val="1"/>
      <w:numFmt w:val="lowerLetter"/>
      <w:lvlText w:val="%5."/>
      <w:lvlJc w:val="left"/>
      <w:pPr>
        <w:ind w:left="3600" w:hanging="360"/>
      </w:pPr>
    </w:lvl>
    <w:lvl w:ilvl="5" w:tplc="89162008" w:tentative="1">
      <w:start w:val="1"/>
      <w:numFmt w:val="lowerRoman"/>
      <w:lvlText w:val="%6."/>
      <w:lvlJc w:val="right"/>
      <w:pPr>
        <w:ind w:left="4320" w:hanging="180"/>
      </w:pPr>
    </w:lvl>
    <w:lvl w:ilvl="6" w:tplc="89162008" w:tentative="1">
      <w:start w:val="1"/>
      <w:numFmt w:val="decimal"/>
      <w:lvlText w:val="%7."/>
      <w:lvlJc w:val="left"/>
      <w:pPr>
        <w:ind w:left="5040" w:hanging="360"/>
      </w:pPr>
    </w:lvl>
    <w:lvl w:ilvl="7" w:tplc="89162008" w:tentative="1">
      <w:start w:val="1"/>
      <w:numFmt w:val="lowerLetter"/>
      <w:lvlText w:val="%8."/>
      <w:lvlJc w:val="left"/>
      <w:pPr>
        <w:ind w:left="5760" w:hanging="360"/>
      </w:pPr>
    </w:lvl>
    <w:lvl w:ilvl="8" w:tplc="89162008" w:tentative="1">
      <w:start w:val="1"/>
      <w:numFmt w:val="lowerRoman"/>
      <w:lvlText w:val="%9."/>
      <w:lvlJc w:val="right"/>
      <w:pPr>
        <w:ind w:left="6480" w:hanging="180"/>
      </w:pPr>
    </w:lvl>
  </w:abstractNum>
  <w:abstractNum w:abstractNumId="29173810">
    <w:multiLevelType w:val="hybridMultilevel"/>
    <w:lvl w:ilvl="0" w:tplc="12509824">
      <w:start w:val="1"/>
      <w:numFmt w:val="decimal"/>
      <w:lvlText w:val="%1."/>
      <w:lvlJc w:val="left"/>
      <w:pPr>
        <w:ind w:left="720" w:hanging="360"/>
      </w:pPr>
    </w:lvl>
    <w:lvl w:ilvl="1" w:tplc="12509824" w:tentative="1">
      <w:start w:val="1"/>
      <w:numFmt w:val="lowerLetter"/>
      <w:lvlText w:val="%2."/>
      <w:lvlJc w:val="left"/>
      <w:pPr>
        <w:ind w:left="1440" w:hanging="360"/>
      </w:pPr>
    </w:lvl>
    <w:lvl w:ilvl="2" w:tplc="12509824" w:tentative="1">
      <w:start w:val="1"/>
      <w:numFmt w:val="lowerRoman"/>
      <w:lvlText w:val="%3."/>
      <w:lvlJc w:val="right"/>
      <w:pPr>
        <w:ind w:left="2160" w:hanging="180"/>
      </w:pPr>
    </w:lvl>
    <w:lvl w:ilvl="3" w:tplc="12509824" w:tentative="1">
      <w:start w:val="1"/>
      <w:numFmt w:val="decimal"/>
      <w:lvlText w:val="%4."/>
      <w:lvlJc w:val="left"/>
      <w:pPr>
        <w:ind w:left="2880" w:hanging="360"/>
      </w:pPr>
    </w:lvl>
    <w:lvl w:ilvl="4" w:tplc="12509824" w:tentative="1">
      <w:start w:val="1"/>
      <w:numFmt w:val="lowerLetter"/>
      <w:lvlText w:val="%5."/>
      <w:lvlJc w:val="left"/>
      <w:pPr>
        <w:ind w:left="3600" w:hanging="360"/>
      </w:pPr>
    </w:lvl>
    <w:lvl w:ilvl="5" w:tplc="12509824" w:tentative="1">
      <w:start w:val="1"/>
      <w:numFmt w:val="lowerRoman"/>
      <w:lvlText w:val="%6."/>
      <w:lvlJc w:val="right"/>
      <w:pPr>
        <w:ind w:left="4320" w:hanging="180"/>
      </w:pPr>
    </w:lvl>
    <w:lvl w:ilvl="6" w:tplc="12509824" w:tentative="1">
      <w:start w:val="1"/>
      <w:numFmt w:val="decimal"/>
      <w:lvlText w:val="%7."/>
      <w:lvlJc w:val="left"/>
      <w:pPr>
        <w:ind w:left="5040" w:hanging="360"/>
      </w:pPr>
    </w:lvl>
    <w:lvl w:ilvl="7" w:tplc="12509824" w:tentative="1">
      <w:start w:val="1"/>
      <w:numFmt w:val="lowerLetter"/>
      <w:lvlText w:val="%8."/>
      <w:lvlJc w:val="left"/>
      <w:pPr>
        <w:ind w:left="5760" w:hanging="360"/>
      </w:pPr>
    </w:lvl>
    <w:lvl w:ilvl="8" w:tplc="12509824" w:tentative="1">
      <w:start w:val="1"/>
      <w:numFmt w:val="lowerRoman"/>
      <w:lvlText w:val="%9."/>
      <w:lvlJc w:val="right"/>
      <w:pPr>
        <w:ind w:left="6480" w:hanging="180"/>
      </w:pPr>
    </w:lvl>
  </w:abstractNum>
  <w:abstractNum w:abstractNumId="29173809">
    <w:multiLevelType w:val="hybridMultilevel"/>
    <w:lvl w:ilvl="0" w:tplc="73947642">
      <w:start w:val="1"/>
      <w:numFmt w:val="decimal"/>
      <w:lvlText w:val="%1."/>
      <w:lvlJc w:val="left"/>
      <w:pPr>
        <w:ind w:left="720" w:hanging="360"/>
      </w:pPr>
    </w:lvl>
    <w:lvl w:ilvl="1" w:tplc="73947642" w:tentative="1">
      <w:start w:val="1"/>
      <w:numFmt w:val="lowerLetter"/>
      <w:lvlText w:val="%2."/>
      <w:lvlJc w:val="left"/>
      <w:pPr>
        <w:ind w:left="1440" w:hanging="360"/>
      </w:pPr>
    </w:lvl>
    <w:lvl w:ilvl="2" w:tplc="73947642" w:tentative="1">
      <w:start w:val="1"/>
      <w:numFmt w:val="lowerRoman"/>
      <w:lvlText w:val="%3."/>
      <w:lvlJc w:val="right"/>
      <w:pPr>
        <w:ind w:left="2160" w:hanging="180"/>
      </w:pPr>
    </w:lvl>
    <w:lvl w:ilvl="3" w:tplc="73947642" w:tentative="1">
      <w:start w:val="1"/>
      <w:numFmt w:val="decimal"/>
      <w:lvlText w:val="%4."/>
      <w:lvlJc w:val="left"/>
      <w:pPr>
        <w:ind w:left="2880" w:hanging="360"/>
      </w:pPr>
    </w:lvl>
    <w:lvl w:ilvl="4" w:tplc="73947642" w:tentative="1">
      <w:start w:val="1"/>
      <w:numFmt w:val="lowerLetter"/>
      <w:lvlText w:val="%5."/>
      <w:lvlJc w:val="left"/>
      <w:pPr>
        <w:ind w:left="3600" w:hanging="360"/>
      </w:pPr>
    </w:lvl>
    <w:lvl w:ilvl="5" w:tplc="73947642" w:tentative="1">
      <w:start w:val="1"/>
      <w:numFmt w:val="lowerRoman"/>
      <w:lvlText w:val="%6."/>
      <w:lvlJc w:val="right"/>
      <w:pPr>
        <w:ind w:left="4320" w:hanging="180"/>
      </w:pPr>
    </w:lvl>
    <w:lvl w:ilvl="6" w:tplc="73947642" w:tentative="1">
      <w:start w:val="1"/>
      <w:numFmt w:val="decimal"/>
      <w:lvlText w:val="%7."/>
      <w:lvlJc w:val="left"/>
      <w:pPr>
        <w:ind w:left="5040" w:hanging="360"/>
      </w:pPr>
    </w:lvl>
    <w:lvl w:ilvl="7" w:tplc="73947642" w:tentative="1">
      <w:start w:val="1"/>
      <w:numFmt w:val="lowerLetter"/>
      <w:lvlText w:val="%8."/>
      <w:lvlJc w:val="left"/>
      <w:pPr>
        <w:ind w:left="5760" w:hanging="360"/>
      </w:pPr>
    </w:lvl>
    <w:lvl w:ilvl="8" w:tplc="73947642" w:tentative="1">
      <w:start w:val="1"/>
      <w:numFmt w:val="lowerRoman"/>
      <w:lvlText w:val="%9."/>
      <w:lvlJc w:val="right"/>
      <w:pPr>
        <w:ind w:left="6480" w:hanging="180"/>
      </w:pPr>
    </w:lvl>
  </w:abstractNum>
  <w:abstractNum w:abstractNumId="29173808">
    <w:multiLevelType w:val="hybridMultilevel"/>
    <w:lvl w:ilvl="0" w:tplc="44335168">
      <w:start w:val="1"/>
      <w:numFmt w:val="decimal"/>
      <w:lvlText w:val="%1."/>
      <w:lvlJc w:val="left"/>
      <w:pPr>
        <w:ind w:left="720" w:hanging="360"/>
      </w:pPr>
    </w:lvl>
    <w:lvl w:ilvl="1" w:tplc="44335168" w:tentative="1">
      <w:start w:val="1"/>
      <w:numFmt w:val="lowerLetter"/>
      <w:lvlText w:val="%2."/>
      <w:lvlJc w:val="left"/>
      <w:pPr>
        <w:ind w:left="1440" w:hanging="360"/>
      </w:pPr>
    </w:lvl>
    <w:lvl w:ilvl="2" w:tplc="44335168" w:tentative="1">
      <w:start w:val="1"/>
      <w:numFmt w:val="lowerRoman"/>
      <w:lvlText w:val="%3."/>
      <w:lvlJc w:val="right"/>
      <w:pPr>
        <w:ind w:left="2160" w:hanging="180"/>
      </w:pPr>
    </w:lvl>
    <w:lvl w:ilvl="3" w:tplc="44335168" w:tentative="1">
      <w:start w:val="1"/>
      <w:numFmt w:val="decimal"/>
      <w:lvlText w:val="%4."/>
      <w:lvlJc w:val="left"/>
      <w:pPr>
        <w:ind w:left="2880" w:hanging="360"/>
      </w:pPr>
    </w:lvl>
    <w:lvl w:ilvl="4" w:tplc="44335168" w:tentative="1">
      <w:start w:val="1"/>
      <w:numFmt w:val="lowerLetter"/>
      <w:lvlText w:val="%5."/>
      <w:lvlJc w:val="left"/>
      <w:pPr>
        <w:ind w:left="3600" w:hanging="360"/>
      </w:pPr>
    </w:lvl>
    <w:lvl w:ilvl="5" w:tplc="44335168" w:tentative="1">
      <w:start w:val="1"/>
      <w:numFmt w:val="lowerRoman"/>
      <w:lvlText w:val="%6."/>
      <w:lvlJc w:val="right"/>
      <w:pPr>
        <w:ind w:left="4320" w:hanging="180"/>
      </w:pPr>
    </w:lvl>
    <w:lvl w:ilvl="6" w:tplc="44335168" w:tentative="1">
      <w:start w:val="1"/>
      <w:numFmt w:val="decimal"/>
      <w:lvlText w:val="%7."/>
      <w:lvlJc w:val="left"/>
      <w:pPr>
        <w:ind w:left="5040" w:hanging="360"/>
      </w:pPr>
    </w:lvl>
    <w:lvl w:ilvl="7" w:tplc="44335168" w:tentative="1">
      <w:start w:val="1"/>
      <w:numFmt w:val="lowerLetter"/>
      <w:lvlText w:val="%8."/>
      <w:lvlJc w:val="left"/>
      <w:pPr>
        <w:ind w:left="5760" w:hanging="360"/>
      </w:pPr>
    </w:lvl>
    <w:lvl w:ilvl="8" w:tplc="44335168" w:tentative="1">
      <w:start w:val="1"/>
      <w:numFmt w:val="lowerRoman"/>
      <w:lvlText w:val="%9."/>
      <w:lvlJc w:val="right"/>
      <w:pPr>
        <w:ind w:left="6480" w:hanging="180"/>
      </w:pPr>
    </w:lvl>
  </w:abstractNum>
  <w:abstractNum w:abstractNumId="29173807">
    <w:multiLevelType w:val="hybridMultilevel"/>
    <w:lvl w:ilvl="0" w:tplc="52411449">
      <w:start w:val="1"/>
      <w:numFmt w:val="decimal"/>
      <w:lvlText w:val="%1."/>
      <w:lvlJc w:val="left"/>
      <w:pPr>
        <w:ind w:left="720" w:hanging="360"/>
      </w:pPr>
    </w:lvl>
    <w:lvl w:ilvl="1" w:tplc="52411449" w:tentative="1">
      <w:start w:val="1"/>
      <w:numFmt w:val="lowerLetter"/>
      <w:lvlText w:val="%2."/>
      <w:lvlJc w:val="left"/>
      <w:pPr>
        <w:ind w:left="1440" w:hanging="360"/>
      </w:pPr>
    </w:lvl>
    <w:lvl w:ilvl="2" w:tplc="52411449" w:tentative="1">
      <w:start w:val="1"/>
      <w:numFmt w:val="lowerRoman"/>
      <w:lvlText w:val="%3."/>
      <w:lvlJc w:val="right"/>
      <w:pPr>
        <w:ind w:left="2160" w:hanging="180"/>
      </w:pPr>
    </w:lvl>
    <w:lvl w:ilvl="3" w:tplc="52411449" w:tentative="1">
      <w:start w:val="1"/>
      <w:numFmt w:val="decimal"/>
      <w:lvlText w:val="%4."/>
      <w:lvlJc w:val="left"/>
      <w:pPr>
        <w:ind w:left="2880" w:hanging="360"/>
      </w:pPr>
    </w:lvl>
    <w:lvl w:ilvl="4" w:tplc="52411449" w:tentative="1">
      <w:start w:val="1"/>
      <w:numFmt w:val="lowerLetter"/>
      <w:lvlText w:val="%5."/>
      <w:lvlJc w:val="left"/>
      <w:pPr>
        <w:ind w:left="3600" w:hanging="360"/>
      </w:pPr>
    </w:lvl>
    <w:lvl w:ilvl="5" w:tplc="52411449" w:tentative="1">
      <w:start w:val="1"/>
      <w:numFmt w:val="lowerRoman"/>
      <w:lvlText w:val="%6."/>
      <w:lvlJc w:val="right"/>
      <w:pPr>
        <w:ind w:left="4320" w:hanging="180"/>
      </w:pPr>
    </w:lvl>
    <w:lvl w:ilvl="6" w:tplc="52411449" w:tentative="1">
      <w:start w:val="1"/>
      <w:numFmt w:val="decimal"/>
      <w:lvlText w:val="%7."/>
      <w:lvlJc w:val="left"/>
      <w:pPr>
        <w:ind w:left="5040" w:hanging="360"/>
      </w:pPr>
    </w:lvl>
    <w:lvl w:ilvl="7" w:tplc="52411449" w:tentative="1">
      <w:start w:val="1"/>
      <w:numFmt w:val="lowerLetter"/>
      <w:lvlText w:val="%8."/>
      <w:lvlJc w:val="left"/>
      <w:pPr>
        <w:ind w:left="5760" w:hanging="360"/>
      </w:pPr>
    </w:lvl>
    <w:lvl w:ilvl="8" w:tplc="52411449" w:tentative="1">
      <w:start w:val="1"/>
      <w:numFmt w:val="lowerRoman"/>
      <w:lvlText w:val="%9."/>
      <w:lvlJc w:val="right"/>
      <w:pPr>
        <w:ind w:left="6480" w:hanging="180"/>
      </w:pPr>
    </w:lvl>
  </w:abstractNum>
  <w:abstractNum w:abstractNumId="29173806">
    <w:multiLevelType w:val="hybridMultilevel"/>
    <w:lvl w:ilvl="0" w:tplc="60777572">
      <w:start w:val="1"/>
      <w:numFmt w:val="decimal"/>
      <w:lvlText w:val="%1."/>
      <w:lvlJc w:val="left"/>
      <w:pPr>
        <w:ind w:left="720" w:hanging="360"/>
      </w:pPr>
    </w:lvl>
    <w:lvl w:ilvl="1" w:tplc="60777572" w:tentative="1">
      <w:start w:val="1"/>
      <w:numFmt w:val="lowerLetter"/>
      <w:lvlText w:val="%2."/>
      <w:lvlJc w:val="left"/>
      <w:pPr>
        <w:ind w:left="1440" w:hanging="360"/>
      </w:pPr>
    </w:lvl>
    <w:lvl w:ilvl="2" w:tplc="60777572" w:tentative="1">
      <w:start w:val="1"/>
      <w:numFmt w:val="lowerRoman"/>
      <w:lvlText w:val="%3."/>
      <w:lvlJc w:val="right"/>
      <w:pPr>
        <w:ind w:left="2160" w:hanging="180"/>
      </w:pPr>
    </w:lvl>
    <w:lvl w:ilvl="3" w:tplc="60777572" w:tentative="1">
      <w:start w:val="1"/>
      <w:numFmt w:val="decimal"/>
      <w:lvlText w:val="%4."/>
      <w:lvlJc w:val="left"/>
      <w:pPr>
        <w:ind w:left="2880" w:hanging="360"/>
      </w:pPr>
    </w:lvl>
    <w:lvl w:ilvl="4" w:tplc="60777572" w:tentative="1">
      <w:start w:val="1"/>
      <w:numFmt w:val="lowerLetter"/>
      <w:lvlText w:val="%5."/>
      <w:lvlJc w:val="left"/>
      <w:pPr>
        <w:ind w:left="3600" w:hanging="360"/>
      </w:pPr>
    </w:lvl>
    <w:lvl w:ilvl="5" w:tplc="60777572" w:tentative="1">
      <w:start w:val="1"/>
      <w:numFmt w:val="lowerRoman"/>
      <w:lvlText w:val="%6."/>
      <w:lvlJc w:val="right"/>
      <w:pPr>
        <w:ind w:left="4320" w:hanging="180"/>
      </w:pPr>
    </w:lvl>
    <w:lvl w:ilvl="6" w:tplc="60777572" w:tentative="1">
      <w:start w:val="1"/>
      <w:numFmt w:val="decimal"/>
      <w:lvlText w:val="%7."/>
      <w:lvlJc w:val="left"/>
      <w:pPr>
        <w:ind w:left="5040" w:hanging="360"/>
      </w:pPr>
    </w:lvl>
    <w:lvl w:ilvl="7" w:tplc="60777572" w:tentative="1">
      <w:start w:val="1"/>
      <w:numFmt w:val="lowerLetter"/>
      <w:lvlText w:val="%8."/>
      <w:lvlJc w:val="left"/>
      <w:pPr>
        <w:ind w:left="5760" w:hanging="360"/>
      </w:pPr>
    </w:lvl>
    <w:lvl w:ilvl="8" w:tplc="60777572" w:tentative="1">
      <w:start w:val="1"/>
      <w:numFmt w:val="lowerRoman"/>
      <w:lvlText w:val="%9."/>
      <w:lvlJc w:val="right"/>
      <w:pPr>
        <w:ind w:left="6480" w:hanging="180"/>
      </w:pPr>
    </w:lvl>
  </w:abstractNum>
  <w:abstractNum w:abstractNumId="29173805">
    <w:multiLevelType w:val="hybridMultilevel"/>
    <w:lvl w:ilvl="0" w:tplc="52016187">
      <w:start w:val="1"/>
      <w:numFmt w:val="decimal"/>
      <w:lvlText w:val="%1."/>
      <w:lvlJc w:val="left"/>
      <w:pPr>
        <w:ind w:left="720" w:hanging="360"/>
      </w:pPr>
    </w:lvl>
    <w:lvl w:ilvl="1" w:tplc="52016187" w:tentative="1">
      <w:start w:val="1"/>
      <w:numFmt w:val="lowerLetter"/>
      <w:lvlText w:val="%2."/>
      <w:lvlJc w:val="left"/>
      <w:pPr>
        <w:ind w:left="1440" w:hanging="360"/>
      </w:pPr>
    </w:lvl>
    <w:lvl w:ilvl="2" w:tplc="52016187" w:tentative="1">
      <w:start w:val="1"/>
      <w:numFmt w:val="lowerRoman"/>
      <w:lvlText w:val="%3."/>
      <w:lvlJc w:val="right"/>
      <w:pPr>
        <w:ind w:left="2160" w:hanging="180"/>
      </w:pPr>
    </w:lvl>
    <w:lvl w:ilvl="3" w:tplc="52016187" w:tentative="1">
      <w:start w:val="1"/>
      <w:numFmt w:val="decimal"/>
      <w:lvlText w:val="%4."/>
      <w:lvlJc w:val="left"/>
      <w:pPr>
        <w:ind w:left="2880" w:hanging="360"/>
      </w:pPr>
    </w:lvl>
    <w:lvl w:ilvl="4" w:tplc="52016187" w:tentative="1">
      <w:start w:val="1"/>
      <w:numFmt w:val="lowerLetter"/>
      <w:lvlText w:val="%5."/>
      <w:lvlJc w:val="left"/>
      <w:pPr>
        <w:ind w:left="3600" w:hanging="360"/>
      </w:pPr>
    </w:lvl>
    <w:lvl w:ilvl="5" w:tplc="52016187" w:tentative="1">
      <w:start w:val="1"/>
      <w:numFmt w:val="lowerRoman"/>
      <w:lvlText w:val="%6."/>
      <w:lvlJc w:val="right"/>
      <w:pPr>
        <w:ind w:left="4320" w:hanging="180"/>
      </w:pPr>
    </w:lvl>
    <w:lvl w:ilvl="6" w:tplc="52016187" w:tentative="1">
      <w:start w:val="1"/>
      <w:numFmt w:val="decimal"/>
      <w:lvlText w:val="%7."/>
      <w:lvlJc w:val="left"/>
      <w:pPr>
        <w:ind w:left="5040" w:hanging="360"/>
      </w:pPr>
    </w:lvl>
    <w:lvl w:ilvl="7" w:tplc="52016187" w:tentative="1">
      <w:start w:val="1"/>
      <w:numFmt w:val="lowerLetter"/>
      <w:lvlText w:val="%8."/>
      <w:lvlJc w:val="left"/>
      <w:pPr>
        <w:ind w:left="5760" w:hanging="360"/>
      </w:pPr>
    </w:lvl>
    <w:lvl w:ilvl="8" w:tplc="52016187" w:tentative="1">
      <w:start w:val="1"/>
      <w:numFmt w:val="lowerRoman"/>
      <w:lvlText w:val="%9."/>
      <w:lvlJc w:val="right"/>
      <w:pPr>
        <w:ind w:left="6480" w:hanging="180"/>
      </w:pPr>
    </w:lvl>
  </w:abstractNum>
  <w:abstractNum w:abstractNumId="29173804">
    <w:multiLevelType w:val="hybridMultilevel"/>
    <w:lvl w:ilvl="0" w:tplc="47487505">
      <w:start w:val="1"/>
      <w:numFmt w:val="decimal"/>
      <w:lvlText w:val="%1."/>
      <w:lvlJc w:val="left"/>
      <w:pPr>
        <w:ind w:left="720" w:hanging="360"/>
      </w:pPr>
    </w:lvl>
    <w:lvl w:ilvl="1" w:tplc="47487505" w:tentative="1">
      <w:start w:val="1"/>
      <w:numFmt w:val="lowerLetter"/>
      <w:lvlText w:val="%2."/>
      <w:lvlJc w:val="left"/>
      <w:pPr>
        <w:ind w:left="1440" w:hanging="360"/>
      </w:pPr>
    </w:lvl>
    <w:lvl w:ilvl="2" w:tplc="47487505" w:tentative="1">
      <w:start w:val="1"/>
      <w:numFmt w:val="lowerRoman"/>
      <w:lvlText w:val="%3."/>
      <w:lvlJc w:val="right"/>
      <w:pPr>
        <w:ind w:left="2160" w:hanging="180"/>
      </w:pPr>
    </w:lvl>
    <w:lvl w:ilvl="3" w:tplc="47487505" w:tentative="1">
      <w:start w:val="1"/>
      <w:numFmt w:val="decimal"/>
      <w:lvlText w:val="%4."/>
      <w:lvlJc w:val="left"/>
      <w:pPr>
        <w:ind w:left="2880" w:hanging="360"/>
      </w:pPr>
    </w:lvl>
    <w:lvl w:ilvl="4" w:tplc="47487505" w:tentative="1">
      <w:start w:val="1"/>
      <w:numFmt w:val="lowerLetter"/>
      <w:lvlText w:val="%5."/>
      <w:lvlJc w:val="left"/>
      <w:pPr>
        <w:ind w:left="3600" w:hanging="360"/>
      </w:pPr>
    </w:lvl>
    <w:lvl w:ilvl="5" w:tplc="47487505" w:tentative="1">
      <w:start w:val="1"/>
      <w:numFmt w:val="lowerRoman"/>
      <w:lvlText w:val="%6."/>
      <w:lvlJc w:val="right"/>
      <w:pPr>
        <w:ind w:left="4320" w:hanging="180"/>
      </w:pPr>
    </w:lvl>
    <w:lvl w:ilvl="6" w:tplc="47487505" w:tentative="1">
      <w:start w:val="1"/>
      <w:numFmt w:val="decimal"/>
      <w:lvlText w:val="%7."/>
      <w:lvlJc w:val="left"/>
      <w:pPr>
        <w:ind w:left="5040" w:hanging="360"/>
      </w:pPr>
    </w:lvl>
    <w:lvl w:ilvl="7" w:tplc="47487505" w:tentative="1">
      <w:start w:val="1"/>
      <w:numFmt w:val="lowerLetter"/>
      <w:lvlText w:val="%8."/>
      <w:lvlJc w:val="left"/>
      <w:pPr>
        <w:ind w:left="5760" w:hanging="360"/>
      </w:pPr>
    </w:lvl>
    <w:lvl w:ilvl="8" w:tplc="47487505" w:tentative="1">
      <w:start w:val="1"/>
      <w:numFmt w:val="lowerRoman"/>
      <w:lvlText w:val="%9."/>
      <w:lvlJc w:val="right"/>
      <w:pPr>
        <w:ind w:left="6480" w:hanging="180"/>
      </w:pPr>
    </w:lvl>
  </w:abstractNum>
  <w:abstractNum w:abstractNumId="29173803">
    <w:multiLevelType w:val="hybridMultilevel"/>
    <w:lvl w:ilvl="0" w:tplc="88100004">
      <w:start w:val="1"/>
      <w:numFmt w:val="decimal"/>
      <w:lvlText w:val="%1."/>
      <w:lvlJc w:val="left"/>
      <w:pPr>
        <w:ind w:left="720" w:hanging="360"/>
      </w:pPr>
    </w:lvl>
    <w:lvl w:ilvl="1" w:tplc="88100004" w:tentative="1">
      <w:start w:val="1"/>
      <w:numFmt w:val="lowerLetter"/>
      <w:lvlText w:val="%2."/>
      <w:lvlJc w:val="left"/>
      <w:pPr>
        <w:ind w:left="1440" w:hanging="360"/>
      </w:pPr>
    </w:lvl>
    <w:lvl w:ilvl="2" w:tplc="88100004" w:tentative="1">
      <w:start w:val="1"/>
      <w:numFmt w:val="lowerRoman"/>
      <w:lvlText w:val="%3."/>
      <w:lvlJc w:val="right"/>
      <w:pPr>
        <w:ind w:left="2160" w:hanging="180"/>
      </w:pPr>
    </w:lvl>
    <w:lvl w:ilvl="3" w:tplc="88100004" w:tentative="1">
      <w:start w:val="1"/>
      <w:numFmt w:val="decimal"/>
      <w:lvlText w:val="%4."/>
      <w:lvlJc w:val="left"/>
      <w:pPr>
        <w:ind w:left="2880" w:hanging="360"/>
      </w:pPr>
    </w:lvl>
    <w:lvl w:ilvl="4" w:tplc="88100004" w:tentative="1">
      <w:start w:val="1"/>
      <w:numFmt w:val="lowerLetter"/>
      <w:lvlText w:val="%5."/>
      <w:lvlJc w:val="left"/>
      <w:pPr>
        <w:ind w:left="3600" w:hanging="360"/>
      </w:pPr>
    </w:lvl>
    <w:lvl w:ilvl="5" w:tplc="88100004" w:tentative="1">
      <w:start w:val="1"/>
      <w:numFmt w:val="lowerRoman"/>
      <w:lvlText w:val="%6."/>
      <w:lvlJc w:val="right"/>
      <w:pPr>
        <w:ind w:left="4320" w:hanging="180"/>
      </w:pPr>
    </w:lvl>
    <w:lvl w:ilvl="6" w:tplc="88100004" w:tentative="1">
      <w:start w:val="1"/>
      <w:numFmt w:val="decimal"/>
      <w:lvlText w:val="%7."/>
      <w:lvlJc w:val="left"/>
      <w:pPr>
        <w:ind w:left="5040" w:hanging="360"/>
      </w:pPr>
    </w:lvl>
    <w:lvl w:ilvl="7" w:tplc="88100004" w:tentative="1">
      <w:start w:val="1"/>
      <w:numFmt w:val="lowerLetter"/>
      <w:lvlText w:val="%8."/>
      <w:lvlJc w:val="left"/>
      <w:pPr>
        <w:ind w:left="5760" w:hanging="360"/>
      </w:pPr>
    </w:lvl>
    <w:lvl w:ilvl="8" w:tplc="88100004" w:tentative="1">
      <w:start w:val="1"/>
      <w:numFmt w:val="lowerRoman"/>
      <w:lvlText w:val="%9."/>
      <w:lvlJc w:val="right"/>
      <w:pPr>
        <w:ind w:left="6480" w:hanging="180"/>
      </w:pPr>
    </w:lvl>
  </w:abstractNum>
  <w:abstractNum w:abstractNumId="29173802">
    <w:multiLevelType w:val="hybridMultilevel"/>
    <w:lvl w:ilvl="0" w:tplc="67856448">
      <w:start w:val="1"/>
      <w:numFmt w:val="decimal"/>
      <w:lvlText w:val="%1."/>
      <w:lvlJc w:val="left"/>
      <w:pPr>
        <w:ind w:left="720" w:hanging="360"/>
      </w:pPr>
    </w:lvl>
    <w:lvl w:ilvl="1" w:tplc="67856448" w:tentative="1">
      <w:start w:val="1"/>
      <w:numFmt w:val="lowerLetter"/>
      <w:lvlText w:val="%2."/>
      <w:lvlJc w:val="left"/>
      <w:pPr>
        <w:ind w:left="1440" w:hanging="360"/>
      </w:pPr>
    </w:lvl>
    <w:lvl w:ilvl="2" w:tplc="67856448" w:tentative="1">
      <w:start w:val="1"/>
      <w:numFmt w:val="lowerRoman"/>
      <w:lvlText w:val="%3."/>
      <w:lvlJc w:val="right"/>
      <w:pPr>
        <w:ind w:left="2160" w:hanging="180"/>
      </w:pPr>
    </w:lvl>
    <w:lvl w:ilvl="3" w:tplc="67856448" w:tentative="1">
      <w:start w:val="1"/>
      <w:numFmt w:val="decimal"/>
      <w:lvlText w:val="%4."/>
      <w:lvlJc w:val="left"/>
      <w:pPr>
        <w:ind w:left="2880" w:hanging="360"/>
      </w:pPr>
    </w:lvl>
    <w:lvl w:ilvl="4" w:tplc="67856448" w:tentative="1">
      <w:start w:val="1"/>
      <w:numFmt w:val="lowerLetter"/>
      <w:lvlText w:val="%5."/>
      <w:lvlJc w:val="left"/>
      <w:pPr>
        <w:ind w:left="3600" w:hanging="360"/>
      </w:pPr>
    </w:lvl>
    <w:lvl w:ilvl="5" w:tplc="67856448" w:tentative="1">
      <w:start w:val="1"/>
      <w:numFmt w:val="lowerRoman"/>
      <w:lvlText w:val="%6."/>
      <w:lvlJc w:val="right"/>
      <w:pPr>
        <w:ind w:left="4320" w:hanging="180"/>
      </w:pPr>
    </w:lvl>
    <w:lvl w:ilvl="6" w:tplc="67856448" w:tentative="1">
      <w:start w:val="1"/>
      <w:numFmt w:val="decimal"/>
      <w:lvlText w:val="%7."/>
      <w:lvlJc w:val="left"/>
      <w:pPr>
        <w:ind w:left="5040" w:hanging="360"/>
      </w:pPr>
    </w:lvl>
    <w:lvl w:ilvl="7" w:tplc="67856448" w:tentative="1">
      <w:start w:val="1"/>
      <w:numFmt w:val="lowerLetter"/>
      <w:lvlText w:val="%8."/>
      <w:lvlJc w:val="left"/>
      <w:pPr>
        <w:ind w:left="5760" w:hanging="360"/>
      </w:pPr>
    </w:lvl>
    <w:lvl w:ilvl="8" w:tplc="67856448" w:tentative="1">
      <w:start w:val="1"/>
      <w:numFmt w:val="lowerRoman"/>
      <w:lvlText w:val="%9."/>
      <w:lvlJc w:val="right"/>
      <w:pPr>
        <w:ind w:left="6480" w:hanging="180"/>
      </w:pPr>
    </w:lvl>
  </w:abstractNum>
  <w:abstractNum w:abstractNumId="29173801">
    <w:multiLevelType w:val="hybridMultilevel"/>
    <w:lvl w:ilvl="0" w:tplc="89160578">
      <w:start w:val="1"/>
      <w:numFmt w:val="decimal"/>
      <w:lvlText w:val="%1."/>
      <w:lvlJc w:val="left"/>
      <w:pPr>
        <w:ind w:left="720" w:hanging="360"/>
      </w:pPr>
    </w:lvl>
    <w:lvl w:ilvl="1" w:tplc="89160578" w:tentative="1">
      <w:start w:val="1"/>
      <w:numFmt w:val="lowerLetter"/>
      <w:lvlText w:val="%2."/>
      <w:lvlJc w:val="left"/>
      <w:pPr>
        <w:ind w:left="1440" w:hanging="360"/>
      </w:pPr>
    </w:lvl>
    <w:lvl w:ilvl="2" w:tplc="89160578" w:tentative="1">
      <w:start w:val="1"/>
      <w:numFmt w:val="lowerRoman"/>
      <w:lvlText w:val="%3."/>
      <w:lvlJc w:val="right"/>
      <w:pPr>
        <w:ind w:left="2160" w:hanging="180"/>
      </w:pPr>
    </w:lvl>
    <w:lvl w:ilvl="3" w:tplc="89160578" w:tentative="1">
      <w:start w:val="1"/>
      <w:numFmt w:val="decimal"/>
      <w:lvlText w:val="%4."/>
      <w:lvlJc w:val="left"/>
      <w:pPr>
        <w:ind w:left="2880" w:hanging="360"/>
      </w:pPr>
    </w:lvl>
    <w:lvl w:ilvl="4" w:tplc="89160578" w:tentative="1">
      <w:start w:val="1"/>
      <w:numFmt w:val="lowerLetter"/>
      <w:lvlText w:val="%5."/>
      <w:lvlJc w:val="left"/>
      <w:pPr>
        <w:ind w:left="3600" w:hanging="360"/>
      </w:pPr>
    </w:lvl>
    <w:lvl w:ilvl="5" w:tplc="89160578" w:tentative="1">
      <w:start w:val="1"/>
      <w:numFmt w:val="lowerRoman"/>
      <w:lvlText w:val="%6."/>
      <w:lvlJc w:val="right"/>
      <w:pPr>
        <w:ind w:left="4320" w:hanging="180"/>
      </w:pPr>
    </w:lvl>
    <w:lvl w:ilvl="6" w:tplc="89160578" w:tentative="1">
      <w:start w:val="1"/>
      <w:numFmt w:val="decimal"/>
      <w:lvlText w:val="%7."/>
      <w:lvlJc w:val="left"/>
      <w:pPr>
        <w:ind w:left="5040" w:hanging="360"/>
      </w:pPr>
    </w:lvl>
    <w:lvl w:ilvl="7" w:tplc="89160578" w:tentative="1">
      <w:start w:val="1"/>
      <w:numFmt w:val="lowerLetter"/>
      <w:lvlText w:val="%8."/>
      <w:lvlJc w:val="left"/>
      <w:pPr>
        <w:ind w:left="5760" w:hanging="360"/>
      </w:pPr>
    </w:lvl>
    <w:lvl w:ilvl="8" w:tplc="89160578" w:tentative="1">
      <w:start w:val="1"/>
      <w:numFmt w:val="lowerRoman"/>
      <w:lvlText w:val="%9."/>
      <w:lvlJc w:val="right"/>
      <w:pPr>
        <w:ind w:left="6480" w:hanging="180"/>
      </w:pPr>
    </w:lvl>
  </w:abstractNum>
  <w:abstractNum w:abstractNumId="29173800">
    <w:multiLevelType w:val="hybridMultilevel"/>
    <w:lvl w:ilvl="0" w:tplc="14975037">
      <w:start w:val="1"/>
      <w:numFmt w:val="decimal"/>
      <w:lvlText w:val="%1."/>
      <w:lvlJc w:val="left"/>
      <w:pPr>
        <w:ind w:left="720" w:hanging="360"/>
      </w:pPr>
    </w:lvl>
    <w:lvl w:ilvl="1" w:tplc="14975037" w:tentative="1">
      <w:start w:val="1"/>
      <w:numFmt w:val="lowerLetter"/>
      <w:lvlText w:val="%2."/>
      <w:lvlJc w:val="left"/>
      <w:pPr>
        <w:ind w:left="1440" w:hanging="360"/>
      </w:pPr>
    </w:lvl>
    <w:lvl w:ilvl="2" w:tplc="14975037" w:tentative="1">
      <w:start w:val="1"/>
      <w:numFmt w:val="lowerRoman"/>
      <w:lvlText w:val="%3."/>
      <w:lvlJc w:val="right"/>
      <w:pPr>
        <w:ind w:left="2160" w:hanging="180"/>
      </w:pPr>
    </w:lvl>
    <w:lvl w:ilvl="3" w:tplc="14975037" w:tentative="1">
      <w:start w:val="1"/>
      <w:numFmt w:val="decimal"/>
      <w:lvlText w:val="%4."/>
      <w:lvlJc w:val="left"/>
      <w:pPr>
        <w:ind w:left="2880" w:hanging="360"/>
      </w:pPr>
    </w:lvl>
    <w:lvl w:ilvl="4" w:tplc="14975037" w:tentative="1">
      <w:start w:val="1"/>
      <w:numFmt w:val="lowerLetter"/>
      <w:lvlText w:val="%5."/>
      <w:lvlJc w:val="left"/>
      <w:pPr>
        <w:ind w:left="3600" w:hanging="360"/>
      </w:pPr>
    </w:lvl>
    <w:lvl w:ilvl="5" w:tplc="14975037" w:tentative="1">
      <w:start w:val="1"/>
      <w:numFmt w:val="lowerRoman"/>
      <w:lvlText w:val="%6."/>
      <w:lvlJc w:val="right"/>
      <w:pPr>
        <w:ind w:left="4320" w:hanging="180"/>
      </w:pPr>
    </w:lvl>
    <w:lvl w:ilvl="6" w:tplc="14975037" w:tentative="1">
      <w:start w:val="1"/>
      <w:numFmt w:val="decimal"/>
      <w:lvlText w:val="%7."/>
      <w:lvlJc w:val="left"/>
      <w:pPr>
        <w:ind w:left="5040" w:hanging="360"/>
      </w:pPr>
    </w:lvl>
    <w:lvl w:ilvl="7" w:tplc="14975037" w:tentative="1">
      <w:start w:val="1"/>
      <w:numFmt w:val="lowerLetter"/>
      <w:lvlText w:val="%8."/>
      <w:lvlJc w:val="left"/>
      <w:pPr>
        <w:ind w:left="5760" w:hanging="360"/>
      </w:pPr>
    </w:lvl>
    <w:lvl w:ilvl="8" w:tplc="14975037" w:tentative="1">
      <w:start w:val="1"/>
      <w:numFmt w:val="lowerRoman"/>
      <w:lvlText w:val="%9."/>
      <w:lvlJc w:val="right"/>
      <w:pPr>
        <w:ind w:left="6480" w:hanging="180"/>
      </w:pPr>
    </w:lvl>
  </w:abstractNum>
  <w:abstractNum w:abstractNumId="29173799">
    <w:multiLevelType w:val="hybridMultilevel"/>
    <w:lvl w:ilvl="0" w:tplc="11496048">
      <w:start w:val="1"/>
      <w:numFmt w:val="decimal"/>
      <w:lvlText w:val="%1."/>
      <w:lvlJc w:val="left"/>
      <w:pPr>
        <w:ind w:left="720" w:hanging="360"/>
      </w:pPr>
    </w:lvl>
    <w:lvl w:ilvl="1" w:tplc="11496048" w:tentative="1">
      <w:start w:val="1"/>
      <w:numFmt w:val="lowerLetter"/>
      <w:lvlText w:val="%2."/>
      <w:lvlJc w:val="left"/>
      <w:pPr>
        <w:ind w:left="1440" w:hanging="360"/>
      </w:pPr>
    </w:lvl>
    <w:lvl w:ilvl="2" w:tplc="11496048" w:tentative="1">
      <w:start w:val="1"/>
      <w:numFmt w:val="lowerRoman"/>
      <w:lvlText w:val="%3."/>
      <w:lvlJc w:val="right"/>
      <w:pPr>
        <w:ind w:left="2160" w:hanging="180"/>
      </w:pPr>
    </w:lvl>
    <w:lvl w:ilvl="3" w:tplc="11496048" w:tentative="1">
      <w:start w:val="1"/>
      <w:numFmt w:val="decimal"/>
      <w:lvlText w:val="%4."/>
      <w:lvlJc w:val="left"/>
      <w:pPr>
        <w:ind w:left="2880" w:hanging="360"/>
      </w:pPr>
    </w:lvl>
    <w:lvl w:ilvl="4" w:tplc="11496048" w:tentative="1">
      <w:start w:val="1"/>
      <w:numFmt w:val="lowerLetter"/>
      <w:lvlText w:val="%5."/>
      <w:lvlJc w:val="left"/>
      <w:pPr>
        <w:ind w:left="3600" w:hanging="360"/>
      </w:pPr>
    </w:lvl>
    <w:lvl w:ilvl="5" w:tplc="11496048" w:tentative="1">
      <w:start w:val="1"/>
      <w:numFmt w:val="lowerRoman"/>
      <w:lvlText w:val="%6."/>
      <w:lvlJc w:val="right"/>
      <w:pPr>
        <w:ind w:left="4320" w:hanging="180"/>
      </w:pPr>
    </w:lvl>
    <w:lvl w:ilvl="6" w:tplc="11496048" w:tentative="1">
      <w:start w:val="1"/>
      <w:numFmt w:val="decimal"/>
      <w:lvlText w:val="%7."/>
      <w:lvlJc w:val="left"/>
      <w:pPr>
        <w:ind w:left="5040" w:hanging="360"/>
      </w:pPr>
    </w:lvl>
    <w:lvl w:ilvl="7" w:tplc="11496048" w:tentative="1">
      <w:start w:val="1"/>
      <w:numFmt w:val="lowerLetter"/>
      <w:lvlText w:val="%8."/>
      <w:lvlJc w:val="left"/>
      <w:pPr>
        <w:ind w:left="5760" w:hanging="360"/>
      </w:pPr>
    </w:lvl>
    <w:lvl w:ilvl="8" w:tplc="11496048" w:tentative="1">
      <w:start w:val="1"/>
      <w:numFmt w:val="lowerRoman"/>
      <w:lvlText w:val="%9."/>
      <w:lvlJc w:val="right"/>
      <w:pPr>
        <w:ind w:left="6480" w:hanging="180"/>
      </w:pPr>
    </w:lvl>
  </w:abstractNum>
  <w:abstractNum w:abstractNumId="29173798">
    <w:multiLevelType w:val="hybridMultilevel"/>
    <w:lvl w:ilvl="0" w:tplc="69738422">
      <w:start w:val="1"/>
      <w:numFmt w:val="decimal"/>
      <w:lvlText w:val="%1."/>
      <w:lvlJc w:val="left"/>
      <w:pPr>
        <w:ind w:left="720" w:hanging="360"/>
      </w:pPr>
    </w:lvl>
    <w:lvl w:ilvl="1" w:tplc="69738422" w:tentative="1">
      <w:start w:val="1"/>
      <w:numFmt w:val="lowerLetter"/>
      <w:lvlText w:val="%2."/>
      <w:lvlJc w:val="left"/>
      <w:pPr>
        <w:ind w:left="1440" w:hanging="360"/>
      </w:pPr>
    </w:lvl>
    <w:lvl w:ilvl="2" w:tplc="69738422" w:tentative="1">
      <w:start w:val="1"/>
      <w:numFmt w:val="lowerRoman"/>
      <w:lvlText w:val="%3."/>
      <w:lvlJc w:val="right"/>
      <w:pPr>
        <w:ind w:left="2160" w:hanging="180"/>
      </w:pPr>
    </w:lvl>
    <w:lvl w:ilvl="3" w:tplc="69738422" w:tentative="1">
      <w:start w:val="1"/>
      <w:numFmt w:val="decimal"/>
      <w:lvlText w:val="%4."/>
      <w:lvlJc w:val="left"/>
      <w:pPr>
        <w:ind w:left="2880" w:hanging="360"/>
      </w:pPr>
    </w:lvl>
    <w:lvl w:ilvl="4" w:tplc="69738422" w:tentative="1">
      <w:start w:val="1"/>
      <w:numFmt w:val="lowerLetter"/>
      <w:lvlText w:val="%5."/>
      <w:lvlJc w:val="left"/>
      <w:pPr>
        <w:ind w:left="3600" w:hanging="360"/>
      </w:pPr>
    </w:lvl>
    <w:lvl w:ilvl="5" w:tplc="69738422" w:tentative="1">
      <w:start w:val="1"/>
      <w:numFmt w:val="lowerRoman"/>
      <w:lvlText w:val="%6."/>
      <w:lvlJc w:val="right"/>
      <w:pPr>
        <w:ind w:left="4320" w:hanging="180"/>
      </w:pPr>
    </w:lvl>
    <w:lvl w:ilvl="6" w:tplc="69738422" w:tentative="1">
      <w:start w:val="1"/>
      <w:numFmt w:val="decimal"/>
      <w:lvlText w:val="%7."/>
      <w:lvlJc w:val="left"/>
      <w:pPr>
        <w:ind w:left="5040" w:hanging="360"/>
      </w:pPr>
    </w:lvl>
    <w:lvl w:ilvl="7" w:tplc="69738422" w:tentative="1">
      <w:start w:val="1"/>
      <w:numFmt w:val="lowerLetter"/>
      <w:lvlText w:val="%8."/>
      <w:lvlJc w:val="left"/>
      <w:pPr>
        <w:ind w:left="5760" w:hanging="360"/>
      </w:pPr>
    </w:lvl>
    <w:lvl w:ilvl="8" w:tplc="69738422" w:tentative="1">
      <w:start w:val="1"/>
      <w:numFmt w:val="lowerRoman"/>
      <w:lvlText w:val="%9."/>
      <w:lvlJc w:val="right"/>
      <w:pPr>
        <w:ind w:left="6480" w:hanging="180"/>
      </w:pPr>
    </w:lvl>
  </w:abstractNum>
  <w:abstractNum w:abstractNumId="29173797">
    <w:multiLevelType w:val="hybridMultilevel"/>
    <w:lvl w:ilvl="0" w:tplc="88013537">
      <w:start w:val="1"/>
      <w:numFmt w:val="decimal"/>
      <w:lvlText w:val="%1."/>
      <w:lvlJc w:val="left"/>
      <w:pPr>
        <w:ind w:left="720" w:hanging="360"/>
      </w:pPr>
    </w:lvl>
    <w:lvl w:ilvl="1" w:tplc="88013537" w:tentative="1">
      <w:start w:val="1"/>
      <w:numFmt w:val="lowerLetter"/>
      <w:lvlText w:val="%2."/>
      <w:lvlJc w:val="left"/>
      <w:pPr>
        <w:ind w:left="1440" w:hanging="360"/>
      </w:pPr>
    </w:lvl>
    <w:lvl w:ilvl="2" w:tplc="88013537" w:tentative="1">
      <w:start w:val="1"/>
      <w:numFmt w:val="lowerRoman"/>
      <w:lvlText w:val="%3."/>
      <w:lvlJc w:val="right"/>
      <w:pPr>
        <w:ind w:left="2160" w:hanging="180"/>
      </w:pPr>
    </w:lvl>
    <w:lvl w:ilvl="3" w:tplc="88013537" w:tentative="1">
      <w:start w:val="1"/>
      <w:numFmt w:val="decimal"/>
      <w:lvlText w:val="%4."/>
      <w:lvlJc w:val="left"/>
      <w:pPr>
        <w:ind w:left="2880" w:hanging="360"/>
      </w:pPr>
    </w:lvl>
    <w:lvl w:ilvl="4" w:tplc="88013537" w:tentative="1">
      <w:start w:val="1"/>
      <w:numFmt w:val="lowerLetter"/>
      <w:lvlText w:val="%5."/>
      <w:lvlJc w:val="left"/>
      <w:pPr>
        <w:ind w:left="3600" w:hanging="360"/>
      </w:pPr>
    </w:lvl>
    <w:lvl w:ilvl="5" w:tplc="88013537" w:tentative="1">
      <w:start w:val="1"/>
      <w:numFmt w:val="lowerRoman"/>
      <w:lvlText w:val="%6."/>
      <w:lvlJc w:val="right"/>
      <w:pPr>
        <w:ind w:left="4320" w:hanging="180"/>
      </w:pPr>
    </w:lvl>
    <w:lvl w:ilvl="6" w:tplc="88013537" w:tentative="1">
      <w:start w:val="1"/>
      <w:numFmt w:val="decimal"/>
      <w:lvlText w:val="%7."/>
      <w:lvlJc w:val="left"/>
      <w:pPr>
        <w:ind w:left="5040" w:hanging="360"/>
      </w:pPr>
    </w:lvl>
    <w:lvl w:ilvl="7" w:tplc="88013537" w:tentative="1">
      <w:start w:val="1"/>
      <w:numFmt w:val="lowerLetter"/>
      <w:lvlText w:val="%8."/>
      <w:lvlJc w:val="left"/>
      <w:pPr>
        <w:ind w:left="5760" w:hanging="360"/>
      </w:pPr>
    </w:lvl>
    <w:lvl w:ilvl="8" w:tplc="88013537" w:tentative="1">
      <w:start w:val="1"/>
      <w:numFmt w:val="lowerRoman"/>
      <w:lvlText w:val="%9."/>
      <w:lvlJc w:val="right"/>
      <w:pPr>
        <w:ind w:left="6480" w:hanging="180"/>
      </w:pPr>
    </w:lvl>
  </w:abstractNum>
  <w:abstractNum w:abstractNumId="29173796">
    <w:multiLevelType w:val="hybridMultilevel"/>
    <w:lvl w:ilvl="0" w:tplc="54213476">
      <w:start w:val="1"/>
      <w:numFmt w:val="decimal"/>
      <w:lvlText w:val="%1."/>
      <w:lvlJc w:val="left"/>
      <w:pPr>
        <w:ind w:left="720" w:hanging="360"/>
      </w:pPr>
    </w:lvl>
    <w:lvl w:ilvl="1" w:tplc="54213476" w:tentative="1">
      <w:start w:val="1"/>
      <w:numFmt w:val="lowerLetter"/>
      <w:lvlText w:val="%2."/>
      <w:lvlJc w:val="left"/>
      <w:pPr>
        <w:ind w:left="1440" w:hanging="360"/>
      </w:pPr>
    </w:lvl>
    <w:lvl w:ilvl="2" w:tplc="54213476" w:tentative="1">
      <w:start w:val="1"/>
      <w:numFmt w:val="lowerRoman"/>
      <w:lvlText w:val="%3."/>
      <w:lvlJc w:val="right"/>
      <w:pPr>
        <w:ind w:left="2160" w:hanging="180"/>
      </w:pPr>
    </w:lvl>
    <w:lvl w:ilvl="3" w:tplc="54213476" w:tentative="1">
      <w:start w:val="1"/>
      <w:numFmt w:val="decimal"/>
      <w:lvlText w:val="%4."/>
      <w:lvlJc w:val="left"/>
      <w:pPr>
        <w:ind w:left="2880" w:hanging="360"/>
      </w:pPr>
    </w:lvl>
    <w:lvl w:ilvl="4" w:tplc="54213476" w:tentative="1">
      <w:start w:val="1"/>
      <w:numFmt w:val="lowerLetter"/>
      <w:lvlText w:val="%5."/>
      <w:lvlJc w:val="left"/>
      <w:pPr>
        <w:ind w:left="3600" w:hanging="360"/>
      </w:pPr>
    </w:lvl>
    <w:lvl w:ilvl="5" w:tplc="54213476" w:tentative="1">
      <w:start w:val="1"/>
      <w:numFmt w:val="lowerRoman"/>
      <w:lvlText w:val="%6."/>
      <w:lvlJc w:val="right"/>
      <w:pPr>
        <w:ind w:left="4320" w:hanging="180"/>
      </w:pPr>
    </w:lvl>
    <w:lvl w:ilvl="6" w:tplc="54213476" w:tentative="1">
      <w:start w:val="1"/>
      <w:numFmt w:val="decimal"/>
      <w:lvlText w:val="%7."/>
      <w:lvlJc w:val="left"/>
      <w:pPr>
        <w:ind w:left="5040" w:hanging="360"/>
      </w:pPr>
    </w:lvl>
    <w:lvl w:ilvl="7" w:tplc="54213476" w:tentative="1">
      <w:start w:val="1"/>
      <w:numFmt w:val="lowerLetter"/>
      <w:lvlText w:val="%8."/>
      <w:lvlJc w:val="left"/>
      <w:pPr>
        <w:ind w:left="5760" w:hanging="360"/>
      </w:pPr>
    </w:lvl>
    <w:lvl w:ilvl="8" w:tplc="54213476" w:tentative="1">
      <w:start w:val="1"/>
      <w:numFmt w:val="lowerRoman"/>
      <w:lvlText w:val="%9."/>
      <w:lvlJc w:val="right"/>
      <w:pPr>
        <w:ind w:left="6480" w:hanging="180"/>
      </w:pPr>
    </w:lvl>
  </w:abstractNum>
  <w:abstractNum w:abstractNumId="29173795">
    <w:multiLevelType w:val="hybridMultilevel"/>
    <w:lvl w:ilvl="0" w:tplc="29434188">
      <w:start w:val="1"/>
      <w:numFmt w:val="decimal"/>
      <w:lvlText w:val="%1."/>
      <w:lvlJc w:val="left"/>
      <w:pPr>
        <w:ind w:left="720" w:hanging="360"/>
      </w:pPr>
    </w:lvl>
    <w:lvl w:ilvl="1" w:tplc="29434188" w:tentative="1">
      <w:start w:val="1"/>
      <w:numFmt w:val="lowerLetter"/>
      <w:lvlText w:val="%2."/>
      <w:lvlJc w:val="left"/>
      <w:pPr>
        <w:ind w:left="1440" w:hanging="360"/>
      </w:pPr>
    </w:lvl>
    <w:lvl w:ilvl="2" w:tplc="29434188" w:tentative="1">
      <w:start w:val="1"/>
      <w:numFmt w:val="lowerRoman"/>
      <w:lvlText w:val="%3."/>
      <w:lvlJc w:val="right"/>
      <w:pPr>
        <w:ind w:left="2160" w:hanging="180"/>
      </w:pPr>
    </w:lvl>
    <w:lvl w:ilvl="3" w:tplc="29434188" w:tentative="1">
      <w:start w:val="1"/>
      <w:numFmt w:val="decimal"/>
      <w:lvlText w:val="%4."/>
      <w:lvlJc w:val="left"/>
      <w:pPr>
        <w:ind w:left="2880" w:hanging="360"/>
      </w:pPr>
    </w:lvl>
    <w:lvl w:ilvl="4" w:tplc="29434188" w:tentative="1">
      <w:start w:val="1"/>
      <w:numFmt w:val="lowerLetter"/>
      <w:lvlText w:val="%5."/>
      <w:lvlJc w:val="left"/>
      <w:pPr>
        <w:ind w:left="3600" w:hanging="360"/>
      </w:pPr>
    </w:lvl>
    <w:lvl w:ilvl="5" w:tplc="29434188" w:tentative="1">
      <w:start w:val="1"/>
      <w:numFmt w:val="lowerRoman"/>
      <w:lvlText w:val="%6."/>
      <w:lvlJc w:val="right"/>
      <w:pPr>
        <w:ind w:left="4320" w:hanging="180"/>
      </w:pPr>
    </w:lvl>
    <w:lvl w:ilvl="6" w:tplc="29434188" w:tentative="1">
      <w:start w:val="1"/>
      <w:numFmt w:val="decimal"/>
      <w:lvlText w:val="%7."/>
      <w:lvlJc w:val="left"/>
      <w:pPr>
        <w:ind w:left="5040" w:hanging="360"/>
      </w:pPr>
    </w:lvl>
    <w:lvl w:ilvl="7" w:tplc="29434188" w:tentative="1">
      <w:start w:val="1"/>
      <w:numFmt w:val="lowerLetter"/>
      <w:lvlText w:val="%8."/>
      <w:lvlJc w:val="left"/>
      <w:pPr>
        <w:ind w:left="5760" w:hanging="360"/>
      </w:pPr>
    </w:lvl>
    <w:lvl w:ilvl="8" w:tplc="29434188" w:tentative="1">
      <w:start w:val="1"/>
      <w:numFmt w:val="lowerRoman"/>
      <w:lvlText w:val="%9."/>
      <w:lvlJc w:val="right"/>
      <w:pPr>
        <w:ind w:left="6480" w:hanging="180"/>
      </w:pPr>
    </w:lvl>
  </w:abstractNum>
  <w:abstractNum w:abstractNumId="29173794">
    <w:multiLevelType w:val="hybridMultilevel"/>
    <w:lvl w:ilvl="0" w:tplc="93683959">
      <w:start w:val="1"/>
      <w:numFmt w:val="decimal"/>
      <w:lvlText w:val="%1."/>
      <w:lvlJc w:val="left"/>
      <w:pPr>
        <w:ind w:left="720" w:hanging="360"/>
      </w:pPr>
    </w:lvl>
    <w:lvl w:ilvl="1" w:tplc="93683959" w:tentative="1">
      <w:start w:val="1"/>
      <w:numFmt w:val="lowerLetter"/>
      <w:lvlText w:val="%2."/>
      <w:lvlJc w:val="left"/>
      <w:pPr>
        <w:ind w:left="1440" w:hanging="360"/>
      </w:pPr>
    </w:lvl>
    <w:lvl w:ilvl="2" w:tplc="93683959" w:tentative="1">
      <w:start w:val="1"/>
      <w:numFmt w:val="lowerRoman"/>
      <w:lvlText w:val="%3."/>
      <w:lvlJc w:val="right"/>
      <w:pPr>
        <w:ind w:left="2160" w:hanging="180"/>
      </w:pPr>
    </w:lvl>
    <w:lvl w:ilvl="3" w:tplc="93683959" w:tentative="1">
      <w:start w:val="1"/>
      <w:numFmt w:val="decimal"/>
      <w:lvlText w:val="%4."/>
      <w:lvlJc w:val="left"/>
      <w:pPr>
        <w:ind w:left="2880" w:hanging="360"/>
      </w:pPr>
    </w:lvl>
    <w:lvl w:ilvl="4" w:tplc="93683959" w:tentative="1">
      <w:start w:val="1"/>
      <w:numFmt w:val="lowerLetter"/>
      <w:lvlText w:val="%5."/>
      <w:lvlJc w:val="left"/>
      <w:pPr>
        <w:ind w:left="3600" w:hanging="360"/>
      </w:pPr>
    </w:lvl>
    <w:lvl w:ilvl="5" w:tplc="93683959" w:tentative="1">
      <w:start w:val="1"/>
      <w:numFmt w:val="lowerRoman"/>
      <w:lvlText w:val="%6."/>
      <w:lvlJc w:val="right"/>
      <w:pPr>
        <w:ind w:left="4320" w:hanging="180"/>
      </w:pPr>
    </w:lvl>
    <w:lvl w:ilvl="6" w:tplc="93683959" w:tentative="1">
      <w:start w:val="1"/>
      <w:numFmt w:val="decimal"/>
      <w:lvlText w:val="%7."/>
      <w:lvlJc w:val="left"/>
      <w:pPr>
        <w:ind w:left="5040" w:hanging="360"/>
      </w:pPr>
    </w:lvl>
    <w:lvl w:ilvl="7" w:tplc="93683959" w:tentative="1">
      <w:start w:val="1"/>
      <w:numFmt w:val="lowerLetter"/>
      <w:lvlText w:val="%8."/>
      <w:lvlJc w:val="left"/>
      <w:pPr>
        <w:ind w:left="5760" w:hanging="360"/>
      </w:pPr>
    </w:lvl>
    <w:lvl w:ilvl="8" w:tplc="93683959" w:tentative="1">
      <w:start w:val="1"/>
      <w:numFmt w:val="lowerRoman"/>
      <w:lvlText w:val="%9."/>
      <w:lvlJc w:val="right"/>
      <w:pPr>
        <w:ind w:left="6480" w:hanging="180"/>
      </w:pPr>
    </w:lvl>
  </w:abstractNum>
  <w:abstractNum w:abstractNumId="29173793">
    <w:multiLevelType w:val="hybridMultilevel"/>
    <w:lvl w:ilvl="0" w:tplc="96693096">
      <w:start w:val="1"/>
      <w:numFmt w:val="decimal"/>
      <w:lvlText w:val="%1."/>
      <w:lvlJc w:val="left"/>
      <w:pPr>
        <w:ind w:left="720" w:hanging="360"/>
      </w:pPr>
    </w:lvl>
    <w:lvl w:ilvl="1" w:tplc="96693096" w:tentative="1">
      <w:start w:val="1"/>
      <w:numFmt w:val="lowerLetter"/>
      <w:lvlText w:val="%2."/>
      <w:lvlJc w:val="left"/>
      <w:pPr>
        <w:ind w:left="1440" w:hanging="360"/>
      </w:pPr>
    </w:lvl>
    <w:lvl w:ilvl="2" w:tplc="96693096" w:tentative="1">
      <w:start w:val="1"/>
      <w:numFmt w:val="lowerRoman"/>
      <w:lvlText w:val="%3."/>
      <w:lvlJc w:val="right"/>
      <w:pPr>
        <w:ind w:left="2160" w:hanging="180"/>
      </w:pPr>
    </w:lvl>
    <w:lvl w:ilvl="3" w:tplc="96693096" w:tentative="1">
      <w:start w:val="1"/>
      <w:numFmt w:val="decimal"/>
      <w:lvlText w:val="%4."/>
      <w:lvlJc w:val="left"/>
      <w:pPr>
        <w:ind w:left="2880" w:hanging="360"/>
      </w:pPr>
    </w:lvl>
    <w:lvl w:ilvl="4" w:tplc="96693096" w:tentative="1">
      <w:start w:val="1"/>
      <w:numFmt w:val="lowerLetter"/>
      <w:lvlText w:val="%5."/>
      <w:lvlJc w:val="left"/>
      <w:pPr>
        <w:ind w:left="3600" w:hanging="360"/>
      </w:pPr>
    </w:lvl>
    <w:lvl w:ilvl="5" w:tplc="96693096" w:tentative="1">
      <w:start w:val="1"/>
      <w:numFmt w:val="lowerRoman"/>
      <w:lvlText w:val="%6."/>
      <w:lvlJc w:val="right"/>
      <w:pPr>
        <w:ind w:left="4320" w:hanging="180"/>
      </w:pPr>
    </w:lvl>
    <w:lvl w:ilvl="6" w:tplc="96693096" w:tentative="1">
      <w:start w:val="1"/>
      <w:numFmt w:val="decimal"/>
      <w:lvlText w:val="%7."/>
      <w:lvlJc w:val="left"/>
      <w:pPr>
        <w:ind w:left="5040" w:hanging="360"/>
      </w:pPr>
    </w:lvl>
    <w:lvl w:ilvl="7" w:tplc="96693096" w:tentative="1">
      <w:start w:val="1"/>
      <w:numFmt w:val="lowerLetter"/>
      <w:lvlText w:val="%8."/>
      <w:lvlJc w:val="left"/>
      <w:pPr>
        <w:ind w:left="5760" w:hanging="360"/>
      </w:pPr>
    </w:lvl>
    <w:lvl w:ilvl="8" w:tplc="96693096" w:tentative="1">
      <w:start w:val="1"/>
      <w:numFmt w:val="lowerRoman"/>
      <w:lvlText w:val="%9."/>
      <w:lvlJc w:val="right"/>
      <w:pPr>
        <w:ind w:left="6480" w:hanging="180"/>
      </w:pPr>
    </w:lvl>
  </w:abstractNum>
  <w:abstractNum w:abstractNumId="29173792">
    <w:multiLevelType w:val="hybridMultilevel"/>
    <w:lvl w:ilvl="0" w:tplc="15481563">
      <w:start w:val="1"/>
      <w:numFmt w:val="decimal"/>
      <w:lvlText w:val="%1."/>
      <w:lvlJc w:val="left"/>
      <w:pPr>
        <w:ind w:left="720" w:hanging="360"/>
      </w:pPr>
    </w:lvl>
    <w:lvl w:ilvl="1" w:tplc="15481563" w:tentative="1">
      <w:start w:val="1"/>
      <w:numFmt w:val="lowerLetter"/>
      <w:lvlText w:val="%2."/>
      <w:lvlJc w:val="left"/>
      <w:pPr>
        <w:ind w:left="1440" w:hanging="360"/>
      </w:pPr>
    </w:lvl>
    <w:lvl w:ilvl="2" w:tplc="15481563" w:tentative="1">
      <w:start w:val="1"/>
      <w:numFmt w:val="lowerRoman"/>
      <w:lvlText w:val="%3."/>
      <w:lvlJc w:val="right"/>
      <w:pPr>
        <w:ind w:left="2160" w:hanging="180"/>
      </w:pPr>
    </w:lvl>
    <w:lvl w:ilvl="3" w:tplc="15481563" w:tentative="1">
      <w:start w:val="1"/>
      <w:numFmt w:val="decimal"/>
      <w:lvlText w:val="%4."/>
      <w:lvlJc w:val="left"/>
      <w:pPr>
        <w:ind w:left="2880" w:hanging="360"/>
      </w:pPr>
    </w:lvl>
    <w:lvl w:ilvl="4" w:tplc="15481563" w:tentative="1">
      <w:start w:val="1"/>
      <w:numFmt w:val="lowerLetter"/>
      <w:lvlText w:val="%5."/>
      <w:lvlJc w:val="left"/>
      <w:pPr>
        <w:ind w:left="3600" w:hanging="360"/>
      </w:pPr>
    </w:lvl>
    <w:lvl w:ilvl="5" w:tplc="15481563" w:tentative="1">
      <w:start w:val="1"/>
      <w:numFmt w:val="lowerRoman"/>
      <w:lvlText w:val="%6."/>
      <w:lvlJc w:val="right"/>
      <w:pPr>
        <w:ind w:left="4320" w:hanging="180"/>
      </w:pPr>
    </w:lvl>
    <w:lvl w:ilvl="6" w:tplc="15481563" w:tentative="1">
      <w:start w:val="1"/>
      <w:numFmt w:val="decimal"/>
      <w:lvlText w:val="%7."/>
      <w:lvlJc w:val="left"/>
      <w:pPr>
        <w:ind w:left="5040" w:hanging="360"/>
      </w:pPr>
    </w:lvl>
    <w:lvl w:ilvl="7" w:tplc="15481563" w:tentative="1">
      <w:start w:val="1"/>
      <w:numFmt w:val="lowerLetter"/>
      <w:lvlText w:val="%8."/>
      <w:lvlJc w:val="left"/>
      <w:pPr>
        <w:ind w:left="5760" w:hanging="360"/>
      </w:pPr>
    </w:lvl>
    <w:lvl w:ilvl="8" w:tplc="15481563" w:tentative="1">
      <w:start w:val="1"/>
      <w:numFmt w:val="lowerRoman"/>
      <w:lvlText w:val="%9."/>
      <w:lvlJc w:val="right"/>
      <w:pPr>
        <w:ind w:left="6480" w:hanging="180"/>
      </w:pPr>
    </w:lvl>
  </w:abstractNum>
  <w:abstractNum w:abstractNumId="29173791">
    <w:multiLevelType w:val="hybridMultilevel"/>
    <w:lvl w:ilvl="0" w:tplc="81567823">
      <w:start w:val="1"/>
      <w:numFmt w:val="decimal"/>
      <w:lvlText w:val="%1."/>
      <w:lvlJc w:val="left"/>
      <w:pPr>
        <w:ind w:left="720" w:hanging="360"/>
      </w:pPr>
    </w:lvl>
    <w:lvl w:ilvl="1" w:tplc="81567823" w:tentative="1">
      <w:start w:val="1"/>
      <w:numFmt w:val="lowerLetter"/>
      <w:lvlText w:val="%2."/>
      <w:lvlJc w:val="left"/>
      <w:pPr>
        <w:ind w:left="1440" w:hanging="360"/>
      </w:pPr>
    </w:lvl>
    <w:lvl w:ilvl="2" w:tplc="81567823" w:tentative="1">
      <w:start w:val="1"/>
      <w:numFmt w:val="lowerRoman"/>
      <w:lvlText w:val="%3."/>
      <w:lvlJc w:val="right"/>
      <w:pPr>
        <w:ind w:left="2160" w:hanging="180"/>
      </w:pPr>
    </w:lvl>
    <w:lvl w:ilvl="3" w:tplc="81567823" w:tentative="1">
      <w:start w:val="1"/>
      <w:numFmt w:val="decimal"/>
      <w:lvlText w:val="%4."/>
      <w:lvlJc w:val="left"/>
      <w:pPr>
        <w:ind w:left="2880" w:hanging="360"/>
      </w:pPr>
    </w:lvl>
    <w:lvl w:ilvl="4" w:tplc="81567823" w:tentative="1">
      <w:start w:val="1"/>
      <w:numFmt w:val="lowerLetter"/>
      <w:lvlText w:val="%5."/>
      <w:lvlJc w:val="left"/>
      <w:pPr>
        <w:ind w:left="3600" w:hanging="360"/>
      </w:pPr>
    </w:lvl>
    <w:lvl w:ilvl="5" w:tplc="81567823" w:tentative="1">
      <w:start w:val="1"/>
      <w:numFmt w:val="lowerRoman"/>
      <w:lvlText w:val="%6."/>
      <w:lvlJc w:val="right"/>
      <w:pPr>
        <w:ind w:left="4320" w:hanging="180"/>
      </w:pPr>
    </w:lvl>
    <w:lvl w:ilvl="6" w:tplc="81567823" w:tentative="1">
      <w:start w:val="1"/>
      <w:numFmt w:val="decimal"/>
      <w:lvlText w:val="%7."/>
      <w:lvlJc w:val="left"/>
      <w:pPr>
        <w:ind w:left="5040" w:hanging="360"/>
      </w:pPr>
    </w:lvl>
    <w:lvl w:ilvl="7" w:tplc="81567823" w:tentative="1">
      <w:start w:val="1"/>
      <w:numFmt w:val="lowerLetter"/>
      <w:lvlText w:val="%8."/>
      <w:lvlJc w:val="left"/>
      <w:pPr>
        <w:ind w:left="5760" w:hanging="360"/>
      </w:pPr>
    </w:lvl>
    <w:lvl w:ilvl="8" w:tplc="81567823" w:tentative="1">
      <w:start w:val="1"/>
      <w:numFmt w:val="lowerRoman"/>
      <w:lvlText w:val="%9."/>
      <w:lvlJc w:val="right"/>
      <w:pPr>
        <w:ind w:left="6480" w:hanging="180"/>
      </w:pPr>
    </w:lvl>
  </w:abstractNum>
  <w:abstractNum w:abstractNumId="29173790">
    <w:multiLevelType w:val="hybridMultilevel"/>
    <w:lvl w:ilvl="0" w:tplc="32722178">
      <w:start w:val="1"/>
      <w:numFmt w:val="decimal"/>
      <w:lvlText w:val="%1."/>
      <w:lvlJc w:val="left"/>
      <w:pPr>
        <w:ind w:left="720" w:hanging="360"/>
      </w:pPr>
    </w:lvl>
    <w:lvl w:ilvl="1" w:tplc="32722178" w:tentative="1">
      <w:start w:val="1"/>
      <w:numFmt w:val="lowerLetter"/>
      <w:lvlText w:val="%2."/>
      <w:lvlJc w:val="left"/>
      <w:pPr>
        <w:ind w:left="1440" w:hanging="360"/>
      </w:pPr>
    </w:lvl>
    <w:lvl w:ilvl="2" w:tplc="32722178" w:tentative="1">
      <w:start w:val="1"/>
      <w:numFmt w:val="lowerRoman"/>
      <w:lvlText w:val="%3."/>
      <w:lvlJc w:val="right"/>
      <w:pPr>
        <w:ind w:left="2160" w:hanging="180"/>
      </w:pPr>
    </w:lvl>
    <w:lvl w:ilvl="3" w:tplc="32722178" w:tentative="1">
      <w:start w:val="1"/>
      <w:numFmt w:val="decimal"/>
      <w:lvlText w:val="%4."/>
      <w:lvlJc w:val="left"/>
      <w:pPr>
        <w:ind w:left="2880" w:hanging="360"/>
      </w:pPr>
    </w:lvl>
    <w:lvl w:ilvl="4" w:tplc="32722178" w:tentative="1">
      <w:start w:val="1"/>
      <w:numFmt w:val="lowerLetter"/>
      <w:lvlText w:val="%5."/>
      <w:lvlJc w:val="left"/>
      <w:pPr>
        <w:ind w:left="3600" w:hanging="360"/>
      </w:pPr>
    </w:lvl>
    <w:lvl w:ilvl="5" w:tplc="32722178" w:tentative="1">
      <w:start w:val="1"/>
      <w:numFmt w:val="lowerRoman"/>
      <w:lvlText w:val="%6."/>
      <w:lvlJc w:val="right"/>
      <w:pPr>
        <w:ind w:left="4320" w:hanging="180"/>
      </w:pPr>
    </w:lvl>
    <w:lvl w:ilvl="6" w:tplc="32722178" w:tentative="1">
      <w:start w:val="1"/>
      <w:numFmt w:val="decimal"/>
      <w:lvlText w:val="%7."/>
      <w:lvlJc w:val="left"/>
      <w:pPr>
        <w:ind w:left="5040" w:hanging="360"/>
      </w:pPr>
    </w:lvl>
    <w:lvl w:ilvl="7" w:tplc="32722178" w:tentative="1">
      <w:start w:val="1"/>
      <w:numFmt w:val="lowerLetter"/>
      <w:lvlText w:val="%8."/>
      <w:lvlJc w:val="left"/>
      <w:pPr>
        <w:ind w:left="5760" w:hanging="360"/>
      </w:pPr>
    </w:lvl>
    <w:lvl w:ilvl="8" w:tplc="32722178" w:tentative="1">
      <w:start w:val="1"/>
      <w:numFmt w:val="lowerRoman"/>
      <w:lvlText w:val="%9."/>
      <w:lvlJc w:val="right"/>
      <w:pPr>
        <w:ind w:left="6480" w:hanging="180"/>
      </w:pPr>
    </w:lvl>
  </w:abstractNum>
  <w:abstractNum w:abstractNumId="29173789">
    <w:multiLevelType w:val="hybridMultilevel"/>
    <w:lvl w:ilvl="0" w:tplc="25143897">
      <w:start w:val="1"/>
      <w:numFmt w:val="decimal"/>
      <w:lvlText w:val="%1."/>
      <w:lvlJc w:val="left"/>
      <w:pPr>
        <w:ind w:left="720" w:hanging="360"/>
      </w:pPr>
    </w:lvl>
    <w:lvl w:ilvl="1" w:tplc="25143897" w:tentative="1">
      <w:start w:val="1"/>
      <w:numFmt w:val="lowerLetter"/>
      <w:lvlText w:val="%2."/>
      <w:lvlJc w:val="left"/>
      <w:pPr>
        <w:ind w:left="1440" w:hanging="360"/>
      </w:pPr>
    </w:lvl>
    <w:lvl w:ilvl="2" w:tplc="25143897" w:tentative="1">
      <w:start w:val="1"/>
      <w:numFmt w:val="lowerRoman"/>
      <w:lvlText w:val="%3."/>
      <w:lvlJc w:val="right"/>
      <w:pPr>
        <w:ind w:left="2160" w:hanging="180"/>
      </w:pPr>
    </w:lvl>
    <w:lvl w:ilvl="3" w:tplc="25143897" w:tentative="1">
      <w:start w:val="1"/>
      <w:numFmt w:val="decimal"/>
      <w:lvlText w:val="%4."/>
      <w:lvlJc w:val="left"/>
      <w:pPr>
        <w:ind w:left="2880" w:hanging="360"/>
      </w:pPr>
    </w:lvl>
    <w:lvl w:ilvl="4" w:tplc="25143897" w:tentative="1">
      <w:start w:val="1"/>
      <w:numFmt w:val="lowerLetter"/>
      <w:lvlText w:val="%5."/>
      <w:lvlJc w:val="left"/>
      <w:pPr>
        <w:ind w:left="3600" w:hanging="360"/>
      </w:pPr>
    </w:lvl>
    <w:lvl w:ilvl="5" w:tplc="25143897" w:tentative="1">
      <w:start w:val="1"/>
      <w:numFmt w:val="lowerRoman"/>
      <w:lvlText w:val="%6."/>
      <w:lvlJc w:val="right"/>
      <w:pPr>
        <w:ind w:left="4320" w:hanging="180"/>
      </w:pPr>
    </w:lvl>
    <w:lvl w:ilvl="6" w:tplc="25143897" w:tentative="1">
      <w:start w:val="1"/>
      <w:numFmt w:val="decimal"/>
      <w:lvlText w:val="%7."/>
      <w:lvlJc w:val="left"/>
      <w:pPr>
        <w:ind w:left="5040" w:hanging="360"/>
      </w:pPr>
    </w:lvl>
    <w:lvl w:ilvl="7" w:tplc="25143897" w:tentative="1">
      <w:start w:val="1"/>
      <w:numFmt w:val="lowerLetter"/>
      <w:lvlText w:val="%8."/>
      <w:lvlJc w:val="left"/>
      <w:pPr>
        <w:ind w:left="5760" w:hanging="360"/>
      </w:pPr>
    </w:lvl>
    <w:lvl w:ilvl="8" w:tplc="25143897" w:tentative="1">
      <w:start w:val="1"/>
      <w:numFmt w:val="lowerRoman"/>
      <w:lvlText w:val="%9."/>
      <w:lvlJc w:val="right"/>
      <w:pPr>
        <w:ind w:left="6480" w:hanging="180"/>
      </w:pPr>
    </w:lvl>
  </w:abstractNum>
  <w:abstractNum w:abstractNumId="29173788">
    <w:multiLevelType w:val="hybridMultilevel"/>
    <w:lvl w:ilvl="0" w:tplc="75154724">
      <w:start w:val="1"/>
      <w:numFmt w:val="decimal"/>
      <w:lvlText w:val="%1."/>
      <w:lvlJc w:val="left"/>
      <w:pPr>
        <w:ind w:left="720" w:hanging="360"/>
      </w:pPr>
    </w:lvl>
    <w:lvl w:ilvl="1" w:tplc="75154724" w:tentative="1">
      <w:start w:val="1"/>
      <w:numFmt w:val="lowerLetter"/>
      <w:lvlText w:val="%2."/>
      <w:lvlJc w:val="left"/>
      <w:pPr>
        <w:ind w:left="1440" w:hanging="360"/>
      </w:pPr>
    </w:lvl>
    <w:lvl w:ilvl="2" w:tplc="75154724" w:tentative="1">
      <w:start w:val="1"/>
      <w:numFmt w:val="lowerRoman"/>
      <w:lvlText w:val="%3."/>
      <w:lvlJc w:val="right"/>
      <w:pPr>
        <w:ind w:left="2160" w:hanging="180"/>
      </w:pPr>
    </w:lvl>
    <w:lvl w:ilvl="3" w:tplc="75154724" w:tentative="1">
      <w:start w:val="1"/>
      <w:numFmt w:val="decimal"/>
      <w:lvlText w:val="%4."/>
      <w:lvlJc w:val="left"/>
      <w:pPr>
        <w:ind w:left="2880" w:hanging="360"/>
      </w:pPr>
    </w:lvl>
    <w:lvl w:ilvl="4" w:tplc="75154724" w:tentative="1">
      <w:start w:val="1"/>
      <w:numFmt w:val="lowerLetter"/>
      <w:lvlText w:val="%5."/>
      <w:lvlJc w:val="left"/>
      <w:pPr>
        <w:ind w:left="3600" w:hanging="360"/>
      </w:pPr>
    </w:lvl>
    <w:lvl w:ilvl="5" w:tplc="75154724" w:tentative="1">
      <w:start w:val="1"/>
      <w:numFmt w:val="lowerRoman"/>
      <w:lvlText w:val="%6."/>
      <w:lvlJc w:val="right"/>
      <w:pPr>
        <w:ind w:left="4320" w:hanging="180"/>
      </w:pPr>
    </w:lvl>
    <w:lvl w:ilvl="6" w:tplc="75154724" w:tentative="1">
      <w:start w:val="1"/>
      <w:numFmt w:val="decimal"/>
      <w:lvlText w:val="%7."/>
      <w:lvlJc w:val="left"/>
      <w:pPr>
        <w:ind w:left="5040" w:hanging="360"/>
      </w:pPr>
    </w:lvl>
    <w:lvl w:ilvl="7" w:tplc="75154724" w:tentative="1">
      <w:start w:val="1"/>
      <w:numFmt w:val="lowerLetter"/>
      <w:lvlText w:val="%8."/>
      <w:lvlJc w:val="left"/>
      <w:pPr>
        <w:ind w:left="5760" w:hanging="360"/>
      </w:pPr>
    </w:lvl>
    <w:lvl w:ilvl="8" w:tplc="75154724" w:tentative="1">
      <w:start w:val="1"/>
      <w:numFmt w:val="lowerRoman"/>
      <w:lvlText w:val="%9."/>
      <w:lvlJc w:val="right"/>
      <w:pPr>
        <w:ind w:left="6480" w:hanging="180"/>
      </w:pPr>
    </w:lvl>
  </w:abstractNum>
  <w:abstractNum w:abstractNumId="29173787">
    <w:multiLevelType w:val="hybridMultilevel"/>
    <w:lvl w:ilvl="0" w:tplc="45300852">
      <w:start w:val="1"/>
      <w:numFmt w:val="decimal"/>
      <w:lvlText w:val="%1."/>
      <w:lvlJc w:val="left"/>
      <w:pPr>
        <w:ind w:left="720" w:hanging="360"/>
      </w:pPr>
    </w:lvl>
    <w:lvl w:ilvl="1" w:tplc="45300852" w:tentative="1">
      <w:start w:val="1"/>
      <w:numFmt w:val="lowerLetter"/>
      <w:lvlText w:val="%2."/>
      <w:lvlJc w:val="left"/>
      <w:pPr>
        <w:ind w:left="1440" w:hanging="360"/>
      </w:pPr>
    </w:lvl>
    <w:lvl w:ilvl="2" w:tplc="45300852" w:tentative="1">
      <w:start w:val="1"/>
      <w:numFmt w:val="lowerRoman"/>
      <w:lvlText w:val="%3."/>
      <w:lvlJc w:val="right"/>
      <w:pPr>
        <w:ind w:left="2160" w:hanging="180"/>
      </w:pPr>
    </w:lvl>
    <w:lvl w:ilvl="3" w:tplc="45300852" w:tentative="1">
      <w:start w:val="1"/>
      <w:numFmt w:val="decimal"/>
      <w:lvlText w:val="%4."/>
      <w:lvlJc w:val="left"/>
      <w:pPr>
        <w:ind w:left="2880" w:hanging="360"/>
      </w:pPr>
    </w:lvl>
    <w:lvl w:ilvl="4" w:tplc="45300852" w:tentative="1">
      <w:start w:val="1"/>
      <w:numFmt w:val="lowerLetter"/>
      <w:lvlText w:val="%5."/>
      <w:lvlJc w:val="left"/>
      <w:pPr>
        <w:ind w:left="3600" w:hanging="360"/>
      </w:pPr>
    </w:lvl>
    <w:lvl w:ilvl="5" w:tplc="45300852" w:tentative="1">
      <w:start w:val="1"/>
      <w:numFmt w:val="lowerRoman"/>
      <w:lvlText w:val="%6."/>
      <w:lvlJc w:val="right"/>
      <w:pPr>
        <w:ind w:left="4320" w:hanging="180"/>
      </w:pPr>
    </w:lvl>
    <w:lvl w:ilvl="6" w:tplc="45300852" w:tentative="1">
      <w:start w:val="1"/>
      <w:numFmt w:val="decimal"/>
      <w:lvlText w:val="%7."/>
      <w:lvlJc w:val="left"/>
      <w:pPr>
        <w:ind w:left="5040" w:hanging="360"/>
      </w:pPr>
    </w:lvl>
    <w:lvl w:ilvl="7" w:tplc="45300852" w:tentative="1">
      <w:start w:val="1"/>
      <w:numFmt w:val="lowerLetter"/>
      <w:lvlText w:val="%8."/>
      <w:lvlJc w:val="left"/>
      <w:pPr>
        <w:ind w:left="5760" w:hanging="360"/>
      </w:pPr>
    </w:lvl>
    <w:lvl w:ilvl="8" w:tplc="45300852" w:tentative="1">
      <w:start w:val="1"/>
      <w:numFmt w:val="lowerRoman"/>
      <w:lvlText w:val="%9."/>
      <w:lvlJc w:val="right"/>
      <w:pPr>
        <w:ind w:left="6480" w:hanging="180"/>
      </w:pPr>
    </w:lvl>
  </w:abstractNum>
  <w:abstractNum w:abstractNumId="29173786">
    <w:multiLevelType w:val="hybridMultilevel"/>
    <w:lvl w:ilvl="0" w:tplc="89743438">
      <w:start w:val="1"/>
      <w:numFmt w:val="decimal"/>
      <w:lvlText w:val="%1."/>
      <w:lvlJc w:val="left"/>
      <w:pPr>
        <w:ind w:left="720" w:hanging="360"/>
      </w:pPr>
    </w:lvl>
    <w:lvl w:ilvl="1" w:tplc="89743438" w:tentative="1">
      <w:start w:val="1"/>
      <w:numFmt w:val="lowerLetter"/>
      <w:lvlText w:val="%2."/>
      <w:lvlJc w:val="left"/>
      <w:pPr>
        <w:ind w:left="1440" w:hanging="360"/>
      </w:pPr>
    </w:lvl>
    <w:lvl w:ilvl="2" w:tplc="89743438" w:tentative="1">
      <w:start w:val="1"/>
      <w:numFmt w:val="lowerRoman"/>
      <w:lvlText w:val="%3."/>
      <w:lvlJc w:val="right"/>
      <w:pPr>
        <w:ind w:left="2160" w:hanging="180"/>
      </w:pPr>
    </w:lvl>
    <w:lvl w:ilvl="3" w:tplc="89743438" w:tentative="1">
      <w:start w:val="1"/>
      <w:numFmt w:val="decimal"/>
      <w:lvlText w:val="%4."/>
      <w:lvlJc w:val="left"/>
      <w:pPr>
        <w:ind w:left="2880" w:hanging="360"/>
      </w:pPr>
    </w:lvl>
    <w:lvl w:ilvl="4" w:tplc="89743438" w:tentative="1">
      <w:start w:val="1"/>
      <w:numFmt w:val="lowerLetter"/>
      <w:lvlText w:val="%5."/>
      <w:lvlJc w:val="left"/>
      <w:pPr>
        <w:ind w:left="3600" w:hanging="360"/>
      </w:pPr>
    </w:lvl>
    <w:lvl w:ilvl="5" w:tplc="89743438" w:tentative="1">
      <w:start w:val="1"/>
      <w:numFmt w:val="lowerRoman"/>
      <w:lvlText w:val="%6."/>
      <w:lvlJc w:val="right"/>
      <w:pPr>
        <w:ind w:left="4320" w:hanging="180"/>
      </w:pPr>
    </w:lvl>
    <w:lvl w:ilvl="6" w:tplc="89743438" w:tentative="1">
      <w:start w:val="1"/>
      <w:numFmt w:val="decimal"/>
      <w:lvlText w:val="%7."/>
      <w:lvlJc w:val="left"/>
      <w:pPr>
        <w:ind w:left="5040" w:hanging="360"/>
      </w:pPr>
    </w:lvl>
    <w:lvl w:ilvl="7" w:tplc="89743438" w:tentative="1">
      <w:start w:val="1"/>
      <w:numFmt w:val="lowerLetter"/>
      <w:lvlText w:val="%8."/>
      <w:lvlJc w:val="left"/>
      <w:pPr>
        <w:ind w:left="5760" w:hanging="360"/>
      </w:pPr>
    </w:lvl>
    <w:lvl w:ilvl="8" w:tplc="89743438" w:tentative="1">
      <w:start w:val="1"/>
      <w:numFmt w:val="lowerRoman"/>
      <w:lvlText w:val="%9."/>
      <w:lvlJc w:val="right"/>
      <w:pPr>
        <w:ind w:left="6480" w:hanging="180"/>
      </w:pPr>
    </w:lvl>
  </w:abstractNum>
  <w:abstractNum w:abstractNumId="29173785">
    <w:multiLevelType w:val="hybridMultilevel"/>
    <w:lvl w:ilvl="0" w:tplc="33886715">
      <w:start w:val="1"/>
      <w:numFmt w:val="decimal"/>
      <w:lvlText w:val="%1."/>
      <w:lvlJc w:val="left"/>
      <w:pPr>
        <w:ind w:left="720" w:hanging="360"/>
      </w:pPr>
    </w:lvl>
    <w:lvl w:ilvl="1" w:tplc="33886715" w:tentative="1">
      <w:start w:val="1"/>
      <w:numFmt w:val="lowerLetter"/>
      <w:lvlText w:val="%2."/>
      <w:lvlJc w:val="left"/>
      <w:pPr>
        <w:ind w:left="1440" w:hanging="360"/>
      </w:pPr>
    </w:lvl>
    <w:lvl w:ilvl="2" w:tplc="33886715" w:tentative="1">
      <w:start w:val="1"/>
      <w:numFmt w:val="lowerRoman"/>
      <w:lvlText w:val="%3."/>
      <w:lvlJc w:val="right"/>
      <w:pPr>
        <w:ind w:left="2160" w:hanging="180"/>
      </w:pPr>
    </w:lvl>
    <w:lvl w:ilvl="3" w:tplc="33886715" w:tentative="1">
      <w:start w:val="1"/>
      <w:numFmt w:val="decimal"/>
      <w:lvlText w:val="%4."/>
      <w:lvlJc w:val="left"/>
      <w:pPr>
        <w:ind w:left="2880" w:hanging="360"/>
      </w:pPr>
    </w:lvl>
    <w:lvl w:ilvl="4" w:tplc="33886715" w:tentative="1">
      <w:start w:val="1"/>
      <w:numFmt w:val="lowerLetter"/>
      <w:lvlText w:val="%5."/>
      <w:lvlJc w:val="left"/>
      <w:pPr>
        <w:ind w:left="3600" w:hanging="360"/>
      </w:pPr>
    </w:lvl>
    <w:lvl w:ilvl="5" w:tplc="33886715" w:tentative="1">
      <w:start w:val="1"/>
      <w:numFmt w:val="lowerRoman"/>
      <w:lvlText w:val="%6."/>
      <w:lvlJc w:val="right"/>
      <w:pPr>
        <w:ind w:left="4320" w:hanging="180"/>
      </w:pPr>
    </w:lvl>
    <w:lvl w:ilvl="6" w:tplc="33886715" w:tentative="1">
      <w:start w:val="1"/>
      <w:numFmt w:val="decimal"/>
      <w:lvlText w:val="%7."/>
      <w:lvlJc w:val="left"/>
      <w:pPr>
        <w:ind w:left="5040" w:hanging="360"/>
      </w:pPr>
    </w:lvl>
    <w:lvl w:ilvl="7" w:tplc="33886715" w:tentative="1">
      <w:start w:val="1"/>
      <w:numFmt w:val="lowerLetter"/>
      <w:lvlText w:val="%8."/>
      <w:lvlJc w:val="left"/>
      <w:pPr>
        <w:ind w:left="5760" w:hanging="360"/>
      </w:pPr>
    </w:lvl>
    <w:lvl w:ilvl="8" w:tplc="33886715" w:tentative="1">
      <w:start w:val="1"/>
      <w:numFmt w:val="lowerRoman"/>
      <w:lvlText w:val="%9."/>
      <w:lvlJc w:val="right"/>
      <w:pPr>
        <w:ind w:left="6480" w:hanging="180"/>
      </w:pPr>
    </w:lvl>
  </w:abstractNum>
  <w:abstractNum w:abstractNumId="29173784">
    <w:multiLevelType w:val="hybridMultilevel"/>
    <w:lvl w:ilvl="0" w:tplc="82697516">
      <w:start w:val="1"/>
      <w:numFmt w:val="decimal"/>
      <w:lvlText w:val="%1."/>
      <w:lvlJc w:val="left"/>
      <w:pPr>
        <w:ind w:left="720" w:hanging="360"/>
      </w:pPr>
    </w:lvl>
    <w:lvl w:ilvl="1" w:tplc="82697516" w:tentative="1">
      <w:start w:val="1"/>
      <w:numFmt w:val="lowerLetter"/>
      <w:lvlText w:val="%2."/>
      <w:lvlJc w:val="left"/>
      <w:pPr>
        <w:ind w:left="1440" w:hanging="360"/>
      </w:pPr>
    </w:lvl>
    <w:lvl w:ilvl="2" w:tplc="82697516" w:tentative="1">
      <w:start w:val="1"/>
      <w:numFmt w:val="lowerRoman"/>
      <w:lvlText w:val="%3."/>
      <w:lvlJc w:val="right"/>
      <w:pPr>
        <w:ind w:left="2160" w:hanging="180"/>
      </w:pPr>
    </w:lvl>
    <w:lvl w:ilvl="3" w:tplc="82697516" w:tentative="1">
      <w:start w:val="1"/>
      <w:numFmt w:val="decimal"/>
      <w:lvlText w:val="%4."/>
      <w:lvlJc w:val="left"/>
      <w:pPr>
        <w:ind w:left="2880" w:hanging="360"/>
      </w:pPr>
    </w:lvl>
    <w:lvl w:ilvl="4" w:tplc="82697516" w:tentative="1">
      <w:start w:val="1"/>
      <w:numFmt w:val="lowerLetter"/>
      <w:lvlText w:val="%5."/>
      <w:lvlJc w:val="left"/>
      <w:pPr>
        <w:ind w:left="3600" w:hanging="360"/>
      </w:pPr>
    </w:lvl>
    <w:lvl w:ilvl="5" w:tplc="82697516" w:tentative="1">
      <w:start w:val="1"/>
      <w:numFmt w:val="lowerRoman"/>
      <w:lvlText w:val="%6."/>
      <w:lvlJc w:val="right"/>
      <w:pPr>
        <w:ind w:left="4320" w:hanging="180"/>
      </w:pPr>
    </w:lvl>
    <w:lvl w:ilvl="6" w:tplc="82697516" w:tentative="1">
      <w:start w:val="1"/>
      <w:numFmt w:val="decimal"/>
      <w:lvlText w:val="%7."/>
      <w:lvlJc w:val="left"/>
      <w:pPr>
        <w:ind w:left="5040" w:hanging="360"/>
      </w:pPr>
    </w:lvl>
    <w:lvl w:ilvl="7" w:tplc="82697516" w:tentative="1">
      <w:start w:val="1"/>
      <w:numFmt w:val="lowerLetter"/>
      <w:lvlText w:val="%8."/>
      <w:lvlJc w:val="left"/>
      <w:pPr>
        <w:ind w:left="5760" w:hanging="360"/>
      </w:pPr>
    </w:lvl>
    <w:lvl w:ilvl="8" w:tplc="82697516" w:tentative="1">
      <w:start w:val="1"/>
      <w:numFmt w:val="lowerRoman"/>
      <w:lvlText w:val="%9."/>
      <w:lvlJc w:val="right"/>
      <w:pPr>
        <w:ind w:left="6480" w:hanging="180"/>
      </w:pPr>
    </w:lvl>
  </w:abstractNum>
  <w:abstractNum w:abstractNumId="29173783">
    <w:multiLevelType w:val="hybridMultilevel"/>
    <w:lvl w:ilvl="0" w:tplc="64569037">
      <w:start w:val="1"/>
      <w:numFmt w:val="decimal"/>
      <w:lvlText w:val="%1."/>
      <w:lvlJc w:val="left"/>
      <w:pPr>
        <w:ind w:left="720" w:hanging="360"/>
      </w:pPr>
    </w:lvl>
    <w:lvl w:ilvl="1" w:tplc="64569037" w:tentative="1">
      <w:start w:val="1"/>
      <w:numFmt w:val="lowerLetter"/>
      <w:lvlText w:val="%2."/>
      <w:lvlJc w:val="left"/>
      <w:pPr>
        <w:ind w:left="1440" w:hanging="360"/>
      </w:pPr>
    </w:lvl>
    <w:lvl w:ilvl="2" w:tplc="64569037" w:tentative="1">
      <w:start w:val="1"/>
      <w:numFmt w:val="lowerRoman"/>
      <w:lvlText w:val="%3."/>
      <w:lvlJc w:val="right"/>
      <w:pPr>
        <w:ind w:left="2160" w:hanging="180"/>
      </w:pPr>
    </w:lvl>
    <w:lvl w:ilvl="3" w:tplc="64569037" w:tentative="1">
      <w:start w:val="1"/>
      <w:numFmt w:val="decimal"/>
      <w:lvlText w:val="%4."/>
      <w:lvlJc w:val="left"/>
      <w:pPr>
        <w:ind w:left="2880" w:hanging="360"/>
      </w:pPr>
    </w:lvl>
    <w:lvl w:ilvl="4" w:tplc="64569037" w:tentative="1">
      <w:start w:val="1"/>
      <w:numFmt w:val="lowerLetter"/>
      <w:lvlText w:val="%5."/>
      <w:lvlJc w:val="left"/>
      <w:pPr>
        <w:ind w:left="3600" w:hanging="360"/>
      </w:pPr>
    </w:lvl>
    <w:lvl w:ilvl="5" w:tplc="64569037" w:tentative="1">
      <w:start w:val="1"/>
      <w:numFmt w:val="lowerRoman"/>
      <w:lvlText w:val="%6."/>
      <w:lvlJc w:val="right"/>
      <w:pPr>
        <w:ind w:left="4320" w:hanging="180"/>
      </w:pPr>
    </w:lvl>
    <w:lvl w:ilvl="6" w:tplc="64569037" w:tentative="1">
      <w:start w:val="1"/>
      <w:numFmt w:val="decimal"/>
      <w:lvlText w:val="%7."/>
      <w:lvlJc w:val="left"/>
      <w:pPr>
        <w:ind w:left="5040" w:hanging="360"/>
      </w:pPr>
    </w:lvl>
    <w:lvl w:ilvl="7" w:tplc="64569037" w:tentative="1">
      <w:start w:val="1"/>
      <w:numFmt w:val="lowerLetter"/>
      <w:lvlText w:val="%8."/>
      <w:lvlJc w:val="left"/>
      <w:pPr>
        <w:ind w:left="5760" w:hanging="360"/>
      </w:pPr>
    </w:lvl>
    <w:lvl w:ilvl="8" w:tplc="64569037" w:tentative="1">
      <w:start w:val="1"/>
      <w:numFmt w:val="lowerRoman"/>
      <w:lvlText w:val="%9."/>
      <w:lvlJc w:val="right"/>
      <w:pPr>
        <w:ind w:left="6480" w:hanging="180"/>
      </w:pPr>
    </w:lvl>
  </w:abstractNum>
  <w:abstractNum w:abstractNumId="29173782">
    <w:multiLevelType w:val="hybridMultilevel"/>
    <w:lvl w:ilvl="0" w:tplc="78051019">
      <w:start w:val="1"/>
      <w:numFmt w:val="decimal"/>
      <w:lvlText w:val="%1."/>
      <w:lvlJc w:val="left"/>
      <w:pPr>
        <w:ind w:left="720" w:hanging="360"/>
      </w:pPr>
    </w:lvl>
    <w:lvl w:ilvl="1" w:tplc="78051019" w:tentative="1">
      <w:start w:val="1"/>
      <w:numFmt w:val="lowerLetter"/>
      <w:lvlText w:val="%2."/>
      <w:lvlJc w:val="left"/>
      <w:pPr>
        <w:ind w:left="1440" w:hanging="360"/>
      </w:pPr>
    </w:lvl>
    <w:lvl w:ilvl="2" w:tplc="78051019" w:tentative="1">
      <w:start w:val="1"/>
      <w:numFmt w:val="lowerRoman"/>
      <w:lvlText w:val="%3."/>
      <w:lvlJc w:val="right"/>
      <w:pPr>
        <w:ind w:left="2160" w:hanging="180"/>
      </w:pPr>
    </w:lvl>
    <w:lvl w:ilvl="3" w:tplc="78051019" w:tentative="1">
      <w:start w:val="1"/>
      <w:numFmt w:val="decimal"/>
      <w:lvlText w:val="%4."/>
      <w:lvlJc w:val="left"/>
      <w:pPr>
        <w:ind w:left="2880" w:hanging="360"/>
      </w:pPr>
    </w:lvl>
    <w:lvl w:ilvl="4" w:tplc="78051019" w:tentative="1">
      <w:start w:val="1"/>
      <w:numFmt w:val="lowerLetter"/>
      <w:lvlText w:val="%5."/>
      <w:lvlJc w:val="left"/>
      <w:pPr>
        <w:ind w:left="3600" w:hanging="360"/>
      </w:pPr>
    </w:lvl>
    <w:lvl w:ilvl="5" w:tplc="78051019" w:tentative="1">
      <w:start w:val="1"/>
      <w:numFmt w:val="lowerRoman"/>
      <w:lvlText w:val="%6."/>
      <w:lvlJc w:val="right"/>
      <w:pPr>
        <w:ind w:left="4320" w:hanging="180"/>
      </w:pPr>
    </w:lvl>
    <w:lvl w:ilvl="6" w:tplc="78051019" w:tentative="1">
      <w:start w:val="1"/>
      <w:numFmt w:val="decimal"/>
      <w:lvlText w:val="%7."/>
      <w:lvlJc w:val="left"/>
      <w:pPr>
        <w:ind w:left="5040" w:hanging="360"/>
      </w:pPr>
    </w:lvl>
    <w:lvl w:ilvl="7" w:tplc="78051019" w:tentative="1">
      <w:start w:val="1"/>
      <w:numFmt w:val="lowerLetter"/>
      <w:lvlText w:val="%8."/>
      <w:lvlJc w:val="left"/>
      <w:pPr>
        <w:ind w:left="5760" w:hanging="360"/>
      </w:pPr>
    </w:lvl>
    <w:lvl w:ilvl="8" w:tplc="78051019" w:tentative="1">
      <w:start w:val="1"/>
      <w:numFmt w:val="lowerRoman"/>
      <w:lvlText w:val="%9."/>
      <w:lvlJc w:val="right"/>
      <w:pPr>
        <w:ind w:left="6480" w:hanging="180"/>
      </w:pPr>
    </w:lvl>
  </w:abstractNum>
  <w:abstractNum w:abstractNumId="29173781">
    <w:multiLevelType w:val="hybridMultilevel"/>
    <w:lvl w:ilvl="0" w:tplc="47064352">
      <w:start w:val="1"/>
      <w:numFmt w:val="decimal"/>
      <w:lvlText w:val="%1."/>
      <w:lvlJc w:val="left"/>
      <w:pPr>
        <w:ind w:left="720" w:hanging="360"/>
      </w:pPr>
    </w:lvl>
    <w:lvl w:ilvl="1" w:tplc="47064352" w:tentative="1">
      <w:start w:val="1"/>
      <w:numFmt w:val="lowerLetter"/>
      <w:lvlText w:val="%2."/>
      <w:lvlJc w:val="left"/>
      <w:pPr>
        <w:ind w:left="1440" w:hanging="360"/>
      </w:pPr>
    </w:lvl>
    <w:lvl w:ilvl="2" w:tplc="47064352" w:tentative="1">
      <w:start w:val="1"/>
      <w:numFmt w:val="lowerRoman"/>
      <w:lvlText w:val="%3."/>
      <w:lvlJc w:val="right"/>
      <w:pPr>
        <w:ind w:left="2160" w:hanging="180"/>
      </w:pPr>
    </w:lvl>
    <w:lvl w:ilvl="3" w:tplc="47064352" w:tentative="1">
      <w:start w:val="1"/>
      <w:numFmt w:val="decimal"/>
      <w:lvlText w:val="%4."/>
      <w:lvlJc w:val="left"/>
      <w:pPr>
        <w:ind w:left="2880" w:hanging="360"/>
      </w:pPr>
    </w:lvl>
    <w:lvl w:ilvl="4" w:tplc="47064352" w:tentative="1">
      <w:start w:val="1"/>
      <w:numFmt w:val="lowerLetter"/>
      <w:lvlText w:val="%5."/>
      <w:lvlJc w:val="left"/>
      <w:pPr>
        <w:ind w:left="3600" w:hanging="360"/>
      </w:pPr>
    </w:lvl>
    <w:lvl w:ilvl="5" w:tplc="47064352" w:tentative="1">
      <w:start w:val="1"/>
      <w:numFmt w:val="lowerRoman"/>
      <w:lvlText w:val="%6."/>
      <w:lvlJc w:val="right"/>
      <w:pPr>
        <w:ind w:left="4320" w:hanging="180"/>
      </w:pPr>
    </w:lvl>
    <w:lvl w:ilvl="6" w:tplc="47064352" w:tentative="1">
      <w:start w:val="1"/>
      <w:numFmt w:val="decimal"/>
      <w:lvlText w:val="%7."/>
      <w:lvlJc w:val="left"/>
      <w:pPr>
        <w:ind w:left="5040" w:hanging="360"/>
      </w:pPr>
    </w:lvl>
    <w:lvl w:ilvl="7" w:tplc="47064352" w:tentative="1">
      <w:start w:val="1"/>
      <w:numFmt w:val="lowerLetter"/>
      <w:lvlText w:val="%8."/>
      <w:lvlJc w:val="left"/>
      <w:pPr>
        <w:ind w:left="5760" w:hanging="360"/>
      </w:pPr>
    </w:lvl>
    <w:lvl w:ilvl="8" w:tplc="47064352" w:tentative="1">
      <w:start w:val="1"/>
      <w:numFmt w:val="lowerRoman"/>
      <w:lvlText w:val="%9."/>
      <w:lvlJc w:val="right"/>
      <w:pPr>
        <w:ind w:left="6480" w:hanging="180"/>
      </w:pPr>
    </w:lvl>
  </w:abstractNum>
  <w:abstractNum w:abstractNumId="29173780">
    <w:multiLevelType w:val="hybridMultilevel"/>
    <w:lvl w:ilvl="0" w:tplc="13374034">
      <w:start w:val="1"/>
      <w:numFmt w:val="decimal"/>
      <w:lvlText w:val="%1."/>
      <w:lvlJc w:val="left"/>
      <w:pPr>
        <w:ind w:left="720" w:hanging="360"/>
      </w:pPr>
    </w:lvl>
    <w:lvl w:ilvl="1" w:tplc="13374034" w:tentative="1">
      <w:start w:val="1"/>
      <w:numFmt w:val="lowerLetter"/>
      <w:lvlText w:val="%2."/>
      <w:lvlJc w:val="left"/>
      <w:pPr>
        <w:ind w:left="1440" w:hanging="360"/>
      </w:pPr>
    </w:lvl>
    <w:lvl w:ilvl="2" w:tplc="13374034" w:tentative="1">
      <w:start w:val="1"/>
      <w:numFmt w:val="lowerRoman"/>
      <w:lvlText w:val="%3."/>
      <w:lvlJc w:val="right"/>
      <w:pPr>
        <w:ind w:left="2160" w:hanging="180"/>
      </w:pPr>
    </w:lvl>
    <w:lvl w:ilvl="3" w:tplc="13374034" w:tentative="1">
      <w:start w:val="1"/>
      <w:numFmt w:val="decimal"/>
      <w:lvlText w:val="%4."/>
      <w:lvlJc w:val="left"/>
      <w:pPr>
        <w:ind w:left="2880" w:hanging="360"/>
      </w:pPr>
    </w:lvl>
    <w:lvl w:ilvl="4" w:tplc="13374034" w:tentative="1">
      <w:start w:val="1"/>
      <w:numFmt w:val="lowerLetter"/>
      <w:lvlText w:val="%5."/>
      <w:lvlJc w:val="left"/>
      <w:pPr>
        <w:ind w:left="3600" w:hanging="360"/>
      </w:pPr>
    </w:lvl>
    <w:lvl w:ilvl="5" w:tplc="13374034" w:tentative="1">
      <w:start w:val="1"/>
      <w:numFmt w:val="lowerRoman"/>
      <w:lvlText w:val="%6."/>
      <w:lvlJc w:val="right"/>
      <w:pPr>
        <w:ind w:left="4320" w:hanging="180"/>
      </w:pPr>
    </w:lvl>
    <w:lvl w:ilvl="6" w:tplc="13374034" w:tentative="1">
      <w:start w:val="1"/>
      <w:numFmt w:val="decimal"/>
      <w:lvlText w:val="%7."/>
      <w:lvlJc w:val="left"/>
      <w:pPr>
        <w:ind w:left="5040" w:hanging="360"/>
      </w:pPr>
    </w:lvl>
    <w:lvl w:ilvl="7" w:tplc="13374034" w:tentative="1">
      <w:start w:val="1"/>
      <w:numFmt w:val="lowerLetter"/>
      <w:lvlText w:val="%8."/>
      <w:lvlJc w:val="left"/>
      <w:pPr>
        <w:ind w:left="5760" w:hanging="360"/>
      </w:pPr>
    </w:lvl>
    <w:lvl w:ilvl="8" w:tplc="13374034" w:tentative="1">
      <w:start w:val="1"/>
      <w:numFmt w:val="lowerRoman"/>
      <w:lvlText w:val="%9."/>
      <w:lvlJc w:val="right"/>
      <w:pPr>
        <w:ind w:left="6480" w:hanging="180"/>
      </w:pPr>
    </w:lvl>
  </w:abstractNum>
  <w:abstractNum w:abstractNumId="29173779">
    <w:multiLevelType w:val="hybridMultilevel"/>
    <w:lvl w:ilvl="0" w:tplc="83832339">
      <w:start w:val="1"/>
      <w:numFmt w:val="decimal"/>
      <w:lvlText w:val="%1."/>
      <w:lvlJc w:val="left"/>
      <w:pPr>
        <w:ind w:left="720" w:hanging="360"/>
      </w:pPr>
    </w:lvl>
    <w:lvl w:ilvl="1" w:tplc="83832339" w:tentative="1">
      <w:start w:val="1"/>
      <w:numFmt w:val="lowerLetter"/>
      <w:lvlText w:val="%2."/>
      <w:lvlJc w:val="left"/>
      <w:pPr>
        <w:ind w:left="1440" w:hanging="360"/>
      </w:pPr>
    </w:lvl>
    <w:lvl w:ilvl="2" w:tplc="83832339" w:tentative="1">
      <w:start w:val="1"/>
      <w:numFmt w:val="lowerRoman"/>
      <w:lvlText w:val="%3."/>
      <w:lvlJc w:val="right"/>
      <w:pPr>
        <w:ind w:left="2160" w:hanging="180"/>
      </w:pPr>
    </w:lvl>
    <w:lvl w:ilvl="3" w:tplc="83832339" w:tentative="1">
      <w:start w:val="1"/>
      <w:numFmt w:val="decimal"/>
      <w:lvlText w:val="%4."/>
      <w:lvlJc w:val="left"/>
      <w:pPr>
        <w:ind w:left="2880" w:hanging="360"/>
      </w:pPr>
    </w:lvl>
    <w:lvl w:ilvl="4" w:tplc="83832339" w:tentative="1">
      <w:start w:val="1"/>
      <w:numFmt w:val="lowerLetter"/>
      <w:lvlText w:val="%5."/>
      <w:lvlJc w:val="left"/>
      <w:pPr>
        <w:ind w:left="3600" w:hanging="360"/>
      </w:pPr>
    </w:lvl>
    <w:lvl w:ilvl="5" w:tplc="83832339" w:tentative="1">
      <w:start w:val="1"/>
      <w:numFmt w:val="lowerRoman"/>
      <w:lvlText w:val="%6."/>
      <w:lvlJc w:val="right"/>
      <w:pPr>
        <w:ind w:left="4320" w:hanging="180"/>
      </w:pPr>
    </w:lvl>
    <w:lvl w:ilvl="6" w:tplc="83832339" w:tentative="1">
      <w:start w:val="1"/>
      <w:numFmt w:val="decimal"/>
      <w:lvlText w:val="%7."/>
      <w:lvlJc w:val="left"/>
      <w:pPr>
        <w:ind w:left="5040" w:hanging="360"/>
      </w:pPr>
    </w:lvl>
    <w:lvl w:ilvl="7" w:tplc="83832339" w:tentative="1">
      <w:start w:val="1"/>
      <w:numFmt w:val="lowerLetter"/>
      <w:lvlText w:val="%8."/>
      <w:lvlJc w:val="left"/>
      <w:pPr>
        <w:ind w:left="5760" w:hanging="360"/>
      </w:pPr>
    </w:lvl>
    <w:lvl w:ilvl="8" w:tplc="83832339" w:tentative="1">
      <w:start w:val="1"/>
      <w:numFmt w:val="lowerRoman"/>
      <w:lvlText w:val="%9."/>
      <w:lvlJc w:val="right"/>
      <w:pPr>
        <w:ind w:left="6480" w:hanging="180"/>
      </w:pPr>
    </w:lvl>
  </w:abstractNum>
  <w:abstractNum w:abstractNumId="29173778">
    <w:multiLevelType w:val="hybridMultilevel"/>
    <w:lvl w:ilvl="0" w:tplc="67859627">
      <w:start w:val="1"/>
      <w:numFmt w:val="decimal"/>
      <w:lvlText w:val="%1."/>
      <w:lvlJc w:val="left"/>
      <w:pPr>
        <w:ind w:left="720" w:hanging="360"/>
      </w:pPr>
    </w:lvl>
    <w:lvl w:ilvl="1" w:tplc="67859627" w:tentative="1">
      <w:start w:val="1"/>
      <w:numFmt w:val="lowerLetter"/>
      <w:lvlText w:val="%2."/>
      <w:lvlJc w:val="left"/>
      <w:pPr>
        <w:ind w:left="1440" w:hanging="360"/>
      </w:pPr>
    </w:lvl>
    <w:lvl w:ilvl="2" w:tplc="67859627" w:tentative="1">
      <w:start w:val="1"/>
      <w:numFmt w:val="lowerRoman"/>
      <w:lvlText w:val="%3."/>
      <w:lvlJc w:val="right"/>
      <w:pPr>
        <w:ind w:left="2160" w:hanging="180"/>
      </w:pPr>
    </w:lvl>
    <w:lvl w:ilvl="3" w:tplc="67859627" w:tentative="1">
      <w:start w:val="1"/>
      <w:numFmt w:val="decimal"/>
      <w:lvlText w:val="%4."/>
      <w:lvlJc w:val="left"/>
      <w:pPr>
        <w:ind w:left="2880" w:hanging="360"/>
      </w:pPr>
    </w:lvl>
    <w:lvl w:ilvl="4" w:tplc="67859627" w:tentative="1">
      <w:start w:val="1"/>
      <w:numFmt w:val="lowerLetter"/>
      <w:lvlText w:val="%5."/>
      <w:lvlJc w:val="left"/>
      <w:pPr>
        <w:ind w:left="3600" w:hanging="360"/>
      </w:pPr>
    </w:lvl>
    <w:lvl w:ilvl="5" w:tplc="67859627" w:tentative="1">
      <w:start w:val="1"/>
      <w:numFmt w:val="lowerRoman"/>
      <w:lvlText w:val="%6."/>
      <w:lvlJc w:val="right"/>
      <w:pPr>
        <w:ind w:left="4320" w:hanging="180"/>
      </w:pPr>
    </w:lvl>
    <w:lvl w:ilvl="6" w:tplc="67859627" w:tentative="1">
      <w:start w:val="1"/>
      <w:numFmt w:val="decimal"/>
      <w:lvlText w:val="%7."/>
      <w:lvlJc w:val="left"/>
      <w:pPr>
        <w:ind w:left="5040" w:hanging="360"/>
      </w:pPr>
    </w:lvl>
    <w:lvl w:ilvl="7" w:tplc="67859627" w:tentative="1">
      <w:start w:val="1"/>
      <w:numFmt w:val="lowerLetter"/>
      <w:lvlText w:val="%8."/>
      <w:lvlJc w:val="left"/>
      <w:pPr>
        <w:ind w:left="5760" w:hanging="360"/>
      </w:pPr>
    </w:lvl>
    <w:lvl w:ilvl="8" w:tplc="67859627" w:tentative="1">
      <w:start w:val="1"/>
      <w:numFmt w:val="lowerRoman"/>
      <w:lvlText w:val="%9."/>
      <w:lvlJc w:val="right"/>
      <w:pPr>
        <w:ind w:left="6480" w:hanging="180"/>
      </w:pPr>
    </w:lvl>
  </w:abstractNum>
  <w:abstractNum w:abstractNumId="29173777">
    <w:multiLevelType w:val="hybridMultilevel"/>
    <w:lvl w:ilvl="0" w:tplc="80580167">
      <w:start w:val="1"/>
      <w:numFmt w:val="decimal"/>
      <w:lvlText w:val="%1."/>
      <w:lvlJc w:val="left"/>
      <w:pPr>
        <w:ind w:left="720" w:hanging="360"/>
      </w:pPr>
    </w:lvl>
    <w:lvl w:ilvl="1" w:tplc="80580167" w:tentative="1">
      <w:start w:val="1"/>
      <w:numFmt w:val="lowerLetter"/>
      <w:lvlText w:val="%2."/>
      <w:lvlJc w:val="left"/>
      <w:pPr>
        <w:ind w:left="1440" w:hanging="360"/>
      </w:pPr>
    </w:lvl>
    <w:lvl w:ilvl="2" w:tplc="80580167" w:tentative="1">
      <w:start w:val="1"/>
      <w:numFmt w:val="lowerRoman"/>
      <w:lvlText w:val="%3."/>
      <w:lvlJc w:val="right"/>
      <w:pPr>
        <w:ind w:left="2160" w:hanging="180"/>
      </w:pPr>
    </w:lvl>
    <w:lvl w:ilvl="3" w:tplc="80580167" w:tentative="1">
      <w:start w:val="1"/>
      <w:numFmt w:val="decimal"/>
      <w:lvlText w:val="%4."/>
      <w:lvlJc w:val="left"/>
      <w:pPr>
        <w:ind w:left="2880" w:hanging="360"/>
      </w:pPr>
    </w:lvl>
    <w:lvl w:ilvl="4" w:tplc="80580167" w:tentative="1">
      <w:start w:val="1"/>
      <w:numFmt w:val="lowerLetter"/>
      <w:lvlText w:val="%5."/>
      <w:lvlJc w:val="left"/>
      <w:pPr>
        <w:ind w:left="3600" w:hanging="360"/>
      </w:pPr>
    </w:lvl>
    <w:lvl w:ilvl="5" w:tplc="80580167" w:tentative="1">
      <w:start w:val="1"/>
      <w:numFmt w:val="lowerRoman"/>
      <w:lvlText w:val="%6."/>
      <w:lvlJc w:val="right"/>
      <w:pPr>
        <w:ind w:left="4320" w:hanging="180"/>
      </w:pPr>
    </w:lvl>
    <w:lvl w:ilvl="6" w:tplc="80580167" w:tentative="1">
      <w:start w:val="1"/>
      <w:numFmt w:val="decimal"/>
      <w:lvlText w:val="%7."/>
      <w:lvlJc w:val="left"/>
      <w:pPr>
        <w:ind w:left="5040" w:hanging="360"/>
      </w:pPr>
    </w:lvl>
    <w:lvl w:ilvl="7" w:tplc="80580167" w:tentative="1">
      <w:start w:val="1"/>
      <w:numFmt w:val="lowerLetter"/>
      <w:lvlText w:val="%8."/>
      <w:lvlJc w:val="left"/>
      <w:pPr>
        <w:ind w:left="5760" w:hanging="360"/>
      </w:pPr>
    </w:lvl>
    <w:lvl w:ilvl="8" w:tplc="80580167" w:tentative="1">
      <w:start w:val="1"/>
      <w:numFmt w:val="lowerRoman"/>
      <w:lvlText w:val="%9."/>
      <w:lvlJc w:val="right"/>
      <w:pPr>
        <w:ind w:left="6480" w:hanging="180"/>
      </w:pPr>
    </w:lvl>
  </w:abstractNum>
  <w:abstractNum w:abstractNumId="29173776">
    <w:multiLevelType w:val="hybridMultilevel"/>
    <w:lvl w:ilvl="0" w:tplc="22363161">
      <w:start w:val="1"/>
      <w:numFmt w:val="decimal"/>
      <w:lvlText w:val="%1."/>
      <w:lvlJc w:val="left"/>
      <w:pPr>
        <w:ind w:left="720" w:hanging="360"/>
      </w:pPr>
    </w:lvl>
    <w:lvl w:ilvl="1" w:tplc="22363161" w:tentative="1">
      <w:start w:val="1"/>
      <w:numFmt w:val="lowerLetter"/>
      <w:lvlText w:val="%2."/>
      <w:lvlJc w:val="left"/>
      <w:pPr>
        <w:ind w:left="1440" w:hanging="360"/>
      </w:pPr>
    </w:lvl>
    <w:lvl w:ilvl="2" w:tplc="22363161" w:tentative="1">
      <w:start w:val="1"/>
      <w:numFmt w:val="lowerRoman"/>
      <w:lvlText w:val="%3."/>
      <w:lvlJc w:val="right"/>
      <w:pPr>
        <w:ind w:left="2160" w:hanging="180"/>
      </w:pPr>
    </w:lvl>
    <w:lvl w:ilvl="3" w:tplc="22363161" w:tentative="1">
      <w:start w:val="1"/>
      <w:numFmt w:val="decimal"/>
      <w:lvlText w:val="%4."/>
      <w:lvlJc w:val="left"/>
      <w:pPr>
        <w:ind w:left="2880" w:hanging="360"/>
      </w:pPr>
    </w:lvl>
    <w:lvl w:ilvl="4" w:tplc="22363161" w:tentative="1">
      <w:start w:val="1"/>
      <w:numFmt w:val="lowerLetter"/>
      <w:lvlText w:val="%5."/>
      <w:lvlJc w:val="left"/>
      <w:pPr>
        <w:ind w:left="3600" w:hanging="360"/>
      </w:pPr>
    </w:lvl>
    <w:lvl w:ilvl="5" w:tplc="22363161" w:tentative="1">
      <w:start w:val="1"/>
      <w:numFmt w:val="lowerRoman"/>
      <w:lvlText w:val="%6."/>
      <w:lvlJc w:val="right"/>
      <w:pPr>
        <w:ind w:left="4320" w:hanging="180"/>
      </w:pPr>
    </w:lvl>
    <w:lvl w:ilvl="6" w:tplc="22363161" w:tentative="1">
      <w:start w:val="1"/>
      <w:numFmt w:val="decimal"/>
      <w:lvlText w:val="%7."/>
      <w:lvlJc w:val="left"/>
      <w:pPr>
        <w:ind w:left="5040" w:hanging="360"/>
      </w:pPr>
    </w:lvl>
    <w:lvl w:ilvl="7" w:tplc="22363161" w:tentative="1">
      <w:start w:val="1"/>
      <w:numFmt w:val="lowerLetter"/>
      <w:lvlText w:val="%8."/>
      <w:lvlJc w:val="left"/>
      <w:pPr>
        <w:ind w:left="5760" w:hanging="360"/>
      </w:pPr>
    </w:lvl>
    <w:lvl w:ilvl="8" w:tplc="22363161" w:tentative="1">
      <w:start w:val="1"/>
      <w:numFmt w:val="lowerRoman"/>
      <w:lvlText w:val="%9."/>
      <w:lvlJc w:val="right"/>
      <w:pPr>
        <w:ind w:left="6480" w:hanging="180"/>
      </w:pPr>
    </w:lvl>
  </w:abstractNum>
  <w:abstractNum w:abstractNumId="29173775">
    <w:multiLevelType w:val="hybridMultilevel"/>
    <w:lvl w:ilvl="0" w:tplc="48880860">
      <w:start w:val="1"/>
      <w:numFmt w:val="decimal"/>
      <w:lvlText w:val="%1."/>
      <w:lvlJc w:val="left"/>
      <w:pPr>
        <w:ind w:left="720" w:hanging="360"/>
      </w:pPr>
    </w:lvl>
    <w:lvl w:ilvl="1" w:tplc="48880860" w:tentative="1">
      <w:start w:val="1"/>
      <w:numFmt w:val="lowerLetter"/>
      <w:lvlText w:val="%2."/>
      <w:lvlJc w:val="left"/>
      <w:pPr>
        <w:ind w:left="1440" w:hanging="360"/>
      </w:pPr>
    </w:lvl>
    <w:lvl w:ilvl="2" w:tplc="48880860" w:tentative="1">
      <w:start w:val="1"/>
      <w:numFmt w:val="lowerRoman"/>
      <w:lvlText w:val="%3."/>
      <w:lvlJc w:val="right"/>
      <w:pPr>
        <w:ind w:left="2160" w:hanging="180"/>
      </w:pPr>
    </w:lvl>
    <w:lvl w:ilvl="3" w:tplc="48880860" w:tentative="1">
      <w:start w:val="1"/>
      <w:numFmt w:val="decimal"/>
      <w:lvlText w:val="%4."/>
      <w:lvlJc w:val="left"/>
      <w:pPr>
        <w:ind w:left="2880" w:hanging="360"/>
      </w:pPr>
    </w:lvl>
    <w:lvl w:ilvl="4" w:tplc="48880860" w:tentative="1">
      <w:start w:val="1"/>
      <w:numFmt w:val="lowerLetter"/>
      <w:lvlText w:val="%5."/>
      <w:lvlJc w:val="left"/>
      <w:pPr>
        <w:ind w:left="3600" w:hanging="360"/>
      </w:pPr>
    </w:lvl>
    <w:lvl w:ilvl="5" w:tplc="48880860" w:tentative="1">
      <w:start w:val="1"/>
      <w:numFmt w:val="lowerRoman"/>
      <w:lvlText w:val="%6."/>
      <w:lvlJc w:val="right"/>
      <w:pPr>
        <w:ind w:left="4320" w:hanging="180"/>
      </w:pPr>
    </w:lvl>
    <w:lvl w:ilvl="6" w:tplc="48880860" w:tentative="1">
      <w:start w:val="1"/>
      <w:numFmt w:val="decimal"/>
      <w:lvlText w:val="%7."/>
      <w:lvlJc w:val="left"/>
      <w:pPr>
        <w:ind w:left="5040" w:hanging="360"/>
      </w:pPr>
    </w:lvl>
    <w:lvl w:ilvl="7" w:tplc="48880860" w:tentative="1">
      <w:start w:val="1"/>
      <w:numFmt w:val="lowerLetter"/>
      <w:lvlText w:val="%8."/>
      <w:lvlJc w:val="left"/>
      <w:pPr>
        <w:ind w:left="5760" w:hanging="360"/>
      </w:pPr>
    </w:lvl>
    <w:lvl w:ilvl="8" w:tplc="48880860" w:tentative="1">
      <w:start w:val="1"/>
      <w:numFmt w:val="lowerRoman"/>
      <w:lvlText w:val="%9."/>
      <w:lvlJc w:val="right"/>
      <w:pPr>
        <w:ind w:left="6480" w:hanging="180"/>
      </w:pPr>
    </w:lvl>
  </w:abstractNum>
  <w:abstractNum w:abstractNumId="29173774">
    <w:multiLevelType w:val="hybridMultilevel"/>
    <w:lvl w:ilvl="0" w:tplc="70111195">
      <w:start w:val="1"/>
      <w:numFmt w:val="decimal"/>
      <w:lvlText w:val="%1."/>
      <w:lvlJc w:val="left"/>
      <w:pPr>
        <w:ind w:left="720" w:hanging="360"/>
      </w:pPr>
    </w:lvl>
    <w:lvl w:ilvl="1" w:tplc="70111195" w:tentative="1">
      <w:start w:val="1"/>
      <w:numFmt w:val="lowerLetter"/>
      <w:lvlText w:val="%2."/>
      <w:lvlJc w:val="left"/>
      <w:pPr>
        <w:ind w:left="1440" w:hanging="360"/>
      </w:pPr>
    </w:lvl>
    <w:lvl w:ilvl="2" w:tplc="70111195" w:tentative="1">
      <w:start w:val="1"/>
      <w:numFmt w:val="lowerRoman"/>
      <w:lvlText w:val="%3."/>
      <w:lvlJc w:val="right"/>
      <w:pPr>
        <w:ind w:left="2160" w:hanging="180"/>
      </w:pPr>
    </w:lvl>
    <w:lvl w:ilvl="3" w:tplc="70111195" w:tentative="1">
      <w:start w:val="1"/>
      <w:numFmt w:val="decimal"/>
      <w:lvlText w:val="%4."/>
      <w:lvlJc w:val="left"/>
      <w:pPr>
        <w:ind w:left="2880" w:hanging="360"/>
      </w:pPr>
    </w:lvl>
    <w:lvl w:ilvl="4" w:tplc="70111195" w:tentative="1">
      <w:start w:val="1"/>
      <w:numFmt w:val="lowerLetter"/>
      <w:lvlText w:val="%5."/>
      <w:lvlJc w:val="left"/>
      <w:pPr>
        <w:ind w:left="3600" w:hanging="360"/>
      </w:pPr>
    </w:lvl>
    <w:lvl w:ilvl="5" w:tplc="70111195" w:tentative="1">
      <w:start w:val="1"/>
      <w:numFmt w:val="lowerRoman"/>
      <w:lvlText w:val="%6."/>
      <w:lvlJc w:val="right"/>
      <w:pPr>
        <w:ind w:left="4320" w:hanging="180"/>
      </w:pPr>
    </w:lvl>
    <w:lvl w:ilvl="6" w:tplc="70111195" w:tentative="1">
      <w:start w:val="1"/>
      <w:numFmt w:val="decimal"/>
      <w:lvlText w:val="%7."/>
      <w:lvlJc w:val="left"/>
      <w:pPr>
        <w:ind w:left="5040" w:hanging="360"/>
      </w:pPr>
    </w:lvl>
    <w:lvl w:ilvl="7" w:tplc="70111195" w:tentative="1">
      <w:start w:val="1"/>
      <w:numFmt w:val="lowerLetter"/>
      <w:lvlText w:val="%8."/>
      <w:lvlJc w:val="left"/>
      <w:pPr>
        <w:ind w:left="5760" w:hanging="360"/>
      </w:pPr>
    </w:lvl>
    <w:lvl w:ilvl="8" w:tplc="70111195" w:tentative="1">
      <w:start w:val="1"/>
      <w:numFmt w:val="lowerRoman"/>
      <w:lvlText w:val="%9."/>
      <w:lvlJc w:val="right"/>
      <w:pPr>
        <w:ind w:left="6480" w:hanging="180"/>
      </w:pPr>
    </w:lvl>
  </w:abstractNum>
  <w:abstractNum w:abstractNumId="29173773">
    <w:multiLevelType w:val="hybridMultilevel"/>
    <w:lvl w:ilvl="0" w:tplc="91083293">
      <w:start w:val="1"/>
      <w:numFmt w:val="decimal"/>
      <w:lvlText w:val="%1."/>
      <w:lvlJc w:val="left"/>
      <w:pPr>
        <w:ind w:left="720" w:hanging="360"/>
      </w:pPr>
    </w:lvl>
    <w:lvl w:ilvl="1" w:tplc="91083293" w:tentative="1">
      <w:start w:val="1"/>
      <w:numFmt w:val="lowerLetter"/>
      <w:lvlText w:val="%2."/>
      <w:lvlJc w:val="left"/>
      <w:pPr>
        <w:ind w:left="1440" w:hanging="360"/>
      </w:pPr>
    </w:lvl>
    <w:lvl w:ilvl="2" w:tplc="91083293" w:tentative="1">
      <w:start w:val="1"/>
      <w:numFmt w:val="lowerRoman"/>
      <w:lvlText w:val="%3."/>
      <w:lvlJc w:val="right"/>
      <w:pPr>
        <w:ind w:left="2160" w:hanging="180"/>
      </w:pPr>
    </w:lvl>
    <w:lvl w:ilvl="3" w:tplc="91083293" w:tentative="1">
      <w:start w:val="1"/>
      <w:numFmt w:val="decimal"/>
      <w:lvlText w:val="%4."/>
      <w:lvlJc w:val="left"/>
      <w:pPr>
        <w:ind w:left="2880" w:hanging="360"/>
      </w:pPr>
    </w:lvl>
    <w:lvl w:ilvl="4" w:tplc="91083293" w:tentative="1">
      <w:start w:val="1"/>
      <w:numFmt w:val="lowerLetter"/>
      <w:lvlText w:val="%5."/>
      <w:lvlJc w:val="left"/>
      <w:pPr>
        <w:ind w:left="3600" w:hanging="360"/>
      </w:pPr>
    </w:lvl>
    <w:lvl w:ilvl="5" w:tplc="91083293" w:tentative="1">
      <w:start w:val="1"/>
      <w:numFmt w:val="lowerRoman"/>
      <w:lvlText w:val="%6."/>
      <w:lvlJc w:val="right"/>
      <w:pPr>
        <w:ind w:left="4320" w:hanging="180"/>
      </w:pPr>
    </w:lvl>
    <w:lvl w:ilvl="6" w:tplc="91083293" w:tentative="1">
      <w:start w:val="1"/>
      <w:numFmt w:val="decimal"/>
      <w:lvlText w:val="%7."/>
      <w:lvlJc w:val="left"/>
      <w:pPr>
        <w:ind w:left="5040" w:hanging="360"/>
      </w:pPr>
    </w:lvl>
    <w:lvl w:ilvl="7" w:tplc="91083293" w:tentative="1">
      <w:start w:val="1"/>
      <w:numFmt w:val="lowerLetter"/>
      <w:lvlText w:val="%8."/>
      <w:lvlJc w:val="left"/>
      <w:pPr>
        <w:ind w:left="5760" w:hanging="360"/>
      </w:pPr>
    </w:lvl>
    <w:lvl w:ilvl="8" w:tplc="91083293" w:tentative="1">
      <w:start w:val="1"/>
      <w:numFmt w:val="lowerRoman"/>
      <w:lvlText w:val="%9."/>
      <w:lvlJc w:val="right"/>
      <w:pPr>
        <w:ind w:left="6480" w:hanging="180"/>
      </w:pPr>
    </w:lvl>
  </w:abstractNum>
  <w:abstractNum w:abstractNumId="29173772">
    <w:multiLevelType w:val="hybridMultilevel"/>
    <w:lvl w:ilvl="0" w:tplc="81051193">
      <w:start w:val="1"/>
      <w:numFmt w:val="decimal"/>
      <w:lvlText w:val="%1."/>
      <w:lvlJc w:val="left"/>
      <w:pPr>
        <w:ind w:left="720" w:hanging="360"/>
      </w:pPr>
    </w:lvl>
    <w:lvl w:ilvl="1" w:tplc="81051193" w:tentative="1">
      <w:start w:val="1"/>
      <w:numFmt w:val="lowerLetter"/>
      <w:lvlText w:val="%2."/>
      <w:lvlJc w:val="left"/>
      <w:pPr>
        <w:ind w:left="1440" w:hanging="360"/>
      </w:pPr>
    </w:lvl>
    <w:lvl w:ilvl="2" w:tplc="81051193" w:tentative="1">
      <w:start w:val="1"/>
      <w:numFmt w:val="lowerRoman"/>
      <w:lvlText w:val="%3."/>
      <w:lvlJc w:val="right"/>
      <w:pPr>
        <w:ind w:left="2160" w:hanging="180"/>
      </w:pPr>
    </w:lvl>
    <w:lvl w:ilvl="3" w:tplc="81051193" w:tentative="1">
      <w:start w:val="1"/>
      <w:numFmt w:val="decimal"/>
      <w:lvlText w:val="%4."/>
      <w:lvlJc w:val="left"/>
      <w:pPr>
        <w:ind w:left="2880" w:hanging="360"/>
      </w:pPr>
    </w:lvl>
    <w:lvl w:ilvl="4" w:tplc="81051193" w:tentative="1">
      <w:start w:val="1"/>
      <w:numFmt w:val="lowerLetter"/>
      <w:lvlText w:val="%5."/>
      <w:lvlJc w:val="left"/>
      <w:pPr>
        <w:ind w:left="3600" w:hanging="360"/>
      </w:pPr>
    </w:lvl>
    <w:lvl w:ilvl="5" w:tplc="81051193" w:tentative="1">
      <w:start w:val="1"/>
      <w:numFmt w:val="lowerRoman"/>
      <w:lvlText w:val="%6."/>
      <w:lvlJc w:val="right"/>
      <w:pPr>
        <w:ind w:left="4320" w:hanging="180"/>
      </w:pPr>
    </w:lvl>
    <w:lvl w:ilvl="6" w:tplc="81051193" w:tentative="1">
      <w:start w:val="1"/>
      <w:numFmt w:val="decimal"/>
      <w:lvlText w:val="%7."/>
      <w:lvlJc w:val="left"/>
      <w:pPr>
        <w:ind w:left="5040" w:hanging="360"/>
      </w:pPr>
    </w:lvl>
    <w:lvl w:ilvl="7" w:tplc="81051193" w:tentative="1">
      <w:start w:val="1"/>
      <w:numFmt w:val="lowerLetter"/>
      <w:lvlText w:val="%8."/>
      <w:lvlJc w:val="left"/>
      <w:pPr>
        <w:ind w:left="5760" w:hanging="360"/>
      </w:pPr>
    </w:lvl>
    <w:lvl w:ilvl="8" w:tplc="81051193" w:tentative="1">
      <w:start w:val="1"/>
      <w:numFmt w:val="lowerRoman"/>
      <w:lvlText w:val="%9."/>
      <w:lvlJc w:val="right"/>
      <w:pPr>
        <w:ind w:left="6480" w:hanging="180"/>
      </w:pPr>
    </w:lvl>
  </w:abstractNum>
  <w:abstractNum w:abstractNumId="29173771">
    <w:multiLevelType w:val="hybridMultilevel"/>
    <w:lvl w:ilvl="0" w:tplc="98684756">
      <w:start w:val="1"/>
      <w:numFmt w:val="decimal"/>
      <w:lvlText w:val="%1."/>
      <w:lvlJc w:val="left"/>
      <w:pPr>
        <w:ind w:left="720" w:hanging="360"/>
      </w:pPr>
    </w:lvl>
    <w:lvl w:ilvl="1" w:tplc="98684756" w:tentative="1">
      <w:start w:val="1"/>
      <w:numFmt w:val="lowerLetter"/>
      <w:lvlText w:val="%2."/>
      <w:lvlJc w:val="left"/>
      <w:pPr>
        <w:ind w:left="1440" w:hanging="360"/>
      </w:pPr>
    </w:lvl>
    <w:lvl w:ilvl="2" w:tplc="98684756" w:tentative="1">
      <w:start w:val="1"/>
      <w:numFmt w:val="lowerRoman"/>
      <w:lvlText w:val="%3."/>
      <w:lvlJc w:val="right"/>
      <w:pPr>
        <w:ind w:left="2160" w:hanging="180"/>
      </w:pPr>
    </w:lvl>
    <w:lvl w:ilvl="3" w:tplc="98684756" w:tentative="1">
      <w:start w:val="1"/>
      <w:numFmt w:val="decimal"/>
      <w:lvlText w:val="%4."/>
      <w:lvlJc w:val="left"/>
      <w:pPr>
        <w:ind w:left="2880" w:hanging="360"/>
      </w:pPr>
    </w:lvl>
    <w:lvl w:ilvl="4" w:tplc="98684756" w:tentative="1">
      <w:start w:val="1"/>
      <w:numFmt w:val="lowerLetter"/>
      <w:lvlText w:val="%5."/>
      <w:lvlJc w:val="left"/>
      <w:pPr>
        <w:ind w:left="3600" w:hanging="360"/>
      </w:pPr>
    </w:lvl>
    <w:lvl w:ilvl="5" w:tplc="98684756" w:tentative="1">
      <w:start w:val="1"/>
      <w:numFmt w:val="lowerRoman"/>
      <w:lvlText w:val="%6."/>
      <w:lvlJc w:val="right"/>
      <w:pPr>
        <w:ind w:left="4320" w:hanging="180"/>
      </w:pPr>
    </w:lvl>
    <w:lvl w:ilvl="6" w:tplc="98684756" w:tentative="1">
      <w:start w:val="1"/>
      <w:numFmt w:val="decimal"/>
      <w:lvlText w:val="%7."/>
      <w:lvlJc w:val="left"/>
      <w:pPr>
        <w:ind w:left="5040" w:hanging="360"/>
      </w:pPr>
    </w:lvl>
    <w:lvl w:ilvl="7" w:tplc="98684756" w:tentative="1">
      <w:start w:val="1"/>
      <w:numFmt w:val="lowerLetter"/>
      <w:lvlText w:val="%8."/>
      <w:lvlJc w:val="left"/>
      <w:pPr>
        <w:ind w:left="5760" w:hanging="360"/>
      </w:pPr>
    </w:lvl>
    <w:lvl w:ilvl="8" w:tplc="98684756" w:tentative="1">
      <w:start w:val="1"/>
      <w:numFmt w:val="lowerRoman"/>
      <w:lvlText w:val="%9."/>
      <w:lvlJc w:val="right"/>
      <w:pPr>
        <w:ind w:left="6480" w:hanging="180"/>
      </w:pPr>
    </w:lvl>
  </w:abstractNum>
  <w:abstractNum w:abstractNumId="29173770">
    <w:multiLevelType w:val="hybridMultilevel"/>
    <w:lvl w:ilvl="0" w:tplc="72430956">
      <w:start w:val="1"/>
      <w:numFmt w:val="decimal"/>
      <w:lvlText w:val="%1."/>
      <w:lvlJc w:val="left"/>
      <w:pPr>
        <w:ind w:left="720" w:hanging="360"/>
      </w:pPr>
    </w:lvl>
    <w:lvl w:ilvl="1" w:tplc="72430956" w:tentative="1">
      <w:start w:val="1"/>
      <w:numFmt w:val="lowerLetter"/>
      <w:lvlText w:val="%2."/>
      <w:lvlJc w:val="left"/>
      <w:pPr>
        <w:ind w:left="1440" w:hanging="360"/>
      </w:pPr>
    </w:lvl>
    <w:lvl w:ilvl="2" w:tplc="72430956" w:tentative="1">
      <w:start w:val="1"/>
      <w:numFmt w:val="lowerRoman"/>
      <w:lvlText w:val="%3."/>
      <w:lvlJc w:val="right"/>
      <w:pPr>
        <w:ind w:left="2160" w:hanging="180"/>
      </w:pPr>
    </w:lvl>
    <w:lvl w:ilvl="3" w:tplc="72430956" w:tentative="1">
      <w:start w:val="1"/>
      <w:numFmt w:val="decimal"/>
      <w:lvlText w:val="%4."/>
      <w:lvlJc w:val="left"/>
      <w:pPr>
        <w:ind w:left="2880" w:hanging="360"/>
      </w:pPr>
    </w:lvl>
    <w:lvl w:ilvl="4" w:tplc="72430956" w:tentative="1">
      <w:start w:val="1"/>
      <w:numFmt w:val="lowerLetter"/>
      <w:lvlText w:val="%5."/>
      <w:lvlJc w:val="left"/>
      <w:pPr>
        <w:ind w:left="3600" w:hanging="360"/>
      </w:pPr>
    </w:lvl>
    <w:lvl w:ilvl="5" w:tplc="72430956" w:tentative="1">
      <w:start w:val="1"/>
      <w:numFmt w:val="lowerRoman"/>
      <w:lvlText w:val="%6."/>
      <w:lvlJc w:val="right"/>
      <w:pPr>
        <w:ind w:left="4320" w:hanging="180"/>
      </w:pPr>
    </w:lvl>
    <w:lvl w:ilvl="6" w:tplc="72430956" w:tentative="1">
      <w:start w:val="1"/>
      <w:numFmt w:val="decimal"/>
      <w:lvlText w:val="%7."/>
      <w:lvlJc w:val="left"/>
      <w:pPr>
        <w:ind w:left="5040" w:hanging="360"/>
      </w:pPr>
    </w:lvl>
    <w:lvl w:ilvl="7" w:tplc="72430956" w:tentative="1">
      <w:start w:val="1"/>
      <w:numFmt w:val="lowerLetter"/>
      <w:lvlText w:val="%8."/>
      <w:lvlJc w:val="left"/>
      <w:pPr>
        <w:ind w:left="5760" w:hanging="360"/>
      </w:pPr>
    </w:lvl>
    <w:lvl w:ilvl="8" w:tplc="72430956" w:tentative="1">
      <w:start w:val="1"/>
      <w:numFmt w:val="lowerRoman"/>
      <w:lvlText w:val="%9."/>
      <w:lvlJc w:val="right"/>
      <w:pPr>
        <w:ind w:left="6480" w:hanging="180"/>
      </w:pPr>
    </w:lvl>
  </w:abstractNum>
  <w:abstractNum w:abstractNumId="29173769">
    <w:multiLevelType w:val="hybridMultilevel"/>
    <w:lvl w:ilvl="0" w:tplc="86025033">
      <w:start w:val="1"/>
      <w:numFmt w:val="decimal"/>
      <w:lvlText w:val="%1."/>
      <w:lvlJc w:val="left"/>
      <w:pPr>
        <w:ind w:left="720" w:hanging="360"/>
      </w:pPr>
    </w:lvl>
    <w:lvl w:ilvl="1" w:tplc="86025033" w:tentative="1">
      <w:start w:val="1"/>
      <w:numFmt w:val="lowerLetter"/>
      <w:lvlText w:val="%2."/>
      <w:lvlJc w:val="left"/>
      <w:pPr>
        <w:ind w:left="1440" w:hanging="360"/>
      </w:pPr>
    </w:lvl>
    <w:lvl w:ilvl="2" w:tplc="86025033" w:tentative="1">
      <w:start w:val="1"/>
      <w:numFmt w:val="lowerRoman"/>
      <w:lvlText w:val="%3."/>
      <w:lvlJc w:val="right"/>
      <w:pPr>
        <w:ind w:left="2160" w:hanging="180"/>
      </w:pPr>
    </w:lvl>
    <w:lvl w:ilvl="3" w:tplc="86025033" w:tentative="1">
      <w:start w:val="1"/>
      <w:numFmt w:val="decimal"/>
      <w:lvlText w:val="%4."/>
      <w:lvlJc w:val="left"/>
      <w:pPr>
        <w:ind w:left="2880" w:hanging="360"/>
      </w:pPr>
    </w:lvl>
    <w:lvl w:ilvl="4" w:tplc="86025033" w:tentative="1">
      <w:start w:val="1"/>
      <w:numFmt w:val="lowerLetter"/>
      <w:lvlText w:val="%5."/>
      <w:lvlJc w:val="left"/>
      <w:pPr>
        <w:ind w:left="3600" w:hanging="360"/>
      </w:pPr>
    </w:lvl>
    <w:lvl w:ilvl="5" w:tplc="86025033" w:tentative="1">
      <w:start w:val="1"/>
      <w:numFmt w:val="lowerRoman"/>
      <w:lvlText w:val="%6."/>
      <w:lvlJc w:val="right"/>
      <w:pPr>
        <w:ind w:left="4320" w:hanging="180"/>
      </w:pPr>
    </w:lvl>
    <w:lvl w:ilvl="6" w:tplc="86025033" w:tentative="1">
      <w:start w:val="1"/>
      <w:numFmt w:val="decimal"/>
      <w:lvlText w:val="%7."/>
      <w:lvlJc w:val="left"/>
      <w:pPr>
        <w:ind w:left="5040" w:hanging="360"/>
      </w:pPr>
    </w:lvl>
    <w:lvl w:ilvl="7" w:tplc="86025033" w:tentative="1">
      <w:start w:val="1"/>
      <w:numFmt w:val="lowerLetter"/>
      <w:lvlText w:val="%8."/>
      <w:lvlJc w:val="left"/>
      <w:pPr>
        <w:ind w:left="5760" w:hanging="360"/>
      </w:pPr>
    </w:lvl>
    <w:lvl w:ilvl="8" w:tplc="86025033" w:tentative="1">
      <w:start w:val="1"/>
      <w:numFmt w:val="lowerRoman"/>
      <w:lvlText w:val="%9."/>
      <w:lvlJc w:val="right"/>
      <w:pPr>
        <w:ind w:left="6480" w:hanging="180"/>
      </w:pPr>
    </w:lvl>
  </w:abstractNum>
  <w:abstractNum w:abstractNumId="29173768">
    <w:multiLevelType w:val="hybridMultilevel"/>
    <w:lvl w:ilvl="0" w:tplc="44968193">
      <w:start w:val="1"/>
      <w:numFmt w:val="decimal"/>
      <w:lvlText w:val="%1."/>
      <w:lvlJc w:val="left"/>
      <w:pPr>
        <w:ind w:left="720" w:hanging="360"/>
      </w:pPr>
    </w:lvl>
    <w:lvl w:ilvl="1" w:tplc="44968193" w:tentative="1">
      <w:start w:val="1"/>
      <w:numFmt w:val="lowerLetter"/>
      <w:lvlText w:val="%2."/>
      <w:lvlJc w:val="left"/>
      <w:pPr>
        <w:ind w:left="1440" w:hanging="360"/>
      </w:pPr>
    </w:lvl>
    <w:lvl w:ilvl="2" w:tplc="44968193" w:tentative="1">
      <w:start w:val="1"/>
      <w:numFmt w:val="lowerRoman"/>
      <w:lvlText w:val="%3."/>
      <w:lvlJc w:val="right"/>
      <w:pPr>
        <w:ind w:left="2160" w:hanging="180"/>
      </w:pPr>
    </w:lvl>
    <w:lvl w:ilvl="3" w:tplc="44968193" w:tentative="1">
      <w:start w:val="1"/>
      <w:numFmt w:val="decimal"/>
      <w:lvlText w:val="%4."/>
      <w:lvlJc w:val="left"/>
      <w:pPr>
        <w:ind w:left="2880" w:hanging="360"/>
      </w:pPr>
    </w:lvl>
    <w:lvl w:ilvl="4" w:tplc="44968193" w:tentative="1">
      <w:start w:val="1"/>
      <w:numFmt w:val="lowerLetter"/>
      <w:lvlText w:val="%5."/>
      <w:lvlJc w:val="left"/>
      <w:pPr>
        <w:ind w:left="3600" w:hanging="360"/>
      </w:pPr>
    </w:lvl>
    <w:lvl w:ilvl="5" w:tplc="44968193" w:tentative="1">
      <w:start w:val="1"/>
      <w:numFmt w:val="lowerRoman"/>
      <w:lvlText w:val="%6."/>
      <w:lvlJc w:val="right"/>
      <w:pPr>
        <w:ind w:left="4320" w:hanging="180"/>
      </w:pPr>
    </w:lvl>
    <w:lvl w:ilvl="6" w:tplc="44968193" w:tentative="1">
      <w:start w:val="1"/>
      <w:numFmt w:val="decimal"/>
      <w:lvlText w:val="%7."/>
      <w:lvlJc w:val="left"/>
      <w:pPr>
        <w:ind w:left="5040" w:hanging="360"/>
      </w:pPr>
    </w:lvl>
    <w:lvl w:ilvl="7" w:tplc="44968193" w:tentative="1">
      <w:start w:val="1"/>
      <w:numFmt w:val="lowerLetter"/>
      <w:lvlText w:val="%8."/>
      <w:lvlJc w:val="left"/>
      <w:pPr>
        <w:ind w:left="5760" w:hanging="360"/>
      </w:pPr>
    </w:lvl>
    <w:lvl w:ilvl="8" w:tplc="44968193" w:tentative="1">
      <w:start w:val="1"/>
      <w:numFmt w:val="lowerRoman"/>
      <w:lvlText w:val="%9."/>
      <w:lvlJc w:val="right"/>
      <w:pPr>
        <w:ind w:left="6480" w:hanging="180"/>
      </w:pPr>
    </w:lvl>
  </w:abstractNum>
  <w:abstractNum w:abstractNumId="29173767">
    <w:multiLevelType w:val="hybridMultilevel"/>
    <w:lvl w:ilvl="0" w:tplc="43407978">
      <w:start w:val="1"/>
      <w:numFmt w:val="decimal"/>
      <w:lvlText w:val="%1."/>
      <w:lvlJc w:val="left"/>
      <w:pPr>
        <w:ind w:left="720" w:hanging="360"/>
      </w:pPr>
    </w:lvl>
    <w:lvl w:ilvl="1" w:tplc="43407978" w:tentative="1">
      <w:start w:val="1"/>
      <w:numFmt w:val="lowerLetter"/>
      <w:lvlText w:val="%2."/>
      <w:lvlJc w:val="left"/>
      <w:pPr>
        <w:ind w:left="1440" w:hanging="360"/>
      </w:pPr>
    </w:lvl>
    <w:lvl w:ilvl="2" w:tplc="43407978" w:tentative="1">
      <w:start w:val="1"/>
      <w:numFmt w:val="lowerRoman"/>
      <w:lvlText w:val="%3."/>
      <w:lvlJc w:val="right"/>
      <w:pPr>
        <w:ind w:left="2160" w:hanging="180"/>
      </w:pPr>
    </w:lvl>
    <w:lvl w:ilvl="3" w:tplc="43407978" w:tentative="1">
      <w:start w:val="1"/>
      <w:numFmt w:val="decimal"/>
      <w:lvlText w:val="%4."/>
      <w:lvlJc w:val="left"/>
      <w:pPr>
        <w:ind w:left="2880" w:hanging="360"/>
      </w:pPr>
    </w:lvl>
    <w:lvl w:ilvl="4" w:tplc="43407978" w:tentative="1">
      <w:start w:val="1"/>
      <w:numFmt w:val="lowerLetter"/>
      <w:lvlText w:val="%5."/>
      <w:lvlJc w:val="left"/>
      <w:pPr>
        <w:ind w:left="3600" w:hanging="360"/>
      </w:pPr>
    </w:lvl>
    <w:lvl w:ilvl="5" w:tplc="43407978" w:tentative="1">
      <w:start w:val="1"/>
      <w:numFmt w:val="lowerRoman"/>
      <w:lvlText w:val="%6."/>
      <w:lvlJc w:val="right"/>
      <w:pPr>
        <w:ind w:left="4320" w:hanging="180"/>
      </w:pPr>
    </w:lvl>
    <w:lvl w:ilvl="6" w:tplc="43407978" w:tentative="1">
      <w:start w:val="1"/>
      <w:numFmt w:val="decimal"/>
      <w:lvlText w:val="%7."/>
      <w:lvlJc w:val="left"/>
      <w:pPr>
        <w:ind w:left="5040" w:hanging="360"/>
      </w:pPr>
    </w:lvl>
    <w:lvl w:ilvl="7" w:tplc="43407978" w:tentative="1">
      <w:start w:val="1"/>
      <w:numFmt w:val="lowerLetter"/>
      <w:lvlText w:val="%8."/>
      <w:lvlJc w:val="left"/>
      <w:pPr>
        <w:ind w:left="5760" w:hanging="360"/>
      </w:pPr>
    </w:lvl>
    <w:lvl w:ilvl="8" w:tplc="43407978" w:tentative="1">
      <w:start w:val="1"/>
      <w:numFmt w:val="lowerRoman"/>
      <w:lvlText w:val="%9."/>
      <w:lvlJc w:val="right"/>
      <w:pPr>
        <w:ind w:left="6480" w:hanging="180"/>
      </w:pPr>
    </w:lvl>
  </w:abstractNum>
  <w:abstractNum w:abstractNumId="29173766">
    <w:multiLevelType w:val="hybridMultilevel"/>
    <w:lvl w:ilvl="0" w:tplc="89893978">
      <w:start w:val="1"/>
      <w:numFmt w:val="decimal"/>
      <w:lvlText w:val="%1."/>
      <w:lvlJc w:val="left"/>
      <w:pPr>
        <w:ind w:left="720" w:hanging="360"/>
      </w:pPr>
    </w:lvl>
    <w:lvl w:ilvl="1" w:tplc="89893978" w:tentative="1">
      <w:start w:val="1"/>
      <w:numFmt w:val="lowerLetter"/>
      <w:lvlText w:val="%2."/>
      <w:lvlJc w:val="left"/>
      <w:pPr>
        <w:ind w:left="1440" w:hanging="360"/>
      </w:pPr>
    </w:lvl>
    <w:lvl w:ilvl="2" w:tplc="89893978" w:tentative="1">
      <w:start w:val="1"/>
      <w:numFmt w:val="lowerRoman"/>
      <w:lvlText w:val="%3."/>
      <w:lvlJc w:val="right"/>
      <w:pPr>
        <w:ind w:left="2160" w:hanging="180"/>
      </w:pPr>
    </w:lvl>
    <w:lvl w:ilvl="3" w:tplc="89893978" w:tentative="1">
      <w:start w:val="1"/>
      <w:numFmt w:val="decimal"/>
      <w:lvlText w:val="%4."/>
      <w:lvlJc w:val="left"/>
      <w:pPr>
        <w:ind w:left="2880" w:hanging="360"/>
      </w:pPr>
    </w:lvl>
    <w:lvl w:ilvl="4" w:tplc="89893978" w:tentative="1">
      <w:start w:val="1"/>
      <w:numFmt w:val="lowerLetter"/>
      <w:lvlText w:val="%5."/>
      <w:lvlJc w:val="left"/>
      <w:pPr>
        <w:ind w:left="3600" w:hanging="360"/>
      </w:pPr>
    </w:lvl>
    <w:lvl w:ilvl="5" w:tplc="89893978" w:tentative="1">
      <w:start w:val="1"/>
      <w:numFmt w:val="lowerRoman"/>
      <w:lvlText w:val="%6."/>
      <w:lvlJc w:val="right"/>
      <w:pPr>
        <w:ind w:left="4320" w:hanging="180"/>
      </w:pPr>
    </w:lvl>
    <w:lvl w:ilvl="6" w:tplc="89893978" w:tentative="1">
      <w:start w:val="1"/>
      <w:numFmt w:val="decimal"/>
      <w:lvlText w:val="%7."/>
      <w:lvlJc w:val="left"/>
      <w:pPr>
        <w:ind w:left="5040" w:hanging="360"/>
      </w:pPr>
    </w:lvl>
    <w:lvl w:ilvl="7" w:tplc="89893978" w:tentative="1">
      <w:start w:val="1"/>
      <w:numFmt w:val="lowerLetter"/>
      <w:lvlText w:val="%8."/>
      <w:lvlJc w:val="left"/>
      <w:pPr>
        <w:ind w:left="5760" w:hanging="360"/>
      </w:pPr>
    </w:lvl>
    <w:lvl w:ilvl="8" w:tplc="89893978" w:tentative="1">
      <w:start w:val="1"/>
      <w:numFmt w:val="lowerRoman"/>
      <w:lvlText w:val="%9."/>
      <w:lvlJc w:val="right"/>
      <w:pPr>
        <w:ind w:left="6480" w:hanging="180"/>
      </w:pPr>
    </w:lvl>
  </w:abstractNum>
  <w:abstractNum w:abstractNumId="29173765">
    <w:multiLevelType w:val="hybridMultilevel"/>
    <w:lvl w:ilvl="0" w:tplc="12667110">
      <w:start w:val="1"/>
      <w:numFmt w:val="decimal"/>
      <w:lvlText w:val="%1."/>
      <w:lvlJc w:val="left"/>
      <w:pPr>
        <w:ind w:left="720" w:hanging="360"/>
      </w:pPr>
    </w:lvl>
    <w:lvl w:ilvl="1" w:tplc="12667110" w:tentative="1">
      <w:start w:val="1"/>
      <w:numFmt w:val="lowerLetter"/>
      <w:lvlText w:val="%2."/>
      <w:lvlJc w:val="left"/>
      <w:pPr>
        <w:ind w:left="1440" w:hanging="360"/>
      </w:pPr>
    </w:lvl>
    <w:lvl w:ilvl="2" w:tplc="12667110" w:tentative="1">
      <w:start w:val="1"/>
      <w:numFmt w:val="lowerRoman"/>
      <w:lvlText w:val="%3."/>
      <w:lvlJc w:val="right"/>
      <w:pPr>
        <w:ind w:left="2160" w:hanging="180"/>
      </w:pPr>
    </w:lvl>
    <w:lvl w:ilvl="3" w:tplc="12667110" w:tentative="1">
      <w:start w:val="1"/>
      <w:numFmt w:val="decimal"/>
      <w:lvlText w:val="%4."/>
      <w:lvlJc w:val="left"/>
      <w:pPr>
        <w:ind w:left="2880" w:hanging="360"/>
      </w:pPr>
    </w:lvl>
    <w:lvl w:ilvl="4" w:tplc="12667110" w:tentative="1">
      <w:start w:val="1"/>
      <w:numFmt w:val="lowerLetter"/>
      <w:lvlText w:val="%5."/>
      <w:lvlJc w:val="left"/>
      <w:pPr>
        <w:ind w:left="3600" w:hanging="360"/>
      </w:pPr>
    </w:lvl>
    <w:lvl w:ilvl="5" w:tplc="12667110" w:tentative="1">
      <w:start w:val="1"/>
      <w:numFmt w:val="lowerRoman"/>
      <w:lvlText w:val="%6."/>
      <w:lvlJc w:val="right"/>
      <w:pPr>
        <w:ind w:left="4320" w:hanging="180"/>
      </w:pPr>
    </w:lvl>
    <w:lvl w:ilvl="6" w:tplc="12667110" w:tentative="1">
      <w:start w:val="1"/>
      <w:numFmt w:val="decimal"/>
      <w:lvlText w:val="%7."/>
      <w:lvlJc w:val="left"/>
      <w:pPr>
        <w:ind w:left="5040" w:hanging="360"/>
      </w:pPr>
    </w:lvl>
    <w:lvl w:ilvl="7" w:tplc="12667110" w:tentative="1">
      <w:start w:val="1"/>
      <w:numFmt w:val="lowerLetter"/>
      <w:lvlText w:val="%8."/>
      <w:lvlJc w:val="left"/>
      <w:pPr>
        <w:ind w:left="5760" w:hanging="360"/>
      </w:pPr>
    </w:lvl>
    <w:lvl w:ilvl="8" w:tplc="12667110" w:tentative="1">
      <w:start w:val="1"/>
      <w:numFmt w:val="lowerRoman"/>
      <w:lvlText w:val="%9."/>
      <w:lvlJc w:val="right"/>
      <w:pPr>
        <w:ind w:left="6480" w:hanging="180"/>
      </w:pPr>
    </w:lvl>
  </w:abstractNum>
  <w:abstractNum w:abstractNumId="29173764">
    <w:multiLevelType w:val="hybridMultilevel"/>
    <w:lvl w:ilvl="0" w:tplc="88366203">
      <w:start w:val="1"/>
      <w:numFmt w:val="decimal"/>
      <w:lvlText w:val="%1."/>
      <w:lvlJc w:val="left"/>
      <w:pPr>
        <w:ind w:left="720" w:hanging="360"/>
      </w:pPr>
    </w:lvl>
    <w:lvl w:ilvl="1" w:tplc="88366203" w:tentative="1">
      <w:start w:val="1"/>
      <w:numFmt w:val="lowerLetter"/>
      <w:lvlText w:val="%2."/>
      <w:lvlJc w:val="left"/>
      <w:pPr>
        <w:ind w:left="1440" w:hanging="360"/>
      </w:pPr>
    </w:lvl>
    <w:lvl w:ilvl="2" w:tplc="88366203" w:tentative="1">
      <w:start w:val="1"/>
      <w:numFmt w:val="lowerRoman"/>
      <w:lvlText w:val="%3."/>
      <w:lvlJc w:val="right"/>
      <w:pPr>
        <w:ind w:left="2160" w:hanging="180"/>
      </w:pPr>
    </w:lvl>
    <w:lvl w:ilvl="3" w:tplc="88366203" w:tentative="1">
      <w:start w:val="1"/>
      <w:numFmt w:val="decimal"/>
      <w:lvlText w:val="%4."/>
      <w:lvlJc w:val="left"/>
      <w:pPr>
        <w:ind w:left="2880" w:hanging="360"/>
      </w:pPr>
    </w:lvl>
    <w:lvl w:ilvl="4" w:tplc="88366203" w:tentative="1">
      <w:start w:val="1"/>
      <w:numFmt w:val="lowerLetter"/>
      <w:lvlText w:val="%5."/>
      <w:lvlJc w:val="left"/>
      <w:pPr>
        <w:ind w:left="3600" w:hanging="360"/>
      </w:pPr>
    </w:lvl>
    <w:lvl w:ilvl="5" w:tplc="88366203" w:tentative="1">
      <w:start w:val="1"/>
      <w:numFmt w:val="lowerRoman"/>
      <w:lvlText w:val="%6."/>
      <w:lvlJc w:val="right"/>
      <w:pPr>
        <w:ind w:left="4320" w:hanging="180"/>
      </w:pPr>
    </w:lvl>
    <w:lvl w:ilvl="6" w:tplc="88366203" w:tentative="1">
      <w:start w:val="1"/>
      <w:numFmt w:val="decimal"/>
      <w:lvlText w:val="%7."/>
      <w:lvlJc w:val="left"/>
      <w:pPr>
        <w:ind w:left="5040" w:hanging="360"/>
      </w:pPr>
    </w:lvl>
    <w:lvl w:ilvl="7" w:tplc="88366203" w:tentative="1">
      <w:start w:val="1"/>
      <w:numFmt w:val="lowerLetter"/>
      <w:lvlText w:val="%8."/>
      <w:lvlJc w:val="left"/>
      <w:pPr>
        <w:ind w:left="5760" w:hanging="360"/>
      </w:pPr>
    </w:lvl>
    <w:lvl w:ilvl="8" w:tplc="88366203" w:tentative="1">
      <w:start w:val="1"/>
      <w:numFmt w:val="lowerRoman"/>
      <w:lvlText w:val="%9."/>
      <w:lvlJc w:val="right"/>
      <w:pPr>
        <w:ind w:left="6480" w:hanging="180"/>
      </w:pPr>
    </w:lvl>
  </w:abstractNum>
  <w:abstractNum w:abstractNumId="29173763">
    <w:multiLevelType w:val="hybridMultilevel"/>
    <w:lvl w:ilvl="0" w:tplc="91003735">
      <w:start w:val="1"/>
      <w:numFmt w:val="decimal"/>
      <w:lvlText w:val="%1."/>
      <w:lvlJc w:val="left"/>
      <w:pPr>
        <w:ind w:left="720" w:hanging="360"/>
      </w:pPr>
    </w:lvl>
    <w:lvl w:ilvl="1" w:tplc="91003735" w:tentative="1">
      <w:start w:val="1"/>
      <w:numFmt w:val="lowerLetter"/>
      <w:lvlText w:val="%2."/>
      <w:lvlJc w:val="left"/>
      <w:pPr>
        <w:ind w:left="1440" w:hanging="360"/>
      </w:pPr>
    </w:lvl>
    <w:lvl w:ilvl="2" w:tplc="91003735" w:tentative="1">
      <w:start w:val="1"/>
      <w:numFmt w:val="lowerRoman"/>
      <w:lvlText w:val="%3."/>
      <w:lvlJc w:val="right"/>
      <w:pPr>
        <w:ind w:left="2160" w:hanging="180"/>
      </w:pPr>
    </w:lvl>
    <w:lvl w:ilvl="3" w:tplc="91003735" w:tentative="1">
      <w:start w:val="1"/>
      <w:numFmt w:val="decimal"/>
      <w:lvlText w:val="%4."/>
      <w:lvlJc w:val="left"/>
      <w:pPr>
        <w:ind w:left="2880" w:hanging="360"/>
      </w:pPr>
    </w:lvl>
    <w:lvl w:ilvl="4" w:tplc="91003735" w:tentative="1">
      <w:start w:val="1"/>
      <w:numFmt w:val="lowerLetter"/>
      <w:lvlText w:val="%5."/>
      <w:lvlJc w:val="left"/>
      <w:pPr>
        <w:ind w:left="3600" w:hanging="360"/>
      </w:pPr>
    </w:lvl>
    <w:lvl w:ilvl="5" w:tplc="91003735" w:tentative="1">
      <w:start w:val="1"/>
      <w:numFmt w:val="lowerRoman"/>
      <w:lvlText w:val="%6."/>
      <w:lvlJc w:val="right"/>
      <w:pPr>
        <w:ind w:left="4320" w:hanging="180"/>
      </w:pPr>
    </w:lvl>
    <w:lvl w:ilvl="6" w:tplc="91003735" w:tentative="1">
      <w:start w:val="1"/>
      <w:numFmt w:val="decimal"/>
      <w:lvlText w:val="%7."/>
      <w:lvlJc w:val="left"/>
      <w:pPr>
        <w:ind w:left="5040" w:hanging="360"/>
      </w:pPr>
    </w:lvl>
    <w:lvl w:ilvl="7" w:tplc="91003735" w:tentative="1">
      <w:start w:val="1"/>
      <w:numFmt w:val="lowerLetter"/>
      <w:lvlText w:val="%8."/>
      <w:lvlJc w:val="left"/>
      <w:pPr>
        <w:ind w:left="5760" w:hanging="360"/>
      </w:pPr>
    </w:lvl>
    <w:lvl w:ilvl="8" w:tplc="91003735" w:tentative="1">
      <w:start w:val="1"/>
      <w:numFmt w:val="lowerRoman"/>
      <w:lvlText w:val="%9."/>
      <w:lvlJc w:val="right"/>
      <w:pPr>
        <w:ind w:left="6480" w:hanging="180"/>
      </w:pPr>
    </w:lvl>
  </w:abstractNum>
  <w:abstractNum w:abstractNumId="29173762">
    <w:multiLevelType w:val="hybridMultilevel"/>
    <w:lvl w:ilvl="0" w:tplc="70635946">
      <w:start w:val="1"/>
      <w:numFmt w:val="decimal"/>
      <w:lvlText w:val="%1."/>
      <w:lvlJc w:val="left"/>
      <w:pPr>
        <w:ind w:left="720" w:hanging="360"/>
      </w:pPr>
    </w:lvl>
    <w:lvl w:ilvl="1" w:tplc="70635946" w:tentative="1">
      <w:start w:val="1"/>
      <w:numFmt w:val="lowerLetter"/>
      <w:lvlText w:val="%2."/>
      <w:lvlJc w:val="left"/>
      <w:pPr>
        <w:ind w:left="1440" w:hanging="360"/>
      </w:pPr>
    </w:lvl>
    <w:lvl w:ilvl="2" w:tplc="70635946" w:tentative="1">
      <w:start w:val="1"/>
      <w:numFmt w:val="lowerRoman"/>
      <w:lvlText w:val="%3."/>
      <w:lvlJc w:val="right"/>
      <w:pPr>
        <w:ind w:left="2160" w:hanging="180"/>
      </w:pPr>
    </w:lvl>
    <w:lvl w:ilvl="3" w:tplc="70635946" w:tentative="1">
      <w:start w:val="1"/>
      <w:numFmt w:val="decimal"/>
      <w:lvlText w:val="%4."/>
      <w:lvlJc w:val="left"/>
      <w:pPr>
        <w:ind w:left="2880" w:hanging="360"/>
      </w:pPr>
    </w:lvl>
    <w:lvl w:ilvl="4" w:tplc="70635946" w:tentative="1">
      <w:start w:val="1"/>
      <w:numFmt w:val="lowerLetter"/>
      <w:lvlText w:val="%5."/>
      <w:lvlJc w:val="left"/>
      <w:pPr>
        <w:ind w:left="3600" w:hanging="360"/>
      </w:pPr>
    </w:lvl>
    <w:lvl w:ilvl="5" w:tplc="70635946" w:tentative="1">
      <w:start w:val="1"/>
      <w:numFmt w:val="lowerRoman"/>
      <w:lvlText w:val="%6."/>
      <w:lvlJc w:val="right"/>
      <w:pPr>
        <w:ind w:left="4320" w:hanging="180"/>
      </w:pPr>
    </w:lvl>
    <w:lvl w:ilvl="6" w:tplc="70635946" w:tentative="1">
      <w:start w:val="1"/>
      <w:numFmt w:val="decimal"/>
      <w:lvlText w:val="%7."/>
      <w:lvlJc w:val="left"/>
      <w:pPr>
        <w:ind w:left="5040" w:hanging="360"/>
      </w:pPr>
    </w:lvl>
    <w:lvl w:ilvl="7" w:tplc="70635946" w:tentative="1">
      <w:start w:val="1"/>
      <w:numFmt w:val="lowerLetter"/>
      <w:lvlText w:val="%8."/>
      <w:lvlJc w:val="left"/>
      <w:pPr>
        <w:ind w:left="5760" w:hanging="360"/>
      </w:pPr>
    </w:lvl>
    <w:lvl w:ilvl="8" w:tplc="70635946" w:tentative="1">
      <w:start w:val="1"/>
      <w:numFmt w:val="lowerRoman"/>
      <w:lvlText w:val="%9."/>
      <w:lvlJc w:val="right"/>
      <w:pPr>
        <w:ind w:left="6480" w:hanging="180"/>
      </w:pPr>
    </w:lvl>
  </w:abstractNum>
  <w:abstractNum w:abstractNumId="29173761">
    <w:multiLevelType w:val="hybridMultilevel"/>
    <w:lvl w:ilvl="0" w:tplc="21052130">
      <w:start w:val="1"/>
      <w:numFmt w:val="decimal"/>
      <w:lvlText w:val="%1."/>
      <w:lvlJc w:val="left"/>
      <w:pPr>
        <w:ind w:left="720" w:hanging="360"/>
      </w:pPr>
    </w:lvl>
    <w:lvl w:ilvl="1" w:tplc="21052130" w:tentative="1">
      <w:start w:val="1"/>
      <w:numFmt w:val="lowerLetter"/>
      <w:lvlText w:val="%2."/>
      <w:lvlJc w:val="left"/>
      <w:pPr>
        <w:ind w:left="1440" w:hanging="360"/>
      </w:pPr>
    </w:lvl>
    <w:lvl w:ilvl="2" w:tplc="21052130" w:tentative="1">
      <w:start w:val="1"/>
      <w:numFmt w:val="lowerRoman"/>
      <w:lvlText w:val="%3."/>
      <w:lvlJc w:val="right"/>
      <w:pPr>
        <w:ind w:left="2160" w:hanging="180"/>
      </w:pPr>
    </w:lvl>
    <w:lvl w:ilvl="3" w:tplc="21052130" w:tentative="1">
      <w:start w:val="1"/>
      <w:numFmt w:val="decimal"/>
      <w:lvlText w:val="%4."/>
      <w:lvlJc w:val="left"/>
      <w:pPr>
        <w:ind w:left="2880" w:hanging="360"/>
      </w:pPr>
    </w:lvl>
    <w:lvl w:ilvl="4" w:tplc="21052130" w:tentative="1">
      <w:start w:val="1"/>
      <w:numFmt w:val="lowerLetter"/>
      <w:lvlText w:val="%5."/>
      <w:lvlJc w:val="left"/>
      <w:pPr>
        <w:ind w:left="3600" w:hanging="360"/>
      </w:pPr>
    </w:lvl>
    <w:lvl w:ilvl="5" w:tplc="21052130" w:tentative="1">
      <w:start w:val="1"/>
      <w:numFmt w:val="lowerRoman"/>
      <w:lvlText w:val="%6."/>
      <w:lvlJc w:val="right"/>
      <w:pPr>
        <w:ind w:left="4320" w:hanging="180"/>
      </w:pPr>
    </w:lvl>
    <w:lvl w:ilvl="6" w:tplc="21052130" w:tentative="1">
      <w:start w:val="1"/>
      <w:numFmt w:val="decimal"/>
      <w:lvlText w:val="%7."/>
      <w:lvlJc w:val="left"/>
      <w:pPr>
        <w:ind w:left="5040" w:hanging="360"/>
      </w:pPr>
    </w:lvl>
    <w:lvl w:ilvl="7" w:tplc="21052130" w:tentative="1">
      <w:start w:val="1"/>
      <w:numFmt w:val="lowerLetter"/>
      <w:lvlText w:val="%8."/>
      <w:lvlJc w:val="left"/>
      <w:pPr>
        <w:ind w:left="5760" w:hanging="360"/>
      </w:pPr>
    </w:lvl>
    <w:lvl w:ilvl="8" w:tplc="21052130" w:tentative="1">
      <w:start w:val="1"/>
      <w:numFmt w:val="lowerRoman"/>
      <w:lvlText w:val="%9."/>
      <w:lvlJc w:val="right"/>
      <w:pPr>
        <w:ind w:left="6480" w:hanging="180"/>
      </w:pPr>
    </w:lvl>
  </w:abstractNum>
  <w:abstractNum w:abstractNumId="29173760">
    <w:multiLevelType w:val="hybridMultilevel"/>
    <w:lvl w:ilvl="0" w:tplc="91960930">
      <w:start w:val="1"/>
      <w:numFmt w:val="decimal"/>
      <w:lvlText w:val="%1."/>
      <w:lvlJc w:val="left"/>
      <w:pPr>
        <w:ind w:left="720" w:hanging="360"/>
      </w:pPr>
    </w:lvl>
    <w:lvl w:ilvl="1" w:tplc="91960930" w:tentative="1">
      <w:start w:val="1"/>
      <w:numFmt w:val="lowerLetter"/>
      <w:lvlText w:val="%2."/>
      <w:lvlJc w:val="left"/>
      <w:pPr>
        <w:ind w:left="1440" w:hanging="360"/>
      </w:pPr>
    </w:lvl>
    <w:lvl w:ilvl="2" w:tplc="91960930" w:tentative="1">
      <w:start w:val="1"/>
      <w:numFmt w:val="lowerRoman"/>
      <w:lvlText w:val="%3."/>
      <w:lvlJc w:val="right"/>
      <w:pPr>
        <w:ind w:left="2160" w:hanging="180"/>
      </w:pPr>
    </w:lvl>
    <w:lvl w:ilvl="3" w:tplc="91960930" w:tentative="1">
      <w:start w:val="1"/>
      <w:numFmt w:val="decimal"/>
      <w:lvlText w:val="%4."/>
      <w:lvlJc w:val="left"/>
      <w:pPr>
        <w:ind w:left="2880" w:hanging="360"/>
      </w:pPr>
    </w:lvl>
    <w:lvl w:ilvl="4" w:tplc="91960930" w:tentative="1">
      <w:start w:val="1"/>
      <w:numFmt w:val="lowerLetter"/>
      <w:lvlText w:val="%5."/>
      <w:lvlJc w:val="left"/>
      <w:pPr>
        <w:ind w:left="3600" w:hanging="360"/>
      </w:pPr>
    </w:lvl>
    <w:lvl w:ilvl="5" w:tplc="91960930" w:tentative="1">
      <w:start w:val="1"/>
      <w:numFmt w:val="lowerRoman"/>
      <w:lvlText w:val="%6."/>
      <w:lvlJc w:val="right"/>
      <w:pPr>
        <w:ind w:left="4320" w:hanging="180"/>
      </w:pPr>
    </w:lvl>
    <w:lvl w:ilvl="6" w:tplc="91960930" w:tentative="1">
      <w:start w:val="1"/>
      <w:numFmt w:val="decimal"/>
      <w:lvlText w:val="%7."/>
      <w:lvlJc w:val="left"/>
      <w:pPr>
        <w:ind w:left="5040" w:hanging="360"/>
      </w:pPr>
    </w:lvl>
    <w:lvl w:ilvl="7" w:tplc="91960930" w:tentative="1">
      <w:start w:val="1"/>
      <w:numFmt w:val="lowerLetter"/>
      <w:lvlText w:val="%8."/>
      <w:lvlJc w:val="left"/>
      <w:pPr>
        <w:ind w:left="5760" w:hanging="360"/>
      </w:pPr>
    </w:lvl>
    <w:lvl w:ilvl="8" w:tplc="91960930" w:tentative="1">
      <w:start w:val="1"/>
      <w:numFmt w:val="lowerRoman"/>
      <w:lvlText w:val="%9."/>
      <w:lvlJc w:val="right"/>
      <w:pPr>
        <w:ind w:left="6480" w:hanging="180"/>
      </w:pPr>
    </w:lvl>
  </w:abstractNum>
  <w:abstractNum w:abstractNumId="29173759">
    <w:multiLevelType w:val="hybridMultilevel"/>
    <w:lvl w:ilvl="0" w:tplc="11593301">
      <w:start w:val="1"/>
      <w:numFmt w:val="decimal"/>
      <w:lvlText w:val="%1."/>
      <w:lvlJc w:val="left"/>
      <w:pPr>
        <w:ind w:left="720" w:hanging="360"/>
      </w:pPr>
    </w:lvl>
    <w:lvl w:ilvl="1" w:tplc="11593301" w:tentative="1">
      <w:start w:val="1"/>
      <w:numFmt w:val="lowerLetter"/>
      <w:lvlText w:val="%2."/>
      <w:lvlJc w:val="left"/>
      <w:pPr>
        <w:ind w:left="1440" w:hanging="360"/>
      </w:pPr>
    </w:lvl>
    <w:lvl w:ilvl="2" w:tplc="11593301" w:tentative="1">
      <w:start w:val="1"/>
      <w:numFmt w:val="lowerRoman"/>
      <w:lvlText w:val="%3."/>
      <w:lvlJc w:val="right"/>
      <w:pPr>
        <w:ind w:left="2160" w:hanging="180"/>
      </w:pPr>
    </w:lvl>
    <w:lvl w:ilvl="3" w:tplc="11593301" w:tentative="1">
      <w:start w:val="1"/>
      <w:numFmt w:val="decimal"/>
      <w:lvlText w:val="%4."/>
      <w:lvlJc w:val="left"/>
      <w:pPr>
        <w:ind w:left="2880" w:hanging="360"/>
      </w:pPr>
    </w:lvl>
    <w:lvl w:ilvl="4" w:tplc="11593301" w:tentative="1">
      <w:start w:val="1"/>
      <w:numFmt w:val="lowerLetter"/>
      <w:lvlText w:val="%5."/>
      <w:lvlJc w:val="left"/>
      <w:pPr>
        <w:ind w:left="3600" w:hanging="360"/>
      </w:pPr>
    </w:lvl>
    <w:lvl w:ilvl="5" w:tplc="11593301" w:tentative="1">
      <w:start w:val="1"/>
      <w:numFmt w:val="lowerRoman"/>
      <w:lvlText w:val="%6."/>
      <w:lvlJc w:val="right"/>
      <w:pPr>
        <w:ind w:left="4320" w:hanging="180"/>
      </w:pPr>
    </w:lvl>
    <w:lvl w:ilvl="6" w:tplc="11593301" w:tentative="1">
      <w:start w:val="1"/>
      <w:numFmt w:val="decimal"/>
      <w:lvlText w:val="%7."/>
      <w:lvlJc w:val="left"/>
      <w:pPr>
        <w:ind w:left="5040" w:hanging="360"/>
      </w:pPr>
    </w:lvl>
    <w:lvl w:ilvl="7" w:tplc="11593301" w:tentative="1">
      <w:start w:val="1"/>
      <w:numFmt w:val="lowerLetter"/>
      <w:lvlText w:val="%8."/>
      <w:lvlJc w:val="left"/>
      <w:pPr>
        <w:ind w:left="5760" w:hanging="360"/>
      </w:pPr>
    </w:lvl>
    <w:lvl w:ilvl="8" w:tplc="11593301" w:tentative="1">
      <w:start w:val="1"/>
      <w:numFmt w:val="lowerRoman"/>
      <w:lvlText w:val="%9."/>
      <w:lvlJc w:val="right"/>
      <w:pPr>
        <w:ind w:left="6480" w:hanging="180"/>
      </w:pPr>
    </w:lvl>
  </w:abstractNum>
  <w:abstractNum w:abstractNumId="29173758">
    <w:multiLevelType w:val="hybridMultilevel"/>
    <w:lvl w:ilvl="0" w:tplc="75543859">
      <w:start w:val="1"/>
      <w:numFmt w:val="decimal"/>
      <w:lvlText w:val="%1."/>
      <w:lvlJc w:val="left"/>
      <w:pPr>
        <w:ind w:left="720" w:hanging="360"/>
      </w:pPr>
    </w:lvl>
    <w:lvl w:ilvl="1" w:tplc="75543859" w:tentative="1">
      <w:start w:val="1"/>
      <w:numFmt w:val="lowerLetter"/>
      <w:lvlText w:val="%2."/>
      <w:lvlJc w:val="left"/>
      <w:pPr>
        <w:ind w:left="1440" w:hanging="360"/>
      </w:pPr>
    </w:lvl>
    <w:lvl w:ilvl="2" w:tplc="75543859" w:tentative="1">
      <w:start w:val="1"/>
      <w:numFmt w:val="lowerRoman"/>
      <w:lvlText w:val="%3."/>
      <w:lvlJc w:val="right"/>
      <w:pPr>
        <w:ind w:left="2160" w:hanging="180"/>
      </w:pPr>
    </w:lvl>
    <w:lvl w:ilvl="3" w:tplc="75543859" w:tentative="1">
      <w:start w:val="1"/>
      <w:numFmt w:val="decimal"/>
      <w:lvlText w:val="%4."/>
      <w:lvlJc w:val="left"/>
      <w:pPr>
        <w:ind w:left="2880" w:hanging="360"/>
      </w:pPr>
    </w:lvl>
    <w:lvl w:ilvl="4" w:tplc="75543859" w:tentative="1">
      <w:start w:val="1"/>
      <w:numFmt w:val="lowerLetter"/>
      <w:lvlText w:val="%5."/>
      <w:lvlJc w:val="left"/>
      <w:pPr>
        <w:ind w:left="3600" w:hanging="360"/>
      </w:pPr>
    </w:lvl>
    <w:lvl w:ilvl="5" w:tplc="75543859" w:tentative="1">
      <w:start w:val="1"/>
      <w:numFmt w:val="lowerRoman"/>
      <w:lvlText w:val="%6."/>
      <w:lvlJc w:val="right"/>
      <w:pPr>
        <w:ind w:left="4320" w:hanging="180"/>
      </w:pPr>
    </w:lvl>
    <w:lvl w:ilvl="6" w:tplc="75543859" w:tentative="1">
      <w:start w:val="1"/>
      <w:numFmt w:val="decimal"/>
      <w:lvlText w:val="%7."/>
      <w:lvlJc w:val="left"/>
      <w:pPr>
        <w:ind w:left="5040" w:hanging="360"/>
      </w:pPr>
    </w:lvl>
    <w:lvl w:ilvl="7" w:tplc="75543859" w:tentative="1">
      <w:start w:val="1"/>
      <w:numFmt w:val="lowerLetter"/>
      <w:lvlText w:val="%8."/>
      <w:lvlJc w:val="left"/>
      <w:pPr>
        <w:ind w:left="5760" w:hanging="360"/>
      </w:pPr>
    </w:lvl>
    <w:lvl w:ilvl="8" w:tplc="75543859" w:tentative="1">
      <w:start w:val="1"/>
      <w:numFmt w:val="lowerRoman"/>
      <w:lvlText w:val="%9."/>
      <w:lvlJc w:val="right"/>
      <w:pPr>
        <w:ind w:left="6480" w:hanging="180"/>
      </w:pPr>
    </w:lvl>
  </w:abstractNum>
  <w:abstractNum w:abstractNumId="29173757">
    <w:multiLevelType w:val="hybridMultilevel"/>
    <w:lvl w:ilvl="0" w:tplc="34593940">
      <w:start w:val="1"/>
      <w:numFmt w:val="decimal"/>
      <w:lvlText w:val="%1."/>
      <w:lvlJc w:val="left"/>
      <w:pPr>
        <w:ind w:left="720" w:hanging="360"/>
      </w:pPr>
    </w:lvl>
    <w:lvl w:ilvl="1" w:tplc="34593940" w:tentative="1">
      <w:start w:val="1"/>
      <w:numFmt w:val="lowerLetter"/>
      <w:lvlText w:val="%2."/>
      <w:lvlJc w:val="left"/>
      <w:pPr>
        <w:ind w:left="1440" w:hanging="360"/>
      </w:pPr>
    </w:lvl>
    <w:lvl w:ilvl="2" w:tplc="34593940" w:tentative="1">
      <w:start w:val="1"/>
      <w:numFmt w:val="lowerRoman"/>
      <w:lvlText w:val="%3."/>
      <w:lvlJc w:val="right"/>
      <w:pPr>
        <w:ind w:left="2160" w:hanging="180"/>
      </w:pPr>
    </w:lvl>
    <w:lvl w:ilvl="3" w:tplc="34593940" w:tentative="1">
      <w:start w:val="1"/>
      <w:numFmt w:val="decimal"/>
      <w:lvlText w:val="%4."/>
      <w:lvlJc w:val="left"/>
      <w:pPr>
        <w:ind w:left="2880" w:hanging="360"/>
      </w:pPr>
    </w:lvl>
    <w:lvl w:ilvl="4" w:tplc="34593940" w:tentative="1">
      <w:start w:val="1"/>
      <w:numFmt w:val="lowerLetter"/>
      <w:lvlText w:val="%5."/>
      <w:lvlJc w:val="left"/>
      <w:pPr>
        <w:ind w:left="3600" w:hanging="360"/>
      </w:pPr>
    </w:lvl>
    <w:lvl w:ilvl="5" w:tplc="34593940" w:tentative="1">
      <w:start w:val="1"/>
      <w:numFmt w:val="lowerRoman"/>
      <w:lvlText w:val="%6."/>
      <w:lvlJc w:val="right"/>
      <w:pPr>
        <w:ind w:left="4320" w:hanging="180"/>
      </w:pPr>
    </w:lvl>
    <w:lvl w:ilvl="6" w:tplc="34593940" w:tentative="1">
      <w:start w:val="1"/>
      <w:numFmt w:val="decimal"/>
      <w:lvlText w:val="%7."/>
      <w:lvlJc w:val="left"/>
      <w:pPr>
        <w:ind w:left="5040" w:hanging="360"/>
      </w:pPr>
    </w:lvl>
    <w:lvl w:ilvl="7" w:tplc="34593940" w:tentative="1">
      <w:start w:val="1"/>
      <w:numFmt w:val="lowerLetter"/>
      <w:lvlText w:val="%8."/>
      <w:lvlJc w:val="left"/>
      <w:pPr>
        <w:ind w:left="5760" w:hanging="360"/>
      </w:pPr>
    </w:lvl>
    <w:lvl w:ilvl="8" w:tplc="34593940" w:tentative="1">
      <w:start w:val="1"/>
      <w:numFmt w:val="lowerRoman"/>
      <w:lvlText w:val="%9."/>
      <w:lvlJc w:val="right"/>
      <w:pPr>
        <w:ind w:left="6480" w:hanging="180"/>
      </w:pPr>
    </w:lvl>
  </w:abstractNum>
  <w:abstractNum w:abstractNumId="29173756">
    <w:multiLevelType w:val="hybridMultilevel"/>
    <w:lvl w:ilvl="0" w:tplc="33609427">
      <w:start w:val="1"/>
      <w:numFmt w:val="decimal"/>
      <w:lvlText w:val="%1."/>
      <w:lvlJc w:val="left"/>
      <w:pPr>
        <w:ind w:left="720" w:hanging="360"/>
      </w:pPr>
    </w:lvl>
    <w:lvl w:ilvl="1" w:tplc="33609427" w:tentative="1">
      <w:start w:val="1"/>
      <w:numFmt w:val="lowerLetter"/>
      <w:lvlText w:val="%2."/>
      <w:lvlJc w:val="left"/>
      <w:pPr>
        <w:ind w:left="1440" w:hanging="360"/>
      </w:pPr>
    </w:lvl>
    <w:lvl w:ilvl="2" w:tplc="33609427" w:tentative="1">
      <w:start w:val="1"/>
      <w:numFmt w:val="lowerRoman"/>
      <w:lvlText w:val="%3."/>
      <w:lvlJc w:val="right"/>
      <w:pPr>
        <w:ind w:left="2160" w:hanging="180"/>
      </w:pPr>
    </w:lvl>
    <w:lvl w:ilvl="3" w:tplc="33609427" w:tentative="1">
      <w:start w:val="1"/>
      <w:numFmt w:val="decimal"/>
      <w:lvlText w:val="%4."/>
      <w:lvlJc w:val="left"/>
      <w:pPr>
        <w:ind w:left="2880" w:hanging="360"/>
      </w:pPr>
    </w:lvl>
    <w:lvl w:ilvl="4" w:tplc="33609427" w:tentative="1">
      <w:start w:val="1"/>
      <w:numFmt w:val="lowerLetter"/>
      <w:lvlText w:val="%5."/>
      <w:lvlJc w:val="left"/>
      <w:pPr>
        <w:ind w:left="3600" w:hanging="360"/>
      </w:pPr>
    </w:lvl>
    <w:lvl w:ilvl="5" w:tplc="33609427" w:tentative="1">
      <w:start w:val="1"/>
      <w:numFmt w:val="lowerRoman"/>
      <w:lvlText w:val="%6."/>
      <w:lvlJc w:val="right"/>
      <w:pPr>
        <w:ind w:left="4320" w:hanging="180"/>
      </w:pPr>
    </w:lvl>
    <w:lvl w:ilvl="6" w:tplc="33609427" w:tentative="1">
      <w:start w:val="1"/>
      <w:numFmt w:val="decimal"/>
      <w:lvlText w:val="%7."/>
      <w:lvlJc w:val="left"/>
      <w:pPr>
        <w:ind w:left="5040" w:hanging="360"/>
      </w:pPr>
    </w:lvl>
    <w:lvl w:ilvl="7" w:tplc="33609427" w:tentative="1">
      <w:start w:val="1"/>
      <w:numFmt w:val="lowerLetter"/>
      <w:lvlText w:val="%8."/>
      <w:lvlJc w:val="left"/>
      <w:pPr>
        <w:ind w:left="5760" w:hanging="360"/>
      </w:pPr>
    </w:lvl>
    <w:lvl w:ilvl="8" w:tplc="33609427" w:tentative="1">
      <w:start w:val="1"/>
      <w:numFmt w:val="lowerRoman"/>
      <w:lvlText w:val="%9."/>
      <w:lvlJc w:val="right"/>
      <w:pPr>
        <w:ind w:left="6480" w:hanging="180"/>
      </w:pPr>
    </w:lvl>
  </w:abstractNum>
  <w:abstractNum w:abstractNumId="29173755">
    <w:multiLevelType w:val="hybridMultilevel"/>
    <w:lvl w:ilvl="0" w:tplc="74482445">
      <w:start w:val="1"/>
      <w:numFmt w:val="decimal"/>
      <w:lvlText w:val="%1."/>
      <w:lvlJc w:val="left"/>
      <w:pPr>
        <w:ind w:left="720" w:hanging="360"/>
      </w:pPr>
    </w:lvl>
    <w:lvl w:ilvl="1" w:tplc="74482445" w:tentative="1">
      <w:start w:val="1"/>
      <w:numFmt w:val="lowerLetter"/>
      <w:lvlText w:val="%2."/>
      <w:lvlJc w:val="left"/>
      <w:pPr>
        <w:ind w:left="1440" w:hanging="360"/>
      </w:pPr>
    </w:lvl>
    <w:lvl w:ilvl="2" w:tplc="74482445" w:tentative="1">
      <w:start w:val="1"/>
      <w:numFmt w:val="lowerRoman"/>
      <w:lvlText w:val="%3."/>
      <w:lvlJc w:val="right"/>
      <w:pPr>
        <w:ind w:left="2160" w:hanging="180"/>
      </w:pPr>
    </w:lvl>
    <w:lvl w:ilvl="3" w:tplc="74482445" w:tentative="1">
      <w:start w:val="1"/>
      <w:numFmt w:val="decimal"/>
      <w:lvlText w:val="%4."/>
      <w:lvlJc w:val="left"/>
      <w:pPr>
        <w:ind w:left="2880" w:hanging="360"/>
      </w:pPr>
    </w:lvl>
    <w:lvl w:ilvl="4" w:tplc="74482445" w:tentative="1">
      <w:start w:val="1"/>
      <w:numFmt w:val="lowerLetter"/>
      <w:lvlText w:val="%5."/>
      <w:lvlJc w:val="left"/>
      <w:pPr>
        <w:ind w:left="3600" w:hanging="360"/>
      </w:pPr>
    </w:lvl>
    <w:lvl w:ilvl="5" w:tplc="74482445" w:tentative="1">
      <w:start w:val="1"/>
      <w:numFmt w:val="lowerRoman"/>
      <w:lvlText w:val="%6."/>
      <w:lvlJc w:val="right"/>
      <w:pPr>
        <w:ind w:left="4320" w:hanging="180"/>
      </w:pPr>
    </w:lvl>
    <w:lvl w:ilvl="6" w:tplc="74482445" w:tentative="1">
      <w:start w:val="1"/>
      <w:numFmt w:val="decimal"/>
      <w:lvlText w:val="%7."/>
      <w:lvlJc w:val="left"/>
      <w:pPr>
        <w:ind w:left="5040" w:hanging="360"/>
      </w:pPr>
    </w:lvl>
    <w:lvl w:ilvl="7" w:tplc="74482445" w:tentative="1">
      <w:start w:val="1"/>
      <w:numFmt w:val="lowerLetter"/>
      <w:lvlText w:val="%8."/>
      <w:lvlJc w:val="left"/>
      <w:pPr>
        <w:ind w:left="5760" w:hanging="360"/>
      </w:pPr>
    </w:lvl>
    <w:lvl w:ilvl="8" w:tplc="74482445" w:tentative="1">
      <w:start w:val="1"/>
      <w:numFmt w:val="lowerRoman"/>
      <w:lvlText w:val="%9."/>
      <w:lvlJc w:val="right"/>
      <w:pPr>
        <w:ind w:left="6480" w:hanging="180"/>
      </w:pPr>
    </w:lvl>
  </w:abstractNum>
  <w:abstractNum w:abstractNumId="29173754">
    <w:multiLevelType w:val="hybridMultilevel"/>
    <w:lvl w:ilvl="0" w:tplc="55381499">
      <w:start w:val="1"/>
      <w:numFmt w:val="decimal"/>
      <w:lvlText w:val="%1."/>
      <w:lvlJc w:val="left"/>
      <w:pPr>
        <w:ind w:left="720" w:hanging="360"/>
      </w:pPr>
    </w:lvl>
    <w:lvl w:ilvl="1" w:tplc="55381499" w:tentative="1">
      <w:start w:val="1"/>
      <w:numFmt w:val="lowerLetter"/>
      <w:lvlText w:val="%2."/>
      <w:lvlJc w:val="left"/>
      <w:pPr>
        <w:ind w:left="1440" w:hanging="360"/>
      </w:pPr>
    </w:lvl>
    <w:lvl w:ilvl="2" w:tplc="55381499" w:tentative="1">
      <w:start w:val="1"/>
      <w:numFmt w:val="lowerRoman"/>
      <w:lvlText w:val="%3."/>
      <w:lvlJc w:val="right"/>
      <w:pPr>
        <w:ind w:left="2160" w:hanging="180"/>
      </w:pPr>
    </w:lvl>
    <w:lvl w:ilvl="3" w:tplc="55381499" w:tentative="1">
      <w:start w:val="1"/>
      <w:numFmt w:val="decimal"/>
      <w:lvlText w:val="%4."/>
      <w:lvlJc w:val="left"/>
      <w:pPr>
        <w:ind w:left="2880" w:hanging="360"/>
      </w:pPr>
    </w:lvl>
    <w:lvl w:ilvl="4" w:tplc="55381499" w:tentative="1">
      <w:start w:val="1"/>
      <w:numFmt w:val="lowerLetter"/>
      <w:lvlText w:val="%5."/>
      <w:lvlJc w:val="left"/>
      <w:pPr>
        <w:ind w:left="3600" w:hanging="360"/>
      </w:pPr>
    </w:lvl>
    <w:lvl w:ilvl="5" w:tplc="55381499" w:tentative="1">
      <w:start w:val="1"/>
      <w:numFmt w:val="lowerRoman"/>
      <w:lvlText w:val="%6."/>
      <w:lvlJc w:val="right"/>
      <w:pPr>
        <w:ind w:left="4320" w:hanging="180"/>
      </w:pPr>
    </w:lvl>
    <w:lvl w:ilvl="6" w:tplc="55381499" w:tentative="1">
      <w:start w:val="1"/>
      <w:numFmt w:val="decimal"/>
      <w:lvlText w:val="%7."/>
      <w:lvlJc w:val="left"/>
      <w:pPr>
        <w:ind w:left="5040" w:hanging="360"/>
      </w:pPr>
    </w:lvl>
    <w:lvl w:ilvl="7" w:tplc="55381499" w:tentative="1">
      <w:start w:val="1"/>
      <w:numFmt w:val="lowerLetter"/>
      <w:lvlText w:val="%8."/>
      <w:lvlJc w:val="left"/>
      <w:pPr>
        <w:ind w:left="5760" w:hanging="360"/>
      </w:pPr>
    </w:lvl>
    <w:lvl w:ilvl="8" w:tplc="55381499" w:tentative="1">
      <w:start w:val="1"/>
      <w:numFmt w:val="lowerRoman"/>
      <w:lvlText w:val="%9."/>
      <w:lvlJc w:val="right"/>
      <w:pPr>
        <w:ind w:left="6480" w:hanging="180"/>
      </w:pPr>
    </w:lvl>
  </w:abstractNum>
  <w:abstractNum w:abstractNumId="29173753">
    <w:multiLevelType w:val="hybridMultilevel"/>
    <w:lvl w:ilvl="0" w:tplc="67246165">
      <w:start w:val="1"/>
      <w:numFmt w:val="decimal"/>
      <w:lvlText w:val="%1."/>
      <w:lvlJc w:val="left"/>
      <w:pPr>
        <w:ind w:left="720" w:hanging="360"/>
      </w:pPr>
    </w:lvl>
    <w:lvl w:ilvl="1" w:tplc="67246165" w:tentative="1">
      <w:start w:val="1"/>
      <w:numFmt w:val="lowerLetter"/>
      <w:lvlText w:val="%2."/>
      <w:lvlJc w:val="left"/>
      <w:pPr>
        <w:ind w:left="1440" w:hanging="360"/>
      </w:pPr>
    </w:lvl>
    <w:lvl w:ilvl="2" w:tplc="67246165" w:tentative="1">
      <w:start w:val="1"/>
      <w:numFmt w:val="lowerRoman"/>
      <w:lvlText w:val="%3."/>
      <w:lvlJc w:val="right"/>
      <w:pPr>
        <w:ind w:left="2160" w:hanging="180"/>
      </w:pPr>
    </w:lvl>
    <w:lvl w:ilvl="3" w:tplc="67246165" w:tentative="1">
      <w:start w:val="1"/>
      <w:numFmt w:val="decimal"/>
      <w:lvlText w:val="%4."/>
      <w:lvlJc w:val="left"/>
      <w:pPr>
        <w:ind w:left="2880" w:hanging="360"/>
      </w:pPr>
    </w:lvl>
    <w:lvl w:ilvl="4" w:tplc="67246165" w:tentative="1">
      <w:start w:val="1"/>
      <w:numFmt w:val="lowerLetter"/>
      <w:lvlText w:val="%5."/>
      <w:lvlJc w:val="left"/>
      <w:pPr>
        <w:ind w:left="3600" w:hanging="360"/>
      </w:pPr>
    </w:lvl>
    <w:lvl w:ilvl="5" w:tplc="67246165" w:tentative="1">
      <w:start w:val="1"/>
      <w:numFmt w:val="lowerRoman"/>
      <w:lvlText w:val="%6."/>
      <w:lvlJc w:val="right"/>
      <w:pPr>
        <w:ind w:left="4320" w:hanging="180"/>
      </w:pPr>
    </w:lvl>
    <w:lvl w:ilvl="6" w:tplc="67246165" w:tentative="1">
      <w:start w:val="1"/>
      <w:numFmt w:val="decimal"/>
      <w:lvlText w:val="%7."/>
      <w:lvlJc w:val="left"/>
      <w:pPr>
        <w:ind w:left="5040" w:hanging="360"/>
      </w:pPr>
    </w:lvl>
    <w:lvl w:ilvl="7" w:tplc="67246165" w:tentative="1">
      <w:start w:val="1"/>
      <w:numFmt w:val="lowerLetter"/>
      <w:lvlText w:val="%8."/>
      <w:lvlJc w:val="left"/>
      <w:pPr>
        <w:ind w:left="5760" w:hanging="360"/>
      </w:pPr>
    </w:lvl>
    <w:lvl w:ilvl="8" w:tplc="67246165" w:tentative="1">
      <w:start w:val="1"/>
      <w:numFmt w:val="lowerRoman"/>
      <w:lvlText w:val="%9."/>
      <w:lvlJc w:val="right"/>
      <w:pPr>
        <w:ind w:left="6480" w:hanging="180"/>
      </w:pPr>
    </w:lvl>
  </w:abstractNum>
  <w:abstractNum w:abstractNumId="29173752">
    <w:multiLevelType w:val="hybridMultilevel"/>
    <w:lvl w:ilvl="0" w:tplc="73788391">
      <w:start w:val="1"/>
      <w:numFmt w:val="decimal"/>
      <w:lvlText w:val="%1."/>
      <w:lvlJc w:val="left"/>
      <w:pPr>
        <w:ind w:left="720" w:hanging="360"/>
      </w:pPr>
    </w:lvl>
    <w:lvl w:ilvl="1" w:tplc="73788391" w:tentative="1">
      <w:start w:val="1"/>
      <w:numFmt w:val="lowerLetter"/>
      <w:lvlText w:val="%2."/>
      <w:lvlJc w:val="left"/>
      <w:pPr>
        <w:ind w:left="1440" w:hanging="360"/>
      </w:pPr>
    </w:lvl>
    <w:lvl w:ilvl="2" w:tplc="73788391" w:tentative="1">
      <w:start w:val="1"/>
      <w:numFmt w:val="lowerRoman"/>
      <w:lvlText w:val="%3."/>
      <w:lvlJc w:val="right"/>
      <w:pPr>
        <w:ind w:left="2160" w:hanging="180"/>
      </w:pPr>
    </w:lvl>
    <w:lvl w:ilvl="3" w:tplc="73788391" w:tentative="1">
      <w:start w:val="1"/>
      <w:numFmt w:val="decimal"/>
      <w:lvlText w:val="%4."/>
      <w:lvlJc w:val="left"/>
      <w:pPr>
        <w:ind w:left="2880" w:hanging="360"/>
      </w:pPr>
    </w:lvl>
    <w:lvl w:ilvl="4" w:tplc="73788391" w:tentative="1">
      <w:start w:val="1"/>
      <w:numFmt w:val="lowerLetter"/>
      <w:lvlText w:val="%5."/>
      <w:lvlJc w:val="left"/>
      <w:pPr>
        <w:ind w:left="3600" w:hanging="360"/>
      </w:pPr>
    </w:lvl>
    <w:lvl w:ilvl="5" w:tplc="73788391" w:tentative="1">
      <w:start w:val="1"/>
      <w:numFmt w:val="lowerRoman"/>
      <w:lvlText w:val="%6."/>
      <w:lvlJc w:val="right"/>
      <w:pPr>
        <w:ind w:left="4320" w:hanging="180"/>
      </w:pPr>
    </w:lvl>
    <w:lvl w:ilvl="6" w:tplc="73788391" w:tentative="1">
      <w:start w:val="1"/>
      <w:numFmt w:val="decimal"/>
      <w:lvlText w:val="%7."/>
      <w:lvlJc w:val="left"/>
      <w:pPr>
        <w:ind w:left="5040" w:hanging="360"/>
      </w:pPr>
    </w:lvl>
    <w:lvl w:ilvl="7" w:tplc="73788391" w:tentative="1">
      <w:start w:val="1"/>
      <w:numFmt w:val="lowerLetter"/>
      <w:lvlText w:val="%8."/>
      <w:lvlJc w:val="left"/>
      <w:pPr>
        <w:ind w:left="5760" w:hanging="360"/>
      </w:pPr>
    </w:lvl>
    <w:lvl w:ilvl="8" w:tplc="73788391" w:tentative="1">
      <w:start w:val="1"/>
      <w:numFmt w:val="lowerRoman"/>
      <w:lvlText w:val="%9."/>
      <w:lvlJc w:val="right"/>
      <w:pPr>
        <w:ind w:left="6480" w:hanging="180"/>
      </w:pPr>
    </w:lvl>
  </w:abstractNum>
  <w:abstractNum w:abstractNumId="29173751">
    <w:multiLevelType w:val="hybridMultilevel"/>
    <w:lvl w:ilvl="0" w:tplc="13127104">
      <w:start w:val="1"/>
      <w:numFmt w:val="decimal"/>
      <w:lvlText w:val="%1."/>
      <w:lvlJc w:val="left"/>
      <w:pPr>
        <w:ind w:left="720" w:hanging="360"/>
      </w:pPr>
    </w:lvl>
    <w:lvl w:ilvl="1" w:tplc="13127104" w:tentative="1">
      <w:start w:val="1"/>
      <w:numFmt w:val="lowerLetter"/>
      <w:lvlText w:val="%2."/>
      <w:lvlJc w:val="left"/>
      <w:pPr>
        <w:ind w:left="1440" w:hanging="360"/>
      </w:pPr>
    </w:lvl>
    <w:lvl w:ilvl="2" w:tplc="13127104" w:tentative="1">
      <w:start w:val="1"/>
      <w:numFmt w:val="lowerRoman"/>
      <w:lvlText w:val="%3."/>
      <w:lvlJc w:val="right"/>
      <w:pPr>
        <w:ind w:left="2160" w:hanging="180"/>
      </w:pPr>
    </w:lvl>
    <w:lvl w:ilvl="3" w:tplc="13127104" w:tentative="1">
      <w:start w:val="1"/>
      <w:numFmt w:val="decimal"/>
      <w:lvlText w:val="%4."/>
      <w:lvlJc w:val="left"/>
      <w:pPr>
        <w:ind w:left="2880" w:hanging="360"/>
      </w:pPr>
    </w:lvl>
    <w:lvl w:ilvl="4" w:tplc="13127104" w:tentative="1">
      <w:start w:val="1"/>
      <w:numFmt w:val="lowerLetter"/>
      <w:lvlText w:val="%5."/>
      <w:lvlJc w:val="left"/>
      <w:pPr>
        <w:ind w:left="3600" w:hanging="360"/>
      </w:pPr>
    </w:lvl>
    <w:lvl w:ilvl="5" w:tplc="13127104" w:tentative="1">
      <w:start w:val="1"/>
      <w:numFmt w:val="lowerRoman"/>
      <w:lvlText w:val="%6."/>
      <w:lvlJc w:val="right"/>
      <w:pPr>
        <w:ind w:left="4320" w:hanging="180"/>
      </w:pPr>
    </w:lvl>
    <w:lvl w:ilvl="6" w:tplc="13127104" w:tentative="1">
      <w:start w:val="1"/>
      <w:numFmt w:val="decimal"/>
      <w:lvlText w:val="%7."/>
      <w:lvlJc w:val="left"/>
      <w:pPr>
        <w:ind w:left="5040" w:hanging="360"/>
      </w:pPr>
    </w:lvl>
    <w:lvl w:ilvl="7" w:tplc="13127104" w:tentative="1">
      <w:start w:val="1"/>
      <w:numFmt w:val="lowerLetter"/>
      <w:lvlText w:val="%8."/>
      <w:lvlJc w:val="left"/>
      <w:pPr>
        <w:ind w:left="5760" w:hanging="360"/>
      </w:pPr>
    </w:lvl>
    <w:lvl w:ilvl="8" w:tplc="13127104" w:tentative="1">
      <w:start w:val="1"/>
      <w:numFmt w:val="lowerRoman"/>
      <w:lvlText w:val="%9."/>
      <w:lvlJc w:val="right"/>
      <w:pPr>
        <w:ind w:left="6480" w:hanging="180"/>
      </w:pPr>
    </w:lvl>
  </w:abstractNum>
  <w:abstractNum w:abstractNumId="29173750">
    <w:multiLevelType w:val="hybridMultilevel"/>
    <w:lvl w:ilvl="0" w:tplc="55180757">
      <w:start w:val="1"/>
      <w:numFmt w:val="decimal"/>
      <w:lvlText w:val="%1."/>
      <w:lvlJc w:val="left"/>
      <w:pPr>
        <w:ind w:left="720" w:hanging="360"/>
      </w:pPr>
    </w:lvl>
    <w:lvl w:ilvl="1" w:tplc="55180757" w:tentative="1">
      <w:start w:val="1"/>
      <w:numFmt w:val="lowerLetter"/>
      <w:lvlText w:val="%2."/>
      <w:lvlJc w:val="left"/>
      <w:pPr>
        <w:ind w:left="1440" w:hanging="360"/>
      </w:pPr>
    </w:lvl>
    <w:lvl w:ilvl="2" w:tplc="55180757" w:tentative="1">
      <w:start w:val="1"/>
      <w:numFmt w:val="lowerRoman"/>
      <w:lvlText w:val="%3."/>
      <w:lvlJc w:val="right"/>
      <w:pPr>
        <w:ind w:left="2160" w:hanging="180"/>
      </w:pPr>
    </w:lvl>
    <w:lvl w:ilvl="3" w:tplc="55180757" w:tentative="1">
      <w:start w:val="1"/>
      <w:numFmt w:val="decimal"/>
      <w:lvlText w:val="%4."/>
      <w:lvlJc w:val="left"/>
      <w:pPr>
        <w:ind w:left="2880" w:hanging="360"/>
      </w:pPr>
    </w:lvl>
    <w:lvl w:ilvl="4" w:tplc="55180757" w:tentative="1">
      <w:start w:val="1"/>
      <w:numFmt w:val="lowerLetter"/>
      <w:lvlText w:val="%5."/>
      <w:lvlJc w:val="left"/>
      <w:pPr>
        <w:ind w:left="3600" w:hanging="360"/>
      </w:pPr>
    </w:lvl>
    <w:lvl w:ilvl="5" w:tplc="55180757" w:tentative="1">
      <w:start w:val="1"/>
      <w:numFmt w:val="lowerRoman"/>
      <w:lvlText w:val="%6."/>
      <w:lvlJc w:val="right"/>
      <w:pPr>
        <w:ind w:left="4320" w:hanging="180"/>
      </w:pPr>
    </w:lvl>
    <w:lvl w:ilvl="6" w:tplc="55180757" w:tentative="1">
      <w:start w:val="1"/>
      <w:numFmt w:val="decimal"/>
      <w:lvlText w:val="%7."/>
      <w:lvlJc w:val="left"/>
      <w:pPr>
        <w:ind w:left="5040" w:hanging="360"/>
      </w:pPr>
    </w:lvl>
    <w:lvl w:ilvl="7" w:tplc="55180757" w:tentative="1">
      <w:start w:val="1"/>
      <w:numFmt w:val="lowerLetter"/>
      <w:lvlText w:val="%8."/>
      <w:lvlJc w:val="left"/>
      <w:pPr>
        <w:ind w:left="5760" w:hanging="360"/>
      </w:pPr>
    </w:lvl>
    <w:lvl w:ilvl="8" w:tplc="55180757" w:tentative="1">
      <w:start w:val="1"/>
      <w:numFmt w:val="lowerRoman"/>
      <w:lvlText w:val="%9."/>
      <w:lvlJc w:val="right"/>
      <w:pPr>
        <w:ind w:left="6480" w:hanging="180"/>
      </w:pPr>
    </w:lvl>
  </w:abstractNum>
  <w:abstractNum w:abstractNumId="29173749">
    <w:multiLevelType w:val="hybridMultilevel"/>
    <w:lvl w:ilvl="0" w:tplc="81778851">
      <w:start w:val="1"/>
      <w:numFmt w:val="decimal"/>
      <w:lvlText w:val="%1."/>
      <w:lvlJc w:val="left"/>
      <w:pPr>
        <w:ind w:left="720" w:hanging="360"/>
      </w:pPr>
    </w:lvl>
    <w:lvl w:ilvl="1" w:tplc="81778851" w:tentative="1">
      <w:start w:val="1"/>
      <w:numFmt w:val="lowerLetter"/>
      <w:lvlText w:val="%2."/>
      <w:lvlJc w:val="left"/>
      <w:pPr>
        <w:ind w:left="1440" w:hanging="360"/>
      </w:pPr>
    </w:lvl>
    <w:lvl w:ilvl="2" w:tplc="81778851" w:tentative="1">
      <w:start w:val="1"/>
      <w:numFmt w:val="lowerRoman"/>
      <w:lvlText w:val="%3."/>
      <w:lvlJc w:val="right"/>
      <w:pPr>
        <w:ind w:left="2160" w:hanging="180"/>
      </w:pPr>
    </w:lvl>
    <w:lvl w:ilvl="3" w:tplc="81778851" w:tentative="1">
      <w:start w:val="1"/>
      <w:numFmt w:val="decimal"/>
      <w:lvlText w:val="%4."/>
      <w:lvlJc w:val="left"/>
      <w:pPr>
        <w:ind w:left="2880" w:hanging="360"/>
      </w:pPr>
    </w:lvl>
    <w:lvl w:ilvl="4" w:tplc="81778851" w:tentative="1">
      <w:start w:val="1"/>
      <w:numFmt w:val="lowerLetter"/>
      <w:lvlText w:val="%5."/>
      <w:lvlJc w:val="left"/>
      <w:pPr>
        <w:ind w:left="3600" w:hanging="360"/>
      </w:pPr>
    </w:lvl>
    <w:lvl w:ilvl="5" w:tplc="81778851" w:tentative="1">
      <w:start w:val="1"/>
      <w:numFmt w:val="lowerRoman"/>
      <w:lvlText w:val="%6."/>
      <w:lvlJc w:val="right"/>
      <w:pPr>
        <w:ind w:left="4320" w:hanging="180"/>
      </w:pPr>
    </w:lvl>
    <w:lvl w:ilvl="6" w:tplc="81778851" w:tentative="1">
      <w:start w:val="1"/>
      <w:numFmt w:val="decimal"/>
      <w:lvlText w:val="%7."/>
      <w:lvlJc w:val="left"/>
      <w:pPr>
        <w:ind w:left="5040" w:hanging="360"/>
      </w:pPr>
    </w:lvl>
    <w:lvl w:ilvl="7" w:tplc="81778851" w:tentative="1">
      <w:start w:val="1"/>
      <w:numFmt w:val="lowerLetter"/>
      <w:lvlText w:val="%8."/>
      <w:lvlJc w:val="left"/>
      <w:pPr>
        <w:ind w:left="5760" w:hanging="360"/>
      </w:pPr>
    </w:lvl>
    <w:lvl w:ilvl="8" w:tplc="81778851" w:tentative="1">
      <w:start w:val="1"/>
      <w:numFmt w:val="lowerRoman"/>
      <w:lvlText w:val="%9."/>
      <w:lvlJc w:val="right"/>
      <w:pPr>
        <w:ind w:left="6480" w:hanging="180"/>
      </w:pPr>
    </w:lvl>
  </w:abstractNum>
  <w:abstractNum w:abstractNumId="29173748">
    <w:multiLevelType w:val="hybridMultilevel"/>
    <w:lvl w:ilvl="0" w:tplc="86029587">
      <w:start w:val="1"/>
      <w:numFmt w:val="decimal"/>
      <w:lvlText w:val="%1."/>
      <w:lvlJc w:val="left"/>
      <w:pPr>
        <w:ind w:left="720" w:hanging="360"/>
      </w:pPr>
    </w:lvl>
    <w:lvl w:ilvl="1" w:tplc="86029587" w:tentative="1">
      <w:start w:val="1"/>
      <w:numFmt w:val="lowerLetter"/>
      <w:lvlText w:val="%2."/>
      <w:lvlJc w:val="left"/>
      <w:pPr>
        <w:ind w:left="1440" w:hanging="360"/>
      </w:pPr>
    </w:lvl>
    <w:lvl w:ilvl="2" w:tplc="86029587" w:tentative="1">
      <w:start w:val="1"/>
      <w:numFmt w:val="lowerRoman"/>
      <w:lvlText w:val="%3."/>
      <w:lvlJc w:val="right"/>
      <w:pPr>
        <w:ind w:left="2160" w:hanging="180"/>
      </w:pPr>
    </w:lvl>
    <w:lvl w:ilvl="3" w:tplc="86029587" w:tentative="1">
      <w:start w:val="1"/>
      <w:numFmt w:val="decimal"/>
      <w:lvlText w:val="%4."/>
      <w:lvlJc w:val="left"/>
      <w:pPr>
        <w:ind w:left="2880" w:hanging="360"/>
      </w:pPr>
    </w:lvl>
    <w:lvl w:ilvl="4" w:tplc="86029587" w:tentative="1">
      <w:start w:val="1"/>
      <w:numFmt w:val="lowerLetter"/>
      <w:lvlText w:val="%5."/>
      <w:lvlJc w:val="left"/>
      <w:pPr>
        <w:ind w:left="3600" w:hanging="360"/>
      </w:pPr>
    </w:lvl>
    <w:lvl w:ilvl="5" w:tplc="86029587" w:tentative="1">
      <w:start w:val="1"/>
      <w:numFmt w:val="lowerRoman"/>
      <w:lvlText w:val="%6."/>
      <w:lvlJc w:val="right"/>
      <w:pPr>
        <w:ind w:left="4320" w:hanging="180"/>
      </w:pPr>
    </w:lvl>
    <w:lvl w:ilvl="6" w:tplc="86029587" w:tentative="1">
      <w:start w:val="1"/>
      <w:numFmt w:val="decimal"/>
      <w:lvlText w:val="%7."/>
      <w:lvlJc w:val="left"/>
      <w:pPr>
        <w:ind w:left="5040" w:hanging="360"/>
      </w:pPr>
    </w:lvl>
    <w:lvl w:ilvl="7" w:tplc="86029587" w:tentative="1">
      <w:start w:val="1"/>
      <w:numFmt w:val="lowerLetter"/>
      <w:lvlText w:val="%8."/>
      <w:lvlJc w:val="left"/>
      <w:pPr>
        <w:ind w:left="5760" w:hanging="360"/>
      </w:pPr>
    </w:lvl>
    <w:lvl w:ilvl="8" w:tplc="86029587" w:tentative="1">
      <w:start w:val="1"/>
      <w:numFmt w:val="lowerRoman"/>
      <w:lvlText w:val="%9."/>
      <w:lvlJc w:val="right"/>
      <w:pPr>
        <w:ind w:left="6480" w:hanging="180"/>
      </w:pPr>
    </w:lvl>
  </w:abstractNum>
  <w:abstractNum w:abstractNumId="29173747">
    <w:multiLevelType w:val="hybridMultilevel"/>
    <w:lvl w:ilvl="0" w:tplc="83973347">
      <w:start w:val="1"/>
      <w:numFmt w:val="decimal"/>
      <w:lvlText w:val="%1."/>
      <w:lvlJc w:val="left"/>
      <w:pPr>
        <w:ind w:left="720" w:hanging="360"/>
      </w:pPr>
    </w:lvl>
    <w:lvl w:ilvl="1" w:tplc="83973347" w:tentative="1">
      <w:start w:val="1"/>
      <w:numFmt w:val="lowerLetter"/>
      <w:lvlText w:val="%2."/>
      <w:lvlJc w:val="left"/>
      <w:pPr>
        <w:ind w:left="1440" w:hanging="360"/>
      </w:pPr>
    </w:lvl>
    <w:lvl w:ilvl="2" w:tplc="83973347" w:tentative="1">
      <w:start w:val="1"/>
      <w:numFmt w:val="lowerRoman"/>
      <w:lvlText w:val="%3."/>
      <w:lvlJc w:val="right"/>
      <w:pPr>
        <w:ind w:left="2160" w:hanging="180"/>
      </w:pPr>
    </w:lvl>
    <w:lvl w:ilvl="3" w:tplc="83973347" w:tentative="1">
      <w:start w:val="1"/>
      <w:numFmt w:val="decimal"/>
      <w:lvlText w:val="%4."/>
      <w:lvlJc w:val="left"/>
      <w:pPr>
        <w:ind w:left="2880" w:hanging="360"/>
      </w:pPr>
    </w:lvl>
    <w:lvl w:ilvl="4" w:tplc="83973347" w:tentative="1">
      <w:start w:val="1"/>
      <w:numFmt w:val="lowerLetter"/>
      <w:lvlText w:val="%5."/>
      <w:lvlJc w:val="left"/>
      <w:pPr>
        <w:ind w:left="3600" w:hanging="360"/>
      </w:pPr>
    </w:lvl>
    <w:lvl w:ilvl="5" w:tplc="83973347" w:tentative="1">
      <w:start w:val="1"/>
      <w:numFmt w:val="lowerRoman"/>
      <w:lvlText w:val="%6."/>
      <w:lvlJc w:val="right"/>
      <w:pPr>
        <w:ind w:left="4320" w:hanging="180"/>
      </w:pPr>
    </w:lvl>
    <w:lvl w:ilvl="6" w:tplc="83973347" w:tentative="1">
      <w:start w:val="1"/>
      <w:numFmt w:val="decimal"/>
      <w:lvlText w:val="%7."/>
      <w:lvlJc w:val="left"/>
      <w:pPr>
        <w:ind w:left="5040" w:hanging="360"/>
      </w:pPr>
    </w:lvl>
    <w:lvl w:ilvl="7" w:tplc="83973347" w:tentative="1">
      <w:start w:val="1"/>
      <w:numFmt w:val="lowerLetter"/>
      <w:lvlText w:val="%8."/>
      <w:lvlJc w:val="left"/>
      <w:pPr>
        <w:ind w:left="5760" w:hanging="360"/>
      </w:pPr>
    </w:lvl>
    <w:lvl w:ilvl="8" w:tplc="83973347" w:tentative="1">
      <w:start w:val="1"/>
      <w:numFmt w:val="lowerRoman"/>
      <w:lvlText w:val="%9."/>
      <w:lvlJc w:val="right"/>
      <w:pPr>
        <w:ind w:left="6480" w:hanging="180"/>
      </w:pPr>
    </w:lvl>
  </w:abstractNum>
  <w:abstractNum w:abstractNumId="29173746">
    <w:multiLevelType w:val="hybridMultilevel"/>
    <w:lvl w:ilvl="0" w:tplc="21300983">
      <w:start w:val="1"/>
      <w:numFmt w:val="decimal"/>
      <w:lvlText w:val="%1."/>
      <w:lvlJc w:val="left"/>
      <w:pPr>
        <w:ind w:left="720" w:hanging="360"/>
      </w:pPr>
    </w:lvl>
    <w:lvl w:ilvl="1" w:tplc="21300983" w:tentative="1">
      <w:start w:val="1"/>
      <w:numFmt w:val="lowerLetter"/>
      <w:lvlText w:val="%2."/>
      <w:lvlJc w:val="left"/>
      <w:pPr>
        <w:ind w:left="1440" w:hanging="360"/>
      </w:pPr>
    </w:lvl>
    <w:lvl w:ilvl="2" w:tplc="21300983" w:tentative="1">
      <w:start w:val="1"/>
      <w:numFmt w:val="lowerRoman"/>
      <w:lvlText w:val="%3."/>
      <w:lvlJc w:val="right"/>
      <w:pPr>
        <w:ind w:left="2160" w:hanging="180"/>
      </w:pPr>
    </w:lvl>
    <w:lvl w:ilvl="3" w:tplc="21300983" w:tentative="1">
      <w:start w:val="1"/>
      <w:numFmt w:val="decimal"/>
      <w:lvlText w:val="%4."/>
      <w:lvlJc w:val="left"/>
      <w:pPr>
        <w:ind w:left="2880" w:hanging="360"/>
      </w:pPr>
    </w:lvl>
    <w:lvl w:ilvl="4" w:tplc="21300983" w:tentative="1">
      <w:start w:val="1"/>
      <w:numFmt w:val="lowerLetter"/>
      <w:lvlText w:val="%5."/>
      <w:lvlJc w:val="left"/>
      <w:pPr>
        <w:ind w:left="3600" w:hanging="360"/>
      </w:pPr>
    </w:lvl>
    <w:lvl w:ilvl="5" w:tplc="21300983" w:tentative="1">
      <w:start w:val="1"/>
      <w:numFmt w:val="lowerRoman"/>
      <w:lvlText w:val="%6."/>
      <w:lvlJc w:val="right"/>
      <w:pPr>
        <w:ind w:left="4320" w:hanging="180"/>
      </w:pPr>
    </w:lvl>
    <w:lvl w:ilvl="6" w:tplc="21300983" w:tentative="1">
      <w:start w:val="1"/>
      <w:numFmt w:val="decimal"/>
      <w:lvlText w:val="%7."/>
      <w:lvlJc w:val="left"/>
      <w:pPr>
        <w:ind w:left="5040" w:hanging="360"/>
      </w:pPr>
    </w:lvl>
    <w:lvl w:ilvl="7" w:tplc="21300983" w:tentative="1">
      <w:start w:val="1"/>
      <w:numFmt w:val="lowerLetter"/>
      <w:lvlText w:val="%8."/>
      <w:lvlJc w:val="left"/>
      <w:pPr>
        <w:ind w:left="5760" w:hanging="360"/>
      </w:pPr>
    </w:lvl>
    <w:lvl w:ilvl="8" w:tplc="21300983" w:tentative="1">
      <w:start w:val="1"/>
      <w:numFmt w:val="lowerRoman"/>
      <w:lvlText w:val="%9."/>
      <w:lvlJc w:val="right"/>
      <w:pPr>
        <w:ind w:left="6480" w:hanging="180"/>
      </w:pPr>
    </w:lvl>
  </w:abstractNum>
  <w:abstractNum w:abstractNumId="29173745">
    <w:multiLevelType w:val="hybridMultilevel"/>
    <w:lvl w:ilvl="0" w:tplc="90832904">
      <w:start w:val="1"/>
      <w:numFmt w:val="decimal"/>
      <w:lvlText w:val="%1."/>
      <w:lvlJc w:val="left"/>
      <w:pPr>
        <w:ind w:left="720" w:hanging="360"/>
      </w:pPr>
    </w:lvl>
    <w:lvl w:ilvl="1" w:tplc="90832904" w:tentative="1">
      <w:start w:val="1"/>
      <w:numFmt w:val="lowerLetter"/>
      <w:lvlText w:val="%2."/>
      <w:lvlJc w:val="left"/>
      <w:pPr>
        <w:ind w:left="1440" w:hanging="360"/>
      </w:pPr>
    </w:lvl>
    <w:lvl w:ilvl="2" w:tplc="90832904" w:tentative="1">
      <w:start w:val="1"/>
      <w:numFmt w:val="lowerRoman"/>
      <w:lvlText w:val="%3."/>
      <w:lvlJc w:val="right"/>
      <w:pPr>
        <w:ind w:left="2160" w:hanging="180"/>
      </w:pPr>
    </w:lvl>
    <w:lvl w:ilvl="3" w:tplc="90832904" w:tentative="1">
      <w:start w:val="1"/>
      <w:numFmt w:val="decimal"/>
      <w:lvlText w:val="%4."/>
      <w:lvlJc w:val="left"/>
      <w:pPr>
        <w:ind w:left="2880" w:hanging="360"/>
      </w:pPr>
    </w:lvl>
    <w:lvl w:ilvl="4" w:tplc="90832904" w:tentative="1">
      <w:start w:val="1"/>
      <w:numFmt w:val="lowerLetter"/>
      <w:lvlText w:val="%5."/>
      <w:lvlJc w:val="left"/>
      <w:pPr>
        <w:ind w:left="3600" w:hanging="360"/>
      </w:pPr>
    </w:lvl>
    <w:lvl w:ilvl="5" w:tplc="90832904" w:tentative="1">
      <w:start w:val="1"/>
      <w:numFmt w:val="lowerRoman"/>
      <w:lvlText w:val="%6."/>
      <w:lvlJc w:val="right"/>
      <w:pPr>
        <w:ind w:left="4320" w:hanging="180"/>
      </w:pPr>
    </w:lvl>
    <w:lvl w:ilvl="6" w:tplc="90832904" w:tentative="1">
      <w:start w:val="1"/>
      <w:numFmt w:val="decimal"/>
      <w:lvlText w:val="%7."/>
      <w:lvlJc w:val="left"/>
      <w:pPr>
        <w:ind w:left="5040" w:hanging="360"/>
      </w:pPr>
    </w:lvl>
    <w:lvl w:ilvl="7" w:tplc="90832904" w:tentative="1">
      <w:start w:val="1"/>
      <w:numFmt w:val="lowerLetter"/>
      <w:lvlText w:val="%8."/>
      <w:lvlJc w:val="left"/>
      <w:pPr>
        <w:ind w:left="5760" w:hanging="360"/>
      </w:pPr>
    </w:lvl>
    <w:lvl w:ilvl="8" w:tplc="90832904" w:tentative="1">
      <w:start w:val="1"/>
      <w:numFmt w:val="lowerRoman"/>
      <w:lvlText w:val="%9."/>
      <w:lvlJc w:val="right"/>
      <w:pPr>
        <w:ind w:left="6480" w:hanging="180"/>
      </w:pPr>
    </w:lvl>
  </w:abstractNum>
  <w:abstractNum w:abstractNumId="29173744">
    <w:multiLevelType w:val="hybridMultilevel"/>
    <w:lvl w:ilvl="0" w:tplc="90615847">
      <w:start w:val="1"/>
      <w:numFmt w:val="decimal"/>
      <w:lvlText w:val="%1."/>
      <w:lvlJc w:val="left"/>
      <w:pPr>
        <w:ind w:left="720" w:hanging="360"/>
      </w:pPr>
    </w:lvl>
    <w:lvl w:ilvl="1" w:tplc="90615847" w:tentative="1">
      <w:start w:val="1"/>
      <w:numFmt w:val="lowerLetter"/>
      <w:lvlText w:val="%2."/>
      <w:lvlJc w:val="left"/>
      <w:pPr>
        <w:ind w:left="1440" w:hanging="360"/>
      </w:pPr>
    </w:lvl>
    <w:lvl w:ilvl="2" w:tplc="90615847" w:tentative="1">
      <w:start w:val="1"/>
      <w:numFmt w:val="lowerRoman"/>
      <w:lvlText w:val="%3."/>
      <w:lvlJc w:val="right"/>
      <w:pPr>
        <w:ind w:left="2160" w:hanging="180"/>
      </w:pPr>
    </w:lvl>
    <w:lvl w:ilvl="3" w:tplc="90615847" w:tentative="1">
      <w:start w:val="1"/>
      <w:numFmt w:val="decimal"/>
      <w:lvlText w:val="%4."/>
      <w:lvlJc w:val="left"/>
      <w:pPr>
        <w:ind w:left="2880" w:hanging="360"/>
      </w:pPr>
    </w:lvl>
    <w:lvl w:ilvl="4" w:tplc="90615847" w:tentative="1">
      <w:start w:val="1"/>
      <w:numFmt w:val="lowerLetter"/>
      <w:lvlText w:val="%5."/>
      <w:lvlJc w:val="left"/>
      <w:pPr>
        <w:ind w:left="3600" w:hanging="360"/>
      </w:pPr>
    </w:lvl>
    <w:lvl w:ilvl="5" w:tplc="90615847" w:tentative="1">
      <w:start w:val="1"/>
      <w:numFmt w:val="lowerRoman"/>
      <w:lvlText w:val="%6."/>
      <w:lvlJc w:val="right"/>
      <w:pPr>
        <w:ind w:left="4320" w:hanging="180"/>
      </w:pPr>
    </w:lvl>
    <w:lvl w:ilvl="6" w:tplc="90615847" w:tentative="1">
      <w:start w:val="1"/>
      <w:numFmt w:val="decimal"/>
      <w:lvlText w:val="%7."/>
      <w:lvlJc w:val="left"/>
      <w:pPr>
        <w:ind w:left="5040" w:hanging="360"/>
      </w:pPr>
    </w:lvl>
    <w:lvl w:ilvl="7" w:tplc="90615847" w:tentative="1">
      <w:start w:val="1"/>
      <w:numFmt w:val="lowerLetter"/>
      <w:lvlText w:val="%8."/>
      <w:lvlJc w:val="left"/>
      <w:pPr>
        <w:ind w:left="5760" w:hanging="360"/>
      </w:pPr>
    </w:lvl>
    <w:lvl w:ilvl="8" w:tplc="90615847" w:tentative="1">
      <w:start w:val="1"/>
      <w:numFmt w:val="lowerRoman"/>
      <w:lvlText w:val="%9."/>
      <w:lvlJc w:val="right"/>
      <w:pPr>
        <w:ind w:left="6480" w:hanging="180"/>
      </w:pPr>
    </w:lvl>
  </w:abstractNum>
  <w:abstractNum w:abstractNumId="29173743">
    <w:multiLevelType w:val="hybridMultilevel"/>
    <w:lvl w:ilvl="0" w:tplc="70609932">
      <w:start w:val="1"/>
      <w:numFmt w:val="decimal"/>
      <w:lvlText w:val="%1."/>
      <w:lvlJc w:val="left"/>
      <w:pPr>
        <w:ind w:left="720" w:hanging="360"/>
      </w:pPr>
    </w:lvl>
    <w:lvl w:ilvl="1" w:tplc="70609932" w:tentative="1">
      <w:start w:val="1"/>
      <w:numFmt w:val="lowerLetter"/>
      <w:lvlText w:val="%2."/>
      <w:lvlJc w:val="left"/>
      <w:pPr>
        <w:ind w:left="1440" w:hanging="360"/>
      </w:pPr>
    </w:lvl>
    <w:lvl w:ilvl="2" w:tplc="70609932" w:tentative="1">
      <w:start w:val="1"/>
      <w:numFmt w:val="lowerRoman"/>
      <w:lvlText w:val="%3."/>
      <w:lvlJc w:val="right"/>
      <w:pPr>
        <w:ind w:left="2160" w:hanging="180"/>
      </w:pPr>
    </w:lvl>
    <w:lvl w:ilvl="3" w:tplc="70609932" w:tentative="1">
      <w:start w:val="1"/>
      <w:numFmt w:val="decimal"/>
      <w:lvlText w:val="%4."/>
      <w:lvlJc w:val="left"/>
      <w:pPr>
        <w:ind w:left="2880" w:hanging="360"/>
      </w:pPr>
    </w:lvl>
    <w:lvl w:ilvl="4" w:tplc="70609932" w:tentative="1">
      <w:start w:val="1"/>
      <w:numFmt w:val="lowerLetter"/>
      <w:lvlText w:val="%5."/>
      <w:lvlJc w:val="left"/>
      <w:pPr>
        <w:ind w:left="3600" w:hanging="360"/>
      </w:pPr>
    </w:lvl>
    <w:lvl w:ilvl="5" w:tplc="70609932" w:tentative="1">
      <w:start w:val="1"/>
      <w:numFmt w:val="lowerRoman"/>
      <w:lvlText w:val="%6."/>
      <w:lvlJc w:val="right"/>
      <w:pPr>
        <w:ind w:left="4320" w:hanging="180"/>
      </w:pPr>
    </w:lvl>
    <w:lvl w:ilvl="6" w:tplc="70609932" w:tentative="1">
      <w:start w:val="1"/>
      <w:numFmt w:val="decimal"/>
      <w:lvlText w:val="%7."/>
      <w:lvlJc w:val="left"/>
      <w:pPr>
        <w:ind w:left="5040" w:hanging="360"/>
      </w:pPr>
    </w:lvl>
    <w:lvl w:ilvl="7" w:tplc="70609932" w:tentative="1">
      <w:start w:val="1"/>
      <w:numFmt w:val="lowerLetter"/>
      <w:lvlText w:val="%8."/>
      <w:lvlJc w:val="left"/>
      <w:pPr>
        <w:ind w:left="5760" w:hanging="360"/>
      </w:pPr>
    </w:lvl>
    <w:lvl w:ilvl="8" w:tplc="70609932" w:tentative="1">
      <w:start w:val="1"/>
      <w:numFmt w:val="lowerRoman"/>
      <w:lvlText w:val="%9."/>
      <w:lvlJc w:val="right"/>
      <w:pPr>
        <w:ind w:left="6480" w:hanging="180"/>
      </w:pPr>
    </w:lvl>
  </w:abstractNum>
  <w:abstractNum w:abstractNumId="29173742">
    <w:multiLevelType w:val="hybridMultilevel"/>
    <w:lvl w:ilvl="0" w:tplc="93024661">
      <w:start w:val="1"/>
      <w:numFmt w:val="decimal"/>
      <w:lvlText w:val="%1."/>
      <w:lvlJc w:val="left"/>
      <w:pPr>
        <w:ind w:left="720" w:hanging="360"/>
      </w:pPr>
    </w:lvl>
    <w:lvl w:ilvl="1" w:tplc="93024661" w:tentative="1">
      <w:start w:val="1"/>
      <w:numFmt w:val="lowerLetter"/>
      <w:lvlText w:val="%2."/>
      <w:lvlJc w:val="left"/>
      <w:pPr>
        <w:ind w:left="1440" w:hanging="360"/>
      </w:pPr>
    </w:lvl>
    <w:lvl w:ilvl="2" w:tplc="93024661" w:tentative="1">
      <w:start w:val="1"/>
      <w:numFmt w:val="lowerRoman"/>
      <w:lvlText w:val="%3."/>
      <w:lvlJc w:val="right"/>
      <w:pPr>
        <w:ind w:left="2160" w:hanging="180"/>
      </w:pPr>
    </w:lvl>
    <w:lvl w:ilvl="3" w:tplc="93024661" w:tentative="1">
      <w:start w:val="1"/>
      <w:numFmt w:val="decimal"/>
      <w:lvlText w:val="%4."/>
      <w:lvlJc w:val="left"/>
      <w:pPr>
        <w:ind w:left="2880" w:hanging="360"/>
      </w:pPr>
    </w:lvl>
    <w:lvl w:ilvl="4" w:tplc="93024661" w:tentative="1">
      <w:start w:val="1"/>
      <w:numFmt w:val="lowerLetter"/>
      <w:lvlText w:val="%5."/>
      <w:lvlJc w:val="left"/>
      <w:pPr>
        <w:ind w:left="3600" w:hanging="360"/>
      </w:pPr>
    </w:lvl>
    <w:lvl w:ilvl="5" w:tplc="93024661" w:tentative="1">
      <w:start w:val="1"/>
      <w:numFmt w:val="lowerRoman"/>
      <w:lvlText w:val="%6."/>
      <w:lvlJc w:val="right"/>
      <w:pPr>
        <w:ind w:left="4320" w:hanging="180"/>
      </w:pPr>
    </w:lvl>
    <w:lvl w:ilvl="6" w:tplc="93024661" w:tentative="1">
      <w:start w:val="1"/>
      <w:numFmt w:val="decimal"/>
      <w:lvlText w:val="%7."/>
      <w:lvlJc w:val="left"/>
      <w:pPr>
        <w:ind w:left="5040" w:hanging="360"/>
      </w:pPr>
    </w:lvl>
    <w:lvl w:ilvl="7" w:tplc="93024661" w:tentative="1">
      <w:start w:val="1"/>
      <w:numFmt w:val="lowerLetter"/>
      <w:lvlText w:val="%8."/>
      <w:lvlJc w:val="left"/>
      <w:pPr>
        <w:ind w:left="5760" w:hanging="360"/>
      </w:pPr>
    </w:lvl>
    <w:lvl w:ilvl="8" w:tplc="93024661" w:tentative="1">
      <w:start w:val="1"/>
      <w:numFmt w:val="lowerRoman"/>
      <w:lvlText w:val="%9."/>
      <w:lvlJc w:val="right"/>
      <w:pPr>
        <w:ind w:left="6480" w:hanging="180"/>
      </w:pPr>
    </w:lvl>
  </w:abstractNum>
  <w:abstractNum w:abstractNumId="29173741">
    <w:multiLevelType w:val="hybridMultilevel"/>
    <w:lvl w:ilvl="0" w:tplc="95920183">
      <w:start w:val="1"/>
      <w:numFmt w:val="decimal"/>
      <w:lvlText w:val="%1."/>
      <w:lvlJc w:val="left"/>
      <w:pPr>
        <w:ind w:left="720" w:hanging="360"/>
      </w:pPr>
    </w:lvl>
    <w:lvl w:ilvl="1" w:tplc="95920183" w:tentative="1">
      <w:start w:val="1"/>
      <w:numFmt w:val="lowerLetter"/>
      <w:lvlText w:val="%2."/>
      <w:lvlJc w:val="left"/>
      <w:pPr>
        <w:ind w:left="1440" w:hanging="360"/>
      </w:pPr>
    </w:lvl>
    <w:lvl w:ilvl="2" w:tplc="95920183" w:tentative="1">
      <w:start w:val="1"/>
      <w:numFmt w:val="lowerRoman"/>
      <w:lvlText w:val="%3."/>
      <w:lvlJc w:val="right"/>
      <w:pPr>
        <w:ind w:left="2160" w:hanging="180"/>
      </w:pPr>
    </w:lvl>
    <w:lvl w:ilvl="3" w:tplc="95920183" w:tentative="1">
      <w:start w:val="1"/>
      <w:numFmt w:val="decimal"/>
      <w:lvlText w:val="%4."/>
      <w:lvlJc w:val="left"/>
      <w:pPr>
        <w:ind w:left="2880" w:hanging="360"/>
      </w:pPr>
    </w:lvl>
    <w:lvl w:ilvl="4" w:tplc="95920183" w:tentative="1">
      <w:start w:val="1"/>
      <w:numFmt w:val="lowerLetter"/>
      <w:lvlText w:val="%5."/>
      <w:lvlJc w:val="left"/>
      <w:pPr>
        <w:ind w:left="3600" w:hanging="360"/>
      </w:pPr>
    </w:lvl>
    <w:lvl w:ilvl="5" w:tplc="95920183" w:tentative="1">
      <w:start w:val="1"/>
      <w:numFmt w:val="lowerRoman"/>
      <w:lvlText w:val="%6."/>
      <w:lvlJc w:val="right"/>
      <w:pPr>
        <w:ind w:left="4320" w:hanging="180"/>
      </w:pPr>
    </w:lvl>
    <w:lvl w:ilvl="6" w:tplc="95920183" w:tentative="1">
      <w:start w:val="1"/>
      <w:numFmt w:val="decimal"/>
      <w:lvlText w:val="%7."/>
      <w:lvlJc w:val="left"/>
      <w:pPr>
        <w:ind w:left="5040" w:hanging="360"/>
      </w:pPr>
    </w:lvl>
    <w:lvl w:ilvl="7" w:tplc="95920183" w:tentative="1">
      <w:start w:val="1"/>
      <w:numFmt w:val="lowerLetter"/>
      <w:lvlText w:val="%8."/>
      <w:lvlJc w:val="left"/>
      <w:pPr>
        <w:ind w:left="5760" w:hanging="360"/>
      </w:pPr>
    </w:lvl>
    <w:lvl w:ilvl="8" w:tplc="95920183" w:tentative="1">
      <w:start w:val="1"/>
      <w:numFmt w:val="lowerRoman"/>
      <w:lvlText w:val="%9."/>
      <w:lvlJc w:val="right"/>
      <w:pPr>
        <w:ind w:left="6480" w:hanging="180"/>
      </w:pPr>
    </w:lvl>
  </w:abstractNum>
  <w:abstractNum w:abstractNumId="29173740">
    <w:multiLevelType w:val="hybridMultilevel"/>
    <w:lvl w:ilvl="0" w:tplc="64731096">
      <w:start w:val="1"/>
      <w:numFmt w:val="decimal"/>
      <w:lvlText w:val="%1."/>
      <w:lvlJc w:val="left"/>
      <w:pPr>
        <w:ind w:left="720" w:hanging="360"/>
      </w:pPr>
    </w:lvl>
    <w:lvl w:ilvl="1" w:tplc="64731096" w:tentative="1">
      <w:start w:val="1"/>
      <w:numFmt w:val="lowerLetter"/>
      <w:lvlText w:val="%2."/>
      <w:lvlJc w:val="left"/>
      <w:pPr>
        <w:ind w:left="1440" w:hanging="360"/>
      </w:pPr>
    </w:lvl>
    <w:lvl w:ilvl="2" w:tplc="64731096" w:tentative="1">
      <w:start w:val="1"/>
      <w:numFmt w:val="lowerRoman"/>
      <w:lvlText w:val="%3."/>
      <w:lvlJc w:val="right"/>
      <w:pPr>
        <w:ind w:left="2160" w:hanging="180"/>
      </w:pPr>
    </w:lvl>
    <w:lvl w:ilvl="3" w:tplc="64731096" w:tentative="1">
      <w:start w:val="1"/>
      <w:numFmt w:val="decimal"/>
      <w:lvlText w:val="%4."/>
      <w:lvlJc w:val="left"/>
      <w:pPr>
        <w:ind w:left="2880" w:hanging="360"/>
      </w:pPr>
    </w:lvl>
    <w:lvl w:ilvl="4" w:tplc="64731096" w:tentative="1">
      <w:start w:val="1"/>
      <w:numFmt w:val="lowerLetter"/>
      <w:lvlText w:val="%5."/>
      <w:lvlJc w:val="left"/>
      <w:pPr>
        <w:ind w:left="3600" w:hanging="360"/>
      </w:pPr>
    </w:lvl>
    <w:lvl w:ilvl="5" w:tplc="64731096" w:tentative="1">
      <w:start w:val="1"/>
      <w:numFmt w:val="lowerRoman"/>
      <w:lvlText w:val="%6."/>
      <w:lvlJc w:val="right"/>
      <w:pPr>
        <w:ind w:left="4320" w:hanging="180"/>
      </w:pPr>
    </w:lvl>
    <w:lvl w:ilvl="6" w:tplc="64731096" w:tentative="1">
      <w:start w:val="1"/>
      <w:numFmt w:val="decimal"/>
      <w:lvlText w:val="%7."/>
      <w:lvlJc w:val="left"/>
      <w:pPr>
        <w:ind w:left="5040" w:hanging="360"/>
      </w:pPr>
    </w:lvl>
    <w:lvl w:ilvl="7" w:tplc="64731096" w:tentative="1">
      <w:start w:val="1"/>
      <w:numFmt w:val="lowerLetter"/>
      <w:lvlText w:val="%8."/>
      <w:lvlJc w:val="left"/>
      <w:pPr>
        <w:ind w:left="5760" w:hanging="360"/>
      </w:pPr>
    </w:lvl>
    <w:lvl w:ilvl="8" w:tplc="64731096" w:tentative="1">
      <w:start w:val="1"/>
      <w:numFmt w:val="lowerRoman"/>
      <w:lvlText w:val="%9."/>
      <w:lvlJc w:val="right"/>
      <w:pPr>
        <w:ind w:left="6480" w:hanging="180"/>
      </w:pPr>
    </w:lvl>
  </w:abstractNum>
  <w:abstractNum w:abstractNumId="29173739">
    <w:multiLevelType w:val="hybridMultilevel"/>
    <w:lvl w:ilvl="0" w:tplc="16254958">
      <w:start w:val="1"/>
      <w:numFmt w:val="decimal"/>
      <w:lvlText w:val="%1."/>
      <w:lvlJc w:val="left"/>
      <w:pPr>
        <w:ind w:left="720" w:hanging="360"/>
      </w:pPr>
    </w:lvl>
    <w:lvl w:ilvl="1" w:tplc="16254958" w:tentative="1">
      <w:start w:val="1"/>
      <w:numFmt w:val="lowerLetter"/>
      <w:lvlText w:val="%2."/>
      <w:lvlJc w:val="left"/>
      <w:pPr>
        <w:ind w:left="1440" w:hanging="360"/>
      </w:pPr>
    </w:lvl>
    <w:lvl w:ilvl="2" w:tplc="16254958" w:tentative="1">
      <w:start w:val="1"/>
      <w:numFmt w:val="lowerRoman"/>
      <w:lvlText w:val="%3."/>
      <w:lvlJc w:val="right"/>
      <w:pPr>
        <w:ind w:left="2160" w:hanging="180"/>
      </w:pPr>
    </w:lvl>
    <w:lvl w:ilvl="3" w:tplc="16254958" w:tentative="1">
      <w:start w:val="1"/>
      <w:numFmt w:val="decimal"/>
      <w:lvlText w:val="%4."/>
      <w:lvlJc w:val="left"/>
      <w:pPr>
        <w:ind w:left="2880" w:hanging="360"/>
      </w:pPr>
    </w:lvl>
    <w:lvl w:ilvl="4" w:tplc="16254958" w:tentative="1">
      <w:start w:val="1"/>
      <w:numFmt w:val="lowerLetter"/>
      <w:lvlText w:val="%5."/>
      <w:lvlJc w:val="left"/>
      <w:pPr>
        <w:ind w:left="3600" w:hanging="360"/>
      </w:pPr>
    </w:lvl>
    <w:lvl w:ilvl="5" w:tplc="16254958" w:tentative="1">
      <w:start w:val="1"/>
      <w:numFmt w:val="lowerRoman"/>
      <w:lvlText w:val="%6."/>
      <w:lvlJc w:val="right"/>
      <w:pPr>
        <w:ind w:left="4320" w:hanging="180"/>
      </w:pPr>
    </w:lvl>
    <w:lvl w:ilvl="6" w:tplc="16254958" w:tentative="1">
      <w:start w:val="1"/>
      <w:numFmt w:val="decimal"/>
      <w:lvlText w:val="%7."/>
      <w:lvlJc w:val="left"/>
      <w:pPr>
        <w:ind w:left="5040" w:hanging="360"/>
      </w:pPr>
    </w:lvl>
    <w:lvl w:ilvl="7" w:tplc="16254958" w:tentative="1">
      <w:start w:val="1"/>
      <w:numFmt w:val="lowerLetter"/>
      <w:lvlText w:val="%8."/>
      <w:lvlJc w:val="left"/>
      <w:pPr>
        <w:ind w:left="5760" w:hanging="360"/>
      </w:pPr>
    </w:lvl>
    <w:lvl w:ilvl="8" w:tplc="16254958" w:tentative="1">
      <w:start w:val="1"/>
      <w:numFmt w:val="lowerRoman"/>
      <w:lvlText w:val="%9."/>
      <w:lvlJc w:val="right"/>
      <w:pPr>
        <w:ind w:left="6480" w:hanging="180"/>
      </w:pPr>
    </w:lvl>
  </w:abstractNum>
  <w:abstractNum w:abstractNumId="29173738">
    <w:multiLevelType w:val="hybridMultilevel"/>
    <w:lvl w:ilvl="0" w:tplc="99065567">
      <w:start w:val="1"/>
      <w:numFmt w:val="decimal"/>
      <w:lvlText w:val="%1."/>
      <w:lvlJc w:val="left"/>
      <w:pPr>
        <w:ind w:left="720" w:hanging="360"/>
      </w:pPr>
    </w:lvl>
    <w:lvl w:ilvl="1" w:tplc="99065567" w:tentative="1">
      <w:start w:val="1"/>
      <w:numFmt w:val="lowerLetter"/>
      <w:lvlText w:val="%2."/>
      <w:lvlJc w:val="left"/>
      <w:pPr>
        <w:ind w:left="1440" w:hanging="360"/>
      </w:pPr>
    </w:lvl>
    <w:lvl w:ilvl="2" w:tplc="99065567" w:tentative="1">
      <w:start w:val="1"/>
      <w:numFmt w:val="lowerRoman"/>
      <w:lvlText w:val="%3."/>
      <w:lvlJc w:val="right"/>
      <w:pPr>
        <w:ind w:left="2160" w:hanging="180"/>
      </w:pPr>
    </w:lvl>
    <w:lvl w:ilvl="3" w:tplc="99065567" w:tentative="1">
      <w:start w:val="1"/>
      <w:numFmt w:val="decimal"/>
      <w:lvlText w:val="%4."/>
      <w:lvlJc w:val="left"/>
      <w:pPr>
        <w:ind w:left="2880" w:hanging="360"/>
      </w:pPr>
    </w:lvl>
    <w:lvl w:ilvl="4" w:tplc="99065567" w:tentative="1">
      <w:start w:val="1"/>
      <w:numFmt w:val="lowerLetter"/>
      <w:lvlText w:val="%5."/>
      <w:lvlJc w:val="left"/>
      <w:pPr>
        <w:ind w:left="3600" w:hanging="360"/>
      </w:pPr>
    </w:lvl>
    <w:lvl w:ilvl="5" w:tplc="99065567" w:tentative="1">
      <w:start w:val="1"/>
      <w:numFmt w:val="lowerRoman"/>
      <w:lvlText w:val="%6."/>
      <w:lvlJc w:val="right"/>
      <w:pPr>
        <w:ind w:left="4320" w:hanging="180"/>
      </w:pPr>
    </w:lvl>
    <w:lvl w:ilvl="6" w:tplc="99065567" w:tentative="1">
      <w:start w:val="1"/>
      <w:numFmt w:val="decimal"/>
      <w:lvlText w:val="%7."/>
      <w:lvlJc w:val="left"/>
      <w:pPr>
        <w:ind w:left="5040" w:hanging="360"/>
      </w:pPr>
    </w:lvl>
    <w:lvl w:ilvl="7" w:tplc="99065567" w:tentative="1">
      <w:start w:val="1"/>
      <w:numFmt w:val="lowerLetter"/>
      <w:lvlText w:val="%8."/>
      <w:lvlJc w:val="left"/>
      <w:pPr>
        <w:ind w:left="5760" w:hanging="360"/>
      </w:pPr>
    </w:lvl>
    <w:lvl w:ilvl="8" w:tplc="99065567" w:tentative="1">
      <w:start w:val="1"/>
      <w:numFmt w:val="lowerRoman"/>
      <w:lvlText w:val="%9."/>
      <w:lvlJc w:val="right"/>
      <w:pPr>
        <w:ind w:left="6480" w:hanging="180"/>
      </w:pPr>
    </w:lvl>
  </w:abstractNum>
  <w:abstractNum w:abstractNumId="29173737">
    <w:multiLevelType w:val="hybridMultilevel"/>
    <w:lvl w:ilvl="0" w:tplc="24551523">
      <w:start w:val="1"/>
      <w:numFmt w:val="decimal"/>
      <w:lvlText w:val="%1."/>
      <w:lvlJc w:val="left"/>
      <w:pPr>
        <w:ind w:left="720" w:hanging="360"/>
      </w:pPr>
    </w:lvl>
    <w:lvl w:ilvl="1" w:tplc="24551523" w:tentative="1">
      <w:start w:val="1"/>
      <w:numFmt w:val="lowerLetter"/>
      <w:lvlText w:val="%2."/>
      <w:lvlJc w:val="left"/>
      <w:pPr>
        <w:ind w:left="1440" w:hanging="360"/>
      </w:pPr>
    </w:lvl>
    <w:lvl w:ilvl="2" w:tplc="24551523" w:tentative="1">
      <w:start w:val="1"/>
      <w:numFmt w:val="lowerRoman"/>
      <w:lvlText w:val="%3."/>
      <w:lvlJc w:val="right"/>
      <w:pPr>
        <w:ind w:left="2160" w:hanging="180"/>
      </w:pPr>
    </w:lvl>
    <w:lvl w:ilvl="3" w:tplc="24551523" w:tentative="1">
      <w:start w:val="1"/>
      <w:numFmt w:val="decimal"/>
      <w:lvlText w:val="%4."/>
      <w:lvlJc w:val="left"/>
      <w:pPr>
        <w:ind w:left="2880" w:hanging="360"/>
      </w:pPr>
    </w:lvl>
    <w:lvl w:ilvl="4" w:tplc="24551523" w:tentative="1">
      <w:start w:val="1"/>
      <w:numFmt w:val="lowerLetter"/>
      <w:lvlText w:val="%5."/>
      <w:lvlJc w:val="left"/>
      <w:pPr>
        <w:ind w:left="3600" w:hanging="360"/>
      </w:pPr>
    </w:lvl>
    <w:lvl w:ilvl="5" w:tplc="24551523" w:tentative="1">
      <w:start w:val="1"/>
      <w:numFmt w:val="lowerRoman"/>
      <w:lvlText w:val="%6."/>
      <w:lvlJc w:val="right"/>
      <w:pPr>
        <w:ind w:left="4320" w:hanging="180"/>
      </w:pPr>
    </w:lvl>
    <w:lvl w:ilvl="6" w:tplc="24551523" w:tentative="1">
      <w:start w:val="1"/>
      <w:numFmt w:val="decimal"/>
      <w:lvlText w:val="%7."/>
      <w:lvlJc w:val="left"/>
      <w:pPr>
        <w:ind w:left="5040" w:hanging="360"/>
      </w:pPr>
    </w:lvl>
    <w:lvl w:ilvl="7" w:tplc="24551523" w:tentative="1">
      <w:start w:val="1"/>
      <w:numFmt w:val="lowerLetter"/>
      <w:lvlText w:val="%8."/>
      <w:lvlJc w:val="left"/>
      <w:pPr>
        <w:ind w:left="5760" w:hanging="360"/>
      </w:pPr>
    </w:lvl>
    <w:lvl w:ilvl="8" w:tplc="24551523" w:tentative="1">
      <w:start w:val="1"/>
      <w:numFmt w:val="lowerRoman"/>
      <w:lvlText w:val="%9."/>
      <w:lvlJc w:val="right"/>
      <w:pPr>
        <w:ind w:left="6480" w:hanging="180"/>
      </w:pPr>
    </w:lvl>
  </w:abstractNum>
  <w:abstractNum w:abstractNumId="29173736">
    <w:multiLevelType w:val="hybridMultilevel"/>
    <w:lvl w:ilvl="0" w:tplc="31577451">
      <w:start w:val="1"/>
      <w:numFmt w:val="decimal"/>
      <w:lvlText w:val="%1."/>
      <w:lvlJc w:val="left"/>
      <w:pPr>
        <w:ind w:left="720" w:hanging="360"/>
      </w:pPr>
    </w:lvl>
    <w:lvl w:ilvl="1" w:tplc="31577451" w:tentative="1">
      <w:start w:val="1"/>
      <w:numFmt w:val="lowerLetter"/>
      <w:lvlText w:val="%2."/>
      <w:lvlJc w:val="left"/>
      <w:pPr>
        <w:ind w:left="1440" w:hanging="360"/>
      </w:pPr>
    </w:lvl>
    <w:lvl w:ilvl="2" w:tplc="31577451" w:tentative="1">
      <w:start w:val="1"/>
      <w:numFmt w:val="lowerRoman"/>
      <w:lvlText w:val="%3."/>
      <w:lvlJc w:val="right"/>
      <w:pPr>
        <w:ind w:left="2160" w:hanging="180"/>
      </w:pPr>
    </w:lvl>
    <w:lvl w:ilvl="3" w:tplc="31577451" w:tentative="1">
      <w:start w:val="1"/>
      <w:numFmt w:val="decimal"/>
      <w:lvlText w:val="%4."/>
      <w:lvlJc w:val="left"/>
      <w:pPr>
        <w:ind w:left="2880" w:hanging="360"/>
      </w:pPr>
    </w:lvl>
    <w:lvl w:ilvl="4" w:tplc="31577451" w:tentative="1">
      <w:start w:val="1"/>
      <w:numFmt w:val="lowerLetter"/>
      <w:lvlText w:val="%5."/>
      <w:lvlJc w:val="left"/>
      <w:pPr>
        <w:ind w:left="3600" w:hanging="360"/>
      </w:pPr>
    </w:lvl>
    <w:lvl w:ilvl="5" w:tplc="31577451" w:tentative="1">
      <w:start w:val="1"/>
      <w:numFmt w:val="lowerRoman"/>
      <w:lvlText w:val="%6."/>
      <w:lvlJc w:val="right"/>
      <w:pPr>
        <w:ind w:left="4320" w:hanging="180"/>
      </w:pPr>
    </w:lvl>
    <w:lvl w:ilvl="6" w:tplc="31577451" w:tentative="1">
      <w:start w:val="1"/>
      <w:numFmt w:val="decimal"/>
      <w:lvlText w:val="%7."/>
      <w:lvlJc w:val="left"/>
      <w:pPr>
        <w:ind w:left="5040" w:hanging="360"/>
      </w:pPr>
    </w:lvl>
    <w:lvl w:ilvl="7" w:tplc="31577451" w:tentative="1">
      <w:start w:val="1"/>
      <w:numFmt w:val="lowerLetter"/>
      <w:lvlText w:val="%8."/>
      <w:lvlJc w:val="left"/>
      <w:pPr>
        <w:ind w:left="5760" w:hanging="360"/>
      </w:pPr>
    </w:lvl>
    <w:lvl w:ilvl="8" w:tplc="31577451" w:tentative="1">
      <w:start w:val="1"/>
      <w:numFmt w:val="lowerRoman"/>
      <w:lvlText w:val="%9."/>
      <w:lvlJc w:val="right"/>
      <w:pPr>
        <w:ind w:left="6480" w:hanging="180"/>
      </w:pPr>
    </w:lvl>
  </w:abstractNum>
  <w:abstractNum w:abstractNumId="29173735">
    <w:multiLevelType w:val="hybridMultilevel"/>
    <w:lvl w:ilvl="0" w:tplc="76321274">
      <w:start w:val="1"/>
      <w:numFmt w:val="decimal"/>
      <w:lvlText w:val="%1."/>
      <w:lvlJc w:val="left"/>
      <w:pPr>
        <w:ind w:left="720" w:hanging="360"/>
      </w:pPr>
    </w:lvl>
    <w:lvl w:ilvl="1" w:tplc="76321274" w:tentative="1">
      <w:start w:val="1"/>
      <w:numFmt w:val="lowerLetter"/>
      <w:lvlText w:val="%2."/>
      <w:lvlJc w:val="left"/>
      <w:pPr>
        <w:ind w:left="1440" w:hanging="360"/>
      </w:pPr>
    </w:lvl>
    <w:lvl w:ilvl="2" w:tplc="76321274" w:tentative="1">
      <w:start w:val="1"/>
      <w:numFmt w:val="lowerRoman"/>
      <w:lvlText w:val="%3."/>
      <w:lvlJc w:val="right"/>
      <w:pPr>
        <w:ind w:left="2160" w:hanging="180"/>
      </w:pPr>
    </w:lvl>
    <w:lvl w:ilvl="3" w:tplc="76321274" w:tentative="1">
      <w:start w:val="1"/>
      <w:numFmt w:val="decimal"/>
      <w:lvlText w:val="%4."/>
      <w:lvlJc w:val="left"/>
      <w:pPr>
        <w:ind w:left="2880" w:hanging="360"/>
      </w:pPr>
    </w:lvl>
    <w:lvl w:ilvl="4" w:tplc="76321274" w:tentative="1">
      <w:start w:val="1"/>
      <w:numFmt w:val="lowerLetter"/>
      <w:lvlText w:val="%5."/>
      <w:lvlJc w:val="left"/>
      <w:pPr>
        <w:ind w:left="3600" w:hanging="360"/>
      </w:pPr>
    </w:lvl>
    <w:lvl w:ilvl="5" w:tplc="76321274" w:tentative="1">
      <w:start w:val="1"/>
      <w:numFmt w:val="lowerRoman"/>
      <w:lvlText w:val="%6."/>
      <w:lvlJc w:val="right"/>
      <w:pPr>
        <w:ind w:left="4320" w:hanging="180"/>
      </w:pPr>
    </w:lvl>
    <w:lvl w:ilvl="6" w:tplc="76321274" w:tentative="1">
      <w:start w:val="1"/>
      <w:numFmt w:val="decimal"/>
      <w:lvlText w:val="%7."/>
      <w:lvlJc w:val="left"/>
      <w:pPr>
        <w:ind w:left="5040" w:hanging="360"/>
      </w:pPr>
    </w:lvl>
    <w:lvl w:ilvl="7" w:tplc="76321274" w:tentative="1">
      <w:start w:val="1"/>
      <w:numFmt w:val="lowerLetter"/>
      <w:lvlText w:val="%8."/>
      <w:lvlJc w:val="left"/>
      <w:pPr>
        <w:ind w:left="5760" w:hanging="360"/>
      </w:pPr>
    </w:lvl>
    <w:lvl w:ilvl="8" w:tplc="76321274" w:tentative="1">
      <w:start w:val="1"/>
      <w:numFmt w:val="lowerRoman"/>
      <w:lvlText w:val="%9."/>
      <w:lvlJc w:val="right"/>
      <w:pPr>
        <w:ind w:left="6480" w:hanging="180"/>
      </w:pPr>
    </w:lvl>
  </w:abstractNum>
  <w:abstractNum w:abstractNumId="29173734">
    <w:multiLevelType w:val="hybridMultilevel"/>
    <w:lvl w:ilvl="0" w:tplc="78330088">
      <w:start w:val="1"/>
      <w:numFmt w:val="decimal"/>
      <w:lvlText w:val="%1."/>
      <w:lvlJc w:val="left"/>
      <w:pPr>
        <w:ind w:left="720" w:hanging="360"/>
      </w:pPr>
    </w:lvl>
    <w:lvl w:ilvl="1" w:tplc="78330088" w:tentative="1">
      <w:start w:val="1"/>
      <w:numFmt w:val="lowerLetter"/>
      <w:lvlText w:val="%2."/>
      <w:lvlJc w:val="left"/>
      <w:pPr>
        <w:ind w:left="1440" w:hanging="360"/>
      </w:pPr>
    </w:lvl>
    <w:lvl w:ilvl="2" w:tplc="78330088" w:tentative="1">
      <w:start w:val="1"/>
      <w:numFmt w:val="lowerRoman"/>
      <w:lvlText w:val="%3."/>
      <w:lvlJc w:val="right"/>
      <w:pPr>
        <w:ind w:left="2160" w:hanging="180"/>
      </w:pPr>
    </w:lvl>
    <w:lvl w:ilvl="3" w:tplc="78330088" w:tentative="1">
      <w:start w:val="1"/>
      <w:numFmt w:val="decimal"/>
      <w:lvlText w:val="%4."/>
      <w:lvlJc w:val="left"/>
      <w:pPr>
        <w:ind w:left="2880" w:hanging="360"/>
      </w:pPr>
    </w:lvl>
    <w:lvl w:ilvl="4" w:tplc="78330088" w:tentative="1">
      <w:start w:val="1"/>
      <w:numFmt w:val="lowerLetter"/>
      <w:lvlText w:val="%5."/>
      <w:lvlJc w:val="left"/>
      <w:pPr>
        <w:ind w:left="3600" w:hanging="360"/>
      </w:pPr>
    </w:lvl>
    <w:lvl w:ilvl="5" w:tplc="78330088" w:tentative="1">
      <w:start w:val="1"/>
      <w:numFmt w:val="lowerRoman"/>
      <w:lvlText w:val="%6."/>
      <w:lvlJc w:val="right"/>
      <w:pPr>
        <w:ind w:left="4320" w:hanging="180"/>
      </w:pPr>
    </w:lvl>
    <w:lvl w:ilvl="6" w:tplc="78330088" w:tentative="1">
      <w:start w:val="1"/>
      <w:numFmt w:val="decimal"/>
      <w:lvlText w:val="%7."/>
      <w:lvlJc w:val="left"/>
      <w:pPr>
        <w:ind w:left="5040" w:hanging="360"/>
      </w:pPr>
    </w:lvl>
    <w:lvl w:ilvl="7" w:tplc="78330088" w:tentative="1">
      <w:start w:val="1"/>
      <w:numFmt w:val="lowerLetter"/>
      <w:lvlText w:val="%8."/>
      <w:lvlJc w:val="left"/>
      <w:pPr>
        <w:ind w:left="5760" w:hanging="360"/>
      </w:pPr>
    </w:lvl>
    <w:lvl w:ilvl="8" w:tplc="78330088" w:tentative="1">
      <w:start w:val="1"/>
      <w:numFmt w:val="lowerRoman"/>
      <w:lvlText w:val="%9."/>
      <w:lvlJc w:val="right"/>
      <w:pPr>
        <w:ind w:left="6480" w:hanging="180"/>
      </w:pPr>
    </w:lvl>
  </w:abstractNum>
  <w:abstractNum w:abstractNumId="29173733">
    <w:multiLevelType w:val="hybridMultilevel"/>
    <w:lvl w:ilvl="0" w:tplc="38923584">
      <w:start w:val="1"/>
      <w:numFmt w:val="decimal"/>
      <w:lvlText w:val="%1."/>
      <w:lvlJc w:val="left"/>
      <w:pPr>
        <w:ind w:left="720" w:hanging="360"/>
      </w:pPr>
    </w:lvl>
    <w:lvl w:ilvl="1" w:tplc="38923584" w:tentative="1">
      <w:start w:val="1"/>
      <w:numFmt w:val="lowerLetter"/>
      <w:lvlText w:val="%2."/>
      <w:lvlJc w:val="left"/>
      <w:pPr>
        <w:ind w:left="1440" w:hanging="360"/>
      </w:pPr>
    </w:lvl>
    <w:lvl w:ilvl="2" w:tplc="38923584" w:tentative="1">
      <w:start w:val="1"/>
      <w:numFmt w:val="lowerRoman"/>
      <w:lvlText w:val="%3."/>
      <w:lvlJc w:val="right"/>
      <w:pPr>
        <w:ind w:left="2160" w:hanging="180"/>
      </w:pPr>
    </w:lvl>
    <w:lvl w:ilvl="3" w:tplc="38923584" w:tentative="1">
      <w:start w:val="1"/>
      <w:numFmt w:val="decimal"/>
      <w:lvlText w:val="%4."/>
      <w:lvlJc w:val="left"/>
      <w:pPr>
        <w:ind w:left="2880" w:hanging="360"/>
      </w:pPr>
    </w:lvl>
    <w:lvl w:ilvl="4" w:tplc="38923584" w:tentative="1">
      <w:start w:val="1"/>
      <w:numFmt w:val="lowerLetter"/>
      <w:lvlText w:val="%5."/>
      <w:lvlJc w:val="left"/>
      <w:pPr>
        <w:ind w:left="3600" w:hanging="360"/>
      </w:pPr>
    </w:lvl>
    <w:lvl w:ilvl="5" w:tplc="38923584" w:tentative="1">
      <w:start w:val="1"/>
      <w:numFmt w:val="lowerRoman"/>
      <w:lvlText w:val="%6."/>
      <w:lvlJc w:val="right"/>
      <w:pPr>
        <w:ind w:left="4320" w:hanging="180"/>
      </w:pPr>
    </w:lvl>
    <w:lvl w:ilvl="6" w:tplc="38923584" w:tentative="1">
      <w:start w:val="1"/>
      <w:numFmt w:val="decimal"/>
      <w:lvlText w:val="%7."/>
      <w:lvlJc w:val="left"/>
      <w:pPr>
        <w:ind w:left="5040" w:hanging="360"/>
      </w:pPr>
    </w:lvl>
    <w:lvl w:ilvl="7" w:tplc="38923584" w:tentative="1">
      <w:start w:val="1"/>
      <w:numFmt w:val="lowerLetter"/>
      <w:lvlText w:val="%8."/>
      <w:lvlJc w:val="left"/>
      <w:pPr>
        <w:ind w:left="5760" w:hanging="360"/>
      </w:pPr>
    </w:lvl>
    <w:lvl w:ilvl="8" w:tplc="38923584" w:tentative="1">
      <w:start w:val="1"/>
      <w:numFmt w:val="lowerRoman"/>
      <w:lvlText w:val="%9."/>
      <w:lvlJc w:val="right"/>
      <w:pPr>
        <w:ind w:left="6480" w:hanging="180"/>
      </w:pPr>
    </w:lvl>
  </w:abstractNum>
  <w:abstractNum w:abstractNumId="29173732">
    <w:multiLevelType w:val="hybridMultilevel"/>
    <w:lvl w:ilvl="0" w:tplc="43448487">
      <w:start w:val="1"/>
      <w:numFmt w:val="decimal"/>
      <w:lvlText w:val="%1."/>
      <w:lvlJc w:val="left"/>
      <w:pPr>
        <w:ind w:left="720" w:hanging="360"/>
      </w:pPr>
    </w:lvl>
    <w:lvl w:ilvl="1" w:tplc="43448487" w:tentative="1">
      <w:start w:val="1"/>
      <w:numFmt w:val="lowerLetter"/>
      <w:lvlText w:val="%2."/>
      <w:lvlJc w:val="left"/>
      <w:pPr>
        <w:ind w:left="1440" w:hanging="360"/>
      </w:pPr>
    </w:lvl>
    <w:lvl w:ilvl="2" w:tplc="43448487" w:tentative="1">
      <w:start w:val="1"/>
      <w:numFmt w:val="lowerRoman"/>
      <w:lvlText w:val="%3."/>
      <w:lvlJc w:val="right"/>
      <w:pPr>
        <w:ind w:left="2160" w:hanging="180"/>
      </w:pPr>
    </w:lvl>
    <w:lvl w:ilvl="3" w:tplc="43448487" w:tentative="1">
      <w:start w:val="1"/>
      <w:numFmt w:val="decimal"/>
      <w:lvlText w:val="%4."/>
      <w:lvlJc w:val="left"/>
      <w:pPr>
        <w:ind w:left="2880" w:hanging="360"/>
      </w:pPr>
    </w:lvl>
    <w:lvl w:ilvl="4" w:tplc="43448487" w:tentative="1">
      <w:start w:val="1"/>
      <w:numFmt w:val="lowerLetter"/>
      <w:lvlText w:val="%5."/>
      <w:lvlJc w:val="left"/>
      <w:pPr>
        <w:ind w:left="3600" w:hanging="360"/>
      </w:pPr>
    </w:lvl>
    <w:lvl w:ilvl="5" w:tplc="43448487" w:tentative="1">
      <w:start w:val="1"/>
      <w:numFmt w:val="lowerRoman"/>
      <w:lvlText w:val="%6."/>
      <w:lvlJc w:val="right"/>
      <w:pPr>
        <w:ind w:left="4320" w:hanging="180"/>
      </w:pPr>
    </w:lvl>
    <w:lvl w:ilvl="6" w:tplc="43448487" w:tentative="1">
      <w:start w:val="1"/>
      <w:numFmt w:val="decimal"/>
      <w:lvlText w:val="%7."/>
      <w:lvlJc w:val="left"/>
      <w:pPr>
        <w:ind w:left="5040" w:hanging="360"/>
      </w:pPr>
    </w:lvl>
    <w:lvl w:ilvl="7" w:tplc="43448487" w:tentative="1">
      <w:start w:val="1"/>
      <w:numFmt w:val="lowerLetter"/>
      <w:lvlText w:val="%8."/>
      <w:lvlJc w:val="left"/>
      <w:pPr>
        <w:ind w:left="5760" w:hanging="360"/>
      </w:pPr>
    </w:lvl>
    <w:lvl w:ilvl="8" w:tplc="43448487" w:tentative="1">
      <w:start w:val="1"/>
      <w:numFmt w:val="lowerRoman"/>
      <w:lvlText w:val="%9."/>
      <w:lvlJc w:val="right"/>
      <w:pPr>
        <w:ind w:left="6480" w:hanging="180"/>
      </w:pPr>
    </w:lvl>
  </w:abstractNum>
  <w:abstractNum w:abstractNumId="29173731">
    <w:multiLevelType w:val="hybridMultilevel"/>
    <w:lvl w:ilvl="0" w:tplc="30863942">
      <w:start w:val="1"/>
      <w:numFmt w:val="decimal"/>
      <w:lvlText w:val="%1."/>
      <w:lvlJc w:val="left"/>
      <w:pPr>
        <w:ind w:left="720" w:hanging="360"/>
      </w:pPr>
    </w:lvl>
    <w:lvl w:ilvl="1" w:tplc="30863942" w:tentative="1">
      <w:start w:val="1"/>
      <w:numFmt w:val="lowerLetter"/>
      <w:lvlText w:val="%2."/>
      <w:lvlJc w:val="left"/>
      <w:pPr>
        <w:ind w:left="1440" w:hanging="360"/>
      </w:pPr>
    </w:lvl>
    <w:lvl w:ilvl="2" w:tplc="30863942" w:tentative="1">
      <w:start w:val="1"/>
      <w:numFmt w:val="lowerRoman"/>
      <w:lvlText w:val="%3."/>
      <w:lvlJc w:val="right"/>
      <w:pPr>
        <w:ind w:left="2160" w:hanging="180"/>
      </w:pPr>
    </w:lvl>
    <w:lvl w:ilvl="3" w:tplc="30863942" w:tentative="1">
      <w:start w:val="1"/>
      <w:numFmt w:val="decimal"/>
      <w:lvlText w:val="%4."/>
      <w:lvlJc w:val="left"/>
      <w:pPr>
        <w:ind w:left="2880" w:hanging="360"/>
      </w:pPr>
    </w:lvl>
    <w:lvl w:ilvl="4" w:tplc="30863942" w:tentative="1">
      <w:start w:val="1"/>
      <w:numFmt w:val="lowerLetter"/>
      <w:lvlText w:val="%5."/>
      <w:lvlJc w:val="left"/>
      <w:pPr>
        <w:ind w:left="3600" w:hanging="360"/>
      </w:pPr>
    </w:lvl>
    <w:lvl w:ilvl="5" w:tplc="30863942" w:tentative="1">
      <w:start w:val="1"/>
      <w:numFmt w:val="lowerRoman"/>
      <w:lvlText w:val="%6."/>
      <w:lvlJc w:val="right"/>
      <w:pPr>
        <w:ind w:left="4320" w:hanging="180"/>
      </w:pPr>
    </w:lvl>
    <w:lvl w:ilvl="6" w:tplc="30863942" w:tentative="1">
      <w:start w:val="1"/>
      <w:numFmt w:val="decimal"/>
      <w:lvlText w:val="%7."/>
      <w:lvlJc w:val="left"/>
      <w:pPr>
        <w:ind w:left="5040" w:hanging="360"/>
      </w:pPr>
    </w:lvl>
    <w:lvl w:ilvl="7" w:tplc="30863942" w:tentative="1">
      <w:start w:val="1"/>
      <w:numFmt w:val="lowerLetter"/>
      <w:lvlText w:val="%8."/>
      <w:lvlJc w:val="left"/>
      <w:pPr>
        <w:ind w:left="5760" w:hanging="360"/>
      </w:pPr>
    </w:lvl>
    <w:lvl w:ilvl="8" w:tplc="30863942" w:tentative="1">
      <w:start w:val="1"/>
      <w:numFmt w:val="lowerRoman"/>
      <w:lvlText w:val="%9."/>
      <w:lvlJc w:val="right"/>
      <w:pPr>
        <w:ind w:left="6480" w:hanging="180"/>
      </w:pPr>
    </w:lvl>
  </w:abstractNum>
  <w:abstractNum w:abstractNumId="29173730">
    <w:multiLevelType w:val="hybridMultilevel"/>
    <w:lvl w:ilvl="0" w:tplc="61430101">
      <w:start w:val="1"/>
      <w:numFmt w:val="decimal"/>
      <w:lvlText w:val="%1."/>
      <w:lvlJc w:val="left"/>
      <w:pPr>
        <w:ind w:left="720" w:hanging="360"/>
      </w:pPr>
    </w:lvl>
    <w:lvl w:ilvl="1" w:tplc="61430101" w:tentative="1">
      <w:start w:val="1"/>
      <w:numFmt w:val="lowerLetter"/>
      <w:lvlText w:val="%2."/>
      <w:lvlJc w:val="left"/>
      <w:pPr>
        <w:ind w:left="1440" w:hanging="360"/>
      </w:pPr>
    </w:lvl>
    <w:lvl w:ilvl="2" w:tplc="61430101" w:tentative="1">
      <w:start w:val="1"/>
      <w:numFmt w:val="lowerRoman"/>
      <w:lvlText w:val="%3."/>
      <w:lvlJc w:val="right"/>
      <w:pPr>
        <w:ind w:left="2160" w:hanging="180"/>
      </w:pPr>
    </w:lvl>
    <w:lvl w:ilvl="3" w:tplc="61430101" w:tentative="1">
      <w:start w:val="1"/>
      <w:numFmt w:val="decimal"/>
      <w:lvlText w:val="%4."/>
      <w:lvlJc w:val="left"/>
      <w:pPr>
        <w:ind w:left="2880" w:hanging="360"/>
      </w:pPr>
    </w:lvl>
    <w:lvl w:ilvl="4" w:tplc="61430101" w:tentative="1">
      <w:start w:val="1"/>
      <w:numFmt w:val="lowerLetter"/>
      <w:lvlText w:val="%5."/>
      <w:lvlJc w:val="left"/>
      <w:pPr>
        <w:ind w:left="3600" w:hanging="360"/>
      </w:pPr>
    </w:lvl>
    <w:lvl w:ilvl="5" w:tplc="61430101" w:tentative="1">
      <w:start w:val="1"/>
      <w:numFmt w:val="lowerRoman"/>
      <w:lvlText w:val="%6."/>
      <w:lvlJc w:val="right"/>
      <w:pPr>
        <w:ind w:left="4320" w:hanging="180"/>
      </w:pPr>
    </w:lvl>
    <w:lvl w:ilvl="6" w:tplc="61430101" w:tentative="1">
      <w:start w:val="1"/>
      <w:numFmt w:val="decimal"/>
      <w:lvlText w:val="%7."/>
      <w:lvlJc w:val="left"/>
      <w:pPr>
        <w:ind w:left="5040" w:hanging="360"/>
      </w:pPr>
    </w:lvl>
    <w:lvl w:ilvl="7" w:tplc="61430101" w:tentative="1">
      <w:start w:val="1"/>
      <w:numFmt w:val="lowerLetter"/>
      <w:lvlText w:val="%8."/>
      <w:lvlJc w:val="left"/>
      <w:pPr>
        <w:ind w:left="5760" w:hanging="360"/>
      </w:pPr>
    </w:lvl>
    <w:lvl w:ilvl="8" w:tplc="61430101" w:tentative="1">
      <w:start w:val="1"/>
      <w:numFmt w:val="lowerRoman"/>
      <w:lvlText w:val="%9."/>
      <w:lvlJc w:val="right"/>
      <w:pPr>
        <w:ind w:left="6480" w:hanging="180"/>
      </w:pPr>
    </w:lvl>
  </w:abstractNum>
  <w:abstractNum w:abstractNumId="29173729">
    <w:multiLevelType w:val="hybridMultilevel"/>
    <w:lvl w:ilvl="0" w:tplc="74932846">
      <w:start w:val="1"/>
      <w:numFmt w:val="decimal"/>
      <w:lvlText w:val="%1."/>
      <w:lvlJc w:val="left"/>
      <w:pPr>
        <w:ind w:left="720" w:hanging="360"/>
      </w:pPr>
    </w:lvl>
    <w:lvl w:ilvl="1" w:tplc="74932846" w:tentative="1">
      <w:start w:val="1"/>
      <w:numFmt w:val="lowerLetter"/>
      <w:lvlText w:val="%2."/>
      <w:lvlJc w:val="left"/>
      <w:pPr>
        <w:ind w:left="1440" w:hanging="360"/>
      </w:pPr>
    </w:lvl>
    <w:lvl w:ilvl="2" w:tplc="74932846" w:tentative="1">
      <w:start w:val="1"/>
      <w:numFmt w:val="lowerRoman"/>
      <w:lvlText w:val="%3."/>
      <w:lvlJc w:val="right"/>
      <w:pPr>
        <w:ind w:left="2160" w:hanging="180"/>
      </w:pPr>
    </w:lvl>
    <w:lvl w:ilvl="3" w:tplc="74932846" w:tentative="1">
      <w:start w:val="1"/>
      <w:numFmt w:val="decimal"/>
      <w:lvlText w:val="%4."/>
      <w:lvlJc w:val="left"/>
      <w:pPr>
        <w:ind w:left="2880" w:hanging="360"/>
      </w:pPr>
    </w:lvl>
    <w:lvl w:ilvl="4" w:tplc="74932846" w:tentative="1">
      <w:start w:val="1"/>
      <w:numFmt w:val="lowerLetter"/>
      <w:lvlText w:val="%5."/>
      <w:lvlJc w:val="left"/>
      <w:pPr>
        <w:ind w:left="3600" w:hanging="360"/>
      </w:pPr>
    </w:lvl>
    <w:lvl w:ilvl="5" w:tplc="74932846" w:tentative="1">
      <w:start w:val="1"/>
      <w:numFmt w:val="lowerRoman"/>
      <w:lvlText w:val="%6."/>
      <w:lvlJc w:val="right"/>
      <w:pPr>
        <w:ind w:left="4320" w:hanging="180"/>
      </w:pPr>
    </w:lvl>
    <w:lvl w:ilvl="6" w:tplc="74932846" w:tentative="1">
      <w:start w:val="1"/>
      <w:numFmt w:val="decimal"/>
      <w:lvlText w:val="%7."/>
      <w:lvlJc w:val="left"/>
      <w:pPr>
        <w:ind w:left="5040" w:hanging="360"/>
      </w:pPr>
    </w:lvl>
    <w:lvl w:ilvl="7" w:tplc="74932846" w:tentative="1">
      <w:start w:val="1"/>
      <w:numFmt w:val="lowerLetter"/>
      <w:lvlText w:val="%8."/>
      <w:lvlJc w:val="left"/>
      <w:pPr>
        <w:ind w:left="5760" w:hanging="360"/>
      </w:pPr>
    </w:lvl>
    <w:lvl w:ilvl="8" w:tplc="74932846" w:tentative="1">
      <w:start w:val="1"/>
      <w:numFmt w:val="lowerRoman"/>
      <w:lvlText w:val="%9."/>
      <w:lvlJc w:val="right"/>
      <w:pPr>
        <w:ind w:left="6480" w:hanging="180"/>
      </w:pPr>
    </w:lvl>
  </w:abstractNum>
  <w:abstractNum w:abstractNumId="29173728">
    <w:multiLevelType w:val="hybridMultilevel"/>
    <w:lvl w:ilvl="0" w:tplc="18923317">
      <w:start w:val="1"/>
      <w:numFmt w:val="decimal"/>
      <w:lvlText w:val="%1."/>
      <w:lvlJc w:val="left"/>
      <w:pPr>
        <w:ind w:left="720" w:hanging="360"/>
      </w:pPr>
    </w:lvl>
    <w:lvl w:ilvl="1" w:tplc="18923317" w:tentative="1">
      <w:start w:val="1"/>
      <w:numFmt w:val="lowerLetter"/>
      <w:lvlText w:val="%2."/>
      <w:lvlJc w:val="left"/>
      <w:pPr>
        <w:ind w:left="1440" w:hanging="360"/>
      </w:pPr>
    </w:lvl>
    <w:lvl w:ilvl="2" w:tplc="18923317" w:tentative="1">
      <w:start w:val="1"/>
      <w:numFmt w:val="lowerRoman"/>
      <w:lvlText w:val="%3."/>
      <w:lvlJc w:val="right"/>
      <w:pPr>
        <w:ind w:left="2160" w:hanging="180"/>
      </w:pPr>
    </w:lvl>
    <w:lvl w:ilvl="3" w:tplc="18923317" w:tentative="1">
      <w:start w:val="1"/>
      <w:numFmt w:val="decimal"/>
      <w:lvlText w:val="%4."/>
      <w:lvlJc w:val="left"/>
      <w:pPr>
        <w:ind w:left="2880" w:hanging="360"/>
      </w:pPr>
    </w:lvl>
    <w:lvl w:ilvl="4" w:tplc="18923317" w:tentative="1">
      <w:start w:val="1"/>
      <w:numFmt w:val="lowerLetter"/>
      <w:lvlText w:val="%5."/>
      <w:lvlJc w:val="left"/>
      <w:pPr>
        <w:ind w:left="3600" w:hanging="360"/>
      </w:pPr>
    </w:lvl>
    <w:lvl w:ilvl="5" w:tplc="18923317" w:tentative="1">
      <w:start w:val="1"/>
      <w:numFmt w:val="lowerRoman"/>
      <w:lvlText w:val="%6."/>
      <w:lvlJc w:val="right"/>
      <w:pPr>
        <w:ind w:left="4320" w:hanging="180"/>
      </w:pPr>
    </w:lvl>
    <w:lvl w:ilvl="6" w:tplc="18923317" w:tentative="1">
      <w:start w:val="1"/>
      <w:numFmt w:val="decimal"/>
      <w:lvlText w:val="%7."/>
      <w:lvlJc w:val="left"/>
      <w:pPr>
        <w:ind w:left="5040" w:hanging="360"/>
      </w:pPr>
    </w:lvl>
    <w:lvl w:ilvl="7" w:tplc="18923317" w:tentative="1">
      <w:start w:val="1"/>
      <w:numFmt w:val="lowerLetter"/>
      <w:lvlText w:val="%8."/>
      <w:lvlJc w:val="left"/>
      <w:pPr>
        <w:ind w:left="5760" w:hanging="360"/>
      </w:pPr>
    </w:lvl>
    <w:lvl w:ilvl="8" w:tplc="18923317" w:tentative="1">
      <w:start w:val="1"/>
      <w:numFmt w:val="lowerRoman"/>
      <w:lvlText w:val="%9."/>
      <w:lvlJc w:val="right"/>
      <w:pPr>
        <w:ind w:left="6480" w:hanging="180"/>
      </w:pPr>
    </w:lvl>
  </w:abstractNum>
  <w:abstractNum w:abstractNumId="29173727">
    <w:multiLevelType w:val="hybridMultilevel"/>
    <w:lvl w:ilvl="0" w:tplc="51948841">
      <w:start w:val="1"/>
      <w:numFmt w:val="decimal"/>
      <w:lvlText w:val="%1."/>
      <w:lvlJc w:val="left"/>
      <w:pPr>
        <w:ind w:left="720" w:hanging="360"/>
      </w:pPr>
    </w:lvl>
    <w:lvl w:ilvl="1" w:tplc="51948841" w:tentative="1">
      <w:start w:val="1"/>
      <w:numFmt w:val="lowerLetter"/>
      <w:lvlText w:val="%2."/>
      <w:lvlJc w:val="left"/>
      <w:pPr>
        <w:ind w:left="1440" w:hanging="360"/>
      </w:pPr>
    </w:lvl>
    <w:lvl w:ilvl="2" w:tplc="51948841" w:tentative="1">
      <w:start w:val="1"/>
      <w:numFmt w:val="lowerRoman"/>
      <w:lvlText w:val="%3."/>
      <w:lvlJc w:val="right"/>
      <w:pPr>
        <w:ind w:left="2160" w:hanging="180"/>
      </w:pPr>
    </w:lvl>
    <w:lvl w:ilvl="3" w:tplc="51948841" w:tentative="1">
      <w:start w:val="1"/>
      <w:numFmt w:val="decimal"/>
      <w:lvlText w:val="%4."/>
      <w:lvlJc w:val="left"/>
      <w:pPr>
        <w:ind w:left="2880" w:hanging="360"/>
      </w:pPr>
    </w:lvl>
    <w:lvl w:ilvl="4" w:tplc="51948841" w:tentative="1">
      <w:start w:val="1"/>
      <w:numFmt w:val="lowerLetter"/>
      <w:lvlText w:val="%5."/>
      <w:lvlJc w:val="left"/>
      <w:pPr>
        <w:ind w:left="3600" w:hanging="360"/>
      </w:pPr>
    </w:lvl>
    <w:lvl w:ilvl="5" w:tplc="51948841" w:tentative="1">
      <w:start w:val="1"/>
      <w:numFmt w:val="lowerRoman"/>
      <w:lvlText w:val="%6."/>
      <w:lvlJc w:val="right"/>
      <w:pPr>
        <w:ind w:left="4320" w:hanging="180"/>
      </w:pPr>
    </w:lvl>
    <w:lvl w:ilvl="6" w:tplc="51948841" w:tentative="1">
      <w:start w:val="1"/>
      <w:numFmt w:val="decimal"/>
      <w:lvlText w:val="%7."/>
      <w:lvlJc w:val="left"/>
      <w:pPr>
        <w:ind w:left="5040" w:hanging="360"/>
      </w:pPr>
    </w:lvl>
    <w:lvl w:ilvl="7" w:tplc="51948841" w:tentative="1">
      <w:start w:val="1"/>
      <w:numFmt w:val="lowerLetter"/>
      <w:lvlText w:val="%8."/>
      <w:lvlJc w:val="left"/>
      <w:pPr>
        <w:ind w:left="5760" w:hanging="360"/>
      </w:pPr>
    </w:lvl>
    <w:lvl w:ilvl="8" w:tplc="51948841" w:tentative="1">
      <w:start w:val="1"/>
      <w:numFmt w:val="lowerRoman"/>
      <w:lvlText w:val="%9."/>
      <w:lvlJc w:val="right"/>
      <w:pPr>
        <w:ind w:left="6480" w:hanging="180"/>
      </w:pPr>
    </w:lvl>
  </w:abstractNum>
  <w:abstractNum w:abstractNumId="29173726">
    <w:multiLevelType w:val="hybridMultilevel"/>
    <w:lvl w:ilvl="0" w:tplc="57735005">
      <w:start w:val="1"/>
      <w:numFmt w:val="decimal"/>
      <w:lvlText w:val="%1."/>
      <w:lvlJc w:val="left"/>
      <w:pPr>
        <w:ind w:left="720" w:hanging="360"/>
      </w:pPr>
    </w:lvl>
    <w:lvl w:ilvl="1" w:tplc="57735005" w:tentative="1">
      <w:start w:val="1"/>
      <w:numFmt w:val="lowerLetter"/>
      <w:lvlText w:val="%2."/>
      <w:lvlJc w:val="left"/>
      <w:pPr>
        <w:ind w:left="1440" w:hanging="360"/>
      </w:pPr>
    </w:lvl>
    <w:lvl w:ilvl="2" w:tplc="57735005" w:tentative="1">
      <w:start w:val="1"/>
      <w:numFmt w:val="lowerRoman"/>
      <w:lvlText w:val="%3."/>
      <w:lvlJc w:val="right"/>
      <w:pPr>
        <w:ind w:left="2160" w:hanging="180"/>
      </w:pPr>
    </w:lvl>
    <w:lvl w:ilvl="3" w:tplc="57735005" w:tentative="1">
      <w:start w:val="1"/>
      <w:numFmt w:val="decimal"/>
      <w:lvlText w:val="%4."/>
      <w:lvlJc w:val="left"/>
      <w:pPr>
        <w:ind w:left="2880" w:hanging="360"/>
      </w:pPr>
    </w:lvl>
    <w:lvl w:ilvl="4" w:tplc="57735005" w:tentative="1">
      <w:start w:val="1"/>
      <w:numFmt w:val="lowerLetter"/>
      <w:lvlText w:val="%5."/>
      <w:lvlJc w:val="left"/>
      <w:pPr>
        <w:ind w:left="3600" w:hanging="360"/>
      </w:pPr>
    </w:lvl>
    <w:lvl w:ilvl="5" w:tplc="57735005" w:tentative="1">
      <w:start w:val="1"/>
      <w:numFmt w:val="lowerRoman"/>
      <w:lvlText w:val="%6."/>
      <w:lvlJc w:val="right"/>
      <w:pPr>
        <w:ind w:left="4320" w:hanging="180"/>
      </w:pPr>
    </w:lvl>
    <w:lvl w:ilvl="6" w:tplc="57735005" w:tentative="1">
      <w:start w:val="1"/>
      <w:numFmt w:val="decimal"/>
      <w:lvlText w:val="%7."/>
      <w:lvlJc w:val="left"/>
      <w:pPr>
        <w:ind w:left="5040" w:hanging="360"/>
      </w:pPr>
    </w:lvl>
    <w:lvl w:ilvl="7" w:tplc="57735005" w:tentative="1">
      <w:start w:val="1"/>
      <w:numFmt w:val="lowerLetter"/>
      <w:lvlText w:val="%8."/>
      <w:lvlJc w:val="left"/>
      <w:pPr>
        <w:ind w:left="5760" w:hanging="360"/>
      </w:pPr>
    </w:lvl>
    <w:lvl w:ilvl="8" w:tplc="57735005" w:tentative="1">
      <w:start w:val="1"/>
      <w:numFmt w:val="lowerRoman"/>
      <w:lvlText w:val="%9."/>
      <w:lvlJc w:val="right"/>
      <w:pPr>
        <w:ind w:left="6480" w:hanging="180"/>
      </w:pPr>
    </w:lvl>
  </w:abstractNum>
  <w:abstractNum w:abstractNumId="29173725">
    <w:multiLevelType w:val="hybridMultilevel"/>
    <w:lvl w:ilvl="0" w:tplc="95368239">
      <w:start w:val="1"/>
      <w:numFmt w:val="decimal"/>
      <w:lvlText w:val="%1."/>
      <w:lvlJc w:val="left"/>
      <w:pPr>
        <w:ind w:left="720" w:hanging="360"/>
      </w:pPr>
    </w:lvl>
    <w:lvl w:ilvl="1" w:tplc="95368239" w:tentative="1">
      <w:start w:val="1"/>
      <w:numFmt w:val="lowerLetter"/>
      <w:lvlText w:val="%2."/>
      <w:lvlJc w:val="left"/>
      <w:pPr>
        <w:ind w:left="1440" w:hanging="360"/>
      </w:pPr>
    </w:lvl>
    <w:lvl w:ilvl="2" w:tplc="95368239" w:tentative="1">
      <w:start w:val="1"/>
      <w:numFmt w:val="lowerRoman"/>
      <w:lvlText w:val="%3."/>
      <w:lvlJc w:val="right"/>
      <w:pPr>
        <w:ind w:left="2160" w:hanging="180"/>
      </w:pPr>
    </w:lvl>
    <w:lvl w:ilvl="3" w:tplc="95368239" w:tentative="1">
      <w:start w:val="1"/>
      <w:numFmt w:val="decimal"/>
      <w:lvlText w:val="%4."/>
      <w:lvlJc w:val="left"/>
      <w:pPr>
        <w:ind w:left="2880" w:hanging="360"/>
      </w:pPr>
    </w:lvl>
    <w:lvl w:ilvl="4" w:tplc="95368239" w:tentative="1">
      <w:start w:val="1"/>
      <w:numFmt w:val="lowerLetter"/>
      <w:lvlText w:val="%5."/>
      <w:lvlJc w:val="left"/>
      <w:pPr>
        <w:ind w:left="3600" w:hanging="360"/>
      </w:pPr>
    </w:lvl>
    <w:lvl w:ilvl="5" w:tplc="95368239" w:tentative="1">
      <w:start w:val="1"/>
      <w:numFmt w:val="lowerRoman"/>
      <w:lvlText w:val="%6."/>
      <w:lvlJc w:val="right"/>
      <w:pPr>
        <w:ind w:left="4320" w:hanging="180"/>
      </w:pPr>
    </w:lvl>
    <w:lvl w:ilvl="6" w:tplc="95368239" w:tentative="1">
      <w:start w:val="1"/>
      <w:numFmt w:val="decimal"/>
      <w:lvlText w:val="%7."/>
      <w:lvlJc w:val="left"/>
      <w:pPr>
        <w:ind w:left="5040" w:hanging="360"/>
      </w:pPr>
    </w:lvl>
    <w:lvl w:ilvl="7" w:tplc="95368239" w:tentative="1">
      <w:start w:val="1"/>
      <w:numFmt w:val="lowerLetter"/>
      <w:lvlText w:val="%8."/>
      <w:lvlJc w:val="left"/>
      <w:pPr>
        <w:ind w:left="5760" w:hanging="360"/>
      </w:pPr>
    </w:lvl>
    <w:lvl w:ilvl="8" w:tplc="95368239" w:tentative="1">
      <w:start w:val="1"/>
      <w:numFmt w:val="lowerRoman"/>
      <w:lvlText w:val="%9."/>
      <w:lvlJc w:val="right"/>
      <w:pPr>
        <w:ind w:left="6480" w:hanging="180"/>
      </w:pPr>
    </w:lvl>
  </w:abstractNum>
  <w:abstractNum w:abstractNumId="29173724">
    <w:multiLevelType w:val="hybridMultilevel"/>
    <w:lvl w:ilvl="0" w:tplc="24139911">
      <w:start w:val="1"/>
      <w:numFmt w:val="decimal"/>
      <w:lvlText w:val="%1."/>
      <w:lvlJc w:val="left"/>
      <w:pPr>
        <w:ind w:left="720" w:hanging="360"/>
      </w:pPr>
    </w:lvl>
    <w:lvl w:ilvl="1" w:tplc="24139911" w:tentative="1">
      <w:start w:val="1"/>
      <w:numFmt w:val="lowerLetter"/>
      <w:lvlText w:val="%2."/>
      <w:lvlJc w:val="left"/>
      <w:pPr>
        <w:ind w:left="1440" w:hanging="360"/>
      </w:pPr>
    </w:lvl>
    <w:lvl w:ilvl="2" w:tplc="24139911" w:tentative="1">
      <w:start w:val="1"/>
      <w:numFmt w:val="lowerRoman"/>
      <w:lvlText w:val="%3."/>
      <w:lvlJc w:val="right"/>
      <w:pPr>
        <w:ind w:left="2160" w:hanging="180"/>
      </w:pPr>
    </w:lvl>
    <w:lvl w:ilvl="3" w:tplc="24139911" w:tentative="1">
      <w:start w:val="1"/>
      <w:numFmt w:val="decimal"/>
      <w:lvlText w:val="%4."/>
      <w:lvlJc w:val="left"/>
      <w:pPr>
        <w:ind w:left="2880" w:hanging="360"/>
      </w:pPr>
    </w:lvl>
    <w:lvl w:ilvl="4" w:tplc="24139911" w:tentative="1">
      <w:start w:val="1"/>
      <w:numFmt w:val="lowerLetter"/>
      <w:lvlText w:val="%5."/>
      <w:lvlJc w:val="left"/>
      <w:pPr>
        <w:ind w:left="3600" w:hanging="360"/>
      </w:pPr>
    </w:lvl>
    <w:lvl w:ilvl="5" w:tplc="24139911" w:tentative="1">
      <w:start w:val="1"/>
      <w:numFmt w:val="lowerRoman"/>
      <w:lvlText w:val="%6."/>
      <w:lvlJc w:val="right"/>
      <w:pPr>
        <w:ind w:left="4320" w:hanging="180"/>
      </w:pPr>
    </w:lvl>
    <w:lvl w:ilvl="6" w:tplc="24139911" w:tentative="1">
      <w:start w:val="1"/>
      <w:numFmt w:val="decimal"/>
      <w:lvlText w:val="%7."/>
      <w:lvlJc w:val="left"/>
      <w:pPr>
        <w:ind w:left="5040" w:hanging="360"/>
      </w:pPr>
    </w:lvl>
    <w:lvl w:ilvl="7" w:tplc="24139911" w:tentative="1">
      <w:start w:val="1"/>
      <w:numFmt w:val="lowerLetter"/>
      <w:lvlText w:val="%8."/>
      <w:lvlJc w:val="left"/>
      <w:pPr>
        <w:ind w:left="5760" w:hanging="360"/>
      </w:pPr>
    </w:lvl>
    <w:lvl w:ilvl="8" w:tplc="24139911" w:tentative="1">
      <w:start w:val="1"/>
      <w:numFmt w:val="lowerRoman"/>
      <w:lvlText w:val="%9."/>
      <w:lvlJc w:val="right"/>
      <w:pPr>
        <w:ind w:left="6480" w:hanging="180"/>
      </w:pPr>
    </w:lvl>
  </w:abstractNum>
  <w:abstractNum w:abstractNumId="29173723">
    <w:multiLevelType w:val="hybridMultilevel"/>
    <w:lvl w:ilvl="0" w:tplc="60370235">
      <w:start w:val="1"/>
      <w:numFmt w:val="decimal"/>
      <w:lvlText w:val="%1."/>
      <w:lvlJc w:val="left"/>
      <w:pPr>
        <w:ind w:left="720" w:hanging="360"/>
      </w:pPr>
    </w:lvl>
    <w:lvl w:ilvl="1" w:tplc="60370235" w:tentative="1">
      <w:start w:val="1"/>
      <w:numFmt w:val="lowerLetter"/>
      <w:lvlText w:val="%2."/>
      <w:lvlJc w:val="left"/>
      <w:pPr>
        <w:ind w:left="1440" w:hanging="360"/>
      </w:pPr>
    </w:lvl>
    <w:lvl w:ilvl="2" w:tplc="60370235" w:tentative="1">
      <w:start w:val="1"/>
      <w:numFmt w:val="lowerRoman"/>
      <w:lvlText w:val="%3."/>
      <w:lvlJc w:val="right"/>
      <w:pPr>
        <w:ind w:left="2160" w:hanging="180"/>
      </w:pPr>
    </w:lvl>
    <w:lvl w:ilvl="3" w:tplc="60370235" w:tentative="1">
      <w:start w:val="1"/>
      <w:numFmt w:val="decimal"/>
      <w:lvlText w:val="%4."/>
      <w:lvlJc w:val="left"/>
      <w:pPr>
        <w:ind w:left="2880" w:hanging="360"/>
      </w:pPr>
    </w:lvl>
    <w:lvl w:ilvl="4" w:tplc="60370235" w:tentative="1">
      <w:start w:val="1"/>
      <w:numFmt w:val="lowerLetter"/>
      <w:lvlText w:val="%5."/>
      <w:lvlJc w:val="left"/>
      <w:pPr>
        <w:ind w:left="3600" w:hanging="360"/>
      </w:pPr>
    </w:lvl>
    <w:lvl w:ilvl="5" w:tplc="60370235" w:tentative="1">
      <w:start w:val="1"/>
      <w:numFmt w:val="lowerRoman"/>
      <w:lvlText w:val="%6."/>
      <w:lvlJc w:val="right"/>
      <w:pPr>
        <w:ind w:left="4320" w:hanging="180"/>
      </w:pPr>
    </w:lvl>
    <w:lvl w:ilvl="6" w:tplc="60370235" w:tentative="1">
      <w:start w:val="1"/>
      <w:numFmt w:val="decimal"/>
      <w:lvlText w:val="%7."/>
      <w:lvlJc w:val="left"/>
      <w:pPr>
        <w:ind w:left="5040" w:hanging="360"/>
      </w:pPr>
    </w:lvl>
    <w:lvl w:ilvl="7" w:tplc="60370235" w:tentative="1">
      <w:start w:val="1"/>
      <w:numFmt w:val="lowerLetter"/>
      <w:lvlText w:val="%8."/>
      <w:lvlJc w:val="left"/>
      <w:pPr>
        <w:ind w:left="5760" w:hanging="360"/>
      </w:pPr>
    </w:lvl>
    <w:lvl w:ilvl="8" w:tplc="60370235" w:tentative="1">
      <w:start w:val="1"/>
      <w:numFmt w:val="lowerRoman"/>
      <w:lvlText w:val="%9."/>
      <w:lvlJc w:val="right"/>
      <w:pPr>
        <w:ind w:left="6480" w:hanging="180"/>
      </w:pPr>
    </w:lvl>
  </w:abstractNum>
  <w:abstractNum w:abstractNumId="29173722">
    <w:multiLevelType w:val="hybridMultilevel"/>
    <w:lvl w:ilvl="0" w:tplc="53730857">
      <w:start w:val="1"/>
      <w:numFmt w:val="decimal"/>
      <w:lvlText w:val="%1."/>
      <w:lvlJc w:val="left"/>
      <w:pPr>
        <w:ind w:left="720" w:hanging="360"/>
      </w:pPr>
    </w:lvl>
    <w:lvl w:ilvl="1" w:tplc="53730857" w:tentative="1">
      <w:start w:val="1"/>
      <w:numFmt w:val="lowerLetter"/>
      <w:lvlText w:val="%2."/>
      <w:lvlJc w:val="left"/>
      <w:pPr>
        <w:ind w:left="1440" w:hanging="360"/>
      </w:pPr>
    </w:lvl>
    <w:lvl w:ilvl="2" w:tplc="53730857" w:tentative="1">
      <w:start w:val="1"/>
      <w:numFmt w:val="lowerRoman"/>
      <w:lvlText w:val="%3."/>
      <w:lvlJc w:val="right"/>
      <w:pPr>
        <w:ind w:left="2160" w:hanging="180"/>
      </w:pPr>
    </w:lvl>
    <w:lvl w:ilvl="3" w:tplc="53730857" w:tentative="1">
      <w:start w:val="1"/>
      <w:numFmt w:val="decimal"/>
      <w:lvlText w:val="%4."/>
      <w:lvlJc w:val="left"/>
      <w:pPr>
        <w:ind w:left="2880" w:hanging="360"/>
      </w:pPr>
    </w:lvl>
    <w:lvl w:ilvl="4" w:tplc="53730857" w:tentative="1">
      <w:start w:val="1"/>
      <w:numFmt w:val="lowerLetter"/>
      <w:lvlText w:val="%5."/>
      <w:lvlJc w:val="left"/>
      <w:pPr>
        <w:ind w:left="3600" w:hanging="360"/>
      </w:pPr>
    </w:lvl>
    <w:lvl w:ilvl="5" w:tplc="53730857" w:tentative="1">
      <w:start w:val="1"/>
      <w:numFmt w:val="lowerRoman"/>
      <w:lvlText w:val="%6."/>
      <w:lvlJc w:val="right"/>
      <w:pPr>
        <w:ind w:left="4320" w:hanging="180"/>
      </w:pPr>
    </w:lvl>
    <w:lvl w:ilvl="6" w:tplc="53730857" w:tentative="1">
      <w:start w:val="1"/>
      <w:numFmt w:val="decimal"/>
      <w:lvlText w:val="%7."/>
      <w:lvlJc w:val="left"/>
      <w:pPr>
        <w:ind w:left="5040" w:hanging="360"/>
      </w:pPr>
    </w:lvl>
    <w:lvl w:ilvl="7" w:tplc="53730857" w:tentative="1">
      <w:start w:val="1"/>
      <w:numFmt w:val="lowerLetter"/>
      <w:lvlText w:val="%8."/>
      <w:lvlJc w:val="left"/>
      <w:pPr>
        <w:ind w:left="5760" w:hanging="360"/>
      </w:pPr>
    </w:lvl>
    <w:lvl w:ilvl="8" w:tplc="53730857" w:tentative="1">
      <w:start w:val="1"/>
      <w:numFmt w:val="lowerRoman"/>
      <w:lvlText w:val="%9."/>
      <w:lvlJc w:val="right"/>
      <w:pPr>
        <w:ind w:left="6480" w:hanging="180"/>
      </w:pPr>
    </w:lvl>
  </w:abstractNum>
  <w:abstractNum w:abstractNumId="29173721">
    <w:multiLevelType w:val="hybridMultilevel"/>
    <w:lvl w:ilvl="0" w:tplc="45586270">
      <w:start w:val="1"/>
      <w:numFmt w:val="decimal"/>
      <w:lvlText w:val="%1."/>
      <w:lvlJc w:val="left"/>
      <w:pPr>
        <w:ind w:left="720" w:hanging="360"/>
      </w:pPr>
    </w:lvl>
    <w:lvl w:ilvl="1" w:tplc="45586270" w:tentative="1">
      <w:start w:val="1"/>
      <w:numFmt w:val="lowerLetter"/>
      <w:lvlText w:val="%2."/>
      <w:lvlJc w:val="left"/>
      <w:pPr>
        <w:ind w:left="1440" w:hanging="360"/>
      </w:pPr>
    </w:lvl>
    <w:lvl w:ilvl="2" w:tplc="45586270" w:tentative="1">
      <w:start w:val="1"/>
      <w:numFmt w:val="lowerRoman"/>
      <w:lvlText w:val="%3."/>
      <w:lvlJc w:val="right"/>
      <w:pPr>
        <w:ind w:left="2160" w:hanging="180"/>
      </w:pPr>
    </w:lvl>
    <w:lvl w:ilvl="3" w:tplc="45586270" w:tentative="1">
      <w:start w:val="1"/>
      <w:numFmt w:val="decimal"/>
      <w:lvlText w:val="%4."/>
      <w:lvlJc w:val="left"/>
      <w:pPr>
        <w:ind w:left="2880" w:hanging="360"/>
      </w:pPr>
    </w:lvl>
    <w:lvl w:ilvl="4" w:tplc="45586270" w:tentative="1">
      <w:start w:val="1"/>
      <w:numFmt w:val="lowerLetter"/>
      <w:lvlText w:val="%5."/>
      <w:lvlJc w:val="left"/>
      <w:pPr>
        <w:ind w:left="3600" w:hanging="360"/>
      </w:pPr>
    </w:lvl>
    <w:lvl w:ilvl="5" w:tplc="45586270" w:tentative="1">
      <w:start w:val="1"/>
      <w:numFmt w:val="lowerRoman"/>
      <w:lvlText w:val="%6."/>
      <w:lvlJc w:val="right"/>
      <w:pPr>
        <w:ind w:left="4320" w:hanging="180"/>
      </w:pPr>
    </w:lvl>
    <w:lvl w:ilvl="6" w:tplc="45586270" w:tentative="1">
      <w:start w:val="1"/>
      <w:numFmt w:val="decimal"/>
      <w:lvlText w:val="%7."/>
      <w:lvlJc w:val="left"/>
      <w:pPr>
        <w:ind w:left="5040" w:hanging="360"/>
      </w:pPr>
    </w:lvl>
    <w:lvl w:ilvl="7" w:tplc="45586270" w:tentative="1">
      <w:start w:val="1"/>
      <w:numFmt w:val="lowerLetter"/>
      <w:lvlText w:val="%8."/>
      <w:lvlJc w:val="left"/>
      <w:pPr>
        <w:ind w:left="5760" w:hanging="360"/>
      </w:pPr>
    </w:lvl>
    <w:lvl w:ilvl="8" w:tplc="45586270" w:tentative="1">
      <w:start w:val="1"/>
      <w:numFmt w:val="lowerRoman"/>
      <w:lvlText w:val="%9."/>
      <w:lvlJc w:val="right"/>
      <w:pPr>
        <w:ind w:left="6480" w:hanging="180"/>
      </w:pPr>
    </w:lvl>
  </w:abstractNum>
  <w:abstractNum w:abstractNumId="29173720">
    <w:multiLevelType w:val="hybridMultilevel"/>
    <w:lvl w:ilvl="0" w:tplc="30228323">
      <w:start w:val="1"/>
      <w:numFmt w:val="decimal"/>
      <w:lvlText w:val="%1."/>
      <w:lvlJc w:val="left"/>
      <w:pPr>
        <w:ind w:left="720" w:hanging="360"/>
      </w:pPr>
    </w:lvl>
    <w:lvl w:ilvl="1" w:tplc="30228323" w:tentative="1">
      <w:start w:val="1"/>
      <w:numFmt w:val="lowerLetter"/>
      <w:lvlText w:val="%2."/>
      <w:lvlJc w:val="left"/>
      <w:pPr>
        <w:ind w:left="1440" w:hanging="360"/>
      </w:pPr>
    </w:lvl>
    <w:lvl w:ilvl="2" w:tplc="30228323" w:tentative="1">
      <w:start w:val="1"/>
      <w:numFmt w:val="lowerRoman"/>
      <w:lvlText w:val="%3."/>
      <w:lvlJc w:val="right"/>
      <w:pPr>
        <w:ind w:left="2160" w:hanging="180"/>
      </w:pPr>
    </w:lvl>
    <w:lvl w:ilvl="3" w:tplc="30228323" w:tentative="1">
      <w:start w:val="1"/>
      <w:numFmt w:val="decimal"/>
      <w:lvlText w:val="%4."/>
      <w:lvlJc w:val="left"/>
      <w:pPr>
        <w:ind w:left="2880" w:hanging="360"/>
      </w:pPr>
    </w:lvl>
    <w:lvl w:ilvl="4" w:tplc="30228323" w:tentative="1">
      <w:start w:val="1"/>
      <w:numFmt w:val="lowerLetter"/>
      <w:lvlText w:val="%5."/>
      <w:lvlJc w:val="left"/>
      <w:pPr>
        <w:ind w:left="3600" w:hanging="360"/>
      </w:pPr>
    </w:lvl>
    <w:lvl w:ilvl="5" w:tplc="30228323" w:tentative="1">
      <w:start w:val="1"/>
      <w:numFmt w:val="lowerRoman"/>
      <w:lvlText w:val="%6."/>
      <w:lvlJc w:val="right"/>
      <w:pPr>
        <w:ind w:left="4320" w:hanging="180"/>
      </w:pPr>
    </w:lvl>
    <w:lvl w:ilvl="6" w:tplc="30228323" w:tentative="1">
      <w:start w:val="1"/>
      <w:numFmt w:val="decimal"/>
      <w:lvlText w:val="%7."/>
      <w:lvlJc w:val="left"/>
      <w:pPr>
        <w:ind w:left="5040" w:hanging="360"/>
      </w:pPr>
    </w:lvl>
    <w:lvl w:ilvl="7" w:tplc="30228323" w:tentative="1">
      <w:start w:val="1"/>
      <w:numFmt w:val="lowerLetter"/>
      <w:lvlText w:val="%8."/>
      <w:lvlJc w:val="left"/>
      <w:pPr>
        <w:ind w:left="5760" w:hanging="360"/>
      </w:pPr>
    </w:lvl>
    <w:lvl w:ilvl="8" w:tplc="30228323" w:tentative="1">
      <w:start w:val="1"/>
      <w:numFmt w:val="lowerRoman"/>
      <w:lvlText w:val="%9."/>
      <w:lvlJc w:val="right"/>
      <w:pPr>
        <w:ind w:left="6480" w:hanging="180"/>
      </w:pPr>
    </w:lvl>
  </w:abstractNum>
  <w:abstractNum w:abstractNumId="29173719">
    <w:multiLevelType w:val="hybridMultilevel"/>
    <w:lvl w:ilvl="0" w:tplc="31120450">
      <w:start w:val="1"/>
      <w:numFmt w:val="decimal"/>
      <w:lvlText w:val="%1."/>
      <w:lvlJc w:val="left"/>
      <w:pPr>
        <w:ind w:left="720" w:hanging="360"/>
      </w:pPr>
    </w:lvl>
    <w:lvl w:ilvl="1" w:tplc="31120450" w:tentative="1">
      <w:start w:val="1"/>
      <w:numFmt w:val="lowerLetter"/>
      <w:lvlText w:val="%2."/>
      <w:lvlJc w:val="left"/>
      <w:pPr>
        <w:ind w:left="1440" w:hanging="360"/>
      </w:pPr>
    </w:lvl>
    <w:lvl w:ilvl="2" w:tplc="31120450" w:tentative="1">
      <w:start w:val="1"/>
      <w:numFmt w:val="lowerRoman"/>
      <w:lvlText w:val="%3."/>
      <w:lvlJc w:val="right"/>
      <w:pPr>
        <w:ind w:left="2160" w:hanging="180"/>
      </w:pPr>
    </w:lvl>
    <w:lvl w:ilvl="3" w:tplc="31120450" w:tentative="1">
      <w:start w:val="1"/>
      <w:numFmt w:val="decimal"/>
      <w:lvlText w:val="%4."/>
      <w:lvlJc w:val="left"/>
      <w:pPr>
        <w:ind w:left="2880" w:hanging="360"/>
      </w:pPr>
    </w:lvl>
    <w:lvl w:ilvl="4" w:tplc="31120450" w:tentative="1">
      <w:start w:val="1"/>
      <w:numFmt w:val="lowerLetter"/>
      <w:lvlText w:val="%5."/>
      <w:lvlJc w:val="left"/>
      <w:pPr>
        <w:ind w:left="3600" w:hanging="360"/>
      </w:pPr>
    </w:lvl>
    <w:lvl w:ilvl="5" w:tplc="31120450" w:tentative="1">
      <w:start w:val="1"/>
      <w:numFmt w:val="lowerRoman"/>
      <w:lvlText w:val="%6."/>
      <w:lvlJc w:val="right"/>
      <w:pPr>
        <w:ind w:left="4320" w:hanging="180"/>
      </w:pPr>
    </w:lvl>
    <w:lvl w:ilvl="6" w:tplc="31120450" w:tentative="1">
      <w:start w:val="1"/>
      <w:numFmt w:val="decimal"/>
      <w:lvlText w:val="%7."/>
      <w:lvlJc w:val="left"/>
      <w:pPr>
        <w:ind w:left="5040" w:hanging="360"/>
      </w:pPr>
    </w:lvl>
    <w:lvl w:ilvl="7" w:tplc="31120450" w:tentative="1">
      <w:start w:val="1"/>
      <w:numFmt w:val="lowerLetter"/>
      <w:lvlText w:val="%8."/>
      <w:lvlJc w:val="left"/>
      <w:pPr>
        <w:ind w:left="5760" w:hanging="360"/>
      </w:pPr>
    </w:lvl>
    <w:lvl w:ilvl="8" w:tplc="31120450" w:tentative="1">
      <w:start w:val="1"/>
      <w:numFmt w:val="lowerRoman"/>
      <w:lvlText w:val="%9."/>
      <w:lvlJc w:val="right"/>
      <w:pPr>
        <w:ind w:left="6480" w:hanging="180"/>
      </w:pPr>
    </w:lvl>
  </w:abstractNum>
  <w:abstractNum w:abstractNumId="29173718">
    <w:multiLevelType w:val="hybridMultilevel"/>
    <w:lvl w:ilvl="0" w:tplc="64517500">
      <w:start w:val="1"/>
      <w:numFmt w:val="decimal"/>
      <w:lvlText w:val="%1."/>
      <w:lvlJc w:val="left"/>
      <w:pPr>
        <w:ind w:left="720" w:hanging="360"/>
      </w:pPr>
    </w:lvl>
    <w:lvl w:ilvl="1" w:tplc="64517500" w:tentative="1">
      <w:start w:val="1"/>
      <w:numFmt w:val="lowerLetter"/>
      <w:lvlText w:val="%2."/>
      <w:lvlJc w:val="left"/>
      <w:pPr>
        <w:ind w:left="1440" w:hanging="360"/>
      </w:pPr>
    </w:lvl>
    <w:lvl w:ilvl="2" w:tplc="64517500" w:tentative="1">
      <w:start w:val="1"/>
      <w:numFmt w:val="lowerRoman"/>
      <w:lvlText w:val="%3."/>
      <w:lvlJc w:val="right"/>
      <w:pPr>
        <w:ind w:left="2160" w:hanging="180"/>
      </w:pPr>
    </w:lvl>
    <w:lvl w:ilvl="3" w:tplc="64517500" w:tentative="1">
      <w:start w:val="1"/>
      <w:numFmt w:val="decimal"/>
      <w:lvlText w:val="%4."/>
      <w:lvlJc w:val="left"/>
      <w:pPr>
        <w:ind w:left="2880" w:hanging="360"/>
      </w:pPr>
    </w:lvl>
    <w:lvl w:ilvl="4" w:tplc="64517500" w:tentative="1">
      <w:start w:val="1"/>
      <w:numFmt w:val="lowerLetter"/>
      <w:lvlText w:val="%5."/>
      <w:lvlJc w:val="left"/>
      <w:pPr>
        <w:ind w:left="3600" w:hanging="360"/>
      </w:pPr>
    </w:lvl>
    <w:lvl w:ilvl="5" w:tplc="64517500" w:tentative="1">
      <w:start w:val="1"/>
      <w:numFmt w:val="lowerRoman"/>
      <w:lvlText w:val="%6."/>
      <w:lvlJc w:val="right"/>
      <w:pPr>
        <w:ind w:left="4320" w:hanging="180"/>
      </w:pPr>
    </w:lvl>
    <w:lvl w:ilvl="6" w:tplc="64517500" w:tentative="1">
      <w:start w:val="1"/>
      <w:numFmt w:val="decimal"/>
      <w:lvlText w:val="%7."/>
      <w:lvlJc w:val="left"/>
      <w:pPr>
        <w:ind w:left="5040" w:hanging="360"/>
      </w:pPr>
    </w:lvl>
    <w:lvl w:ilvl="7" w:tplc="64517500" w:tentative="1">
      <w:start w:val="1"/>
      <w:numFmt w:val="lowerLetter"/>
      <w:lvlText w:val="%8."/>
      <w:lvlJc w:val="left"/>
      <w:pPr>
        <w:ind w:left="5760" w:hanging="360"/>
      </w:pPr>
    </w:lvl>
    <w:lvl w:ilvl="8" w:tplc="64517500" w:tentative="1">
      <w:start w:val="1"/>
      <w:numFmt w:val="lowerRoman"/>
      <w:lvlText w:val="%9."/>
      <w:lvlJc w:val="right"/>
      <w:pPr>
        <w:ind w:left="6480" w:hanging="180"/>
      </w:pPr>
    </w:lvl>
  </w:abstractNum>
  <w:abstractNum w:abstractNumId="29173717">
    <w:multiLevelType w:val="hybridMultilevel"/>
    <w:lvl w:ilvl="0" w:tplc="28809167">
      <w:start w:val="1"/>
      <w:numFmt w:val="decimal"/>
      <w:lvlText w:val="%1."/>
      <w:lvlJc w:val="left"/>
      <w:pPr>
        <w:ind w:left="720" w:hanging="360"/>
      </w:pPr>
    </w:lvl>
    <w:lvl w:ilvl="1" w:tplc="28809167" w:tentative="1">
      <w:start w:val="1"/>
      <w:numFmt w:val="lowerLetter"/>
      <w:lvlText w:val="%2."/>
      <w:lvlJc w:val="left"/>
      <w:pPr>
        <w:ind w:left="1440" w:hanging="360"/>
      </w:pPr>
    </w:lvl>
    <w:lvl w:ilvl="2" w:tplc="28809167" w:tentative="1">
      <w:start w:val="1"/>
      <w:numFmt w:val="lowerRoman"/>
      <w:lvlText w:val="%3."/>
      <w:lvlJc w:val="right"/>
      <w:pPr>
        <w:ind w:left="2160" w:hanging="180"/>
      </w:pPr>
    </w:lvl>
    <w:lvl w:ilvl="3" w:tplc="28809167" w:tentative="1">
      <w:start w:val="1"/>
      <w:numFmt w:val="decimal"/>
      <w:lvlText w:val="%4."/>
      <w:lvlJc w:val="left"/>
      <w:pPr>
        <w:ind w:left="2880" w:hanging="360"/>
      </w:pPr>
    </w:lvl>
    <w:lvl w:ilvl="4" w:tplc="28809167" w:tentative="1">
      <w:start w:val="1"/>
      <w:numFmt w:val="lowerLetter"/>
      <w:lvlText w:val="%5."/>
      <w:lvlJc w:val="left"/>
      <w:pPr>
        <w:ind w:left="3600" w:hanging="360"/>
      </w:pPr>
    </w:lvl>
    <w:lvl w:ilvl="5" w:tplc="28809167" w:tentative="1">
      <w:start w:val="1"/>
      <w:numFmt w:val="lowerRoman"/>
      <w:lvlText w:val="%6."/>
      <w:lvlJc w:val="right"/>
      <w:pPr>
        <w:ind w:left="4320" w:hanging="180"/>
      </w:pPr>
    </w:lvl>
    <w:lvl w:ilvl="6" w:tplc="28809167" w:tentative="1">
      <w:start w:val="1"/>
      <w:numFmt w:val="decimal"/>
      <w:lvlText w:val="%7."/>
      <w:lvlJc w:val="left"/>
      <w:pPr>
        <w:ind w:left="5040" w:hanging="360"/>
      </w:pPr>
    </w:lvl>
    <w:lvl w:ilvl="7" w:tplc="28809167" w:tentative="1">
      <w:start w:val="1"/>
      <w:numFmt w:val="lowerLetter"/>
      <w:lvlText w:val="%8."/>
      <w:lvlJc w:val="left"/>
      <w:pPr>
        <w:ind w:left="5760" w:hanging="360"/>
      </w:pPr>
    </w:lvl>
    <w:lvl w:ilvl="8" w:tplc="28809167" w:tentative="1">
      <w:start w:val="1"/>
      <w:numFmt w:val="lowerRoman"/>
      <w:lvlText w:val="%9."/>
      <w:lvlJc w:val="right"/>
      <w:pPr>
        <w:ind w:left="6480" w:hanging="180"/>
      </w:pPr>
    </w:lvl>
  </w:abstractNum>
  <w:abstractNum w:abstractNumId="29173716">
    <w:multiLevelType w:val="hybridMultilevel"/>
    <w:lvl w:ilvl="0" w:tplc="34430197">
      <w:start w:val="1"/>
      <w:numFmt w:val="decimal"/>
      <w:lvlText w:val="%1."/>
      <w:lvlJc w:val="left"/>
      <w:pPr>
        <w:ind w:left="720" w:hanging="360"/>
      </w:pPr>
    </w:lvl>
    <w:lvl w:ilvl="1" w:tplc="34430197" w:tentative="1">
      <w:start w:val="1"/>
      <w:numFmt w:val="lowerLetter"/>
      <w:lvlText w:val="%2."/>
      <w:lvlJc w:val="left"/>
      <w:pPr>
        <w:ind w:left="1440" w:hanging="360"/>
      </w:pPr>
    </w:lvl>
    <w:lvl w:ilvl="2" w:tplc="34430197" w:tentative="1">
      <w:start w:val="1"/>
      <w:numFmt w:val="lowerRoman"/>
      <w:lvlText w:val="%3."/>
      <w:lvlJc w:val="right"/>
      <w:pPr>
        <w:ind w:left="2160" w:hanging="180"/>
      </w:pPr>
    </w:lvl>
    <w:lvl w:ilvl="3" w:tplc="34430197" w:tentative="1">
      <w:start w:val="1"/>
      <w:numFmt w:val="decimal"/>
      <w:lvlText w:val="%4."/>
      <w:lvlJc w:val="left"/>
      <w:pPr>
        <w:ind w:left="2880" w:hanging="360"/>
      </w:pPr>
    </w:lvl>
    <w:lvl w:ilvl="4" w:tplc="34430197" w:tentative="1">
      <w:start w:val="1"/>
      <w:numFmt w:val="lowerLetter"/>
      <w:lvlText w:val="%5."/>
      <w:lvlJc w:val="left"/>
      <w:pPr>
        <w:ind w:left="3600" w:hanging="360"/>
      </w:pPr>
    </w:lvl>
    <w:lvl w:ilvl="5" w:tplc="34430197" w:tentative="1">
      <w:start w:val="1"/>
      <w:numFmt w:val="lowerRoman"/>
      <w:lvlText w:val="%6."/>
      <w:lvlJc w:val="right"/>
      <w:pPr>
        <w:ind w:left="4320" w:hanging="180"/>
      </w:pPr>
    </w:lvl>
    <w:lvl w:ilvl="6" w:tplc="34430197" w:tentative="1">
      <w:start w:val="1"/>
      <w:numFmt w:val="decimal"/>
      <w:lvlText w:val="%7."/>
      <w:lvlJc w:val="left"/>
      <w:pPr>
        <w:ind w:left="5040" w:hanging="360"/>
      </w:pPr>
    </w:lvl>
    <w:lvl w:ilvl="7" w:tplc="34430197" w:tentative="1">
      <w:start w:val="1"/>
      <w:numFmt w:val="lowerLetter"/>
      <w:lvlText w:val="%8."/>
      <w:lvlJc w:val="left"/>
      <w:pPr>
        <w:ind w:left="5760" w:hanging="360"/>
      </w:pPr>
    </w:lvl>
    <w:lvl w:ilvl="8" w:tplc="34430197" w:tentative="1">
      <w:start w:val="1"/>
      <w:numFmt w:val="lowerRoman"/>
      <w:lvlText w:val="%9."/>
      <w:lvlJc w:val="right"/>
      <w:pPr>
        <w:ind w:left="6480" w:hanging="180"/>
      </w:pPr>
    </w:lvl>
  </w:abstractNum>
  <w:abstractNum w:abstractNumId="29173715">
    <w:multiLevelType w:val="hybridMultilevel"/>
    <w:lvl w:ilvl="0" w:tplc="18996858">
      <w:start w:val="1"/>
      <w:numFmt w:val="decimal"/>
      <w:lvlText w:val="%1."/>
      <w:lvlJc w:val="left"/>
      <w:pPr>
        <w:ind w:left="720" w:hanging="360"/>
      </w:pPr>
    </w:lvl>
    <w:lvl w:ilvl="1" w:tplc="18996858" w:tentative="1">
      <w:start w:val="1"/>
      <w:numFmt w:val="lowerLetter"/>
      <w:lvlText w:val="%2."/>
      <w:lvlJc w:val="left"/>
      <w:pPr>
        <w:ind w:left="1440" w:hanging="360"/>
      </w:pPr>
    </w:lvl>
    <w:lvl w:ilvl="2" w:tplc="18996858" w:tentative="1">
      <w:start w:val="1"/>
      <w:numFmt w:val="lowerRoman"/>
      <w:lvlText w:val="%3."/>
      <w:lvlJc w:val="right"/>
      <w:pPr>
        <w:ind w:left="2160" w:hanging="180"/>
      </w:pPr>
    </w:lvl>
    <w:lvl w:ilvl="3" w:tplc="18996858" w:tentative="1">
      <w:start w:val="1"/>
      <w:numFmt w:val="decimal"/>
      <w:lvlText w:val="%4."/>
      <w:lvlJc w:val="left"/>
      <w:pPr>
        <w:ind w:left="2880" w:hanging="360"/>
      </w:pPr>
    </w:lvl>
    <w:lvl w:ilvl="4" w:tplc="18996858" w:tentative="1">
      <w:start w:val="1"/>
      <w:numFmt w:val="lowerLetter"/>
      <w:lvlText w:val="%5."/>
      <w:lvlJc w:val="left"/>
      <w:pPr>
        <w:ind w:left="3600" w:hanging="360"/>
      </w:pPr>
    </w:lvl>
    <w:lvl w:ilvl="5" w:tplc="18996858" w:tentative="1">
      <w:start w:val="1"/>
      <w:numFmt w:val="lowerRoman"/>
      <w:lvlText w:val="%6."/>
      <w:lvlJc w:val="right"/>
      <w:pPr>
        <w:ind w:left="4320" w:hanging="180"/>
      </w:pPr>
    </w:lvl>
    <w:lvl w:ilvl="6" w:tplc="18996858" w:tentative="1">
      <w:start w:val="1"/>
      <w:numFmt w:val="decimal"/>
      <w:lvlText w:val="%7."/>
      <w:lvlJc w:val="left"/>
      <w:pPr>
        <w:ind w:left="5040" w:hanging="360"/>
      </w:pPr>
    </w:lvl>
    <w:lvl w:ilvl="7" w:tplc="18996858" w:tentative="1">
      <w:start w:val="1"/>
      <w:numFmt w:val="lowerLetter"/>
      <w:lvlText w:val="%8."/>
      <w:lvlJc w:val="left"/>
      <w:pPr>
        <w:ind w:left="5760" w:hanging="360"/>
      </w:pPr>
    </w:lvl>
    <w:lvl w:ilvl="8" w:tplc="18996858" w:tentative="1">
      <w:start w:val="1"/>
      <w:numFmt w:val="lowerRoman"/>
      <w:lvlText w:val="%9."/>
      <w:lvlJc w:val="right"/>
      <w:pPr>
        <w:ind w:left="6480" w:hanging="180"/>
      </w:pPr>
    </w:lvl>
  </w:abstractNum>
  <w:abstractNum w:abstractNumId="29173714">
    <w:multiLevelType w:val="hybridMultilevel"/>
    <w:lvl w:ilvl="0" w:tplc="28961690">
      <w:start w:val="1"/>
      <w:numFmt w:val="decimal"/>
      <w:lvlText w:val="%1."/>
      <w:lvlJc w:val="left"/>
      <w:pPr>
        <w:ind w:left="720" w:hanging="360"/>
      </w:pPr>
    </w:lvl>
    <w:lvl w:ilvl="1" w:tplc="28961690" w:tentative="1">
      <w:start w:val="1"/>
      <w:numFmt w:val="lowerLetter"/>
      <w:lvlText w:val="%2."/>
      <w:lvlJc w:val="left"/>
      <w:pPr>
        <w:ind w:left="1440" w:hanging="360"/>
      </w:pPr>
    </w:lvl>
    <w:lvl w:ilvl="2" w:tplc="28961690" w:tentative="1">
      <w:start w:val="1"/>
      <w:numFmt w:val="lowerRoman"/>
      <w:lvlText w:val="%3."/>
      <w:lvlJc w:val="right"/>
      <w:pPr>
        <w:ind w:left="2160" w:hanging="180"/>
      </w:pPr>
    </w:lvl>
    <w:lvl w:ilvl="3" w:tplc="28961690" w:tentative="1">
      <w:start w:val="1"/>
      <w:numFmt w:val="decimal"/>
      <w:lvlText w:val="%4."/>
      <w:lvlJc w:val="left"/>
      <w:pPr>
        <w:ind w:left="2880" w:hanging="360"/>
      </w:pPr>
    </w:lvl>
    <w:lvl w:ilvl="4" w:tplc="28961690" w:tentative="1">
      <w:start w:val="1"/>
      <w:numFmt w:val="lowerLetter"/>
      <w:lvlText w:val="%5."/>
      <w:lvlJc w:val="left"/>
      <w:pPr>
        <w:ind w:left="3600" w:hanging="360"/>
      </w:pPr>
    </w:lvl>
    <w:lvl w:ilvl="5" w:tplc="28961690" w:tentative="1">
      <w:start w:val="1"/>
      <w:numFmt w:val="lowerRoman"/>
      <w:lvlText w:val="%6."/>
      <w:lvlJc w:val="right"/>
      <w:pPr>
        <w:ind w:left="4320" w:hanging="180"/>
      </w:pPr>
    </w:lvl>
    <w:lvl w:ilvl="6" w:tplc="28961690" w:tentative="1">
      <w:start w:val="1"/>
      <w:numFmt w:val="decimal"/>
      <w:lvlText w:val="%7."/>
      <w:lvlJc w:val="left"/>
      <w:pPr>
        <w:ind w:left="5040" w:hanging="360"/>
      </w:pPr>
    </w:lvl>
    <w:lvl w:ilvl="7" w:tplc="28961690" w:tentative="1">
      <w:start w:val="1"/>
      <w:numFmt w:val="lowerLetter"/>
      <w:lvlText w:val="%8."/>
      <w:lvlJc w:val="left"/>
      <w:pPr>
        <w:ind w:left="5760" w:hanging="360"/>
      </w:pPr>
    </w:lvl>
    <w:lvl w:ilvl="8" w:tplc="28961690" w:tentative="1">
      <w:start w:val="1"/>
      <w:numFmt w:val="lowerRoman"/>
      <w:lvlText w:val="%9."/>
      <w:lvlJc w:val="right"/>
      <w:pPr>
        <w:ind w:left="6480" w:hanging="180"/>
      </w:pPr>
    </w:lvl>
  </w:abstractNum>
  <w:abstractNum w:abstractNumId="29173713">
    <w:multiLevelType w:val="hybridMultilevel"/>
    <w:lvl w:ilvl="0" w:tplc="53511691">
      <w:start w:val="1"/>
      <w:numFmt w:val="decimal"/>
      <w:lvlText w:val="%1."/>
      <w:lvlJc w:val="left"/>
      <w:pPr>
        <w:ind w:left="720" w:hanging="360"/>
      </w:pPr>
    </w:lvl>
    <w:lvl w:ilvl="1" w:tplc="53511691" w:tentative="1">
      <w:start w:val="1"/>
      <w:numFmt w:val="lowerLetter"/>
      <w:lvlText w:val="%2."/>
      <w:lvlJc w:val="left"/>
      <w:pPr>
        <w:ind w:left="1440" w:hanging="360"/>
      </w:pPr>
    </w:lvl>
    <w:lvl w:ilvl="2" w:tplc="53511691" w:tentative="1">
      <w:start w:val="1"/>
      <w:numFmt w:val="lowerRoman"/>
      <w:lvlText w:val="%3."/>
      <w:lvlJc w:val="right"/>
      <w:pPr>
        <w:ind w:left="2160" w:hanging="180"/>
      </w:pPr>
    </w:lvl>
    <w:lvl w:ilvl="3" w:tplc="53511691" w:tentative="1">
      <w:start w:val="1"/>
      <w:numFmt w:val="decimal"/>
      <w:lvlText w:val="%4."/>
      <w:lvlJc w:val="left"/>
      <w:pPr>
        <w:ind w:left="2880" w:hanging="360"/>
      </w:pPr>
    </w:lvl>
    <w:lvl w:ilvl="4" w:tplc="53511691" w:tentative="1">
      <w:start w:val="1"/>
      <w:numFmt w:val="lowerLetter"/>
      <w:lvlText w:val="%5."/>
      <w:lvlJc w:val="left"/>
      <w:pPr>
        <w:ind w:left="3600" w:hanging="360"/>
      </w:pPr>
    </w:lvl>
    <w:lvl w:ilvl="5" w:tplc="53511691" w:tentative="1">
      <w:start w:val="1"/>
      <w:numFmt w:val="lowerRoman"/>
      <w:lvlText w:val="%6."/>
      <w:lvlJc w:val="right"/>
      <w:pPr>
        <w:ind w:left="4320" w:hanging="180"/>
      </w:pPr>
    </w:lvl>
    <w:lvl w:ilvl="6" w:tplc="53511691" w:tentative="1">
      <w:start w:val="1"/>
      <w:numFmt w:val="decimal"/>
      <w:lvlText w:val="%7."/>
      <w:lvlJc w:val="left"/>
      <w:pPr>
        <w:ind w:left="5040" w:hanging="360"/>
      </w:pPr>
    </w:lvl>
    <w:lvl w:ilvl="7" w:tplc="53511691" w:tentative="1">
      <w:start w:val="1"/>
      <w:numFmt w:val="lowerLetter"/>
      <w:lvlText w:val="%8."/>
      <w:lvlJc w:val="left"/>
      <w:pPr>
        <w:ind w:left="5760" w:hanging="360"/>
      </w:pPr>
    </w:lvl>
    <w:lvl w:ilvl="8" w:tplc="53511691" w:tentative="1">
      <w:start w:val="1"/>
      <w:numFmt w:val="lowerRoman"/>
      <w:lvlText w:val="%9."/>
      <w:lvlJc w:val="right"/>
      <w:pPr>
        <w:ind w:left="6480" w:hanging="180"/>
      </w:pPr>
    </w:lvl>
  </w:abstractNum>
  <w:abstractNum w:abstractNumId="29173712">
    <w:multiLevelType w:val="hybridMultilevel"/>
    <w:lvl w:ilvl="0" w:tplc="44558941">
      <w:start w:val="1"/>
      <w:numFmt w:val="decimal"/>
      <w:lvlText w:val="%1."/>
      <w:lvlJc w:val="left"/>
      <w:pPr>
        <w:ind w:left="720" w:hanging="360"/>
      </w:pPr>
    </w:lvl>
    <w:lvl w:ilvl="1" w:tplc="44558941" w:tentative="1">
      <w:start w:val="1"/>
      <w:numFmt w:val="lowerLetter"/>
      <w:lvlText w:val="%2."/>
      <w:lvlJc w:val="left"/>
      <w:pPr>
        <w:ind w:left="1440" w:hanging="360"/>
      </w:pPr>
    </w:lvl>
    <w:lvl w:ilvl="2" w:tplc="44558941" w:tentative="1">
      <w:start w:val="1"/>
      <w:numFmt w:val="lowerRoman"/>
      <w:lvlText w:val="%3."/>
      <w:lvlJc w:val="right"/>
      <w:pPr>
        <w:ind w:left="2160" w:hanging="180"/>
      </w:pPr>
    </w:lvl>
    <w:lvl w:ilvl="3" w:tplc="44558941" w:tentative="1">
      <w:start w:val="1"/>
      <w:numFmt w:val="decimal"/>
      <w:lvlText w:val="%4."/>
      <w:lvlJc w:val="left"/>
      <w:pPr>
        <w:ind w:left="2880" w:hanging="360"/>
      </w:pPr>
    </w:lvl>
    <w:lvl w:ilvl="4" w:tplc="44558941" w:tentative="1">
      <w:start w:val="1"/>
      <w:numFmt w:val="lowerLetter"/>
      <w:lvlText w:val="%5."/>
      <w:lvlJc w:val="left"/>
      <w:pPr>
        <w:ind w:left="3600" w:hanging="360"/>
      </w:pPr>
    </w:lvl>
    <w:lvl w:ilvl="5" w:tplc="44558941" w:tentative="1">
      <w:start w:val="1"/>
      <w:numFmt w:val="lowerRoman"/>
      <w:lvlText w:val="%6."/>
      <w:lvlJc w:val="right"/>
      <w:pPr>
        <w:ind w:left="4320" w:hanging="180"/>
      </w:pPr>
    </w:lvl>
    <w:lvl w:ilvl="6" w:tplc="44558941" w:tentative="1">
      <w:start w:val="1"/>
      <w:numFmt w:val="decimal"/>
      <w:lvlText w:val="%7."/>
      <w:lvlJc w:val="left"/>
      <w:pPr>
        <w:ind w:left="5040" w:hanging="360"/>
      </w:pPr>
    </w:lvl>
    <w:lvl w:ilvl="7" w:tplc="44558941" w:tentative="1">
      <w:start w:val="1"/>
      <w:numFmt w:val="lowerLetter"/>
      <w:lvlText w:val="%8."/>
      <w:lvlJc w:val="left"/>
      <w:pPr>
        <w:ind w:left="5760" w:hanging="360"/>
      </w:pPr>
    </w:lvl>
    <w:lvl w:ilvl="8" w:tplc="44558941" w:tentative="1">
      <w:start w:val="1"/>
      <w:numFmt w:val="lowerRoman"/>
      <w:lvlText w:val="%9."/>
      <w:lvlJc w:val="right"/>
      <w:pPr>
        <w:ind w:left="6480" w:hanging="180"/>
      </w:pPr>
    </w:lvl>
  </w:abstractNum>
  <w:abstractNum w:abstractNumId="29173711">
    <w:multiLevelType w:val="hybridMultilevel"/>
    <w:lvl w:ilvl="0" w:tplc="85051728">
      <w:start w:val="1"/>
      <w:numFmt w:val="decimal"/>
      <w:lvlText w:val="%1."/>
      <w:lvlJc w:val="left"/>
      <w:pPr>
        <w:ind w:left="720" w:hanging="360"/>
      </w:pPr>
    </w:lvl>
    <w:lvl w:ilvl="1" w:tplc="85051728" w:tentative="1">
      <w:start w:val="1"/>
      <w:numFmt w:val="lowerLetter"/>
      <w:lvlText w:val="%2."/>
      <w:lvlJc w:val="left"/>
      <w:pPr>
        <w:ind w:left="1440" w:hanging="360"/>
      </w:pPr>
    </w:lvl>
    <w:lvl w:ilvl="2" w:tplc="85051728" w:tentative="1">
      <w:start w:val="1"/>
      <w:numFmt w:val="lowerRoman"/>
      <w:lvlText w:val="%3."/>
      <w:lvlJc w:val="right"/>
      <w:pPr>
        <w:ind w:left="2160" w:hanging="180"/>
      </w:pPr>
    </w:lvl>
    <w:lvl w:ilvl="3" w:tplc="85051728" w:tentative="1">
      <w:start w:val="1"/>
      <w:numFmt w:val="decimal"/>
      <w:lvlText w:val="%4."/>
      <w:lvlJc w:val="left"/>
      <w:pPr>
        <w:ind w:left="2880" w:hanging="360"/>
      </w:pPr>
    </w:lvl>
    <w:lvl w:ilvl="4" w:tplc="85051728" w:tentative="1">
      <w:start w:val="1"/>
      <w:numFmt w:val="lowerLetter"/>
      <w:lvlText w:val="%5."/>
      <w:lvlJc w:val="left"/>
      <w:pPr>
        <w:ind w:left="3600" w:hanging="360"/>
      </w:pPr>
    </w:lvl>
    <w:lvl w:ilvl="5" w:tplc="85051728" w:tentative="1">
      <w:start w:val="1"/>
      <w:numFmt w:val="lowerRoman"/>
      <w:lvlText w:val="%6."/>
      <w:lvlJc w:val="right"/>
      <w:pPr>
        <w:ind w:left="4320" w:hanging="180"/>
      </w:pPr>
    </w:lvl>
    <w:lvl w:ilvl="6" w:tplc="85051728" w:tentative="1">
      <w:start w:val="1"/>
      <w:numFmt w:val="decimal"/>
      <w:lvlText w:val="%7."/>
      <w:lvlJc w:val="left"/>
      <w:pPr>
        <w:ind w:left="5040" w:hanging="360"/>
      </w:pPr>
    </w:lvl>
    <w:lvl w:ilvl="7" w:tplc="85051728" w:tentative="1">
      <w:start w:val="1"/>
      <w:numFmt w:val="lowerLetter"/>
      <w:lvlText w:val="%8."/>
      <w:lvlJc w:val="left"/>
      <w:pPr>
        <w:ind w:left="5760" w:hanging="360"/>
      </w:pPr>
    </w:lvl>
    <w:lvl w:ilvl="8" w:tplc="85051728" w:tentative="1">
      <w:start w:val="1"/>
      <w:numFmt w:val="lowerRoman"/>
      <w:lvlText w:val="%9."/>
      <w:lvlJc w:val="right"/>
      <w:pPr>
        <w:ind w:left="6480" w:hanging="180"/>
      </w:pPr>
    </w:lvl>
  </w:abstractNum>
  <w:abstractNum w:abstractNumId="29173710">
    <w:multiLevelType w:val="hybridMultilevel"/>
    <w:lvl w:ilvl="0" w:tplc="35450685">
      <w:start w:val="1"/>
      <w:numFmt w:val="decimal"/>
      <w:lvlText w:val="%1."/>
      <w:lvlJc w:val="left"/>
      <w:pPr>
        <w:ind w:left="720" w:hanging="360"/>
      </w:pPr>
    </w:lvl>
    <w:lvl w:ilvl="1" w:tplc="35450685" w:tentative="1">
      <w:start w:val="1"/>
      <w:numFmt w:val="lowerLetter"/>
      <w:lvlText w:val="%2."/>
      <w:lvlJc w:val="left"/>
      <w:pPr>
        <w:ind w:left="1440" w:hanging="360"/>
      </w:pPr>
    </w:lvl>
    <w:lvl w:ilvl="2" w:tplc="35450685" w:tentative="1">
      <w:start w:val="1"/>
      <w:numFmt w:val="lowerRoman"/>
      <w:lvlText w:val="%3."/>
      <w:lvlJc w:val="right"/>
      <w:pPr>
        <w:ind w:left="2160" w:hanging="180"/>
      </w:pPr>
    </w:lvl>
    <w:lvl w:ilvl="3" w:tplc="35450685" w:tentative="1">
      <w:start w:val="1"/>
      <w:numFmt w:val="decimal"/>
      <w:lvlText w:val="%4."/>
      <w:lvlJc w:val="left"/>
      <w:pPr>
        <w:ind w:left="2880" w:hanging="360"/>
      </w:pPr>
    </w:lvl>
    <w:lvl w:ilvl="4" w:tplc="35450685" w:tentative="1">
      <w:start w:val="1"/>
      <w:numFmt w:val="lowerLetter"/>
      <w:lvlText w:val="%5."/>
      <w:lvlJc w:val="left"/>
      <w:pPr>
        <w:ind w:left="3600" w:hanging="360"/>
      </w:pPr>
    </w:lvl>
    <w:lvl w:ilvl="5" w:tplc="35450685" w:tentative="1">
      <w:start w:val="1"/>
      <w:numFmt w:val="lowerRoman"/>
      <w:lvlText w:val="%6."/>
      <w:lvlJc w:val="right"/>
      <w:pPr>
        <w:ind w:left="4320" w:hanging="180"/>
      </w:pPr>
    </w:lvl>
    <w:lvl w:ilvl="6" w:tplc="35450685" w:tentative="1">
      <w:start w:val="1"/>
      <w:numFmt w:val="decimal"/>
      <w:lvlText w:val="%7."/>
      <w:lvlJc w:val="left"/>
      <w:pPr>
        <w:ind w:left="5040" w:hanging="360"/>
      </w:pPr>
    </w:lvl>
    <w:lvl w:ilvl="7" w:tplc="35450685" w:tentative="1">
      <w:start w:val="1"/>
      <w:numFmt w:val="lowerLetter"/>
      <w:lvlText w:val="%8."/>
      <w:lvlJc w:val="left"/>
      <w:pPr>
        <w:ind w:left="5760" w:hanging="360"/>
      </w:pPr>
    </w:lvl>
    <w:lvl w:ilvl="8" w:tplc="35450685" w:tentative="1">
      <w:start w:val="1"/>
      <w:numFmt w:val="lowerRoman"/>
      <w:lvlText w:val="%9."/>
      <w:lvlJc w:val="right"/>
      <w:pPr>
        <w:ind w:left="6480" w:hanging="180"/>
      </w:pPr>
    </w:lvl>
  </w:abstractNum>
  <w:abstractNum w:abstractNumId="29173709">
    <w:multiLevelType w:val="hybridMultilevel"/>
    <w:lvl w:ilvl="0" w:tplc="98898817">
      <w:start w:val="1"/>
      <w:numFmt w:val="decimal"/>
      <w:lvlText w:val="%1."/>
      <w:lvlJc w:val="left"/>
      <w:pPr>
        <w:ind w:left="720" w:hanging="360"/>
      </w:pPr>
    </w:lvl>
    <w:lvl w:ilvl="1" w:tplc="98898817" w:tentative="1">
      <w:start w:val="1"/>
      <w:numFmt w:val="lowerLetter"/>
      <w:lvlText w:val="%2."/>
      <w:lvlJc w:val="left"/>
      <w:pPr>
        <w:ind w:left="1440" w:hanging="360"/>
      </w:pPr>
    </w:lvl>
    <w:lvl w:ilvl="2" w:tplc="98898817" w:tentative="1">
      <w:start w:val="1"/>
      <w:numFmt w:val="lowerRoman"/>
      <w:lvlText w:val="%3."/>
      <w:lvlJc w:val="right"/>
      <w:pPr>
        <w:ind w:left="2160" w:hanging="180"/>
      </w:pPr>
    </w:lvl>
    <w:lvl w:ilvl="3" w:tplc="98898817" w:tentative="1">
      <w:start w:val="1"/>
      <w:numFmt w:val="decimal"/>
      <w:lvlText w:val="%4."/>
      <w:lvlJc w:val="left"/>
      <w:pPr>
        <w:ind w:left="2880" w:hanging="360"/>
      </w:pPr>
    </w:lvl>
    <w:lvl w:ilvl="4" w:tplc="98898817" w:tentative="1">
      <w:start w:val="1"/>
      <w:numFmt w:val="lowerLetter"/>
      <w:lvlText w:val="%5."/>
      <w:lvlJc w:val="left"/>
      <w:pPr>
        <w:ind w:left="3600" w:hanging="360"/>
      </w:pPr>
    </w:lvl>
    <w:lvl w:ilvl="5" w:tplc="98898817" w:tentative="1">
      <w:start w:val="1"/>
      <w:numFmt w:val="lowerRoman"/>
      <w:lvlText w:val="%6."/>
      <w:lvlJc w:val="right"/>
      <w:pPr>
        <w:ind w:left="4320" w:hanging="180"/>
      </w:pPr>
    </w:lvl>
    <w:lvl w:ilvl="6" w:tplc="98898817" w:tentative="1">
      <w:start w:val="1"/>
      <w:numFmt w:val="decimal"/>
      <w:lvlText w:val="%7."/>
      <w:lvlJc w:val="left"/>
      <w:pPr>
        <w:ind w:left="5040" w:hanging="360"/>
      </w:pPr>
    </w:lvl>
    <w:lvl w:ilvl="7" w:tplc="98898817" w:tentative="1">
      <w:start w:val="1"/>
      <w:numFmt w:val="lowerLetter"/>
      <w:lvlText w:val="%8."/>
      <w:lvlJc w:val="left"/>
      <w:pPr>
        <w:ind w:left="5760" w:hanging="360"/>
      </w:pPr>
    </w:lvl>
    <w:lvl w:ilvl="8" w:tplc="98898817" w:tentative="1">
      <w:start w:val="1"/>
      <w:numFmt w:val="lowerRoman"/>
      <w:lvlText w:val="%9."/>
      <w:lvlJc w:val="right"/>
      <w:pPr>
        <w:ind w:left="6480" w:hanging="180"/>
      </w:pPr>
    </w:lvl>
  </w:abstractNum>
  <w:abstractNum w:abstractNumId="29173708">
    <w:multiLevelType w:val="hybridMultilevel"/>
    <w:lvl w:ilvl="0" w:tplc="80491503">
      <w:start w:val="1"/>
      <w:numFmt w:val="decimal"/>
      <w:lvlText w:val="%1."/>
      <w:lvlJc w:val="left"/>
      <w:pPr>
        <w:ind w:left="720" w:hanging="360"/>
      </w:pPr>
    </w:lvl>
    <w:lvl w:ilvl="1" w:tplc="80491503" w:tentative="1">
      <w:start w:val="1"/>
      <w:numFmt w:val="lowerLetter"/>
      <w:lvlText w:val="%2."/>
      <w:lvlJc w:val="left"/>
      <w:pPr>
        <w:ind w:left="1440" w:hanging="360"/>
      </w:pPr>
    </w:lvl>
    <w:lvl w:ilvl="2" w:tplc="80491503" w:tentative="1">
      <w:start w:val="1"/>
      <w:numFmt w:val="lowerRoman"/>
      <w:lvlText w:val="%3."/>
      <w:lvlJc w:val="right"/>
      <w:pPr>
        <w:ind w:left="2160" w:hanging="180"/>
      </w:pPr>
    </w:lvl>
    <w:lvl w:ilvl="3" w:tplc="80491503" w:tentative="1">
      <w:start w:val="1"/>
      <w:numFmt w:val="decimal"/>
      <w:lvlText w:val="%4."/>
      <w:lvlJc w:val="left"/>
      <w:pPr>
        <w:ind w:left="2880" w:hanging="360"/>
      </w:pPr>
    </w:lvl>
    <w:lvl w:ilvl="4" w:tplc="80491503" w:tentative="1">
      <w:start w:val="1"/>
      <w:numFmt w:val="lowerLetter"/>
      <w:lvlText w:val="%5."/>
      <w:lvlJc w:val="left"/>
      <w:pPr>
        <w:ind w:left="3600" w:hanging="360"/>
      </w:pPr>
    </w:lvl>
    <w:lvl w:ilvl="5" w:tplc="80491503" w:tentative="1">
      <w:start w:val="1"/>
      <w:numFmt w:val="lowerRoman"/>
      <w:lvlText w:val="%6."/>
      <w:lvlJc w:val="right"/>
      <w:pPr>
        <w:ind w:left="4320" w:hanging="180"/>
      </w:pPr>
    </w:lvl>
    <w:lvl w:ilvl="6" w:tplc="80491503" w:tentative="1">
      <w:start w:val="1"/>
      <w:numFmt w:val="decimal"/>
      <w:lvlText w:val="%7."/>
      <w:lvlJc w:val="left"/>
      <w:pPr>
        <w:ind w:left="5040" w:hanging="360"/>
      </w:pPr>
    </w:lvl>
    <w:lvl w:ilvl="7" w:tplc="80491503" w:tentative="1">
      <w:start w:val="1"/>
      <w:numFmt w:val="lowerLetter"/>
      <w:lvlText w:val="%8."/>
      <w:lvlJc w:val="left"/>
      <w:pPr>
        <w:ind w:left="5760" w:hanging="360"/>
      </w:pPr>
    </w:lvl>
    <w:lvl w:ilvl="8" w:tplc="80491503" w:tentative="1">
      <w:start w:val="1"/>
      <w:numFmt w:val="lowerRoman"/>
      <w:lvlText w:val="%9."/>
      <w:lvlJc w:val="right"/>
      <w:pPr>
        <w:ind w:left="6480" w:hanging="180"/>
      </w:pPr>
    </w:lvl>
  </w:abstractNum>
  <w:abstractNum w:abstractNumId="29173707">
    <w:multiLevelType w:val="hybridMultilevel"/>
    <w:lvl w:ilvl="0" w:tplc="23030324">
      <w:start w:val="1"/>
      <w:numFmt w:val="decimal"/>
      <w:lvlText w:val="%1."/>
      <w:lvlJc w:val="left"/>
      <w:pPr>
        <w:ind w:left="720" w:hanging="360"/>
      </w:pPr>
    </w:lvl>
    <w:lvl w:ilvl="1" w:tplc="23030324" w:tentative="1">
      <w:start w:val="1"/>
      <w:numFmt w:val="lowerLetter"/>
      <w:lvlText w:val="%2."/>
      <w:lvlJc w:val="left"/>
      <w:pPr>
        <w:ind w:left="1440" w:hanging="360"/>
      </w:pPr>
    </w:lvl>
    <w:lvl w:ilvl="2" w:tplc="23030324" w:tentative="1">
      <w:start w:val="1"/>
      <w:numFmt w:val="lowerRoman"/>
      <w:lvlText w:val="%3."/>
      <w:lvlJc w:val="right"/>
      <w:pPr>
        <w:ind w:left="2160" w:hanging="180"/>
      </w:pPr>
    </w:lvl>
    <w:lvl w:ilvl="3" w:tplc="23030324" w:tentative="1">
      <w:start w:val="1"/>
      <w:numFmt w:val="decimal"/>
      <w:lvlText w:val="%4."/>
      <w:lvlJc w:val="left"/>
      <w:pPr>
        <w:ind w:left="2880" w:hanging="360"/>
      </w:pPr>
    </w:lvl>
    <w:lvl w:ilvl="4" w:tplc="23030324" w:tentative="1">
      <w:start w:val="1"/>
      <w:numFmt w:val="lowerLetter"/>
      <w:lvlText w:val="%5."/>
      <w:lvlJc w:val="left"/>
      <w:pPr>
        <w:ind w:left="3600" w:hanging="360"/>
      </w:pPr>
    </w:lvl>
    <w:lvl w:ilvl="5" w:tplc="23030324" w:tentative="1">
      <w:start w:val="1"/>
      <w:numFmt w:val="lowerRoman"/>
      <w:lvlText w:val="%6."/>
      <w:lvlJc w:val="right"/>
      <w:pPr>
        <w:ind w:left="4320" w:hanging="180"/>
      </w:pPr>
    </w:lvl>
    <w:lvl w:ilvl="6" w:tplc="23030324" w:tentative="1">
      <w:start w:val="1"/>
      <w:numFmt w:val="decimal"/>
      <w:lvlText w:val="%7."/>
      <w:lvlJc w:val="left"/>
      <w:pPr>
        <w:ind w:left="5040" w:hanging="360"/>
      </w:pPr>
    </w:lvl>
    <w:lvl w:ilvl="7" w:tplc="23030324" w:tentative="1">
      <w:start w:val="1"/>
      <w:numFmt w:val="lowerLetter"/>
      <w:lvlText w:val="%8."/>
      <w:lvlJc w:val="left"/>
      <w:pPr>
        <w:ind w:left="5760" w:hanging="360"/>
      </w:pPr>
    </w:lvl>
    <w:lvl w:ilvl="8" w:tplc="23030324" w:tentative="1">
      <w:start w:val="1"/>
      <w:numFmt w:val="lowerRoman"/>
      <w:lvlText w:val="%9."/>
      <w:lvlJc w:val="right"/>
      <w:pPr>
        <w:ind w:left="6480" w:hanging="180"/>
      </w:pPr>
    </w:lvl>
  </w:abstractNum>
  <w:abstractNum w:abstractNumId="29173706">
    <w:multiLevelType w:val="hybridMultilevel"/>
    <w:lvl w:ilvl="0" w:tplc="81218340">
      <w:start w:val="1"/>
      <w:numFmt w:val="decimal"/>
      <w:lvlText w:val="%1."/>
      <w:lvlJc w:val="left"/>
      <w:pPr>
        <w:ind w:left="720" w:hanging="360"/>
      </w:pPr>
    </w:lvl>
    <w:lvl w:ilvl="1" w:tplc="81218340" w:tentative="1">
      <w:start w:val="1"/>
      <w:numFmt w:val="lowerLetter"/>
      <w:lvlText w:val="%2."/>
      <w:lvlJc w:val="left"/>
      <w:pPr>
        <w:ind w:left="1440" w:hanging="360"/>
      </w:pPr>
    </w:lvl>
    <w:lvl w:ilvl="2" w:tplc="81218340" w:tentative="1">
      <w:start w:val="1"/>
      <w:numFmt w:val="lowerRoman"/>
      <w:lvlText w:val="%3."/>
      <w:lvlJc w:val="right"/>
      <w:pPr>
        <w:ind w:left="2160" w:hanging="180"/>
      </w:pPr>
    </w:lvl>
    <w:lvl w:ilvl="3" w:tplc="81218340" w:tentative="1">
      <w:start w:val="1"/>
      <w:numFmt w:val="decimal"/>
      <w:lvlText w:val="%4."/>
      <w:lvlJc w:val="left"/>
      <w:pPr>
        <w:ind w:left="2880" w:hanging="360"/>
      </w:pPr>
    </w:lvl>
    <w:lvl w:ilvl="4" w:tplc="81218340" w:tentative="1">
      <w:start w:val="1"/>
      <w:numFmt w:val="lowerLetter"/>
      <w:lvlText w:val="%5."/>
      <w:lvlJc w:val="left"/>
      <w:pPr>
        <w:ind w:left="3600" w:hanging="360"/>
      </w:pPr>
    </w:lvl>
    <w:lvl w:ilvl="5" w:tplc="81218340" w:tentative="1">
      <w:start w:val="1"/>
      <w:numFmt w:val="lowerRoman"/>
      <w:lvlText w:val="%6."/>
      <w:lvlJc w:val="right"/>
      <w:pPr>
        <w:ind w:left="4320" w:hanging="180"/>
      </w:pPr>
    </w:lvl>
    <w:lvl w:ilvl="6" w:tplc="81218340" w:tentative="1">
      <w:start w:val="1"/>
      <w:numFmt w:val="decimal"/>
      <w:lvlText w:val="%7."/>
      <w:lvlJc w:val="left"/>
      <w:pPr>
        <w:ind w:left="5040" w:hanging="360"/>
      </w:pPr>
    </w:lvl>
    <w:lvl w:ilvl="7" w:tplc="81218340" w:tentative="1">
      <w:start w:val="1"/>
      <w:numFmt w:val="lowerLetter"/>
      <w:lvlText w:val="%8."/>
      <w:lvlJc w:val="left"/>
      <w:pPr>
        <w:ind w:left="5760" w:hanging="360"/>
      </w:pPr>
    </w:lvl>
    <w:lvl w:ilvl="8" w:tplc="81218340" w:tentative="1">
      <w:start w:val="1"/>
      <w:numFmt w:val="lowerRoman"/>
      <w:lvlText w:val="%9."/>
      <w:lvlJc w:val="right"/>
      <w:pPr>
        <w:ind w:left="6480" w:hanging="180"/>
      </w:pPr>
    </w:lvl>
  </w:abstractNum>
  <w:abstractNum w:abstractNumId="29173705">
    <w:multiLevelType w:val="hybridMultilevel"/>
    <w:lvl w:ilvl="0" w:tplc="48780891">
      <w:start w:val="1"/>
      <w:numFmt w:val="decimal"/>
      <w:lvlText w:val="%1."/>
      <w:lvlJc w:val="left"/>
      <w:pPr>
        <w:ind w:left="720" w:hanging="360"/>
      </w:pPr>
    </w:lvl>
    <w:lvl w:ilvl="1" w:tplc="48780891" w:tentative="1">
      <w:start w:val="1"/>
      <w:numFmt w:val="lowerLetter"/>
      <w:lvlText w:val="%2."/>
      <w:lvlJc w:val="left"/>
      <w:pPr>
        <w:ind w:left="1440" w:hanging="360"/>
      </w:pPr>
    </w:lvl>
    <w:lvl w:ilvl="2" w:tplc="48780891" w:tentative="1">
      <w:start w:val="1"/>
      <w:numFmt w:val="lowerRoman"/>
      <w:lvlText w:val="%3."/>
      <w:lvlJc w:val="right"/>
      <w:pPr>
        <w:ind w:left="2160" w:hanging="180"/>
      </w:pPr>
    </w:lvl>
    <w:lvl w:ilvl="3" w:tplc="48780891" w:tentative="1">
      <w:start w:val="1"/>
      <w:numFmt w:val="decimal"/>
      <w:lvlText w:val="%4."/>
      <w:lvlJc w:val="left"/>
      <w:pPr>
        <w:ind w:left="2880" w:hanging="360"/>
      </w:pPr>
    </w:lvl>
    <w:lvl w:ilvl="4" w:tplc="48780891" w:tentative="1">
      <w:start w:val="1"/>
      <w:numFmt w:val="lowerLetter"/>
      <w:lvlText w:val="%5."/>
      <w:lvlJc w:val="left"/>
      <w:pPr>
        <w:ind w:left="3600" w:hanging="360"/>
      </w:pPr>
    </w:lvl>
    <w:lvl w:ilvl="5" w:tplc="48780891" w:tentative="1">
      <w:start w:val="1"/>
      <w:numFmt w:val="lowerRoman"/>
      <w:lvlText w:val="%6."/>
      <w:lvlJc w:val="right"/>
      <w:pPr>
        <w:ind w:left="4320" w:hanging="180"/>
      </w:pPr>
    </w:lvl>
    <w:lvl w:ilvl="6" w:tplc="48780891" w:tentative="1">
      <w:start w:val="1"/>
      <w:numFmt w:val="decimal"/>
      <w:lvlText w:val="%7."/>
      <w:lvlJc w:val="left"/>
      <w:pPr>
        <w:ind w:left="5040" w:hanging="360"/>
      </w:pPr>
    </w:lvl>
    <w:lvl w:ilvl="7" w:tplc="48780891" w:tentative="1">
      <w:start w:val="1"/>
      <w:numFmt w:val="lowerLetter"/>
      <w:lvlText w:val="%8."/>
      <w:lvlJc w:val="left"/>
      <w:pPr>
        <w:ind w:left="5760" w:hanging="360"/>
      </w:pPr>
    </w:lvl>
    <w:lvl w:ilvl="8" w:tplc="48780891" w:tentative="1">
      <w:start w:val="1"/>
      <w:numFmt w:val="lowerRoman"/>
      <w:lvlText w:val="%9."/>
      <w:lvlJc w:val="right"/>
      <w:pPr>
        <w:ind w:left="6480" w:hanging="180"/>
      </w:pPr>
    </w:lvl>
  </w:abstractNum>
  <w:abstractNum w:abstractNumId="29173704">
    <w:multiLevelType w:val="hybridMultilevel"/>
    <w:lvl w:ilvl="0" w:tplc="27907070">
      <w:start w:val="1"/>
      <w:numFmt w:val="decimal"/>
      <w:lvlText w:val="%1."/>
      <w:lvlJc w:val="left"/>
      <w:pPr>
        <w:ind w:left="720" w:hanging="360"/>
      </w:pPr>
    </w:lvl>
    <w:lvl w:ilvl="1" w:tplc="27907070" w:tentative="1">
      <w:start w:val="1"/>
      <w:numFmt w:val="lowerLetter"/>
      <w:lvlText w:val="%2."/>
      <w:lvlJc w:val="left"/>
      <w:pPr>
        <w:ind w:left="1440" w:hanging="360"/>
      </w:pPr>
    </w:lvl>
    <w:lvl w:ilvl="2" w:tplc="27907070" w:tentative="1">
      <w:start w:val="1"/>
      <w:numFmt w:val="lowerRoman"/>
      <w:lvlText w:val="%3."/>
      <w:lvlJc w:val="right"/>
      <w:pPr>
        <w:ind w:left="2160" w:hanging="180"/>
      </w:pPr>
    </w:lvl>
    <w:lvl w:ilvl="3" w:tplc="27907070" w:tentative="1">
      <w:start w:val="1"/>
      <w:numFmt w:val="decimal"/>
      <w:lvlText w:val="%4."/>
      <w:lvlJc w:val="left"/>
      <w:pPr>
        <w:ind w:left="2880" w:hanging="360"/>
      </w:pPr>
    </w:lvl>
    <w:lvl w:ilvl="4" w:tplc="27907070" w:tentative="1">
      <w:start w:val="1"/>
      <w:numFmt w:val="lowerLetter"/>
      <w:lvlText w:val="%5."/>
      <w:lvlJc w:val="left"/>
      <w:pPr>
        <w:ind w:left="3600" w:hanging="360"/>
      </w:pPr>
    </w:lvl>
    <w:lvl w:ilvl="5" w:tplc="27907070" w:tentative="1">
      <w:start w:val="1"/>
      <w:numFmt w:val="lowerRoman"/>
      <w:lvlText w:val="%6."/>
      <w:lvlJc w:val="right"/>
      <w:pPr>
        <w:ind w:left="4320" w:hanging="180"/>
      </w:pPr>
    </w:lvl>
    <w:lvl w:ilvl="6" w:tplc="27907070" w:tentative="1">
      <w:start w:val="1"/>
      <w:numFmt w:val="decimal"/>
      <w:lvlText w:val="%7."/>
      <w:lvlJc w:val="left"/>
      <w:pPr>
        <w:ind w:left="5040" w:hanging="360"/>
      </w:pPr>
    </w:lvl>
    <w:lvl w:ilvl="7" w:tplc="27907070" w:tentative="1">
      <w:start w:val="1"/>
      <w:numFmt w:val="lowerLetter"/>
      <w:lvlText w:val="%8."/>
      <w:lvlJc w:val="left"/>
      <w:pPr>
        <w:ind w:left="5760" w:hanging="360"/>
      </w:pPr>
    </w:lvl>
    <w:lvl w:ilvl="8" w:tplc="27907070" w:tentative="1">
      <w:start w:val="1"/>
      <w:numFmt w:val="lowerRoman"/>
      <w:lvlText w:val="%9."/>
      <w:lvlJc w:val="right"/>
      <w:pPr>
        <w:ind w:left="6480" w:hanging="180"/>
      </w:pPr>
    </w:lvl>
  </w:abstractNum>
  <w:abstractNum w:abstractNumId="29173703">
    <w:multiLevelType w:val="hybridMultilevel"/>
    <w:lvl w:ilvl="0" w:tplc="67559682">
      <w:start w:val="1"/>
      <w:numFmt w:val="decimal"/>
      <w:lvlText w:val="%1."/>
      <w:lvlJc w:val="left"/>
      <w:pPr>
        <w:ind w:left="720" w:hanging="360"/>
      </w:pPr>
    </w:lvl>
    <w:lvl w:ilvl="1" w:tplc="67559682" w:tentative="1">
      <w:start w:val="1"/>
      <w:numFmt w:val="lowerLetter"/>
      <w:lvlText w:val="%2."/>
      <w:lvlJc w:val="left"/>
      <w:pPr>
        <w:ind w:left="1440" w:hanging="360"/>
      </w:pPr>
    </w:lvl>
    <w:lvl w:ilvl="2" w:tplc="67559682" w:tentative="1">
      <w:start w:val="1"/>
      <w:numFmt w:val="lowerRoman"/>
      <w:lvlText w:val="%3."/>
      <w:lvlJc w:val="right"/>
      <w:pPr>
        <w:ind w:left="2160" w:hanging="180"/>
      </w:pPr>
    </w:lvl>
    <w:lvl w:ilvl="3" w:tplc="67559682" w:tentative="1">
      <w:start w:val="1"/>
      <w:numFmt w:val="decimal"/>
      <w:lvlText w:val="%4."/>
      <w:lvlJc w:val="left"/>
      <w:pPr>
        <w:ind w:left="2880" w:hanging="360"/>
      </w:pPr>
    </w:lvl>
    <w:lvl w:ilvl="4" w:tplc="67559682" w:tentative="1">
      <w:start w:val="1"/>
      <w:numFmt w:val="lowerLetter"/>
      <w:lvlText w:val="%5."/>
      <w:lvlJc w:val="left"/>
      <w:pPr>
        <w:ind w:left="3600" w:hanging="360"/>
      </w:pPr>
    </w:lvl>
    <w:lvl w:ilvl="5" w:tplc="67559682" w:tentative="1">
      <w:start w:val="1"/>
      <w:numFmt w:val="lowerRoman"/>
      <w:lvlText w:val="%6."/>
      <w:lvlJc w:val="right"/>
      <w:pPr>
        <w:ind w:left="4320" w:hanging="180"/>
      </w:pPr>
    </w:lvl>
    <w:lvl w:ilvl="6" w:tplc="67559682" w:tentative="1">
      <w:start w:val="1"/>
      <w:numFmt w:val="decimal"/>
      <w:lvlText w:val="%7."/>
      <w:lvlJc w:val="left"/>
      <w:pPr>
        <w:ind w:left="5040" w:hanging="360"/>
      </w:pPr>
    </w:lvl>
    <w:lvl w:ilvl="7" w:tplc="67559682" w:tentative="1">
      <w:start w:val="1"/>
      <w:numFmt w:val="lowerLetter"/>
      <w:lvlText w:val="%8."/>
      <w:lvlJc w:val="left"/>
      <w:pPr>
        <w:ind w:left="5760" w:hanging="360"/>
      </w:pPr>
    </w:lvl>
    <w:lvl w:ilvl="8" w:tplc="67559682" w:tentative="1">
      <w:start w:val="1"/>
      <w:numFmt w:val="lowerRoman"/>
      <w:lvlText w:val="%9."/>
      <w:lvlJc w:val="right"/>
      <w:pPr>
        <w:ind w:left="6480" w:hanging="180"/>
      </w:pPr>
    </w:lvl>
  </w:abstractNum>
  <w:abstractNum w:abstractNumId="29173702">
    <w:multiLevelType w:val="hybridMultilevel"/>
    <w:lvl w:ilvl="0" w:tplc="51682545">
      <w:start w:val="1"/>
      <w:numFmt w:val="decimal"/>
      <w:lvlText w:val="%1."/>
      <w:lvlJc w:val="left"/>
      <w:pPr>
        <w:ind w:left="720" w:hanging="360"/>
      </w:pPr>
    </w:lvl>
    <w:lvl w:ilvl="1" w:tplc="51682545" w:tentative="1">
      <w:start w:val="1"/>
      <w:numFmt w:val="lowerLetter"/>
      <w:lvlText w:val="%2."/>
      <w:lvlJc w:val="left"/>
      <w:pPr>
        <w:ind w:left="1440" w:hanging="360"/>
      </w:pPr>
    </w:lvl>
    <w:lvl w:ilvl="2" w:tplc="51682545" w:tentative="1">
      <w:start w:val="1"/>
      <w:numFmt w:val="lowerRoman"/>
      <w:lvlText w:val="%3."/>
      <w:lvlJc w:val="right"/>
      <w:pPr>
        <w:ind w:left="2160" w:hanging="180"/>
      </w:pPr>
    </w:lvl>
    <w:lvl w:ilvl="3" w:tplc="51682545" w:tentative="1">
      <w:start w:val="1"/>
      <w:numFmt w:val="decimal"/>
      <w:lvlText w:val="%4."/>
      <w:lvlJc w:val="left"/>
      <w:pPr>
        <w:ind w:left="2880" w:hanging="360"/>
      </w:pPr>
    </w:lvl>
    <w:lvl w:ilvl="4" w:tplc="51682545" w:tentative="1">
      <w:start w:val="1"/>
      <w:numFmt w:val="lowerLetter"/>
      <w:lvlText w:val="%5."/>
      <w:lvlJc w:val="left"/>
      <w:pPr>
        <w:ind w:left="3600" w:hanging="360"/>
      </w:pPr>
    </w:lvl>
    <w:lvl w:ilvl="5" w:tplc="51682545" w:tentative="1">
      <w:start w:val="1"/>
      <w:numFmt w:val="lowerRoman"/>
      <w:lvlText w:val="%6."/>
      <w:lvlJc w:val="right"/>
      <w:pPr>
        <w:ind w:left="4320" w:hanging="180"/>
      </w:pPr>
    </w:lvl>
    <w:lvl w:ilvl="6" w:tplc="51682545" w:tentative="1">
      <w:start w:val="1"/>
      <w:numFmt w:val="decimal"/>
      <w:lvlText w:val="%7."/>
      <w:lvlJc w:val="left"/>
      <w:pPr>
        <w:ind w:left="5040" w:hanging="360"/>
      </w:pPr>
    </w:lvl>
    <w:lvl w:ilvl="7" w:tplc="51682545" w:tentative="1">
      <w:start w:val="1"/>
      <w:numFmt w:val="lowerLetter"/>
      <w:lvlText w:val="%8."/>
      <w:lvlJc w:val="left"/>
      <w:pPr>
        <w:ind w:left="5760" w:hanging="360"/>
      </w:pPr>
    </w:lvl>
    <w:lvl w:ilvl="8" w:tplc="51682545" w:tentative="1">
      <w:start w:val="1"/>
      <w:numFmt w:val="lowerRoman"/>
      <w:lvlText w:val="%9."/>
      <w:lvlJc w:val="right"/>
      <w:pPr>
        <w:ind w:left="6480" w:hanging="180"/>
      </w:pPr>
    </w:lvl>
  </w:abstractNum>
  <w:abstractNum w:abstractNumId="29173701">
    <w:multiLevelType w:val="hybridMultilevel"/>
    <w:lvl w:ilvl="0" w:tplc="42781336">
      <w:start w:val="1"/>
      <w:numFmt w:val="decimal"/>
      <w:lvlText w:val="%1."/>
      <w:lvlJc w:val="left"/>
      <w:pPr>
        <w:ind w:left="720" w:hanging="360"/>
      </w:pPr>
    </w:lvl>
    <w:lvl w:ilvl="1" w:tplc="42781336" w:tentative="1">
      <w:start w:val="1"/>
      <w:numFmt w:val="lowerLetter"/>
      <w:lvlText w:val="%2."/>
      <w:lvlJc w:val="left"/>
      <w:pPr>
        <w:ind w:left="1440" w:hanging="360"/>
      </w:pPr>
    </w:lvl>
    <w:lvl w:ilvl="2" w:tplc="42781336" w:tentative="1">
      <w:start w:val="1"/>
      <w:numFmt w:val="lowerRoman"/>
      <w:lvlText w:val="%3."/>
      <w:lvlJc w:val="right"/>
      <w:pPr>
        <w:ind w:left="2160" w:hanging="180"/>
      </w:pPr>
    </w:lvl>
    <w:lvl w:ilvl="3" w:tplc="42781336" w:tentative="1">
      <w:start w:val="1"/>
      <w:numFmt w:val="decimal"/>
      <w:lvlText w:val="%4."/>
      <w:lvlJc w:val="left"/>
      <w:pPr>
        <w:ind w:left="2880" w:hanging="360"/>
      </w:pPr>
    </w:lvl>
    <w:lvl w:ilvl="4" w:tplc="42781336" w:tentative="1">
      <w:start w:val="1"/>
      <w:numFmt w:val="lowerLetter"/>
      <w:lvlText w:val="%5."/>
      <w:lvlJc w:val="left"/>
      <w:pPr>
        <w:ind w:left="3600" w:hanging="360"/>
      </w:pPr>
    </w:lvl>
    <w:lvl w:ilvl="5" w:tplc="42781336" w:tentative="1">
      <w:start w:val="1"/>
      <w:numFmt w:val="lowerRoman"/>
      <w:lvlText w:val="%6."/>
      <w:lvlJc w:val="right"/>
      <w:pPr>
        <w:ind w:left="4320" w:hanging="180"/>
      </w:pPr>
    </w:lvl>
    <w:lvl w:ilvl="6" w:tplc="42781336" w:tentative="1">
      <w:start w:val="1"/>
      <w:numFmt w:val="decimal"/>
      <w:lvlText w:val="%7."/>
      <w:lvlJc w:val="left"/>
      <w:pPr>
        <w:ind w:left="5040" w:hanging="360"/>
      </w:pPr>
    </w:lvl>
    <w:lvl w:ilvl="7" w:tplc="42781336" w:tentative="1">
      <w:start w:val="1"/>
      <w:numFmt w:val="lowerLetter"/>
      <w:lvlText w:val="%8."/>
      <w:lvlJc w:val="left"/>
      <w:pPr>
        <w:ind w:left="5760" w:hanging="360"/>
      </w:pPr>
    </w:lvl>
    <w:lvl w:ilvl="8" w:tplc="42781336" w:tentative="1">
      <w:start w:val="1"/>
      <w:numFmt w:val="lowerRoman"/>
      <w:lvlText w:val="%9."/>
      <w:lvlJc w:val="right"/>
      <w:pPr>
        <w:ind w:left="6480" w:hanging="180"/>
      </w:pPr>
    </w:lvl>
  </w:abstractNum>
  <w:abstractNum w:abstractNumId="29173700">
    <w:multiLevelType w:val="hybridMultilevel"/>
    <w:lvl w:ilvl="0" w:tplc="48667817">
      <w:start w:val="1"/>
      <w:numFmt w:val="decimal"/>
      <w:lvlText w:val="%1."/>
      <w:lvlJc w:val="left"/>
      <w:pPr>
        <w:ind w:left="720" w:hanging="360"/>
      </w:pPr>
    </w:lvl>
    <w:lvl w:ilvl="1" w:tplc="48667817" w:tentative="1">
      <w:start w:val="1"/>
      <w:numFmt w:val="lowerLetter"/>
      <w:lvlText w:val="%2."/>
      <w:lvlJc w:val="left"/>
      <w:pPr>
        <w:ind w:left="1440" w:hanging="360"/>
      </w:pPr>
    </w:lvl>
    <w:lvl w:ilvl="2" w:tplc="48667817" w:tentative="1">
      <w:start w:val="1"/>
      <w:numFmt w:val="lowerRoman"/>
      <w:lvlText w:val="%3."/>
      <w:lvlJc w:val="right"/>
      <w:pPr>
        <w:ind w:left="2160" w:hanging="180"/>
      </w:pPr>
    </w:lvl>
    <w:lvl w:ilvl="3" w:tplc="48667817" w:tentative="1">
      <w:start w:val="1"/>
      <w:numFmt w:val="decimal"/>
      <w:lvlText w:val="%4."/>
      <w:lvlJc w:val="left"/>
      <w:pPr>
        <w:ind w:left="2880" w:hanging="360"/>
      </w:pPr>
    </w:lvl>
    <w:lvl w:ilvl="4" w:tplc="48667817" w:tentative="1">
      <w:start w:val="1"/>
      <w:numFmt w:val="lowerLetter"/>
      <w:lvlText w:val="%5."/>
      <w:lvlJc w:val="left"/>
      <w:pPr>
        <w:ind w:left="3600" w:hanging="360"/>
      </w:pPr>
    </w:lvl>
    <w:lvl w:ilvl="5" w:tplc="48667817" w:tentative="1">
      <w:start w:val="1"/>
      <w:numFmt w:val="lowerRoman"/>
      <w:lvlText w:val="%6."/>
      <w:lvlJc w:val="right"/>
      <w:pPr>
        <w:ind w:left="4320" w:hanging="180"/>
      </w:pPr>
    </w:lvl>
    <w:lvl w:ilvl="6" w:tplc="48667817" w:tentative="1">
      <w:start w:val="1"/>
      <w:numFmt w:val="decimal"/>
      <w:lvlText w:val="%7."/>
      <w:lvlJc w:val="left"/>
      <w:pPr>
        <w:ind w:left="5040" w:hanging="360"/>
      </w:pPr>
    </w:lvl>
    <w:lvl w:ilvl="7" w:tplc="48667817" w:tentative="1">
      <w:start w:val="1"/>
      <w:numFmt w:val="lowerLetter"/>
      <w:lvlText w:val="%8."/>
      <w:lvlJc w:val="left"/>
      <w:pPr>
        <w:ind w:left="5760" w:hanging="360"/>
      </w:pPr>
    </w:lvl>
    <w:lvl w:ilvl="8" w:tplc="48667817" w:tentative="1">
      <w:start w:val="1"/>
      <w:numFmt w:val="lowerRoman"/>
      <w:lvlText w:val="%9."/>
      <w:lvlJc w:val="right"/>
      <w:pPr>
        <w:ind w:left="6480" w:hanging="180"/>
      </w:pPr>
    </w:lvl>
  </w:abstractNum>
  <w:abstractNum w:abstractNumId="29173699">
    <w:multiLevelType w:val="hybridMultilevel"/>
    <w:lvl w:ilvl="0" w:tplc="60601524">
      <w:start w:val="1"/>
      <w:numFmt w:val="decimal"/>
      <w:lvlText w:val="%1."/>
      <w:lvlJc w:val="left"/>
      <w:pPr>
        <w:ind w:left="720" w:hanging="360"/>
      </w:pPr>
    </w:lvl>
    <w:lvl w:ilvl="1" w:tplc="60601524" w:tentative="1">
      <w:start w:val="1"/>
      <w:numFmt w:val="lowerLetter"/>
      <w:lvlText w:val="%2."/>
      <w:lvlJc w:val="left"/>
      <w:pPr>
        <w:ind w:left="1440" w:hanging="360"/>
      </w:pPr>
    </w:lvl>
    <w:lvl w:ilvl="2" w:tplc="60601524" w:tentative="1">
      <w:start w:val="1"/>
      <w:numFmt w:val="lowerRoman"/>
      <w:lvlText w:val="%3."/>
      <w:lvlJc w:val="right"/>
      <w:pPr>
        <w:ind w:left="2160" w:hanging="180"/>
      </w:pPr>
    </w:lvl>
    <w:lvl w:ilvl="3" w:tplc="60601524" w:tentative="1">
      <w:start w:val="1"/>
      <w:numFmt w:val="decimal"/>
      <w:lvlText w:val="%4."/>
      <w:lvlJc w:val="left"/>
      <w:pPr>
        <w:ind w:left="2880" w:hanging="360"/>
      </w:pPr>
    </w:lvl>
    <w:lvl w:ilvl="4" w:tplc="60601524" w:tentative="1">
      <w:start w:val="1"/>
      <w:numFmt w:val="lowerLetter"/>
      <w:lvlText w:val="%5."/>
      <w:lvlJc w:val="left"/>
      <w:pPr>
        <w:ind w:left="3600" w:hanging="360"/>
      </w:pPr>
    </w:lvl>
    <w:lvl w:ilvl="5" w:tplc="60601524" w:tentative="1">
      <w:start w:val="1"/>
      <w:numFmt w:val="lowerRoman"/>
      <w:lvlText w:val="%6."/>
      <w:lvlJc w:val="right"/>
      <w:pPr>
        <w:ind w:left="4320" w:hanging="180"/>
      </w:pPr>
    </w:lvl>
    <w:lvl w:ilvl="6" w:tplc="60601524" w:tentative="1">
      <w:start w:val="1"/>
      <w:numFmt w:val="decimal"/>
      <w:lvlText w:val="%7."/>
      <w:lvlJc w:val="left"/>
      <w:pPr>
        <w:ind w:left="5040" w:hanging="360"/>
      </w:pPr>
    </w:lvl>
    <w:lvl w:ilvl="7" w:tplc="60601524" w:tentative="1">
      <w:start w:val="1"/>
      <w:numFmt w:val="lowerLetter"/>
      <w:lvlText w:val="%8."/>
      <w:lvlJc w:val="left"/>
      <w:pPr>
        <w:ind w:left="5760" w:hanging="360"/>
      </w:pPr>
    </w:lvl>
    <w:lvl w:ilvl="8" w:tplc="60601524" w:tentative="1">
      <w:start w:val="1"/>
      <w:numFmt w:val="lowerRoman"/>
      <w:lvlText w:val="%9."/>
      <w:lvlJc w:val="right"/>
      <w:pPr>
        <w:ind w:left="6480" w:hanging="180"/>
      </w:pPr>
    </w:lvl>
  </w:abstractNum>
  <w:abstractNum w:abstractNumId="29173698">
    <w:multiLevelType w:val="hybridMultilevel"/>
    <w:lvl w:ilvl="0" w:tplc="77474180">
      <w:start w:val="1"/>
      <w:numFmt w:val="decimal"/>
      <w:lvlText w:val="%1."/>
      <w:lvlJc w:val="left"/>
      <w:pPr>
        <w:ind w:left="720" w:hanging="360"/>
      </w:pPr>
    </w:lvl>
    <w:lvl w:ilvl="1" w:tplc="77474180" w:tentative="1">
      <w:start w:val="1"/>
      <w:numFmt w:val="lowerLetter"/>
      <w:lvlText w:val="%2."/>
      <w:lvlJc w:val="left"/>
      <w:pPr>
        <w:ind w:left="1440" w:hanging="360"/>
      </w:pPr>
    </w:lvl>
    <w:lvl w:ilvl="2" w:tplc="77474180" w:tentative="1">
      <w:start w:val="1"/>
      <w:numFmt w:val="lowerRoman"/>
      <w:lvlText w:val="%3."/>
      <w:lvlJc w:val="right"/>
      <w:pPr>
        <w:ind w:left="2160" w:hanging="180"/>
      </w:pPr>
    </w:lvl>
    <w:lvl w:ilvl="3" w:tplc="77474180" w:tentative="1">
      <w:start w:val="1"/>
      <w:numFmt w:val="decimal"/>
      <w:lvlText w:val="%4."/>
      <w:lvlJc w:val="left"/>
      <w:pPr>
        <w:ind w:left="2880" w:hanging="360"/>
      </w:pPr>
    </w:lvl>
    <w:lvl w:ilvl="4" w:tplc="77474180" w:tentative="1">
      <w:start w:val="1"/>
      <w:numFmt w:val="lowerLetter"/>
      <w:lvlText w:val="%5."/>
      <w:lvlJc w:val="left"/>
      <w:pPr>
        <w:ind w:left="3600" w:hanging="360"/>
      </w:pPr>
    </w:lvl>
    <w:lvl w:ilvl="5" w:tplc="77474180" w:tentative="1">
      <w:start w:val="1"/>
      <w:numFmt w:val="lowerRoman"/>
      <w:lvlText w:val="%6."/>
      <w:lvlJc w:val="right"/>
      <w:pPr>
        <w:ind w:left="4320" w:hanging="180"/>
      </w:pPr>
    </w:lvl>
    <w:lvl w:ilvl="6" w:tplc="77474180" w:tentative="1">
      <w:start w:val="1"/>
      <w:numFmt w:val="decimal"/>
      <w:lvlText w:val="%7."/>
      <w:lvlJc w:val="left"/>
      <w:pPr>
        <w:ind w:left="5040" w:hanging="360"/>
      </w:pPr>
    </w:lvl>
    <w:lvl w:ilvl="7" w:tplc="77474180" w:tentative="1">
      <w:start w:val="1"/>
      <w:numFmt w:val="lowerLetter"/>
      <w:lvlText w:val="%8."/>
      <w:lvlJc w:val="left"/>
      <w:pPr>
        <w:ind w:left="5760" w:hanging="360"/>
      </w:pPr>
    </w:lvl>
    <w:lvl w:ilvl="8" w:tplc="77474180" w:tentative="1">
      <w:start w:val="1"/>
      <w:numFmt w:val="lowerRoman"/>
      <w:lvlText w:val="%9."/>
      <w:lvlJc w:val="right"/>
      <w:pPr>
        <w:ind w:left="6480" w:hanging="180"/>
      </w:pPr>
    </w:lvl>
  </w:abstractNum>
  <w:abstractNum w:abstractNumId="29173697">
    <w:multiLevelType w:val="hybridMultilevel"/>
    <w:lvl w:ilvl="0" w:tplc="39452705">
      <w:start w:val="1"/>
      <w:numFmt w:val="decimal"/>
      <w:lvlText w:val="%1."/>
      <w:lvlJc w:val="left"/>
      <w:pPr>
        <w:ind w:left="720" w:hanging="360"/>
      </w:pPr>
    </w:lvl>
    <w:lvl w:ilvl="1" w:tplc="39452705" w:tentative="1">
      <w:start w:val="1"/>
      <w:numFmt w:val="lowerLetter"/>
      <w:lvlText w:val="%2."/>
      <w:lvlJc w:val="left"/>
      <w:pPr>
        <w:ind w:left="1440" w:hanging="360"/>
      </w:pPr>
    </w:lvl>
    <w:lvl w:ilvl="2" w:tplc="39452705" w:tentative="1">
      <w:start w:val="1"/>
      <w:numFmt w:val="lowerRoman"/>
      <w:lvlText w:val="%3."/>
      <w:lvlJc w:val="right"/>
      <w:pPr>
        <w:ind w:left="2160" w:hanging="180"/>
      </w:pPr>
    </w:lvl>
    <w:lvl w:ilvl="3" w:tplc="39452705" w:tentative="1">
      <w:start w:val="1"/>
      <w:numFmt w:val="decimal"/>
      <w:lvlText w:val="%4."/>
      <w:lvlJc w:val="left"/>
      <w:pPr>
        <w:ind w:left="2880" w:hanging="360"/>
      </w:pPr>
    </w:lvl>
    <w:lvl w:ilvl="4" w:tplc="39452705" w:tentative="1">
      <w:start w:val="1"/>
      <w:numFmt w:val="lowerLetter"/>
      <w:lvlText w:val="%5."/>
      <w:lvlJc w:val="left"/>
      <w:pPr>
        <w:ind w:left="3600" w:hanging="360"/>
      </w:pPr>
    </w:lvl>
    <w:lvl w:ilvl="5" w:tplc="39452705" w:tentative="1">
      <w:start w:val="1"/>
      <w:numFmt w:val="lowerRoman"/>
      <w:lvlText w:val="%6."/>
      <w:lvlJc w:val="right"/>
      <w:pPr>
        <w:ind w:left="4320" w:hanging="180"/>
      </w:pPr>
    </w:lvl>
    <w:lvl w:ilvl="6" w:tplc="39452705" w:tentative="1">
      <w:start w:val="1"/>
      <w:numFmt w:val="decimal"/>
      <w:lvlText w:val="%7."/>
      <w:lvlJc w:val="left"/>
      <w:pPr>
        <w:ind w:left="5040" w:hanging="360"/>
      </w:pPr>
    </w:lvl>
    <w:lvl w:ilvl="7" w:tplc="39452705" w:tentative="1">
      <w:start w:val="1"/>
      <w:numFmt w:val="lowerLetter"/>
      <w:lvlText w:val="%8."/>
      <w:lvlJc w:val="left"/>
      <w:pPr>
        <w:ind w:left="5760" w:hanging="360"/>
      </w:pPr>
    </w:lvl>
    <w:lvl w:ilvl="8" w:tplc="39452705" w:tentative="1">
      <w:start w:val="1"/>
      <w:numFmt w:val="lowerRoman"/>
      <w:lvlText w:val="%9."/>
      <w:lvlJc w:val="right"/>
      <w:pPr>
        <w:ind w:left="6480" w:hanging="180"/>
      </w:pPr>
    </w:lvl>
  </w:abstractNum>
  <w:abstractNum w:abstractNumId="29173696">
    <w:multiLevelType w:val="hybridMultilevel"/>
    <w:lvl w:ilvl="0" w:tplc="68349224">
      <w:start w:val="1"/>
      <w:numFmt w:val="decimal"/>
      <w:lvlText w:val="%1."/>
      <w:lvlJc w:val="left"/>
      <w:pPr>
        <w:ind w:left="720" w:hanging="360"/>
      </w:pPr>
    </w:lvl>
    <w:lvl w:ilvl="1" w:tplc="68349224" w:tentative="1">
      <w:start w:val="1"/>
      <w:numFmt w:val="lowerLetter"/>
      <w:lvlText w:val="%2."/>
      <w:lvlJc w:val="left"/>
      <w:pPr>
        <w:ind w:left="1440" w:hanging="360"/>
      </w:pPr>
    </w:lvl>
    <w:lvl w:ilvl="2" w:tplc="68349224" w:tentative="1">
      <w:start w:val="1"/>
      <w:numFmt w:val="lowerRoman"/>
      <w:lvlText w:val="%3."/>
      <w:lvlJc w:val="right"/>
      <w:pPr>
        <w:ind w:left="2160" w:hanging="180"/>
      </w:pPr>
    </w:lvl>
    <w:lvl w:ilvl="3" w:tplc="68349224" w:tentative="1">
      <w:start w:val="1"/>
      <w:numFmt w:val="decimal"/>
      <w:lvlText w:val="%4."/>
      <w:lvlJc w:val="left"/>
      <w:pPr>
        <w:ind w:left="2880" w:hanging="360"/>
      </w:pPr>
    </w:lvl>
    <w:lvl w:ilvl="4" w:tplc="68349224" w:tentative="1">
      <w:start w:val="1"/>
      <w:numFmt w:val="lowerLetter"/>
      <w:lvlText w:val="%5."/>
      <w:lvlJc w:val="left"/>
      <w:pPr>
        <w:ind w:left="3600" w:hanging="360"/>
      </w:pPr>
    </w:lvl>
    <w:lvl w:ilvl="5" w:tplc="68349224" w:tentative="1">
      <w:start w:val="1"/>
      <w:numFmt w:val="lowerRoman"/>
      <w:lvlText w:val="%6."/>
      <w:lvlJc w:val="right"/>
      <w:pPr>
        <w:ind w:left="4320" w:hanging="180"/>
      </w:pPr>
    </w:lvl>
    <w:lvl w:ilvl="6" w:tplc="68349224" w:tentative="1">
      <w:start w:val="1"/>
      <w:numFmt w:val="decimal"/>
      <w:lvlText w:val="%7."/>
      <w:lvlJc w:val="left"/>
      <w:pPr>
        <w:ind w:left="5040" w:hanging="360"/>
      </w:pPr>
    </w:lvl>
    <w:lvl w:ilvl="7" w:tplc="68349224" w:tentative="1">
      <w:start w:val="1"/>
      <w:numFmt w:val="lowerLetter"/>
      <w:lvlText w:val="%8."/>
      <w:lvlJc w:val="left"/>
      <w:pPr>
        <w:ind w:left="5760" w:hanging="360"/>
      </w:pPr>
    </w:lvl>
    <w:lvl w:ilvl="8" w:tplc="68349224" w:tentative="1">
      <w:start w:val="1"/>
      <w:numFmt w:val="lowerRoman"/>
      <w:lvlText w:val="%9."/>
      <w:lvlJc w:val="right"/>
      <w:pPr>
        <w:ind w:left="6480" w:hanging="180"/>
      </w:pPr>
    </w:lvl>
  </w:abstractNum>
  <w:abstractNum w:abstractNumId="29173695">
    <w:multiLevelType w:val="hybridMultilevel"/>
    <w:lvl w:ilvl="0" w:tplc="89953788">
      <w:start w:val="1"/>
      <w:numFmt w:val="decimal"/>
      <w:lvlText w:val="%1."/>
      <w:lvlJc w:val="left"/>
      <w:pPr>
        <w:ind w:left="720" w:hanging="360"/>
      </w:pPr>
    </w:lvl>
    <w:lvl w:ilvl="1" w:tplc="89953788" w:tentative="1">
      <w:start w:val="1"/>
      <w:numFmt w:val="lowerLetter"/>
      <w:lvlText w:val="%2."/>
      <w:lvlJc w:val="left"/>
      <w:pPr>
        <w:ind w:left="1440" w:hanging="360"/>
      </w:pPr>
    </w:lvl>
    <w:lvl w:ilvl="2" w:tplc="89953788" w:tentative="1">
      <w:start w:val="1"/>
      <w:numFmt w:val="lowerRoman"/>
      <w:lvlText w:val="%3."/>
      <w:lvlJc w:val="right"/>
      <w:pPr>
        <w:ind w:left="2160" w:hanging="180"/>
      </w:pPr>
    </w:lvl>
    <w:lvl w:ilvl="3" w:tplc="89953788" w:tentative="1">
      <w:start w:val="1"/>
      <w:numFmt w:val="decimal"/>
      <w:lvlText w:val="%4."/>
      <w:lvlJc w:val="left"/>
      <w:pPr>
        <w:ind w:left="2880" w:hanging="360"/>
      </w:pPr>
    </w:lvl>
    <w:lvl w:ilvl="4" w:tplc="89953788" w:tentative="1">
      <w:start w:val="1"/>
      <w:numFmt w:val="lowerLetter"/>
      <w:lvlText w:val="%5."/>
      <w:lvlJc w:val="left"/>
      <w:pPr>
        <w:ind w:left="3600" w:hanging="360"/>
      </w:pPr>
    </w:lvl>
    <w:lvl w:ilvl="5" w:tplc="89953788" w:tentative="1">
      <w:start w:val="1"/>
      <w:numFmt w:val="lowerRoman"/>
      <w:lvlText w:val="%6."/>
      <w:lvlJc w:val="right"/>
      <w:pPr>
        <w:ind w:left="4320" w:hanging="180"/>
      </w:pPr>
    </w:lvl>
    <w:lvl w:ilvl="6" w:tplc="89953788" w:tentative="1">
      <w:start w:val="1"/>
      <w:numFmt w:val="decimal"/>
      <w:lvlText w:val="%7."/>
      <w:lvlJc w:val="left"/>
      <w:pPr>
        <w:ind w:left="5040" w:hanging="360"/>
      </w:pPr>
    </w:lvl>
    <w:lvl w:ilvl="7" w:tplc="89953788" w:tentative="1">
      <w:start w:val="1"/>
      <w:numFmt w:val="lowerLetter"/>
      <w:lvlText w:val="%8."/>
      <w:lvlJc w:val="left"/>
      <w:pPr>
        <w:ind w:left="5760" w:hanging="360"/>
      </w:pPr>
    </w:lvl>
    <w:lvl w:ilvl="8" w:tplc="89953788" w:tentative="1">
      <w:start w:val="1"/>
      <w:numFmt w:val="lowerRoman"/>
      <w:lvlText w:val="%9."/>
      <w:lvlJc w:val="right"/>
      <w:pPr>
        <w:ind w:left="6480" w:hanging="180"/>
      </w:pPr>
    </w:lvl>
  </w:abstractNum>
  <w:abstractNum w:abstractNumId="29173694">
    <w:multiLevelType w:val="hybridMultilevel"/>
    <w:lvl w:ilvl="0" w:tplc="23277612">
      <w:start w:val="1"/>
      <w:numFmt w:val="decimal"/>
      <w:lvlText w:val="%1."/>
      <w:lvlJc w:val="left"/>
      <w:pPr>
        <w:ind w:left="720" w:hanging="360"/>
      </w:pPr>
    </w:lvl>
    <w:lvl w:ilvl="1" w:tplc="23277612" w:tentative="1">
      <w:start w:val="1"/>
      <w:numFmt w:val="lowerLetter"/>
      <w:lvlText w:val="%2."/>
      <w:lvlJc w:val="left"/>
      <w:pPr>
        <w:ind w:left="1440" w:hanging="360"/>
      </w:pPr>
    </w:lvl>
    <w:lvl w:ilvl="2" w:tplc="23277612" w:tentative="1">
      <w:start w:val="1"/>
      <w:numFmt w:val="lowerRoman"/>
      <w:lvlText w:val="%3."/>
      <w:lvlJc w:val="right"/>
      <w:pPr>
        <w:ind w:left="2160" w:hanging="180"/>
      </w:pPr>
    </w:lvl>
    <w:lvl w:ilvl="3" w:tplc="23277612" w:tentative="1">
      <w:start w:val="1"/>
      <w:numFmt w:val="decimal"/>
      <w:lvlText w:val="%4."/>
      <w:lvlJc w:val="left"/>
      <w:pPr>
        <w:ind w:left="2880" w:hanging="360"/>
      </w:pPr>
    </w:lvl>
    <w:lvl w:ilvl="4" w:tplc="23277612" w:tentative="1">
      <w:start w:val="1"/>
      <w:numFmt w:val="lowerLetter"/>
      <w:lvlText w:val="%5."/>
      <w:lvlJc w:val="left"/>
      <w:pPr>
        <w:ind w:left="3600" w:hanging="360"/>
      </w:pPr>
    </w:lvl>
    <w:lvl w:ilvl="5" w:tplc="23277612" w:tentative="1">
      <w:start w:val="1"/>
      <w:numFmt w:val="lowerRoman"/>
      <w:lvlText w:val="%6."/>
      <w:lvlJc w:val="right"/>
      <w:pPr>
        <w:ind w:left="4320" w:hanging="180"/>
      </w:pPr>
    </w:lvl>
    <w:lvl w:ilvl="6" w:tplc="23277612" w:tentative="1">
      <w:start w:val="1"/>
      <w:numFmt w:val="decimal"/>
      <w:lvlText w:val="%7."/>
      <w:lvlJc w:val="left"/>
      <w:pPr>
        <w:ind w:left="5040" w:hanging="360"/>
      </w:pPr>
    </w:lvl>
    <w:lvl w:ilvl="7" w:tplc="23277612" w:tentative="1">
      <w:start w:val="1"/>
      <w:numFmt w:val="lowerLetter"/>
      <w:lvlText w:val="%8."/>
      <w:lvlJc w:val="left"/>
      <w:pPr>
        <w:ind w:left="5760" w:hanging="360"/>
      </w:pPr>
    </w:lvl>
    <w:lvl w:ilvl="8" w:tplc="23277612" w:tentative="1">
      <w:start w:val="1"/>
      <w:numFmt w:val="lowerRoman"/>
      <w:lvlText w:val="%9."/>
      <w:lvlJc w:val="right"/>
      <w:pPr>
        <w:ind w:left="6480" w:hanging="180"/>
      </w:pPr>
    </w:lvl>
  </w:abstractNum>
  <w:abstractNum w:abstractNumId="29173693">
    <w:multiLevelType w:val="hybridMultilevel"/>
    <w:lvl w:ilvl="0" w:tplc="92098321">
      <w:start w:val="1"/>
      <w:numFmt w:val="decimal"/>
      <w:lvlText w:val="%1."/>
      <w:lvlJc w:val="left"/>
      <w:pPr>
        <w:ind w:left="720" w:hanging="360"/>
      </w:pPr>
    </w:lvl>
    <w:lvl w:ilvl="1" w:tplc="92098321" w:tentative="1">
      <w:start w:val="1"/>
      <w:numFmt w:val="lowerLetter"/>
      <w:lvlText w:val="%2."/>
      <w:lvlJc w:val="left"/>
      <w:pPr>
        <w:ind w:left="1440" w:hanging="360"/>
      </w:pPr>
    </w:lvl>
    <w:lvl w:ilvl="2" w:tplc="92098321" w:tentative="1">
      <w:start w:val="1"/>
      <w:numFmt w:val="lowerRoman"/>
      <w:lvlText w:val="%3."/>
      <w:lvlJc w:val="right"/>
      <w:pPr>
        <w:ind w:left="2160" w:hanging="180"/>
      </w:pPr>
    </w:lvl>
    <w:lvl w:ilvl="3" w:tplc="92098321" w:tentative="1">
      <w:start w:val="1"/>
      <w:numFmt w:val="decimal"/>
      <w:lvlText w:val="%4."/>
      <w:lvlJc w:val="left"/>
      <w:pPr>
        <w:ind w:left="2880" w:hanging="360"/>
      </w:pPr>
    </w:lvl>
    <w:lvl w:ilvl="4" w:tplc="92098321" w:tentative="1">
      <w:start w:val="1"/>
      <w:numFmt w:val="lowerLetter"/>
      <w:lvlText w:val="%5."/>
      <w:lvlJc w:val="left"/>
      <w:pPr>
        <w:ind w:left="3600" w:hanging="360"/>
      </w:pPr>
    </w:lvl>
    <w:lvl w:ilvl="5" w:tplc="92098321" w:tentative="1">
      <w:start w:val="1"/>
      <w:numFmt w:val="lowerRoman"/>
      <w:lvlText w:val="%6."/>
      <w:lvlJc w:val="right"/>
      <w:pPr>
        <w:ind w:left="4320" w:hanging="180"/>
      </w:pPr>
    </w:lvl>
    <w:lvl w:ilvl="6" w:tplc="92098321" w:tentative="1">
      <w:start w:val="1"/>
      <w:numFmt w:val="decimal"/>
      <w:lvlText w:val="%7."/>
      <w:lvlJc w:val="left"/>
      <w:pPr>
        <w:ind w:left="5040" w:hanging="360"/>
      </w:pPr>
    </w:lvl>
    <w:lvl w:ilvl="7" w:tplc="92098321" w:tentative="1">
      <w:start w:val="1"/>
      <w:numFmt w:val="lowerLetter"/>
      <w:lvlText w:val="%8."/>
      <w:lvlJc w:val="left"/>
      <w:pPr>
        <w:ind w:left="5760" w:hanging="360"/>
      </w:pPr>
    </w:lvl>
    <w:lvl w:ilvl="8" w:tplc="92098321" w:tentative="1">
      <w:start w:val="1"/>
      <w:numFmt w:val="lowerRoman"/>
      <w:lvlText w:val="%9."/>
      <w:lvlJc w:val="right"/>
      <w:pPr>
        <w:ind w:left="6480" w:hanging="180"/>
      </w:pPr>
    </w:lvl>
  </w:abstractNum>
  <w:abstractNum w:abstractNumId="29173692">
    <w:multiLevelType w:val="hybridMultilevel"/>
    <w:lvl w:ilvl="0" w:tplc="20230543">
      <w:start w:val="1"/>
      <w:numFmt w:val="decimal"/>
      <w:lvlText w:val="%1."/>
      <w:lvlJc w:val="left"/>
      <w:pPr>
        <w:ind w:left="720" w:hanging="360"/>
      </w:pPr>
    </w:lvl>
    <w:lvl w:ilvl="1" w:tplc="20230543" w:tentative="1">
      <w:start w:val="1"/>
      <w:numFmt w:val="lowerLetter"/>
      <w:lvlText w:val="%2."/>
      <w:lvlJc w:val="left"/>
      <w:pPr>
        <w:ind w:left="1440" w:hanging="360"/>
      </w:pPr>
    </w:lvl>
    <w:lvl w:ilvl="2" w:tplc="20230543" w:tentative="1">
      <w:start w:val="1"/>
      <w:numFmt w:val="lowerRoman"/>
      <w:lvlText w:val="%3."/>
      <w:lvlJc w:val="right"/>
      <w:pPr>
        <w:ind w:left="2160" w:hanging="180"/>
      </w:pPr>
    </w:lvl>
    <w:lvl w:ilvl="3" w:tplc="20230543" w:tentative="1">
      <w:start w:val="1"/>
      <w:numFmt w:val="decimal"/>
      <w:lvlText w:val="%4."/>
      <w:lvlJc w:val="left"/>
      <w:pPr>
        <w:ind w:left="2880" w:hanging="360"/>
      </w:pPr>
    </w:lvl>
    <w:lvl w:ilvl="4" w:tplc="20230543" w:tentative="1">
      <w:start w:val="1"/>
      <w:numFmt w:val="lowerLetter"/>
      <w:lvlText w:val="%5."/>
      <w:lvlJc w:val="left"/>
      <w:pPr>
        <w:ind w:left="3600" w:hanging="360"/>
      </w:pPr>
    </w:lvl>
    <w:lvl w:ilvl="5" w:tplc="20230543" w:tentative="1">
      <w:start w:val="1"/>
      <w:numFmt w:val="lowerRoman"/>
      <w:lvlText w:val="%6."/>
      <w:lvlJc w:val="right"/>
      <w:pPr>
        <w:ind w:left="4320" w:hanging="180"/>
      </w:pPr>
    </w:lvl>
    <w:lvl w:ilvl="6" w:tplc="20230543" w:tentative="1">
      <w:start w:val="1"/>
      <w:numFmt w:val="decimal"/>
      <w:lvlText w:val="%7."/>
      <w:lvlJc w:val="left"/>
      <w:pPr>
        <w:ind w:left="5040" w:hanging="360"/>
      </w:pPr>
    </w:lvl>
    <w:lvl w:ilvl="7" w:tplc="20230543" w:tentative="1">
      <w:start w:val="1"/>
      <w:numFmt w:val="lowerLetter"/>
      <w:lvlText w:val="%8."/>
      <w:lvlJc w:val="left"/>
      <w:pPr>
        <w:ind w:left="5760" w:hanging="360"/>
      </w:pPr>
    </w:lvl>
    <w:lvl w:ilvl="8" w:tplc="20230543" w:tentative="1">
      <w:start w:val="1"/>
      <w:numFmt w:val="lowerRoman"/>
      <w:lvlText w:val="%9."/>
      <w:lvlJc w:val="right"/>
      <w:pPr>
        <w:ind w:left="6480" w:hanging="180"/>
      </w:pPr>
    </w:lvl>
  </w:abstractNum>
  <w:abstractNum w:abstractNumId="29173691">
    <w:multiLevelType w:val="hybridMultilevel"/>
    <w:lvl w:ilvl="0" w:tplc="18180614">
      <w:start w:val="1"/>
      <w:numFmt w:val="decimal"/>
      <w:lvlText w:val="%1."/>
      <w:lvlJc w:val="left"/>
      <w:pPr>
        <w:ind w:left="720" w:hanging="360"/>
      </w:pPr>
    </w:lvl>
    <w:lvl w:ilvl="1" w:tplc="18180614" w:tentative="1">
      <w:start w:val="1"/>
      <w:numFmt w:val="lowerLetter"/>
      <w:lvlText w:val="%2."/>
      <w:lvlJc w:val="left"/>
      <w:pPr>
        <w:ind w:left="1440" w:hanging="360"/>
      </w:pPr>
    </w:lvl>
    <w:lvl w:ilvl="2" w:tplc="18180614" w:tentative="1">
      <w:start w:val="1"/>
      <w:numFmt w:val="lowerRoman"/>
      <w:lvlText w:val="%3."/>
      <w:lvlJc w:val="right"/>
      <w:pPr>
        <w:ind w:left="2160" w:hanging="180"/>
      </w:pPr>
    </w:lvl>
    <w:lvl w:ilvl="3" w:tplc="18180614" w:tentative="1">
      <w:start w:val="1"/>
      <w:numFmt w:val="decimal"/>
      <w:lvlText w:val="%4."/>
      <w:lvlJc w:val="left"/>
      <w:pPr>
        <w:ind w:left="2880" w:hanging="360"/>
      </w:pPr>
    </w:lvl>
    <w:lvl w:ilvl="4" w:tplc="18180614" w:tentative="1">
      <w:start w:val="1"/>
      <w:numFmt w:val="lowerLetter"/>
      <w:lvlText w:val="%5."/>
      <w:lvlJc w:val="left"/>
      <w:pPr>
        <w:ind w:left="3600" w:hanging="360"/>
      </w:pPr>
    </w:lvl>
    <w:lvl w:ilvl="5" w:tplc="18180614" w:tentative="1">
      <w:start w:val="1"/>
      <w:numFmt w:val="lowerRoman"/>
      <w:lvlText w:val="%6."/>
      <w:lvlJc w:val="right"/>
      <w:pPr>
        <w:ind w:left="4320" w:hanging="180"/>
      </w:pPr>
    </w:lvl>
    <w:lvl w:ilvl="6" w:tplc="18180614" w:tentative="1">
      <w:start w:val="1"/>
      <w:numFmt w:val="decimal"/>
      <w:lvlText w:val="%7."/>
      <w:lvlJc w:val="left"/>
      <w:pPr>
        <w:ind w:left="5040" w:hanging="360"/>
      </w:pPr>
    </w:lvl>
    <w:lvl w:ilvl="7" w:tplc="18180614" w:tentative="1">
      <w:start w:val="1"/>
      <w:numFmt w:val="lowerLetter"/>
      <w:lvlText w:val="%8."/>
      <w:lvlJc w:val="left"/>
      <w:pPr>
        <w:ind w:left="5760" w:hanging="360"/>
      </w:pPr>
    </w:lvl>
    <w:lvl w:ilvl="8" w:tplc="18180614" w:tentative="1">
      <w:start w:val="1"/>
      <w:numFmt w:val="lowerRoman"/>
      <w:lvlText w:val="%9."/>
      <w:lvlJc w:val="right"/>
      <w:pPr>
        <w:ind w:left="6480" w:hanging="180"/>
      </w:pPr>
    </w:lvl>
  </w:abstractNum>
  <w:abstractNum w:abstractNumId="29173690">
    <w:multiLevelType w:val="hybridMultilevel"/>
    <w:lvl w:ilvl="0" w:tplc="68987718">
      <w:start w:val="1"/>
      <w:numFmt w:val="decimal"/>
      <w:lvlText w:val="%1."/>
      <w:lvlJc w:val="left"/>
      <w:pPr>
        <w:ind w:left="720" w:hanging="360"/>
      </w:pPr>
    </w:lvl>
    <w:lvl w:ilvl="1" w:tplc="68987718" w:tentative="1">
      <w:start w:val="1"/>
      <w:numFmt w:val="lowerLetter"/>
      <w:lvlText w:val="%2."/>
      <w:lvlJc w:val="left"/>
      <w:pPr>
        <w:ind w:left="1440" w:hanging="360"/>
      </w:pPr>
    </w:lvl>
    <w:lvl w:ilvl="2" w:tplc="68987718" w:tentative="1">
      <w:start w:val="1"/>
      <w:numFmt w:val="lowerRoman"/>
      <w:lvlText w:val="%3."/>
      <w:lvlJc w:val="right"/>
      <w:pPr>
        <w:ind w:left="2160" w:hanging="180"/>
      </w:pPr>
    </w:lvl>
    <w:lvl w:ilvl="3" w:tplc="68987718" w:tentative="1">
      <w:start w:val="1"/>
      <w:numFmt w:val="decimal"/>
      <w:lvlText w:val="%4."/>
      <w:lvlJc w:val="left"/>
      <w:pPr>
        <w:ind w:left="2880" w:hanging="360"/>
      </w:pPr>
    </w:lvl>
    <w:lvl w:ilvl="4" w:tplc="68987718" w:tentative="1">
      <w:start w:val="1"/>
      <w:numFmt w:val="lowerLetter"/>
      <w:lvlText w:val="%5."/>
      <w:lvlJc w:val="left"/>
      <w:pPr>
        <w:ind w:left="3600" w:hanging="360"/>
      </w:pPr>
    </w:lvl>
    <w:lvl w:ilvl="5" w:tplc="68987718" w:tentative="1">
      <w:start w:val="1"/>
      <w:numFmt w:val="lowerRoman"/>
      <w:lvlText w:val="%6."/>
      <w:lvlJc w:val="right"/>
      <w:pPr>
        <w:ind w:left="4320" w:hanging="180"/>
      </w:pPr>
    </w:lvl>
    <w:lvl w:ilvl="6" w:tplc="68987718" w:tentative="1">
      <w:start w:val="1"/>
      <w:numFmt w:val="decimal"/>
      <w:lvlText w:val="%7."/>
      <w:lvlJc w:val="left"/>
      <w:pPr>
        <w:ind w:left="5040" w:hanging="360"/>
      </w:pPr>
    </w:lvl>
    <w:lvl w:ilvl="7" w:tplc="68987718" w:tentative="1">
      <w:start w:val="1"/>
      <w:numFmt w:val="lowerLetter"/>
      <w:lvlText w:val="%8."/>
      <w:lvlJc w:val="left"/>
      <w:pPr>
        <w:ind w:left="5760" w:hanging="360"/>
      </w:pPr>
    </w:lvl>
    <w:lvl w:ilvl="8" w:tplc="68987718" w:tentative="1">
      <w:start w:val="1"/>
      <w:numFmt w:val="lowerRoman"/>
      <w:lvlText w:val="%9."/>
      <w:lvlJc w:val="right"/>
      <w:pPr>
        <w:ind w:left="6480" w:hanging="180"/>
      </w:pPr>
    </w:lvl>
  </w:abstractNum>
  <w:abstractNum w:abstractNumId="29173689">
    <w:multiLevelType w:val="hybridMultilevel"/>
    <w:lvl w:ilvl="0" w:tplc="60616588">
      <w:start w:val="1"/>
      <w:numFmt w:val="decimal"/>
      <w:lvlText w:val="%1."/>
      <w:lvlJc w:val="left"/>
      <w:pPr>
        <w:ind w:left="720" w:hanging="360"/>
      </w:pPr>
    </w:lvl>
    <w:lvl w:ilvl="1" w:tplc="60616588" w:tentative="1">
      <w:start w:val="1"/>
      <w:numFmt w:val="lowerLetter"/>
      <w:lvlText w:val="%2."/>
      <w:lvlJc w:val="left"/>
      <w:pPr>
        <w:ind w:left="1440" w:hanging="360"/>
      </w:pPr>
    </w:lvl>
    <w:lvl w:ilvl="2" w:tplc="60616588" w:tentative="1">
      <w:start w:val="1"/>
      <w:numFmt w:val="lowerRoman"/>
      <w:lvlText w:val="%3."/>
      <w:lvlJc w:val="right"/>
      <w:pPr>
        <w:ind w:left="2160" w:hanging="180"/>
      </w:pPr>
    </w:lvl>
    <w:lvl w:ilvl="3" w:tplc="60616588" w:tentative="1">
      <w:start w:val="1"/>
      <w:numFmt w:val="decimal"/>
      <w:lvlText w:val="%4."/>
      <w:lvlJc w:val="left"/>
      <w:pPr>
        <w:ind w:left="2880" w:hanging="360"/>
      </w:pPr>
    </w:lvl>
    <w:lvl w:ilvl="4" w:tplc="60616588" w:tentative="1">
      <w:start w:val="1"/>
      <w:numFmt w:val="lowerLetter"/>
      <w:lvlText w:val="%5."/>
      <w:lvlJc w:val="left"/>
      <w:pPr>
        <w:ind w:left="3600" w:hanging="360"/>
      </w:pPr>
    </w:lvl>
    <w:lvl w:ilvl="5" w:tplc="60616588" w:tentative="1">
      <w:start w:val="1"/>
      <w:numFmt w:val="lowerRoman"/>
      <w:lvlText w:val="%6."/>
      <w:lvlJc w:val="right"/>
      <w:pPr>
        <w:ind w:left="4320" w:hanging="180"/>
      </w:pPr>
    </w:lvl>
    <w:lvl w:ilvl="6" w:tplc="60616588" w:tentative="1">
      <w:start w:val="1"/>
      <w:numFmt w:val="decimal"/>
      <w:lvlText w:val="%7."/>
      <w:lvlJc w:val="left"/>
      <w:pPr>
        <w:ind w:left="5040" w:hanging="360"/>
      </w:pPr>
    </w:lvl>
    <w:lvl w:ilvl="7" w:tplc="60616588" w:tentative="1">
      <w:start w:val="1"/>
      <w:numFmt w:val="lowerLetter"/>
      <w:lvlText w:val="%8."/>
      <w:lvlJc w:val="left"/>
      <w:pPr>
        <w:ind w:left="5760" w:hanging="360"/>
      </w:pPr>
    </w:lvl>
    <w:lvl w:ilvl="8" w:tplc="60616588" w:tentative="1">
      <w:start w:val="1"/>
      <w:numFmt w:val="lowerRoman"/>
      <w:lvlText w:val="%9."/>
      <w:lvlJc w:val="right"/>
      <w:pPr>
        <w:ind w:left="6480" w:hanging="180"/>
      </w:pPr>
    </w:lvl>
  </w:abstractNum>
  <w:abstractNum w:abstractNumId="29173688">
    <w:multiLevelType w:val="hybridMultilevel"/>
    <w:lvl w:ilvl="0" w:tplc="56336401">
      <w:start w:val="1"/>
      <w:numFmt w:val="decimal"/>
      <w:lvlText w:val="%1."/>
      <w:lvlJc w:val="left"/>
      <w:pPr>
        <w:ind w:left="720" w:hanging="360"/>
      </w:pPr>
    </w:lvl>
    <w:lvl w:ilvl="1" w:tplc="56336401" w:tentative="1">
      <w:start w:val="1"/>
      <w:numFmt w:val="lowerLetter"/>
      <w:lvlText w:val="%2."/>
      <w:lvlJc w:val="left"/>
      <w:pPr>
        <w:ind w:left="1440" w:hanging="360"/>
      </w:pPr>
    </w:lvl>
    <w:lvl w:ilvl="2" w:tplc="56336401" w:tentative="1">
      <w:start w:val="1"/>
      <w:numFmt w:val="lowerRoman"/>
      <w:lvlText w:val="%3."/>
      <w:lvlJc w:val="right"/>
      <w:pPr>
        <w:ind w:left="2160" w:hanging="180"/>
      </w:pPr>
    </w:lvl>
    <w:lvl w:ilvl="3" w:tplc="56336401" w:tentative="1">
      <w:start w:val="1"/>
      <w:numFmt w:val="decimal"/>
      <w:lvlText w:val="%4."/>
      <w:lvlJc w:val="left"/>
      <w:pPr>
        <w:ind w:left="2880" w:hanging="360"/>
      </w:pPr>
    </w:lvl>
    <w:lvl w:ilvl="4" w:tplc="56336401" w:tentative="1">
      <w:start w:val="1"/>
      <w:numFmt w:val="lowerLetter"/>
      <w:lvlText w:val="%5."/>
      <w:lvlJc w:val="left"/>
      <w:pPr>
        <w:ind w:left="3600" w:hanging="360"/>
      </w:pPr>
    </w:lvl>
    <w:lvl w:ilvl="5" w:tplc="56336401" w:tentative="1">
      <w:start w:val="1"/>
      <w:numFmt w:val="lowerRoman"/>
      <w:lvlText w:val="%6."/>
      <w:lvlJc w:val="right"/>
      <w:pPr>
        <w:ind w:left="4320" w:hanging="180"/>
      </w:pPr>
    </w:lvl>
    <w:lvl w:ilvl="6" w:tplc="56336401" w:tentative="1">
      <w:start w:val="1"/>
      <w:numFmt w:val="decimal"/>
      <w:lvlText w:val="%7."/>
      <w:lvlJc w:val="left"/>
      <w:pPr>
        <w:ind w:left="5040" w:hanging="360"/>
      </w:pPr>
    </w:lvl>
    <w:lvl w:ilvl="7" w:tplc="56336401" w:tentative="1">
      <w:start w:val="1"/>
      <w:numFmt w:val="lowerLetter"/>
      <w:lvlText w:val="%8."/>
      <w:lvlJc w:val="left"/>
      <w:pPr>
        <w:ind w:left="5760" w:hanging="360"/>
      </w:pPr>
    </w:lvl>
    <w:lvl w:ilvl="8" w:tplc="56336401" w:tentative="1">
      <w:start w:val="1"/>
      <w:numFmt w:val="lowerRoman"/>
      <w:lvlText w:val="%9."/>
      <w:lvlJc w:val="right"/>
      <w:pPr>
        <w:ind w:left="6480" w:hanging="180"/>
      </w:pPr>
    </w:lvl>
  </w:abstractNum>
  <w:abstractNum w:abstractNumId="29173687">
    <w:multiLevelType w:val="hybridMultilevel"/>
    <w:lvl w:ilvl="0" w:tplc="43285429">
      <w:start w:val="1"/>
      <w:numFmt w:val="decimal"/>
      <w:lvlText w:val="%1."/>
      <w:lvlJc w:val="left"/>
      <w:pPr>
        <w:ind w:left="720" w:hanging="360"/>
      </w:pPr>
    </w:lvl>
    <w:lvl w:ilvl="1" w:tplc="43285429" w:tentative="1">
      <w:start w:val="1"/>
      <w:numFmt w:val="lowerLetter"/>
      <w:lvlText w:val="%2."/>
      <w:lvlJc w:val="left"/>
      <w:pPr>
        <w:ind w:left="1440" w:hanging="360"/>
      </w:pPr>
    </w:lvl>
    <w:lvl w:ilvl="2" w:tplc="43285429" w:tentative="1">
      <w:start w:val="1"/>
      <w:numFmt w:val="lowerRoman"/>
      <w:lvlText w:val="%3."/>
      <w:lvlJc w:val="right"/>
      <w:pPr>
        <w:ind w:left="2160" w:hanging="180"/>
      </w:pPr>
    </w:lvl>
    <w:lvl w:ilvl="3" w:tplc="43285429" w:tentative="1">
      <w:start w:val="1"/>
      <w:numFmt w:val="decimal"/>
      <w:lvlText w:val="%4."/>
      <w:lvlJc w:val="left"/>
      <w:pPr>
        <w:ind w:left="2880" w:hanging="360"/>
      </w:pPr>
    </w:lvl>
    <w:lvl w:ilvl="4" w:tplc="43285429" w:tentative="1">
      <w:start w:val="1"/>
      <w:numFmt w:val="lowerLetter"/>
      <w:lvlText w:val="%5."/>
      <w:lvlJc w:val="left"/>
      <w:pPr>
        <w:ind w:left="3600" w:hanging="360"/>
      </w:pPr>
    </w:lvl>
    <w:lvl w:ilvl="5" w:tplc="43285429" w:tentative="1">
      <w:start w:val="1"/>
      <w:numFmt w:val="lowerRoman"/>
      <w:lvlText w:val="%6."/>
      <w:lvlJc w:val="right"/>
      <w:pPr>
        <w:ind w:left="4320" w:hanging="180"/>
      </w:pPr>
    </w:lvl>
    <w:lvl w:ilvl="6" w:tplc="43285429" w:tentative="1">
      <w:start w:val="1"/>
      <w:numFmt w:val="decimal"/>
      <w:lvlText w:val="%7."/>
      <w:lvlJc w:val="left"/>
      <w:pPr>
        <w:ind w:left="5040" w:hanging="360"/>
      </w:pPr>
    </w:lvl>
    <w:lvl w:ilvl="7" w:tplc="43285429" w:tentative="1">
      <w:start w:val="1"/>
      <w:numFmt w:val="lowerLetter"/>
      <w:lvlText w:val="%8."/>
      <w:lvlJc w:val="left"/>
      <w:pPr>
        <w:ind w:left="5760" w:hanging="360"/>
      </w:pPr>
    </w:lvl>
    <w:lvl w:ilvl="8" w:tplc="43285429" w:tentative="1">
      <w:start w:val="1"/>
      <w:numFmt w:val="lowerRoman"/>
      <w:lvlText w:val="%9."/>
      <w:lvlJc w:val="right"/>
      <w:pPr>
        <w:ind w:left="6480" w:hanging="180"/>
      </w:pPr>
    </w:lvl>
  </w:abstractNum>
  <w:abstractNum w:abstractNumId="29173686">
    <w:multiLevelType w:val="hybridMultilevel"/>
    <w:lvl w:ilvl="0" w:tplc="24491332">
      <w:start w:val="1"/>
      <w:numFmt w:val="decimal"/>
      <w:lvlText w:val="%1."/>
      <w:lvlJc w:val="left"/>
      <w:pPr>
        <w:ind w:left="720" w:hanging="360"/>
      </w:pPr>
    </w:lvl>
    <w:lvl w:ilvl="1" w:tplc="24491332" w:tentative="1">
      <w:start w:val="1"/>
      <w:numFmt w:val="lowerLetter"/>
      <w:lvlText w:val="%2."/>
      <w:lvlJc w:val="left"/>
      <w:pPr>
        <w:ind w:left="1440" w:hanging="360"/>
      </w:pPr>
    </w:lvl>
    <w:lvl w:ilvl="2" w:tplc="24491332" w:tentative="1">
      <w:start w:val="1"/>
      <w:numFmt w:val="lowerRoman"/>
      <w:lvlText w:val="%3."/>
      <w:lvlJc w:val="right"/>
      <w:pPr>
        <w:ind w:left="2160" w:hanging="180"/>
      </w:pPr>
    </w:lvl>
    <w:lvl w:ilvl="3" w:tplc="24491332" w:tentative="1">
      <w:start w:val="1"/>
      <w:numFmt w:val="decimal"/>
      <w:lvlText w:val="%4."/>
      <w:lvlJc w:val="left"/>
      <w:pPr>
        <w:ind w:left="2880" w:hanging="360"/>
      </w:pPr>
    </w:lvl>
    <w:lvl w:ilvl="4" w:tplc="24491332" w:tentative="1">
      <w:start w:val="1"/>
      <w:numFmt w:val="lowerLetter"/>
      <w:lvlText w:val="%5."/>
      <w:lvlJc w:val="left"/>
      <w:pPr>
        <w:ind w:left="3600" w:hanging="360"/>
      </w:pPr>
    </w:lvl>
    <w:lvl w:ilvl="5" w:tplc="24491332" w:tentative="1">
      <w:start w:val="1"/>
      <w:numFmt w:val="lowerRoman"/>
      <w:lvlText w:val="%6."/>
      <w:lvlJc w:val="right"/>
      <w:pPr>
        <w:ind w:left="4320" w:hanging="180"/>
      </w:pPr>
    </w:lvl>
    <w:lvl w:ilvl="6" w:tplc="24491332" w:tentative="1">
      <w:start w:val="1"/>
      <w:numFmt w:val="decimal"/>
      <w:lvlText w:val="%7."/>
      <w:lvlJc w:val="left"/>
      <w:pPr>
        <w:ind w:left="5040" w:hanging="360"/>
      </w:pPr>
    </w:lvl>
    <w:lvl w:ilvl="7" w:tplc="24491332" w:tentative="1">
      <w:start w:val="1"/>
      <w:numFmt w:val="lowerLetter"/>
      <w:lvlText w:val="%8."/>
      <w:lvlJc w:val="left"/>
      <w:pPr>
        <w:ind w:left="5760" w:hanging="360"/>
      </w:pPr>
    </w:lvl>
    <w:lvl w:ilvl="8" w:tplc="24491332" w:tentative="1">
      <w:start w:val="1"/>
      <w:numFmt w:val="lowerRoman"/>
      <w:lvlText w:val="%9."/>
      <w:lvlJc w:val="right"/>
      <w:pPr>
        <w:ind w:left="6480" w:hanging="180"/>
      </w:pPr>
    </w:lvl>
  </w:abstractNum>
  <w:abstractNum w:abstractNumId="29173685">
    <w:multiLevelType w:val="hybridMultilevel"/>
    <w:lvl w:ilvl="0" w:tplc="62396325">
      <w:start w:val="1"/>
      <w:numFmt w:val="decimal"/>
      <w:lvlText w:val="%1."/>
      <w:lvlJc w:val="left"/>
      <w:pPr>
        <w:ind w:left="720" w:hanging="360"/>
      </w:pPr>
    </w:lvl>
    <w:lvl w:ilvl="1" w:tplc="62396325" w:tentative="1">
      <w:start w:val="1"/>
      <w:numFmt w:val="lowerLetter"/>
      <w:lvlText w:val="%2."/>
      <w:lvlJc w:val="left"/>
      <w:pPr>
        <w:ind w:left="1440" w:hanging="360"/>
      </w:pPr>
    </w:lvl>
    <w:lvl w:ilvl="2" w:tplc="62396325" w:tentative="1">
      <w:start w:val="1"/>
      <w:numFmt w:val="lowerRoman"/>
      <w:lvlText w:val="%3."/>
      <w:lvlJc w:val="right"/>
      <w:pPr>
        <w:ind w:left="2160" w:hanging="180"/>
      </w:pPr>
    </w:lvl>
    <w:lvl w:ilvl="3" w:tplc="62396325" w:tentative="1">
      <w:start w:val="1"/>
      <w:numFmt w:val="decimal"/>
      <w:lvlText w:val="%4."/>
      <w:lvlJc w:val="left"/>
      <w:pPr>
        <w:ind w:left="2880" w:hanging="360"/>
      </w:pPr>
    </w:lvl>
    <w:lvl w:ilvl="4" w:tplc="62396325" w:tentative="1">
      <w:start w:val="1"/>
      <w:numFmt w:val="lowerLetter"/>
      <w:lvlText w:val="%5."/>
      <w:lvlJc w:val="left"/>
      <w:pPr>
        <w:ind w:left="3600" w:hanging="360"/>
      </w:pPr>
    </w:lvl>
    <w:lvl w:ilvl="5" w:tplc="62396325" w:tentative="1">
      <w:start w:val="1"/>
      <w:numFmt w:val="lowerRoman"/>
      <w:lvlText w:val="%6."/>
      <w:lvlJc w:val="right"/>
      <w:pPr>
        <w:ind w:left="4320" w:hanging="180"/>
      </w:pPr>
    </w:lvl>
    <w:lvl w:ilvl="6" w:tplc="62396325" w:tentative="1">
      <w:start w:val="1"/>
      <w:numFmt w:val="decimal"/>
      <w:lvlText w:val="%7."/>
      <w:lvlJc w:val="left"/>
      <w:pPr>
        <w:ind w:left="5040" w:hanging="360"/>
      </w:pPr>
    </w:lvl>
    <w:lvl w:ilvl="7" w:tplc="62396325" w:tentative="1">
      <w:start w:val="1"/>
      <w:numFmt w:val="lowerLetter"/>
      <w:lvlText w:val="%8."/>
      <w:lvlJc w:val="left"/>
      <w:pPr>
        <w:ind w:left="5760" w:hanging="360"/>
      </w:pPr>
    </w:lvl>
    <w:lvl w:ilvl="8" w:tplc="62396325" w:tentative="1">
      <w:start w:val="1"/>
      <w:numFmt w:val="lowerRoman"/>
      <w:lvlText w:val="%9."/>
      <w:lvlJc w:val="right"/>
      <w:pPr>
        <w:ind w:left="6480" w:hanging="180"/>
      </w:pPr>
    </w:lvl>
  </w:abstractNum>
  <w:abstractNum w:abstractNumId="29173684">
    <w:multiLevelType w:val="hybridMultilevel"/>
    <w:lvl w:ilvl="0" w:tplc="26064795">
      <w:start w:val="1"/>
      <w:numFmt w:val="decimal"/>
      <w:lvlText w:val="%1."/>
      <w:lvlJc w:val="left"/>
      <w:pPr>
        <w:ind w:left="720" w:hanging="360"/>
      </w:pPr>
    </w:lvl>
    <w:lvl w:ilvl="1" w:tplc="26064795" w:tentative="1">
      <w:start w:val="1"/>
      <w:numFmt w:val="lowerLetter"/>
      <w:lvlText w:val="%2."/>
      <w:lvlJc w:val="left"/>
      <w:pPr>
        <w:ind w:left="1440" w:hanging="360"/>
      </w:pPr>
    </w:lvl>
    <w:lvl w:ilvl="2" w:tplc="26064795" w:tentative="1">
      <w:start w:val="1"/>
      <w:numFmt w:val="lowerRoman"/>
      <w:lvlText w:val="%3."/>
      <w:lvlJc w:val="right"/>
      <w:pPr>
        <w:ind w:left="2160" w:hanging="180"/>
      </w:pPr>
    </w:lvl>
    <w:lvl w:ilvl="3" w:tplc="26064795" w:tentative="1">
      <w:start w:val="1"/>
      <w:numFmt w:val="decimal"/>
      <w:lvlText w:val="%4."/>
      <w:lvlJc w:val="left"/>
      <w:pPr>
        <w:ind w:left="2880" w:hanging="360"/>
      </w:pPr>
    </w:lvl>
    <w:lvl w:ilvl="4" w:tplc="26064795" w:tentative="1">
      <w:start w:val="1"/>
      <w:numFmt w:val="lowerLetter"/>
      <w:lvlText w:val="%5."/>
      <w:lvlJc w:val="left"/>
      <w:pPr>
        <w:ind w:left="3600" w:hanging="360"/>
      </w:pPr>
    </w:lvl>
    <w:lvl w:ilvl="5" w:tplc="26064795" w:tentative="1">
      <w:start w:val="1"/>
      <w:numFmt w:val="lowerRoman"/>
      <w:lvlText w:val="%6."/>
      <w:lvlJc w:val="right"/>
      <w:pPr>
        <w:ind w:left="4320" w:hanging="180"/>
      </w:pPr>
    </w:lvl>
    <w:lvl w:ilvl="6" w:tplc="26064795" w:tentative="1">
      <w:start w:val="1"/>
      <w:numFmt w:val="decimal"/>
      <w:lvlText w:val="%7."/>
      <w:lvlJc w:val="left"/>
      <w:pPr>
        <w:ind w:left="5040" w:hanging="360"/>
      </w:pPr>
    </w:lvl>
    <w:lvl w:ilvl="7" w:tplc="26064795" w:tentative="1">
      <w:start w:val="1"/>
      <w:numFmt w:val="lowerLetter"/>
      <w:lvlText w:val="%8."/>
      <w:lvlJc w:val="left"/>
      <w:pPr>
        <w:ind w:left="5760" w:hanging="360"/>
      </w:pPr>
    </w:lvl>
    <w:lvl w:ilvl="8" w:tplc="26064795" w:tentative="1">
      <w:start w:val="1"/>
      <w:numFmt w:val="lowerRoman"/>
      <w:lvlText w:val="%9."/>
      <w:lvlJc w:val="right"/>
      <w:pPr>
        <w:ind w:left="6480" w:hanging="180"/>
      </w:pPr>
    </w:lvl>
  </w:abstractNum>
  <w:abstractNum w:abstractNumId="29173683">
    <w:multiLevelType w:val="hybridMultilevel"/>
    <w:lvl w:ilvl="0" w:tplc="27549566">
      <w:start w:val="1"/>
      <w:numFmt w:val="decimal"/>
      <w:lvlText w:val="%1."/>
      <w:lvlJc w:val="left"/>
      <w:pPr>
        <w:ind w:left="720" w:hanging="360"/>
      </w:pPr>
    </w:lvl>
    <w:lvl w:ilvl="1" w:tplc="27549566" w:tentative="1">
      <w:start w:val="1"/>
      <w:numFmt w:val="lowerLetter"/>
      <w:lvlText w:val="%2."/>
      <w:lvlJc w:val="left"/>
      <w:pPr>
        <w:ind w:left="1440" w:hanging="360"/>
      </w:pPr>
    </w:lvl>
    <w:lvl w:ilvl="2" w:tplc="27549566" w:tentative="1">
      <w:start w:val="1"/>
      <w:numFmt w:val="lowerRoman"/>
      <w:lvlText w:val="%3."/>
      <w:lvlJc w:val="right"/>
      <w:pPr>
        <w:ind w:left="2160" w:hanging="180"/>
      </w:pPr>
    </w:lvl>
    <w:lvl w:ilvl="3" w:tplc="27549566" w:tentative="1">
      <w:start w:val="1"/>
      <w:numFmt w:val="decimal"/>
      <w:lvlText w:val="%4."/>
      <w:lvlJc w:val="left"/>
      <w:pPr>
        <w:ind w:left="2880" w:hanging="360"/>
      </w:pPr>
    </w:lvl>
    <w:lvl w:ilvl="4" w:tplc="27549566" w:tentative="1">
      <w:start w:val="1"/>
      <w:numFmt w:val="lowerLetter"/>
      <w:lvlText w:val="%5."/>
      <w:lvlJc w:val="left"/>
      <w:pPr>
        <w:ind w:left="3600" w:hanging="360"/>
      </w:pPr>
    </w:lvl>
    <w:lvl w:ilvl="5" w:tplc="27549566" w:tentative="1">
      <w:start w:val="1"/>
      <w:numFmt w:val="lowerRoman"/>
      <w:lvlText w:val="%6."/>
      <w:lvlJc w:val="right"/>
      <w:pPr>
        <w:ind w:left="4320" w:hanging="180"/>
      </w:pPr>
    </w:lvl>
    <w:lvl w:ilvl="6" w:tplc="27549566" w:tentative="1">
      <w:start w:val="1"/>
      <w:numFmt w:val="decimal"/>
      <w:lvlText w:val="%7."/>
      <w:lvlJc w:val="left"/>
      <w:pPr>
        <w:ind w:left="5040" w:hanging="360"/>
      </w:pPr>
    </w:lvl>
    <w:lvl w:ilvl="7" w:tplc="27549566" w:tentative="1">
      <w:start w:val="1"/>
      <w:numFmt w:val="lowerLetter"/>
      <w:lvlText w:val="%8."/>
      <w:lvlJc w:val="left"/>
      <w:pPr>
        <w:ind w:left="5760" w:hanging="360"/>
      </w:pPr>
    </w:lvl>
    <w:lvl w:ilvl="8" w:tplc="27549566" w:tentative="1">
      <w:start w:val="1"/>
      <w:numFmt w:val="lowerRoman"/>
      <w:lvlText w:val="%9."/>
      <w:lvlJc w:val="right"/>
      <w:pPr>
        <w:ind w:left="6480" w:hanging="180"/>
      </w:pPr>
    </w:lvl>
  </w:abstractNum>
  <w:abstractNum w:abstractNumId="29173682">
    <w:multiLevelType w:val="hybridMultilevel"/>
    <w:lvl w:ilvl="0" w:tplc="77035266">
      <w:start w:val="1"/>
      <w:numFmt w:val="decimal"/>
      <w:lvlText w:val="%1."/>
      <w:lvlJc w:val="left"/>
      <w:pPr>
        <w:ind w:left="720" w:hanging="360"/>
      </w:pPr>
    </w:lvl>
    <w:lvl w:ilvl="1" w:tplc="77035266" w:tentative="1">
      <w:start w:val="1"/>
      <w:numFmt w:val="lowerLetter"/>
      <w:lvlText w:val="%2."/>
      <w:lvlJc w:val="left"/>
      <w:pPr>
        <w:ind w:left="1440" w:hanging="360"/>
      </w:pPr>
    </w:lvl>
    <w:lvl w:ilvl="2" w:tplc="77035266" w:tentative="1">
      <w:start w:val="1"/>
      <w:numFmt w:val="lowerRoman"/>
      <w:lvlText w:val="%3."/>
      <w:lvlJc w:val="right"/>
      <w:pPr>
        <w:ind w:left="2160" w:hanging="180"/>
      </w:pPr>
    </w:lvl>
    <w:lvl w:ilvl="3" w:tplc="77035266" w:tentative="1">
      <w:start w:val="1"/>
      <w:numFmt w:val="decimal"/>
      <w:lvlText w:val="%4."/>
      <w:lvlJc w:val="left"/>
      <w:pPr>
        <w:ind w:left="2880" w:hanging="360"/>
      </w:pPr>
    </w:lvl>
    <w:lvl w:ilvl="4" w:tplc="77035266" w:tentative="1">
      <w:start w:val="1"/>
      <w:numFmt w:val="lowerLetter"/>
      <w:lvlText w:val="%5."/>
      <w:lvlJc w:val="left"/>
      <w:pPr>
        <w:ind w:left="3600" w:hanging="360"/>
      </w:pPr>
    </w:lvl>
    <w:lvl w:ilvl="5" w:tplc="77035266" w:tentative="1">
      <w:start w:val="1"/>
      <w:numFmt w:val="lowerRoman"/>
      <w:lvlText w:val="%6."/>
      <w:lvlJc w:val="right"/>
      <w:pPr>
        <w:ind w:left="4320" w:hanging="180"/>
      </w:pPr>
    </w:lvl>
    <w:lvl w:ilvl="6" w:tplc="77035266" w:tentative="1">
      <w:start w:val="1"/>
      <w:numFmt w:val="decimal"/>
      <w:lvlText w:val="%7."/>
      <w:lvlJc w:val="left"/>
      <w:pPr>
        <w:ind w:left="5040" w:hanging="360"/>
      </w:pPr>
    </w:lvl>
    <w:lvl w:ilvl="7" w:tplc="77035266" w:tentative="1">
      <w:start w:val="1"/>
      <w:numFmt w:val="lowerLetter"/>
      <w:lvlText w:val="%8."/>
      <w:lvlJc w:val="left"/>
      <w:pPr>
        <w:ind w:left="5760" w:hanging="360"/>
      </w:pPr>
    </w:lvl>
    <w:lvl w:ilvl="8" w:tplc="77035266" w:tentative="1">
      <w:start w:val="1"/>
      <w:numFmt w:val="lowerRoman"/>
      <w:lvlText w:val="%9."/>
      <w:lvlJc w:val="right"/>
      <w:pPr>
        <w:ind w:left="6480" w:hanging="180"/>
      </w:pPr>
    </w:lvl>
  </w:abstractNum>
  <w:abstractNum w:abstractNumId="29173681">
    <w:multiLevelType w:val="hybridMultilevel"/>
    <w:lvl w:ilvl="0" w:tplc="74935534">
      <w:start w:val="1"/>
      <w:numFmt w:val="decimal"/>
      <w:lvlText w:val="%1."/>
      <w:lvlJc w:val="left"/>
      <w:pPr>
        <w:ind w:left="720" w:hanging="360"/>
      </w:pPr>
    </w:lvl>
    <w:lvl w:ilvl="1" w:tplc="74935534" w:tentative="1">
      <w:start w:val="1"/>
      <w:numFmt w:val="lowerLetter"/>
      <w:lvlText w:val="%2."/>
      <w:lvlJc w:val="left"/>
      <w:pPr>
        <w:ind w:left="1440" w:hanging="360"/>
      </w:pPr>
    </w:lvl>
    <w:lvl w:ilvl="2" w:tplc="74935534" w:tentative="1">
      <w:start w:val="1"/>
      <w:numFmt w:val="lowerRoman"/>
      <w:lvlText w:val="%3."/>
      <w:lvlJc w:val="right"/>
      <w:pPr>
        <w:ind w:left="2160" w:hanging="180"/>
      </w:pPr>
    </w:lvl>
    <w:lvl w:ilvl="3" w:tplc="74935534" w:tentative="1">
      <w:start w:val="1"/>
      <w:numFmt w:val="decimal"/>
      <w:lvlText w:val="%4."/>
      <w:lvlJc w:val="left"/>
      <w:pPr>
        <w:ind w:left="2880" w:hanging="360"/>
      </w:pPr>
    </w:lvl>
    <w:lvl w:ilvl="4" w:tplc="74935534" w:tentative="1">
      <w:start w:val="1"/>
      <w:numFmt w:val="lowerLetter"/>
      <w:lvlText w:val="%5."/>
      <w:lvlJc w:val="left"/>
      <w:pPr>
        <w:ind w:left="3600" w:hanging="360"/>
      </w:pPr>
    </w:lvl>
    <w:lvl w:ilvl="5" w:tplc="74935534" w:tentative="1">
      <w:start w:val="1"/>
      <w:numFmt w:val="lowerRoman"/>
      <w:lvlText w:val="%6."/>
      <w:lvlJc w:val="right"/>
      <w:pPr>
        <w:ind w:left="4320" w:hanging="180"/>
      </w:pPr>
    </w:lvl>
    <w:lvl w:ilvl="6" w:tplc="74935534" w:tentative="1">
      <w:start w:val="1"/>
      <w:numFmt w:val="decimal"/>
      <w:lvlText w:val="%7."/>
      <w:lvlJc w:val="left"/>
      <w:pPr>
        <w:ind w:left="5040" w:hanging="360"/>
      </w:pPr>
    </w:lvl>
    <w:lvl w:ilvl="7" w:tplc="74935534" w:tentative="1">
      <w:start w:val="1"/>
      <w:numFmt w:val="lowerLetter"/>
      <w:lvlText w:val="%8."/>
      <w:lvlJc w:val="left"/>
      <w:pPr>
        <w:ind w:left="5760" w:hanging="360"/>
      </w:pPr>
    </w:lvl>
    <w:lvl w:ilvl="8" w:tplc="74935534" w:tentative="1">
      <w:start w:val="1"/>
      <w:numFmt w:val="lowerRoman"/>
      <w:lvlText w:val="%9."/>
      <w:lvlJc w:val="right"/>
      <w:pPr>
        <w:ind w:left="6480" w:hanging="180"/>
      </w:pPr>
    </w:lvl>
  </w:abstractNum>
  <w:abstractNum w:abstractNumId="29173680">
    <w:multiLevelType w:val="hybridMultilevel"/>
    <w:lvl w:ilvl="0" w:tplc="53969468">
      <w:start w:val="1"/>
      <w:numFmt w:val="decimal"/>
      <w:lvlText w:val="%1."/>
      <w:lvlJc w:val="left"/>
      <w:pPr>
        <w:ind w:left="720" w:hanging="360"/>
      </w:pPr>
    </w:lvl>
    <w:lvl w:ilvl="1" w:tplc="53969468" w:tentative="1">
      <w:start w:val="1"/>
      <w:numFmt w:val="lowerLetter"/>
      <w:lvlText w:val="%2."/>
      <w:lvlJc w:val="left"/>
      <w:pPr>
        <w:ind w:left="1440" w:hanging="360"/>
      </w:pPr>
    </w:lvl>
    <w:lvl w:ilvl="2" w:tplc="53969468" w:tentative="1">
      <w:start w:val="1"/>
      <w:numFmt w:val="lowerRoman"/>
      <w:lvlText w:val="%3."/>
      <w:lvlJc w:val="right"/>
      <w:pPr>
        <w:ind w:left="2160" w:hanging="180"/>
      </w:pPr>
    </w:lvl>
    <w:lvl w:ilvl="3" w:tplc="53969468" w:tentative="1">
      <w:start w:val="1"/>
      <w:numFmt w:val="decimal"/>
      <w:lvlText w:val="%4."/>
      <w:lvlJc w:val="left"/>
      <w:pPr>
        <w:ind w:left="2880" w:hanging="360"/>
      </w:pPr>
    </w:lvl>
    <w:lvl w:ilvl="4" w:tplc="53969468" w:tentative="1">
      <w:start w:val="1"/>
      <w:numFmt w:val="lowerLetter"/>
      <w:lvlText w:val="%5."/>
      <w:lvlJc w:val="left"/>
      <w:pPr>
        <w:ind w:left="3600" w:hanging="360"/>
      </w:pPr>
    </w:lvl>
    <w:lvl w:ilvl="5" w:tplc="53969468" w:tentative="1">
      <w:start w:val="1"/>
      <w:numFmt w:val="lowerRoman"/>
      <w:lvlText w:val="%6."/>
      <w:lvlJc w:val="right"/>
      <w:pPr>
        <w:ind w:left="4320" w:hanging="180"/>
      </w:pPr>
    </w:lvl>
    <w:lvl w:ilvl="6" w:tplc="53969468" w:tentative="1">
      <w:start w:val="1"/>
      <w:numFmt w:val="decimal"/>
      <w:lvlText w:val="%7."/>
      <w:lvlJc w:val="left"/>
      <w:pPr>
        <w:ind w:left="5040" w:hanging="360"/>
      </w:pPr>
    </w:lvl>
    <w:lvl w:ilvl="7" w:tplc="53969468" w:tentative="1">
      <w:start w:val="1"/>
      <w:numFmt w:val="lowerLetter"/>
      <w:lvlText w:val="%8."/>
      <w:lvlJc w:val="left"/>
      <w:pPr>
        <w:ind w:left="5760" w:hanging="360"/>
      </w:pPr>
    </w:lvl>
    <w:lvl w:ilvl="8" w:tplc="53969468" w:tentative="1">
      <w:start w:val="1"/>
      <w:numFmt w:val="lowerRoman"/>
      <w:lvlText w:val="%9."/>
      <w:lvlJc w:val="right"/>
      <w:pPr>
        <w:ind w:left="6480" w:hanging="180"/>
      </w:pPr>
    </w:lvl>
  </w:abstractNum>
  <w:abstractNum w:abstractNumId="29173679">
    <w:multiLevelType w:val="hybridMultilevel"/>
    <w:lvl w:ilvl="0" w:tplc="82891621">
      <w:start w:val="1"/>
      <w:numFmt w:val="decimal"/>
      <w:lvlText w:val="%1."/>
      <w:lvlJc w:val="left"/>
      <w:pPr>
        <w:ind w:left="720" w:hanging="360"/>
      </w:pPr>
    </w:lvl>
    <w:lvl w:ilvl="1" w:tplc="82891621" w:tentative="1">
      <w:start w:val="1"/>
      <w:numFmt w:val="lowerLetter"/>
      <w:lvlText w:val="%2."/>
      <w:lvlJc w:val="left"/>
      <w:pPr>
        <w:ind w:left="1440" w:hanging="360"/>
      </w:pPr>
    </w:lvl>
    <w:lvl w:ilvl="2" w:tplc="82891621" w:tentative="1">
      <w:start w:val="1"/>
      <w:numFmt w:val="lowerRoman"/>
      <w:lvlText w:val="%3."/>
      <w:lvlJc w:val="right"/>
      <w:pPr>
        <w:ind w:left="2160" w:hanging="180"/>
      </w:pPr>
    </w:lvl>
    <w:lvl w:ilvl="3" w:tplc="82891621" w:tentative="1">
      <w:start w:val="1"/>
      <w:numFmt w:val="decimal"/>
      <w:lvlText w:val="%4."/>
      <w:lvlJc w:val="left"/>
      <w:pPr>
        <w:ind w:left="2880" w:hanging="360"/>
      </w:pPr>
    </w:lvl>
    <w:lvl w:ilvl="4" w:tplc="82891621" w:tentative="1">
      <w:start w:val="1"/>
      <w:numFmt w:val="lowerLetter"/>
      <w:lvlText w:val="%5."/>
      <w:lvlJc w:val="left"/>
      <w:pPr>
        <w:ind w:left="3600" w:hanging="360"/>
      </w:pPr>
    </w:lvl>
    <w:lvl w:ilvl="5" w:tplc="82891621" w:tentative="1">
      <w:start w:val="1"/>
      <w:numFmt w:val="lowerRoman"/>
      <w:lvlText w:val="%6."/>
      <w:lvlJc w:val="right"/>
      <w:pPr>
        <w:ind w:left="4320" w:hanging="180"/>
      </w:pPr>
    </w:lvl>
    <w:lvl w:ilvl="6" w:tplc="82891621" w:tentative="1">
      <w:start w:val="1"/>
      <w:numFmt w:val="decimal"/>
      <w:lvlText w:val="%7."/>
      <w:lvlJc w:val="left"/>
      <w:pPr>
        <w:ind w:left="5040" w:hanging="360"/>
      </w:pPr>
    </w:lvl>
    <w:lvl w:ilvl="7" w:tplc="82891621" w:tentative="1">
      <w:start w:val="1"/>
      <w:numFmt w:val="lowerLetter"/>
      <w:lvlText w:val="%8."/>
      <w:lvlJc w:val="left"/>
      <w:pPr>
        <w:ind w:left="5760" w:hanging="360"/>
      </w:pPr>
    </w:lvl>
    <w:lvl w:ilvl="8" w:tplc="82891621" w:tentative="1">
      <w:start w:val="1"/>
      <w:numFmt w:val="lowerRoman"/>
      <w:lvlText w:val="%9."/>
      <w:lvlJc w:val="right"/>
      <w:pPr>
        <w:ind w:left="6480" w:hanging="180"/>
      </w:pPr>
    </w:lvl>
  </w:abstractNum>
  <w:abstractNum w:abstractNumId="29173678">
    <w:multiLevelType w:val="hybridMultilevel"/>
    <w:lvl w:ilvl="0" w:tplc="34764861">
      <w:start w:val="1"/>
      <w:numFmt w:val="decimal"/>
      <w:lvlText w:val="%1."/>
      <w:lvlJc w:val="left"/>
      <w:pPr>
        <w:ind w:left="720" w:hanging="360"/>
      </w:pPr>
    </w:lvl>
    <w:lvl w:ilvl="1" w:tplc="34764861" w:tentative="1">
      <w:start w:val="1"/>
      <w:numFmt w:val="lowerLetter"/>
      <w:lvlText w:val="%2."/>
      <w:lvlJc w:val="left"/>
      <w:pPr>
        <w:ind w:left="1440" w:hanging="360"/>
      </w:pPr>
    </w:lvl>
    <w:lvl w:ilvl="2" w:tplc="34764861" w:tentative="1">
      <w:start w:val="1"/>
      <w:numFmt w:val="lowerRoman"/>
      <w:lvlText w:val="%3."/>
      <w:lvlJc w:val="right"/>
      <w:pPr>
        <w:ind w:left="2160" w:hanging="180"/>
      </w:pPr>
    </w:lvl>
    <w:lvl w:ilvl="3" w:tplc="34764861" w:tentative="1">
      <w:start w:val="1"/>
      <w:numFmt w:val="decimal"/>
      <w:lvlText w:val="%4."/>
      <w:lvlJc w:val="left"/>
      <w:pPr>
        <w:ind w:left="2880" w:hanging="360"/>
      </w:pPr>
    </w:lvl>
    <w:lvl w:ilvl="4" w:tplc="34764861" w:tentative="1">
      <w:start w:val="1"/>
      <w:numFmt w:val="lowerLetter"/>
      <w:lvlText w:val="%5."/>
      <w:lvlJc w:val="left"/>
      <w:pPr>
        <w:ind w:left="3600" w:hanging="360"/>
      </w:pPr>
    </w:lvl>
    <w:lvl w:ilvl="5" w:tplc="34764861" w:tentative="1">
      <w:start w:val="1"/>
      <w:numFmt w:val="lowerRoman"/>
      <w:lvlText w:val="%6."/>
      <w:lvlJc w:val="right"/>
      <w:pPr>
        <w:ind w:left="4320" w:hanging="180"/>
      </w:pPr>
    </w:lvl>
    <w:lvl w:ilvl="6" w:tplc="34764861" w:tentative="1">
      <w:start w:val="1"/>
      <w:numFmt w:val="decimal"/>
      <w:lvlText w:val="%7."/>
      <w:lvlJc w:val="left"/>
      <w:pPr>
        <w:ind w:left="5040" w:hanging="360"/>
      </w:pPr>
    </w:lvl>
    <w:lvl w:ilvl="7" w:tplc="34764861" w:tentative="1">
      <w:start w:val="1"/>
      <w:numFmt w:val="lowerLetter"/>
      <w:lvlText w:val="%8."/>
      <w:lvlJc w:val="left"/>
      <w:pPr>
        <w:ind w:left="5760" w:hanging="360"/>
      </w:pPr>
    </w:lvl>
    <w:lvl w:ilvl="8" w:tplc="34764861" w:tentative="1">
      <w:start w:val="1"/>
      <w:numFmt w:val="lowerRoman"/>
      <w:lvlText w:val="%9."/>
      <w:lvlJc w:val="right"/>
      <w:pPr>
        <w:ind w:left="6480" w:hanging="180"/>
      </w:pPr>
    </w:lvl>
  </w:abstractNum>
  <w:abstractNum w:abstractNumId="29173677">
    <w:multiLevelType w:val="hybridMultilevel"/>
    <w:lvl w:ilvl="0" w:tplc="79333883">
      <w:start w:val="1"/>
      <w:numFmt w:val="decimal"/>
      <w:lvlText w:val="%1."/>
      <w:lvlJc w:val="left"/>
      <w:pPr>
        <w:ind w:left="720" w:hanging="360"/>
      </w:pPr>
    </w:lvl>
    <w:lvl w:ilvl="1" w:tplc="79333883" w:tentative="1">
      <w:start w:val="1"/>
      <w:numFmt w:val="lowerLetter"/>
      <w:lvlText w:val="%2."/>
      <w:lvlJc w:val="left"/>
      <w:pPr>
        <w:ind w:left="1440" w:hanging="360"/>
      </w:pPr>
    </w:lvl>
    <w:lvl w:ilvl="2" w:tplc="79333883" w:tentative="1">
      <w:start w:val="1"/>
      <w:numFmt w:val="lowerRoman"/>
      <w:lvlText w:val="%3."/>
      <w:lvlJc w:val="right"/>
      <w:pPr>
        <w:ind w:left="2160" w:hanging="180"/>
      </w:pPr>
    </w:lvl>
    <w:lvl w:ilvl="3" w:tplc="79333883" w:tentative="1">
      <w:start w:val="1"/>
      <w:numFmt w:val="decimal"/>
      <w:lvlText w:val="%4."/>
      <w:lvlJc w:val="left"/>
      <w:pPr>
        <w:ind w:left="2880" w:hanging="360"/>
      </w:pPr>
    </w:lvl>
    <w:lvl w:ilvl="4" w:tplc="79333883" w:tentative="1">
      <w:start w:val="1"/>
      <w:numFmt w:val="lowerLetter"/>
      <w:lvlText w:val="%5."/>
      <w:lvlJc w:val="left"/>
      <w:pPr>
        <w:ind w:left="3600" w:hanging="360"/>
      </w:pPr>
    </w:lvl>
    <w:lvl w:ilvl="5" w:tplc="79333883" w:tentative="1">
      <w:start w:val="1"/>
      <w:numFmt w:val="lowerRoman"/>
      <w:lvlText w:val="%6."/>
      <w:lvlJc w:val="right"/>
      <w:pPr>
        <w:ind w:left="4320" w:hanging="180"/>
      </w:pPr>
    </w:lvl>
    <w:lvl w:ilvl="6" w:tplc="79333883" w:tentative="1">
      <w:start w:val="1"/>
      <w:numFmt w:val="decimal"/>
      <w:lvlText w:val="%7."/>
      <w:lvlJc w:val="left"/>
      <w:pPr>
        <w:ind w:left="5040" w:hanging="360"/>
      </w:pPr>
    </w:lvl>
    <w:lvl w:ilvl="7" w:tplc="79333883" w:tentative="1">
      <w:start w:val="1"/>
      <w:numFmt w:val="lowerLetter"/>
      <w:lvlText w:val="%8."/>
      <w:lvlJc w:val="left"/>
      <w:pPr>
        <w:ind w:left="5760" w:hanging="360"/>
      </w:pPr>
    </w:lvl>
    <w:lvl w:ilvl="8" w:tplc="79333883" w:tentative="1">
      <w:start w:val="1"/>
      <w:numFmt w:val="lowerRoman"/>
      <w:lvlText w:val="%9."/>
      <w:lvlJc w:val="right"/>
      <w:pPr>
        <w:ind w:left="6480" w:hanging="180"/>
      </w:pPr>
    </w:lvl>
  </w:abstractNum>
  <w:abstractNum w:abstractNumId="29173676">
    <w:multiLevelType w:val="hybridMultilevel"/>
    <w:lvl w:ilvl="0" w:tplc="63386373">
      <w:start w:val="1"/>
      <w:numFmt w:val="decimal"/>
      <w:lvlText w:val="%1."/>
      <w:lvlJc w:val="left"/>
      <w:pPr>
        <w:ind w:left="720" w:hanging="360"/>
      </w:pPr>
    </w:lvl>
    <w:lvl w:ilvl="1" w:tplc="63386373" w:tentative="1">
      <w:start w:val="1"/>
      <w:numFmt w:val="lowerLetter"/>
      <w:lvlText w:val="%2."/>
      <w:lvlJc w:val="left"/>
      <w:pPr>
        <w:ind w:left="1440" w:hanging="360"/>
      </w:pPr>
    </w:lvl>
    <w:lvl w:ilvl="2" w:tplc="63386373" w:tentative="1">
      <w:start w:val="1"/>
      <w:numFmt w:val="lowerRoman"/>
      <w:lvlText w:val="%3."/>
      <w:lvlJc w:val="right"/>
      <w:pPr>
        <w:ind w:left="2160" w:hanging="180"/>
      </w:pPr>
    </w:lvl>
    <w:lvl w:ilvl="3" w:tplc="63386373" w:tentative="1">
      <w:start w:val="1"/>
      <w:numFmt w:val="decimal"/>
      <w:lvlText w:val="%4."/>
      <w:lvlJc w:val="left"/>
      <w:pPr>
        <w:ind w:left="2880" w:hanging="360"/>
      </w:pPr>
    </w:lvl>
    <w:lvl w:ilvl="4" w:tplc="63386373" w:tentative="1">
      <w:start w:val="1"/>
      <w:numFmt w:val="lowerLetter"/>
      <w:lvlText w:val="%5."/>
      <w:lvlJc w:val="left"/>
      <w:pPr>
        <w:ind w:left="3600" w:hanging="360"/>
      </w:pPr>
    </w:lvl>
    <w:lvl w:ilvl="5" w:tplc="63386373" w:tentative="1">
      <w:start w:val="1"/>
      <w:numFmt w:val="lowerRoman"/>
      <w:lvlText w:val="%6."/>
      <w:lvlJc w:val="right"/>
      <w:pPr>
        <w:ind w:left="4320" w:hanging="180"/>
      </w:pPr>
    </w:lvl>
    <w:lvl w:ilvl="6" w:tplc="63386373" w:tentative="1">
      <w:start w:val="1"/>
      <w:numFmt w:val="decimal"/>
      <w:lvlText w:val="%7."/>
      <w:lvlJc w:val="left"/>
      <w:pPr>
        <w:ind w:left="5040" w:hanging="360"/>
      </w:pPr>
    </w:lvl>
    <w:lvl w:ilvl="7" w:tplc="63386373" w:tentative="1">
      <w:start w:val="1"/>
      <w:numFmt w:val="lowerLetter"/>
      <w:lvlText w:val="%8."/>
      <w:lvlJc w:val="left"/>
      <w:pPr>
        <w:ind w:left="5760" w:hanging="360"/>
      </w:pPr>
    </w:lvl>
    <w:lvl w:ilvl="8" w:tplc="63386373" w:tentative="1">
      <w:start w:val="1"/>
      <w:numFmt w:val="lowerRoman"/>
      <w:lvlText w:val="%9."/>
      <w:lvlJc w:val="right"/>
      <w:pPr>
        <w:ind w:left="6480" w:hanging="180"/>
      </w:pPr>
    </w:lvl>
  </w:abstractNum>
  <w:abstractNum w:abstractNumId="29173675">
    <w:multiLevelType w:val="hybridMultilevel"/>
    <w:lvl w:ilvl="0" w:tplc="49661331">
      <w:start w:val="1"/>
      <w:numFmt w:val="decimal"/>
      <w:lvlText w:val="%1."/>
      <w:lvlJc w:val="left"/>
      <w:pPr>
        <w:ind w:left="720" w:hanging="360"/>
      </w:pPr>
    </w:lvl>
    <w:lvl w:ilvl="1" w:tplc="49661331" w:tentative="1">
      <w:start w:val="1"/>
      <w:numFmt w:val="lowerLetter"/>
      <w:lvlText w:val="%2."/>
      <w:lvlJc w:val="left"/>
      <w:pPr>
        <w:ind w:left="1440" w:hanging="360"/>
      </w:pPr>
    </w:lvl>
    <w:lvl w:ilvl="2" w:tplc="49661331" w:tentative="1">
      <w:start w:val="1"/>
      <w:numFmt w:val="lowerRoman"/>
      <w:lvlText w:val="%3."/>
      <w:lvlJc w:val="right"/>
      <w:pPr>
        <w:ind w:left="2160" w:hanging="180"/>
      </w:pPr>
    </w:lvl>
    <w:lvl w:ilvl="3" w:tplc="49661331" w:tentative="1">
      <w:start w:val="1"/>
      <w:numFmt w:val="decimal"/>
      <w:lvlText w:val="%4."/>
      <w:lvlJc w:val="left"/>
      <w:pPr>
        <w:ind w:left="2880" w:hanging="360"/>
      </w:pPr>
    </w:lvl>
    <w:lvl w:ilvl="4" w:tplc="49661331" w:tentative="1">
      <w:start w:val="1"/>
      <w:numFmt w:val="lowerLetter"/>
      <w:lvlText w:val="%5."/>
      <w:lvlJc w:val="left"/>
      <w:pPr>
        <w:ind w:left="3600" w:hanging="360"/>
      </w:pPr>
    </w:lvl>
    <w:lvl w:ilvl="5" w:tplc="49661331" w:tentative="1">
      <w:start w:val="1"/>
      <w:numFmt w:val="lowerRoman"/>
      <w:lvlText w:val="%6."/>
      <w:lvlJc w:val="right"/>
      <w:pPr>
        <w:ind w:left="4320" w:hanging="180"/>
      </w:pPr>
    </w:lvl>
    <w:lvl w:ilvl="6" w:tplc="49661331" w:tentative="1">
      <w:start w:val="1"/>
      <w:numFmt w:val="decimal"/>
      <w:lvlText w:val="%7."/>
      <w:lvlJc w:val="left"/>
      <w:pPr>
        <w:ind w:left="5040" w:hanging="360"/>
      </w:pPr>
    </w:lvl>
    <w:lvl w:ilvl="7" w:tplc="49661331" w:tentative="1">
      <w:start w:val="1"/>
      <w:numFmt w:val="lowerLetter"/>
      <w:lvlText w:val="%8."/>
      <w:lvlJc w:val="left"/>
      <w:pPr>
        <w:ind w:left="5760" w:hanging="360"/>
      </w:pPr>
    </w:lvl>
    <w:lvl w:ilvl="8" w:tplc="49661331" w:tentative="1">
      <w:start w:val="1"/>
      <w:numFmt w:val="lowerRoman"/>
      <w:lvlText w:val="%9."/>
      <w:lvlJc w:val="right"/>
      <w:pPr>
        <w:ind w:left="6480" w:hanging="180"/>
      </w:pPr>
    </w:lvl>
  </w:abstractNum>
  <w:abstractNum w:abstractNumId="29173674">
    <w:multiLevelType w:val="hybridMultilevel"/>
    <w:lvl w:ilvl="0" w:tplc="64001005">
      <w:start w:val="1"/>
      <w:numFmt w:val="decimal"/>
      <w:lvlText w:val="%1."/>
      <w:lvlJc w:val="left"/>
      <w:pPr>
        <w:ind w:left="720" w:hanging="360"/>
      </w:pPr>
    </w:lvl>
    <w:lvl w:ilvl="1" w:tplc="64001005" w:tentative="1">
      <w:start w:val="1"/>
      <w:numFmt w:val="lowerLetter"/>
      <w:lvlText w:val="%2."/>
      <w:lvlJc w:val="left"/>
      <w:pPr>
        <w:ind w:left="1440" w:hanging="360"/>
      </w:pPr>
    </w:lvl>
    <w:lvl w:ilvl="2" w:tplc="64001005" w:tentative="1">
      <w:start w:val="1"/>
      <w:numFmt w:val="lowerRoman"/>
      <w:lvlText w:val="%3."/>
      <w:lvlJc w:val="right"/>
      <w:pPr>
        <w:ind w:left="2160" w:hanging="180"/>
      </w:pPr>
    </w:lvl>
    <w:lvl w:ilvl="3" w:tplc="64001005" w:tentative="1">
      <w:start w:val="1"/>
      <w:numFmt w:val="decimal"/>
      <w:lvlText w:val="%4."/>
      <w:lvlJc w:val="left"/>
      <w:pPr>
        <w:ind w:left="2880" w:hanging="360"/>
      </w:pPr>
    </w:lvl>
    <w:lvl w:ilvl="4" w:tplc="64001005" w:tentative="1">
      <w:start w:val="1"/>
      <w:numFmt w:val="lowerLetter"/>
      <w:lvlText w:val="%5."/>
      <w:lvlJc w:val="left"/>
      <w:pPr>
        <w:ind w:left="3600" w:hanging="360"/>
      </w:pPr>
    </w:lvl>
    <w:lvl w:ilvl="5" w:tplc="64001005" w:tentative="1">
      <w:start w:val="1"/>
      <w:numFmt w:val="lowerRoman"/>
      <w:lvlText w:val="%6."/>
      <w:lvlJc w:val="right"/>
      <w:pPr>
        <w:ind w:left="4320" w:hanging="180"/>
      </w:pPr>
    </w:lvl>
    <w:lvl w:ilvl="6" w:tplc="64001005" w:tentative="1">
      <w:start w:val="1"/>
      <w:numFmt w:val="decimal"/>
      <w:lvlText w:val="%7."/>
      <w:lvlJc w:val="left"/>
      <w:pPr>
        <w:ind w:left="5040" w:hanging="360"/>
      </w:pPr>
    </w:lvl>
    <w:lvl w:ilvl="7" w:tplc="64001005" w:tentative="1">
      <w:start w:val="1"/>
      <w:numFmt w:val="lowerLetter"/>
      <w:lvlText w:val="%8."/>
      <w:lvlJc w:val="left"/>
      <w:pPr>
        <w:ind w:left="5760" w:hanging="360"/>
      </w:pPr>
    </w:lvl>
    <w:lvl w:ilvl="8" w:tplc="64001005" w:tentative="1">
      <w:start w:val="1"/>
      <w:numFmt w:val="lowerRoman"/>
      <w:lvlText w:val="%9."/>
      <w:lvlJc w:val="right"/>
      <w:pPr>
        <w:ind w:left="6480" w:hanging="180"/>
      </w:pPr>
    </w:lvl>
  </w:abstractNum>
  <w:abstractNum w:abstractNumId="29173673">
    <w:multiLevelType w:val="hybridMultilevel"/>
    <w:lvl w:ilvl="0" w:tplc="41760126">
      <w:start w:val="1"/>
      <w:numFmt w:val="decimal"/>
      <w:lvlText w:val="%1."/>
      <w:lvlJc w:val="left"/>
      <w:pPr>
        <w:ind w:left="720" w:hanging="360"/>
      </w:pPr>
    </w:lvl>
    <w:lvl w:ilvl="1" w:tplc="41760126" w:tentative="1">
      <w:start w:val="1"/>
      <w:numFmt w:val="lowerLetter"/>
      <w:lvlText w:val="%2."/>
      <w:lvlJc w:val="left"/>
      <w:pPr>
        <w:ind w:left="1440" w:hanging="360"/>
      </w:pPr>
    </w:lvl>
    <w:lvl w:ilvl="2" w:tplc="41760126" w:tentative="1">
      <w:start w:val="1"/>
      <w:numFmt w:val="lowerRoman"/>
      <w:lvlText w:val="%3."/>
      <w:lvlJc w:val="right"/>
      <w:pPr>
        <w:ind w:left="2160" w:hanging="180"/>
      </w:pPr>
    </w:lvl>
    <w:lvl w:ilvl="3" w:tplc="41760126" w:tentative="1">
      <w:start w:val="1"/>
      <w:numFmt w:val="decimal"/>
      <w:lvlText w:val="%4."/>
      <w:lvlJc w:val="left"/>
      <w:pPr>
        <w:ind w:left="2880" w:hanging="360"/>
      </w:pPr>
    </w:lvl>
    <w:lvl w:ilvl="4" w:tplc="41760126" w:tentative="1">
      <w:start w:val="1"/>
      <w:numFmt w:val="lowerLetter"/>
      <w:lvlText w:val="%5."/>
      <w:lvlJc w:val="left"/>
      <w:pPr>
        <w:ind w:left="3600" w:hanging="360"/>
      </w:pPr>
    </w:lvl>
    <w:lvl w:ilvl="5" w:tplc="41760126" w:tentative="1">
      <w:start w:val="1"/>
      <w:numFmt w:val="lowerRoman"/>
      <w:lvlText w:val="%6."/>
      <w:lvlJc w:val="right"/>
      <w:pPr>
        <w:ind w:left="4320" w:hanging="180"/>
      </w:pPr>
    </w:lvl>
    <w:lvl w:ilvl="6" w:tplc="41760126" w:tentative="1">
      <w:start w:val="1"/>
      <w:numFmt w:val="decimal"/>
      <w:lvlText w:val="%7."/>
      <w:lvlJc w:val="left"/>
      <w:pPr>
        <w:ind w:left="5040" w:hanging="360"/>
      </w:pPr>
    </w:lvl>
    <w:lvl w:ilvl="7" w:tplc="41760126" w:tentative="1">
      <w:start w:val="1"/>
      <w:numFmt w:val="lowerLetter"/>
      <w:lvlText w:val="%8."/>
      <w:lvlJc w:val="left"/>
      <w:pPr>
        <w:ind w:left="5760" w:hanging="360"/>
      </w:pPr>
    </w:lvl>
    <w:lvl w:ilvl="8" w:tplc="41760126" w:tentative="1">
      <w:start w:val="1"/>
      <w:numFmt w:val="lowerRoman"/>
      <w:lvlText w:val="%9."/>
      <w:lvlJc w:val="right"/>
      <w:pPr>
        <w:ind w:left="6480" w:hanging="180"/>
      </w:pPr>
    </w:lvl>
  </w:abstractNum>
  <w:abstractNum w:abstractNumId="29173672">
    <w:multiLevelType w:val="hybridMultilevel"/>
    <w:lvl w:ilvl="0" w:tplc="62577231">
      <w:start w:val="1"/>
      <w:numFmt w:val="decimal"/>
      <w:lvlText w:val="%1."/>
      <w:lvlJc w:val="left"/>
      <w:pPr>
        <w:ind w:left="720" w:hanging="360"/>
      </w:pPr>
    </w:lvl>
    <w:lvl w:ilvl="1" w:tplc="62577231" w:tentative="1">
      <w:start w:val="1"/>
      <w:numFmt w:val="lowerLetter"/>
      <w:lvlText w:val="%2."/>
      <w:lvlJc w:val="left"/>
      <w:pPr>
        <w:ind w:left="1440" w:hanging="360"/>
      </w:pPr>
    </w:lvl>
    <w:lvl w:ilvl="2" w:tplc="62577231" w:tentative="1">
      <w:start w:val="1"/>
      <w:numFmt w:val="lowerRoman"/>
      <w:lvlText w:val="%3."/>
      <w:lvlJc w:val="right"/>
      <w:pPr>
        <w:ind w:left="2160" w:hanging="180"/>
      </w:pPr>
    </w:lvl>
    <w:lvl w:ilvl="3" w:tplc="62577231" w:tentative="1">
      <w:start w:val="1"/>
      <w:numFmt w:val="decimal"/>
      <w:lvlText w:val="%4."/>
      <w:lvlJc w:val="left"/>
      <w:pPr>
        <w:ind w:left="2880" w:hanging="360"/>
      </w:pPr>
    </w:lvl>
    <w:lvl w:ilvl="4" w:tplc="62577231" w:tentative="1">
      <w:start w:val="1"/>
      <w:numFmt w:val="lowerLetter"/>
      <w:lvlText w:val="%5."/>
      <w:lvlJc w:val="left"/>
      <w:pPr>
        <w:ind w:left="3600" w:hanging="360"/>
      </w:pPr>
    </w:lvl>
    <w:lvl w:ilvl="5" w:tplc="62577231" w:tentative="1">
      <w:start w:val="1"/>
      <w:numFmt w:val="lowerRoman"/>
      <w:lvlText w:val="%6."/>
      <w:lvlJc w:val="right"/>
      <w:pPr>
        <w:ind w:left="4320" w:hanging="180"/>
      </w:pPr>
    </w:lvl>
    <w:lvl w:ilvl="6" w:tplc="62577231" w:tentative="1">
      <w:start w:val="1"/>
      <w:numFmt w:val="decimal"/>
      <w:lvlText w:val="%7."/>
      <w:lvlJc w:val="left"/>
      <w:pPr>
        <w:ind w:left="5040" w:hanging="360"/>
      </w:pPr>
    </w:lvl>
    <w:lvl w:ilvl="7" w:tplc="62577231" w:tentative="1">
      <w:start w:val="1"/>
      <w:numFmt w:val="lowerLetter"/>
      <w:lvlText w:val="%8."/>
      <w:lvlJc w:val="left"/>
      <w:pPr>
        <w:ind w:left="5760" w:hanging="360"/>
      </w:pPr>
    </w:lvl>
    <w:lvl w:ilvl="8" w:tplc="62577231" w:tentative="1">
      <w:start w:val="1"/>
      <w:numFmt w:val="lowerRoman"/>
      <w:lvlText w:val="%9."/>
      <w:lvlJc w:val="right"/>
      <w:pPr>
        <w:ind w:left="6480" w:hanging="180"/>
      </w:pPr>
    </w:lvl>
  </w:abstractNum>
  <w:abstractNum w:abstractNumId="29173671">
    <w:multiLevelType w:val="hybridMultilevel"/>
    <w:lvl w:ilvl="0" w:tplc="94524988">
      <w:start w:val="1"/>
      <w:numFmt w:val="decimal"/>
      <w:lvlText w:val="%1."/>
      <w:lvlJc w:val="left"/>
      <w:pPr>
        <w:ind w:left="720" w:hanging="360"/>
      </w:pPr>
    </w:lvl>
    <w:lvl w:ilvl="1" w:tplc="94524988" w:tentative="1">
      <w:start w:val="1"/>
      <w:numFmt w:val="lowerLetter"/>
      <w:lvlText w:val="%2."/>
      <w:lvlJc w:val="left"/>
      <w:pPr>
        <w:ind w:left="1440" w:hanging="360"/>
      </w:pPr>
    </w:lvl>
    <w:lvl w:ilvl="2" w:tplc="94524988" w:tentative="1">
      <w:start w:val="1"/>
      <w:numFmt w:val="lowerRoman"/>
      <w:lvlText w:val="%3."/>
      <w:lvlJc w:val="right"/>
      <w:pPr>
        <w:ind w:left="2160" w:hanging="180"/>
      </w:pPr>
    </w:lvl>
    <w:lvl w:ilvl="3" w:tplc="94524988" w:tentative="1">
      <w:start w:val="1"/>
      <w:numFmt w:val="decimal"/>
      <w:lvlText w:val="%4."/>
      <w:lvlJc w:val="left"/>
      <w:pPr>
        <w:ind w:left="2880" w:hanging="360"/>
      </w:pPr>
    </w:lvl>
    <w:lvl w:ilvl="4" w:tplc="94524988" w:tentative="1">
      <w:start w:val="1"/>
      <w:numFmt w:val="lowerLetter"/>
      <w:lvlText w:val="%5."/>
      <w:lvlJc w:val="left"/>
      <w:pPr>
        <w:ind w:left="3600" w:hanging="360"/>
      </w:pPr>
    </w:lvl>
    <w:lvl w:ilvl="5" w:tplc="94524988" w:tentative="1">
      <w:start w:val="1"/>
      <w:numFmt w:val="lowerRoman"/>
      <w:lvlText w:val="%6."/>
      <w:lvlJc w:val="right"/>
      <w:pPr>
        <w:ind w:left="4320" w:hanging="180"/>
      </w:pPr>
    </w:lvl>
    <w:lvl w:ilvl="6" w:tplc="94524988" w:tentative="1">
      <w:start w:val="1"/>
      <w:numFmt w:val="decimal"/>
      <w:lvlText w:val="%7."/>
      <w:lvlJc w:val="left"/>
      <w:pPr>
        <w:ind w:left="5040" w:hanging="360"/>
      </w:pPr>
    </w:lvl>
    <w:lvl w:ilvl="7" w:tplc="94524988" w:tentative="1">
      <w:start w:val="1"/>
      <w:numFmt w:val="lowerLetter"/>
      <w:lvlText w:val="%8."/>
      <w:lvlJc w:val="left"/>
      <w:pPr>
        <w:ind w:left="5760" w:hanging="360"/>
      </w:pPr>
    </w:lvl>
    <w:lvl w:ilvl="8" w:tplc="94524988" w:tentative="1">
      <w:start w:val="1"/>
      <w:numFmt w:val="lowerRoman"/>
      <w:lvlText w:val="%9."/>
      <w:lvlJc w:val="right"/>
      <w:pPr>
        <w:ind w:left="6480" w:hanging="180"/>
      </w:pPr>
    </w:lvl>
  </w:abstractNum>
  <w:abstractNum w:abstractNumId="29173670">
    <w:multiLevelType w:val="hybridMultilevel"/>
    <w:lvl w:ilvl="0" w:tplc="73821242">
      <w:start w:val="1"/>
      <w:numFmt w:val="decimal"/>
      <w:lvlText w:val="%1."/>
      <w:lvlJc w:val="left"/>
      <w:pPr>
        <w:ind w:left="720" w:hanging="360"/>
      </w:pPr>
    </w:lvl>
    <w:lvl w:ilvl="1" w:tplc="73821242" w:tentative="1">
      <w:start w:val="1"/>
      <w:numFmt w:val="lowerLetter"/>
      <w:lvlText w:val="%2."/>
      <w:lvlJc w:val="left"/>
      <w:pPr>
        <w:ind w:left="1440" w:hanging="360"/>
      </w:pPr>
    </w:lvl>
    <w:lvl w:ilvl="2" w:tplc="73821242" w:tentative="1">
      <w:start w:val="1"/>
      <w:numFmt w:val="lowerRoman"/>
      <w:lvlText w:val="%3."/>
      <w:lvlJc w:val="right"/>
      <w:pPr>
        <w:ind w:left="2160" w:hanging="180"/>
      </w:pPr>
    </w:lvl>
    <w:lvl w:ilvl="3" w:tplc="73821242" w:tentative="1">
      <w:start w:val="1"/>
      <w:numFmt w:val="decimal"/>
      <w:lvlText w:val="%4."/>
      <w:lvlJc w:val="left"/>
      <w:pPr>
        <w:ind w:left="2880" w:hanging="360"/>
      </w:pPr>
    </w:lvl>
    <w:lvl w:ilvl="4" w:tplc="73821242" w:tentative="1">
      <w:start w:val="1"/>
      <w:numFmt w:val="lowerLetter"/>
      <w:lvlText w:val="%5."/>
      <w:lvlJc w:val="left"/>
      <w:pPr>
        <w:ind w:left="3600" w:hanging="360"/>
      </w:pPr>
    </w:lvl>
    <w:lvl w:ilvl="5" w:tplc="73821242" w:tentative="1">
      <w:start w:val="1"/>
      <w:numFmt w:val="lowerRoman"/>
      <w:lvlText w:val="%6."/>
      <w:lvlJc w:val="right"/>
      <w:pPr>
        <w:ind w:left="4320" w:hanging="180"/>
      </w:pPr>
    </w:lvl>
    <w:lvl w:ilvl="6" w:tplc="73821242" w:tentative="1">
      <w:start w:val="1"/>
      <w:numFmt w:val="decimal"/>
      <w:lvlText w:val="%7."/>
      <w:lvlJc w:val="left"/>
      <w:pPr>
        <w:ind w:left="5040" w:hanging="360"/>
      </w:pPr>
    </w:lvl>
    <w:lvl w:ilvl="7" w:tplc="73821242" w:tentative="1">
      <w:start w:val="1"/>
      <w:numFmt w:val="lowerLetter"/>
      <w:lvlText w:val="%8."/>
      <w:lvlJc w:val="left"/>
      <w:pPr>
        <w:ind w:left="5760" w:hanging="360"/>
      </w:pPr>
    </w:lvl>
    <w:lvl w:ilvl="8" w:tplc="73821242" w:tentative="1">
      <w:start w:val="1"/>
      <w:numFmt w:val="lowerRoman"/>
      <w:lvlText w:val="%9."/>
      <w:lvlJc w:val="right"/>
      <w:pPr>
        <w:ind w:left="6480" w:hanging="180"/>
      </w:pPr>
    </w:lvl>
  </w:abstractNum>
  <w:abstractNum w:abstractNumId="29173669">
    <w:multiLevelType w:val="hybridMultilevel"/>
    <w:lvl w:ilvl="0" w:tplc="86948949">
      <w:start w:val="1"/>
      <w:numFmt w:val="decimal"/>
      <w:lvlText w:val="%1."/>
      <w:lvlJc w:val="left"/>
      <w:pPr>
        <w:ind w:left="720" w:hanging="360"/>
      </w:pPr>
    </w:lvl>
    <w:lvl w:ilvl="1" w:tplc="86948949" w:tentative="1">
      <w:start w:val="1"/>
      <w:numFmt w:val="lowerLetter"/>
      <w:lvlText w:val="%2."/>
      <w:lvlJc w:val="left"/>
      <w:pPr>
        <w:ind w:left="1440" w:hanging="360"/>
      </w:pPr>
    </w:lvl>
    <w:lvl w:ilvl="2" w:tplc="86948949" w:tentative="1">
      <w:start w:val="1"/>
      <w:numFmt w:val="lowerRoman"/>
      <w:lvlText w:val="%3."/>
      <w:lvlJc w:val="right"/>
      <w:pPr>
        <w:ind w:left="2160" w:hanging="180"/>
      </w:pPr>
    </w:lvl>
    <w:lvl w:ilvl="3" w:tplc="86948949" w:tentative="1">
      <w:start w:val="1"/>
      <w:numFmt w:val="decimal"/>
      <w:lvlText w:val="%4."/>
      <w:lvlJc w:val="left"/>
      <w:pPr>
        <w:ind w:left="2880" w:hanging="360"/>
      </w:pPr>
    </w:lvl>
    <w:lvl w:ilvl="4" w:tplc="86948949" w:tentative="1">
      <w:start w:val="1"/>
      <w:numFmt w:val="lowerLetter"/>
      <w:lvlText w:val="%5."/>
      <w:lvlJc w:val="left"/>
      <w:pPr>
        <w:ind w:left="3600" w:hanging="360"/>
      </w:pPr>
    </w:lvl>
    <w:lvl w:ilvl="5" w:tplc="86948949" w:tentative="1">
      <w:start w:val="1"/>
      <w:numFmt w:val="lowerRoman"/>
      <w:lvlText w:val="%6."/>
      <w:lvlJc w:val="right"/>
      <w:pPr>
        <w:ind w:left="4320" w:hanging="180"/>
      </w:pPr>
    </w:lvl>
    <w:lvl w:ilvl="6" w:tplc="86948949" w:tentative="1">
      <w:start w:val="1"/>
      <w:numFmt w:val="decimal"/>
      <w:lvlText w:val="%7."/>
      <w:lvlJc w:val="left"/>
      <w:pPr>
        <w:ind w:left="5040" w:hanging="360"/>
      </w:pPr>
    </w:lvl>
    <w:lvl w:ilvl="7" w:tplc="86948949" w:tentative="1">
      <w:start w:val="1"/>
      <w:numFmt w:val="lowerLetter"/>
      <w:lvlText w:val="%8."/>
      <w:lvlJc w:val="left"/>
      <w:pPr>
        <w:ind w:left="5760" w:hanging="360"/>
      </w:pPr>
    </w:lvl>
    <w:lvl w:ilvl="8" w:tplc="86948949" w:tentative="1">
      <w:start w:val="1"/>
      <w:numFmt w:val="lowerRoman"/>
      <w:lvlText w:val="%9."/>
      <w:lvlJc w:val="right"/>
      <w:pPr>
        <w:ind w:left="6480" w:hanging="180"/>
      </w:pPr>
    </w:lvl>
  </w:abstractNum>
  <w:abstractNum w:abstractNumId="29173668">
    <w:multiLevelType w:val="hybridMultilevel"/>
    <w:lvl w:ilvl="0" w:tplc="24510515">
      <w:start w:val="1"/>
      <w:numFmt w:val="decimal"/>
      <w:lvlText w:val="%1."/>
      <w:lvlJc w:val="left"/>
      <w:pPr>
        <w:ind w:left="720" w:hanging="360"/>
      </w:pPr>
    </w:lvl>
    <w:lvl w:ilvl="1" w:tplc="24510515" w:tentative="1">
      <w:start w:val="1"/>
      <w:numFmt w:val="lowerLetter"/>
      <w:lvlText w:val="%2."/>
      <w:lvlJc w:val="left"/>
      <w:pPr>
        <w:ind w:left="1440" w:hanging="360"/>
      </w:pPr>
    </w:lvl>
    <w:lvl w:ilvl="2" w:tplc="24510515" w:tentative="1">
      <w:start w:val="1"/>
      <w:numFmt w:val="lowerRoman"/>
      <w:lvlText w:val="%3."/>
      <w:lvlJc w:val="right"/>
      <w:pPr>
        <w:ind w:left="2160" w:hanging="180"/>
      </w:pPr>
    </w:lvl>
    <w:lvl w:ilvl="3" w:tplc="24510515" w:tentative="1">
      <w:start w:val="1"/>
      <w:numFmt w:val="decimal"/>
      <w:lvlText w:val="%4."/>
      <w:lvlJc w:val="left"/>
      <w:pPr>
        <w:ind w:left="2880" w:hanging="360"/>
      </w:pPr>
    </w:lvl>
    <w:lvl w:ilvl="4" w:tplc="24510515" w:tentative="1">
      <w:start w:val="1"/>
      <w:numFmt w:val="lowerLetter"/>
      <w:lvlText w:val="%5."/>
      <w:lvlJc w:val="left"/>
      <w:pPr>
        <w:ind w:left="3600" w:hanging="360"/>
      </w:pPr>
    </w:lvl>
    <w:lvl w:ilvl="5" w:tplc="24510515" w:tentative="1">
      <w:start w:val="1"/>
      <w:numFmt w:val="lowerRoman"/>
      <w:lvlText w:val="%6."/>
      <w:lvlJc w:val="right"/>
      <w:pPr>
        <w:ind w:left="4320" w:hanging="180"/>
      </w:pPr>
    </w:lvl>
    <w:lvl w:ilvl="6" w:tplc="24510515" w:tentative="1">
      <w:start w:val="1"/>
      <w:numFmt w:val="decimal"/>
      <w:lvlText w:val="%7."/>
      <w:lvlJc w:val="left"/>
      <w:pPr>
        <w:ind w:left="5040" w:hanging="360"/>
      </w:pPr>
    </w:lvl>
    <w:lvl w:ilvl="7" w:tplc="24510515" w:tentative="1">
      <w:start w:val="1"/>
      <w:numFmt w:val="lowerLetter"/>
      <w:lvlText w:val="%8."/>
      <w:lvlJc w:val="left"/>
      <w:pPr>
        <w:ind w:left="5760" w:hanging="360"/>
      </w:pPr>
    </w:lvl>
    <w:lvl w:ilvl="8" w:tplc="24510515" w:tentative="1">
      <w:start w:val="1"/>
      <w:numFmt w:val="lowerRoman"/>
      <w:lvlText w:val="%9."/>
      <w:lvlJc w:val="right"/>
      <w:pPr>
        <w:ind w:left="6480" w:hanging="180"/>
      </w:pPr>
    </w:lvl>
  </w:abstractNum>
  <w:abstractNum w:abstractNumId="29173667">
    <w:multiLevelType w:val="hybridMultilevel"/>
    <w:lvl w:ilvl="0" w:tplc="69191949">
      <w:start w:val="1"/>
      <w:numFmt w:val="decimal"/>
      <w:lvlText w:val="%1."/>
      <w:lvlJc w:val="left"/>
      <w:pPr>
        <w:ind w:left="720" w:hanging="360"/>
      </w:pPr>
    </w:lvl>
    <w:lvl w:ilvl="1" w:tplc="69191949" w:tentative="1">
      <w:start w:val="1"/>
      <w:numFmt w:val="lowerLetter"/>
      <w:lvlText w:val="%2."/>
      <w:lvlJc w:val="left"/>
      <w:pPr>
        <w:ind w:left="1440" w:hanging="360"/>
      </w:pPr>
    </w:lvl>
    <w:lvl w:ilvl="2" w:tplc="69191949" w:tentative="1">
      <w:start w:val="1"/>
      <w:numFmt w:val="lowerRoman"/>
      <w:lvlText w:val="%3."/>
      <w:lvlJc w:val="right"/>
      <w:pPr>
        <w:ind w:left="2160" w:hanging="180"/>
      </w:pPr>
    </w:lvl>
    <w:lvl w:ilvl="3" w:tplc="69191949" w:tentative="1">
      <w:start w:val="1"/>
      <w:numFmt w:val="decimal"/>
      <w:lvlText w:val="%4."/>
      <w:lvlJc w:val="left"/>
      <w:pPr>
        <w:ind w:left="2880" w:hanging="360"/>
      </w:pPr>
    </w:lvl>
    <w:lvl w:ilvl="4" w:tplc="69191949" w:tentative="1">
      <w:start w:val="1"/>
      <w:numFmt w:val="lowerLetter"/>
      <w:lvlText w:val="%5."/>
      <w:lvlJc w:val="left"/>
      <w:pPr>
        <w:ind w:left="3600" w:hanging="360"/>
      </w:pPr>
    </w:lvl>
    <w:lvl w:ilvl="5" w:tplc="69191949" w:tentative="1">
      <w:start w:val="1"/>
      <w:numFmt w:val="lowerRoman"/>
      <w:lvlText w:val="%6."/>
      <w:lvlJc w:val="right"/>
      <w:pPr>
        <w:ind w:left="4320" w:hanging="180"/>
      </w:pPr>
    </w:lvl>
    <w:lvl w:ilvl="6" w:tplc="69191949" w:tentative="1">
      <w:start w:val="1"/>
      <w:numFmt w:val="decimal"/>
      <w:lvlText w:val="%7."/>
      <w:lvlJc w:val="left"/>
      <w:pPr>
        <w:ind w:left="5040" w:hanging="360"/>
      </w:pPr>
    </w:lvl>
    <w:lvl w:ilvl="7" w:tplc="69191949" w:tentative="1">
      <w:start w:val="1"/>
      <w:numFmt w:val="lowerLetter"/>
      <w:lvlText w:val="%8."/>
      <w:lvlJc w:val="left"/>
      <w:pPr>
        <w:ind w:left="5760" w:hanging="360"/>
      </w:pPr>
    </w:lvl>
    <w:lvl w:ilvl="8" w:tplc="69191949" w:tentative="1">
      <w:start w:val="1"/>
      <w:numFmt w:val="lowerRoman"/>
      <w:lvlText w:val="%9."/>
      <w:lvlJc w:val="right"/>
      <w:pPr>
        <w:ind w:left="6480" w:hanging="180"/>
      </w:pPr>
    </w:lvl>
  </w:abstractNum>
  <w:abstractNum w:abstractNumId="29173666">
    <w:multiLevelType w:val="hybridMultilevel"/>
    <w:lvl w:ilvl="0" w:tplc="88278206">
      <w:start w:val="1"/>
      <w:numFmt w:val="decimal"/>
      <w:lvlText w:val="%1."/>
      <w:lvlJc w:val="left"/>
      <w:pPr>
        <w:ind w:left="720" w:hanging="360"/>
      </w:pPr>
    </w:lvl>
    <w:lvl w:ilvl="1" w:tplc="88278206" w:tentative="1">
      <w:start w:val="1"/>
      <w:numFmt w:val="lowerLetter"/>
      <w:lvlText w:val="%2."/>
      <w:lvlJc w:val="left"/>
      <w:pPr>
        <w:ind w:left="1440" w:hanging="360"/>
      </w:pPr>
    </w:lvl>
    <w:lvl w:ilvl="2" w:tplc="88278206" w:tentative="1">
      <w:start w:val="1"/>
      <w:numFmt w:val="lowerRoman"/>
      <w:lvlText w:val="%3."/>
      <w:lvlJc w:val="right"/>
      <w:pPr>
        <w:ind w:left="2160" w:hanging="180"/>
      </w:pPr>
    </w:lvl>
    <w:lvl w:ilvl="3" w:tplc="88278206" w:tentative="1">
      <w:start w:val="1"/>
      <w:numFmt w:val="decimal"/>
      <w:lvlText w:val="%4."/>
      <w:lvlJc w:val="left"/>
      <w:pPr>
        <w:ind w:left="2880" w:hanging="360"/>
      </w:pPr>
    </w:lvl>
    <w:lvl w:ilvl="4" w:tplc="88278206" w:tentative="1">
      <w:start w:val="1"/>
      <w:numFmt w:val="lowerLetter"/>
      <w:lvlText w:val="%5."/>
      <w:lvlJc w:val="left"/>
      <w:pPr>
        <w:ind w:left="3600" w:hanging="360"/>
      </w:pPr>
    </w:lvl>
    <w:lvl w:ilvl="5" w:tplc="88278206" w:tentative="1">
      <w:start w:val="1"/>
      <w:numFmt w:val="lowerRoman"/>
      <w:lvlText w:val="%6."/>
      <w:lvlJc w:val="right"/>
      <w:pPr>
        <w:ind w:left="4320" w:hanging="180"/>
      </w:pPr>
    </w:lvl>
    <w:lvl w:ilvl="6" w:tplc="88278206" w:tentative="1">
      <w:start w:val="1"/>
      <w:numFmt w:val="decimal"/>
      <w:lvlText w:val="%7."/>
      <w:lvlJc w:val="left"/>
      <w:pPr>
        <w:ind w:left="5040" w:hanging="360"/>
      </w:pPr>
    </w:lvl>
    <w:lvl w:ilvl="7" w:tplc="88278206" w:tentative="1">
      <w:start w:val="1"/>
      <w:numFmt w:val="lowerLetter"/>
      <w:lvlText w:val="%8."/>
      <w:lvlJc w:val="left"/>
      <w:pPr>
        <w:ind w:left="5760" w:hanging="360"/>
      </w:pPr>
    </w:lvl>
    <w:lvl w:ilvl="8" w:tplc="88278206" w:tentative="1">
      <w:start w:val="1"/>
      <w:numFmt w:val="lowerRoman"/>
      <w:lvlText w:val="%9."/>
      <w:lvlJc w:val="right"/>
      <w:pPr>
        <w:ind w:left="6480" w:hanging="180"/>
      </w:pPr>
    </w:lvl>
  </w:abstractNum>
  <w:abstractNum w:abstractNumId="29173665">
    <w:multiLevelType w:val="hybridMultilevel"/>
    <w:lvl w:ilvl="0" w:tplc="91247963">
      <w:start w:val="1"/>
      <w:numFmt w:val="decimal"/>
      <w:lvlText w:val="%1."/>
      <w:lvlJc w:val="left"/>
      <w:pPr>
        <w:ind w:left="720" w:hanging="360"/>
      </w:pPr>
    </w:lvl>
    <w:lvl w:ilvl="1" w:tplc="91247963" w:tentative="1">
      <w:start w:val="1"/>
      <w:numFmt w:val="lowerLetter"/>
      <w:lvlText w:val="%2."/>
      <w:lvlJc w:val="left"/>
      <w:pPr>
        <w:ind w:left="1440" w:hanging="360"/>
      </w:pPr>
    </w:lvl>
    <w:lvl w:ilvl="2" w:tplc="91247963" w:tentative="1">
      <w:start w:val="1"/>
      <w:numFmt w:val="lowerRoman"/>
      <w:lvlText w:val="%3."/>
      <w:lvlJc w:val="right"/>
      <w:pPr>
        <w:ind w:left="2160" w:hanging="180"/>
      </w:pPr>
    </w:lvl>
    <w:lvl w:ilvl="3" w:tplc="91247963" w:tentative="1">
      <w:start w:val="1"/>
      <w:numFmt w:val="decimal"/>
      <w:lvlText w:val="%4."/>
      <w:lvlJc w:val="left"/>
      <w:pPr>
        <w:ind w:left="2880" w:hanging="360"/>
      </w:pPr>
    </w:lvl>
    <w:lvl w:ilvl="4" w:tplc="91247963" w:tentative="1">
      <w:start w:val="1"/>
      <w:numFmt w:val="lowerLetter"/>
      <w:lvlText w:val="%5."/>
      <w:lvlJc w:val="left"/>
      <w:pPr>
        <w:ind w:left="3600" w:hanging="360"/>
      </w:pPr>
    </w:lvl>
    <w:lvl w:ilvl="5" w:tplc="91247963" w:tentative="1">
      <w:start w:val="1"/>
      <w:numFmt w:val="lowerRoman"/>
      <w:lvlText w:val="%6."/>
      <w:lvlJc w:val="right"/>
      <w:pPr>
        <w:ind w:left="4320" w:hanging="180"/>
      </w:pPr>
    </w:lvl>
    <w:lvl w:ilvl="6" w:tplc="91247963" w:tentative="1">
      <w:start w:val="1"/>
      <w:numFmt w:val="decimal"/>
      <w:lvlText w:val="%7."/>
      <w:lvlJc w:val="left"/>
      <w:pPr>
        <w:ind w:left="5040" w:hanging="360"/>
      </w:pPr>
    </w:lvl>
    <w:lvl w:ilvl="7" w:tplc="91247963" w:tentative="1">
      <w:start w:val="1"/>
      <w:numFmt w:val="lowerLetter"/>
      <w:lvlText w:val="%8."/>
      <w:lvlJc w:val="left"/>
      <w:pPr>
        <w:ind w:left="5760" w:hanging="360"/>
      </w:pPr>
    </w:lvl>
    <w:lvl w:ilvl="8" w:tplc="91247963" w:tentative="1">
      <w:start w:val="1"/>
      <w:numFmt w:val="lowerRoman"/>
      <w:lvlText w:val="%9."/>
      <w:lvlJc w:val="right"/>
      <w:pPr>
        <w:ind w:left="6480" w:hanging="180"/>
      </w:pPr>
    </w:lvl>
  </w:abstractNum>
  <w:abstractNum w:abstractNumId="29173664">
    <w:multiLevelType w:val="hybridMultilevel"/>
    <w:lvl w:ilvl="0" w:tplc="46152381">
      <w:start w:val="1"/>
      <w:numFmt w:val="decimal"/>
      <w:lvlText w:val="%1."/>
      <w:lvlJc w:val="left"/>
      <w:pPr>
        <w:ind w:left="720" w:hanging="360"/>
      </w:pPr>
    </w:lvl>
    <w:lvl w:ilvl="1" w:tplc="46152381" w:tentative="1">
      <w:start w:val="1"/>
      <w:numFmt w:val="lowerLetter"/>
      <w:lvlText w:val="%2."/>
      <w:lvlJc w:val="left"/>
      <w:pPr>
        <w:ind w:left="1440" w:hanging="360"/>
      </w:pPr>
    </w:lvl>
    <w:lvl w:ilvl="2" w:tplc="46152381" w:tentative="1">
      <w:start w:val="1"/>
      <w:numFmt w:val="lowerRoman"/>
      <w:lvlText w:val="%3."/>
      <w:lvlJc w:val="right"/>
      <w:pPr>
        <w:ind w:left="2160" w:hanging="180"/>
      </w:pPr>
    </w:lvl>
    <w:lvl w:ilvl="3" w:tplc="46152381" w:tentative="1">
      <w:start w:val="1"/>
      <w:numFmt w:val="decimal"/>
      <w:lvlText w:val="%4."/>
      <w:lvlJc w:val="left"/>
      <w:pPr>
        <w:ind w:left="2880" w:hanging="360"/>
      </w:pPr>
    </w:lvl>
    <w:lvl w:ilvl="4" w:tplc="46152381" w:tentative="1">
      <w:start w:val="1"/>
      <w:numFmt w:val="lowerLetter"/>
      <w:lvlText w:val="%5."/>
      <w:lvlJc w:val="left"/>
      <w:pPr>
        <w:ind w:left="3600" w:hanging="360"/>
      </w:pPr>
    </w:lvl>
    <w:lvl w:ilvl="5" w:tplc="46152381" w:tentative="1">
      <w:start w:val="1"/>
      <w:numFmt w:val="lowerRoman"/>
      <w:lvlText w:val="%6."/>
      <w:lvlJc w:val="right"/>
      <w:pPr>
        <w:ind w:left="4320" w:hanging="180"/>
      </w:pPr>
    </w:lvl>
    <w:lvl w:ilvl="6" w:tplc="46152381" w:tentative="1">
      <w:start w:val="1"/>
      <w:numFmt w:val="decimal"/>
      <w:lvlText w:val="%7."/>
      <w:lvlJc w:val="left"/>
      <w:pPr>
        <w:ind w:left="5040" w:hanging="360"/>
      </w:pPr>
    </w:lvl>
    <w:lvl w:ilvl="7" w:tplc="46152381" w:tentative="1">
      <w:start w:val="1"/>
      <w:numFmt w:val="lowerLetter"/>
      <w:lvlText w:val="%8."/>
      <w:lvlJc w:val="left"/>
      <w:pPr>
        <w:ind w:left="5760" w:hanging="360"/>
      </w:pPr>
    </w:lvl>
    <w:lvl w:ilvl="8" w:tplc="46152381" w:tentative="1">
      <w:start w:val="1"/>
      <w:numFmt w:val="lowerRoman"/>
      <w:lvlText w:val="%9."/>
      <w:lvlJc w:val="right"/>
      <w:pPr>
        <w:ind w:left="6480" w:hanging="180"/>
      </w:pPr>
    </w:lvl>
  </w:abstractNum>
  <w:abstractNum w:abstractNumId="29173663">
    <w:multiLevelType w:val="hybridMultilevel"/>
    <w:lvl w:ilvl="0" w:tplc="51306329">
      <w:start w:val="1"/>
      <w:numFmt w:val="decimal"/>
      <w:lvlText w:val="%1."/>
      <w:lvlJc w:val="left"/>
      <w:pPr>
        <w:ind w:left="720" w:hanging="360"/>
      </w:pPr>
    </w:lvl>
    <w:lvl w:ilvl="1" w:tplc="51306329" w:tentative="1">
      <w:start w:val="1"/>
      <w:numFmt w:val="lowerLetter"/>
      <w:lvlText w:val="%2."/>
      <w:lvlJc w:val="left"/>
      <w:pPr>
        <w:ind w:left="1440" w:hanging="360"/>
      </w:pPr>
    </w:lvl>
    <w:lvl w:ilvl="2" w:tplc="51306329" w:tentative="1">
      <w:start w:val="1"/>
      <w:numFmt w:val="lowerRoman"/>
      <w:lvlText w:val="%3."/>
      <w:lvlJc w:val="right"/>
      <w:pPr>
        <w:ind w:left="2160" w:hanging="180"/>
      </w:pPr>
    </w:lvl>
    <w:lvl w:ilvl="3" w:tplc="51306329" w:tentative="1">
      <w:start w:val="1"/>
      <w:numFmt w:val="decimal"/>
      <w:lvlText w:val="%4."/>
      <w:lvlJc w:val="left"/>
      <w:pPr>
        <w:ind w:left="2880" w:hanging="360"/>
      </w:pPr>
    </w:lvl>
    <w:lvl w:ilvl="4" w:tplc="51306329" w:tentative="1">
      <w:start w:val="1"/>
      <w:numFmt w:val="lowerLetter"/>
      <w:lvlText w:val="%5."/>
      <w:lvlJc w:val="left"/>
      <w:pPr>
        <w:ind w:left="3600" w:hanging="360"/>
      </w:pPr>
    </w:lvl>
    <w:lvl w:ilvl="5" w:tplc="51306329" w:tentative="1">
      <w:start w:val="1"/>
      <w:numFmt w:val="lowerRoman"/>
      <w:lvlText w:val="%6."/>
      <w:lvlJc w:val="right"/>
      <w:pPr>
        <w:ind w:left="4320" w:hanging="180"/>
      </w:pPr>
    </w:lvl>
    <w:lvl w:ilvl="6" w:tplc="51306329" w:tentative="1">
      <w:start w:val="1"/>
      <w:numFmt w:val="decimal"/>
      <w:lvlText w:val="%7."/>
      <w:lvlJc w:val="left"/>
      <w:pPr>
        <w:ind w:left="5040" w:hanging="360"/>
      </w:pPr>
    </w:lvl>
    <w:lvl w:ilvl="7" w:tplc="51306329" w:tentative="1">
      <w:start w:val="1"/>
      <w:numFmt w:val="lowerLetter"/>
      <w:lvlText w:val="%8."/>
      <w:lvlJc w:val="left"/>
      <w:pPr>
        <w:ind w:left="5760" w:hanging="360"/>
      </w:pPr>
    </w:lvl>
    <w:lvl w:ilvl="8" w:tplc="51306329" w:tentative="1">
      <w:start w:val="1"/>
      <w:numFmt w:val="lowerRoman"/>
      <w:lvlText w:val="%9."/>
      <w:lvlJc w:val="right"/>
      <w:pPr>
        <w:ind w:left="6480" w:hanging="180"/>
      </w:pPr>
    </w:lvl>
  </w:abstractNum>
  <w:abstractNum w:abstractNumId="29173662">
    <w:multiLevelType w:val="hybridMultilevel"/>
    <w:lvl w:ilvl="0" w:tplc="96485128">
      <w:start w:val="1"/>
      <w:numFmt w:val="decimal"/>
      <w:lvlText w:val="%1."/>
      <w:lvlJc w:val="left"/>
      <w:pPr>
        <w:ind w:left="720" w:hanging="360"/>
      </w:pPr>
    </w:lvl>
    <w:lvl w:ilvl="1" w:tplc="96485128" w:tentative="1">
      <w:start w:val="1"/>
      <w:numFmt w:val="lowerLetter"/>
      <w:lvlText w:val="%2."/>
      <w:lvlJc w:val="left"/>
      <w:pPr>
        <w:ind w:left="1440" w:hanging="360"/>
      </w:pPr>
    </w:lvl>
    <w:lvl w:ilvl="2" w:tplc="96485128" w:tentative="1">
      <w:start w:val="1"/>
      <w:numFmt w:val="lowerRoman"/>
      <w:lvlText w:val="%3."/>
      <w:lvlJc w:val="right"/>
      <w:pPr>
        <w:ind w:left="2160" w:hanging="180"/>
      </w:pPr>
    </w:lvl>
    <w:lvl w:ilvl="3" w:tplc="96485128" w:tentative="1">
      <w:start w:val="1"/>
      <w:numFmt w:val="decimal"/>
      <w:lvlText w:val="%4."/>
      <w:lvlJc w:val="left"/>
      <w:pPr>
        <w:ind w:left="2880" w:hanging="360"/>
      </w:pPr>
    </w:lvl>
    <w:lvl w:ilvl="4" w:tplc="96485128" w:tentative="1">
      <w:start w:val="1"/>
      <w:numFmt w:val="lowerLetter"/>
      <w:lvlText w:val="%5."/>
      <w:lvlJc w:val="left"/>
      <w:pPr>
        <w:ind w:left="3600" w:hanging="360"/>
      </w:pPr>
    </w:lvl>
    <w:lvl w:ilvl="5" w:tplc="96485128" w:tentative="1">
      <w:start w:val="1"/>
      <w:numFmt w:val="lowerRoman"/>
      <w:lvlText w:val="%6."/>
      <w:lvlJc w:val="right"/>
      <w:pPr>
        <w:ind w:left="4320" w:hanging="180"/>
      </w:pPr>
    </w:lvl>
    <w:lvl w:ilvl="6" w:tplc="96485128" w:tentative="1">
      <w:start w:val="1"/>
      <w:numFmt w:val="decimal"/>
      <w:lvlText w:val="%7."/>
      <w:lvlJc w:val="left"/>
      <w:pPr>
        <w:ind w:left="5040" w:hanging="360"/>
      </w:pPr>
    </w:lvl>
    <w:lvl w:ilvl="7" w:tplc="96485128" w:tentative="1">
      <w:start w:val="1"/>
      <w:numFmt w:val="lowerLetter"/>
      <w:lvlText w:val="%8."/>
      <w:lvlJc w:val="left"/>
      <w:pPr>
        <w:ind w:left="5760" w:hanging="360"/>
      </w:pPr>
    </w:lvl>
    <w:lvl w:ilvl="8" w:tplc="96485128" w:tentative="1">
      <w:start w:val="1"/>
      <w:numFmt w:val="lowerRoman"/>
      <w:lvlText w:val="%9."/>
      <w:lvlJc w:val="right"/>
      <w:pPr>
        <w:ind w:left="6480" w:hanging="180"/>
      </w:pPr>
    </w:lvl>
  </w:abstractNum>
  <w:abstractNum w:abstractNumId="29173661">
    <w:multiLevelType w:val="hybridMultilevel"/>
    <w:lvl w:ilvl="0" w:tplc="83523771">
      <w:start w:val="1"/>
      <w:numFmt w:val="decimal"/>
      <w:lvlText w:val="%1."/>
      <w:lvlJc w:val="left"/>
      <w:pPr>
        <w:ind w:left="720" w:hanging="360"/>
      </w:pPr>
    </w:lvl>
    <w:lvl w:ilvl="1" w:tplc="83523771" w:tentative="1">
      <w:start w:val="1"/>
      <w:numFmt w:val="lowerLetter"/>
      <w:lvlText w:val="%2."/>
      <w:lvlJc w:val="left"/>
      <w:pPr>
        <w:ind w:left="1440" w:hanging="360"/>
      </w:pPr>
    </w:lvl>
    <w:lvl w:ilvl="2" w:tplc="83523771" w:tentative="1">
      <w:start w:val="1"/>
      <w:numFmt w:val="lowerRoman"/>
      <w:lvlText w:val="%3."/>
      <w:lvlJc w:val="right"/>
      <w:pPr>
        <w:ind w:left="2160" w:hanging="180"/>
      </w:pPr>
    </w:lvl>
    <w:lvl w:ilvl="3" w:tplc="83523771" w:tentative="1">
      <w:start w:val="1"/>
      <w:numFmt w:val="decimal"/>
      <w:lvlText w:val="%4."/>
      <w:lvlJc w:val="left"/>
      <w:pPr>
        <w:ind w:left="2880" w:hanging="360"/>
      </w:pPr>
    </w:lvl>
    <w:lvl w:ilvl="4" w:tplc="83523771" w:tentative="1">
      <w:start w:val="1"/>
      <w:numFmt w:val="lowerLetter"/>
      <w:lvlText w:val="%5."/>
      <w:lvlJc w:val="left"/>
      <w:pPr>
        <w:ind w:left="3600" w:hanging="360"/>
      </w:pPr>
    </w:lvl>
    <w:lvl w:ilvl="5" w:tplc="83523771" w:tentative="1">
      <w:start w:val="1"/>
      <w:numFmt w:val="lowerRoman"/>
      <w:lvlText w:val="%6."/>
      <w:lvlJc w:val="right"/>
      <w:pPr>
        <w:ind w:left="4320" w:hanging="180"/>
      </w:pPr>
    </w:lvl>
    <w:lvl w:ilvl="6" w:tplc="83523771" w:tentative="1">
      <w:start w:val="1"/>
      <w:numFmt w:val="decimal"/>
      <w:lvlText w:val="%7."/>
      <w:lvlJc w:val="left"/>
      <w:pPr>
        <w:ind w:left="5040" w:hanging="360"/>
      </w:pPr>
    </w:lvl>
    <w:lvl w:ilvl="7" w:tplc="83523771" w:tentative="1">
      <w:start w:val="1"/>
      <w:numFmt w:val="lowerLetter"/>
      <w:lvlText w:val="%8."/>
      <w:lvlJc w:val="left"/>
      <w:pPr>
        <w:ind w:left="5760" w:hanging="360"/>
      </w:pPr>
    </w:lvl>
    <w:lvl w:ilvl="8" w:tplc="83523771" w:tentative="1">
      <w:start w:val="1"/>
      <w:numFmt w:val="lowerRoman"/>
      <w:lvlText w:val="%9."/>
      <w:lvlJc w:val="right"/>
      <w:pPr>
        <w:ind w:left="6480" w:hanging="180"/>
      </w:pPr>
    </w:lvl>
  </w:abstractNum>
  <w:abstractNum w:abstractNumId="29173660">
    <w:multiLevelType w:val="hybridMultilevel"/>
    <w:lvl w:ilvl="0" w:tplc="37922948">
      <w:start w:val="1"/>
      <w:numFmt w:val="decimal"/>
      <w:lvlText w:val="%1."/>
      <w:lvlJc w:val="left"/>
      <w:pPr>
        <w:ind w:left="720" w:hanging="360"/>
      </w:pPr>
    </w:lvl>
    <w:lvl w:ilvl="1" w:tplc="37922948" w:tentative="1">
      <w:start w:val="1"/>
      <w:numFmt w:val="lowerLetter"/>
      <w:lvlText w:val="%2."/>
      <w:lvlJc w:val="left"/>
      <w:pPr>
        <w:ind w:left="1440" w:hanging="360"/>
      </w:pPr>
    </w:lvl>
    <w:lvl w:ilvl="2" w:tplc="37922948" w:tentative="1">
      <w:start w:val="1"/>
      <w:numFmt w:val="lowerRoman"/>
      <w:lvlText w:val="%3."/>
      <w:lvlJc w:val="right"/>
      <w:pPr>
        <w:ind w:left="2160" w:hanging="180"/>
      </w:pPr>
    </w:lvl>
    <w:lvl w:ilvl="3" w:tplc="37922948" w:tentative="1">
      <w:start w:val="1"/>
      <w:numFmt w:val="decimal"/>
      <w:lvlText w:val="%4."/>
      <w:lvlJc w:val="left"/>
      <w:pPr>
        <w:ind w:left="2880" w:hanging="360"/>
      </w:pPr>
    </w:lvl>
    <w:lvl w:ilvl="4" w:tplc="37922948" w:tentative="1">
      <w:start w:val="1"/>
      <w:numFmt w:val="lowerLetter"/>
      <w:lvlText w:val="%5."/>
      <w:lvlJc w:val="left"/>
      <w:pPr>
        <w:ind w:left="3600" w:hanging="360"/>
      </w:pPr>
    </w:lvl>
    <w:lvl w:ilvl="5" w:tplc="37922948" w:tentative="1">
      <w:start w:val="1"/>
      <w:numFmt w:val="lowerRoman"/>
      <w:lvlText w:val="%6."/>
      <w:lvlJc w:val="right"/>
      <w:pPr>
        <w:ind w:left="4320" w:hanging="180"/>
      </w:pPr>
    </w:lvl>
    <w:lvl w:ilvl="6" w:tplc="37922948" w:tentative="1">
      <w:start w:val="1"/>
      <w:numFmt w:val="decimal"/>
      <w:lvlText w:val="%7."/>
      <w:lvlJc w:val="left"/>
      <w:pPr>
        <w:ind w:left="5040" w:hanging="360"/>
      </w:pPr>
    </w:lvl>
    <w:lvl w:ilvl="7" w:tplc="37922948" w:tentative="1">
      <w:start w:val="1"/>
      <w:numFmt w:val="lowerLetter"/>
      <w:lvlText w:val="%8."/>
      <w:lvlJc w:val="left"/>
      <w:pPr>
        <w:ind w:left="5760" w:hanging="360"/>
      </w:pPr>
    </w:lvl>
    <w:lvl w:ilvl="8" w:tplc="37922948" w:tentative="1">
      <w:start w:val="1"/>
      <w:numFmt w:val="lowerRoman"/>
      <w:lvlText w:val="%9."/>
      <w:lvlJc w:val="right"/>
      <w:pPr>
        <w:ind w:left="6480" w:hanging="180"/>
      </w:pPr>
    </w:lvl>
  </w:abstractNum>
  <w:abstractNum w:abstractNumId="29173659">
    <w:multiLevelType w:val="hybridMultilevel"/>
    <w:lvl w:ilvl="0" w:tplc="39747249">
      <w:start w:val="1"/>
      <w:numFmt w:val="decimal"/>
      <w:lvlText w:val="%1."/>
      <w:lvlJc w:val="left"/>
      <w:pPr>
        <w:ind w:left="720" w:hanging="360"/>
      </w:pPr>
    </w:lvl>
    <w:lvl w:ilvl="1" w:tplc="39747249" w:tentative="1">
      <w:start w:val="1"/>
      <w:numFmt w:val="lowerLetter"/>
      <w:lvlText w:val="%2."/>
      <w:lvlJc w:val="left"/>
      <w:pPr>
        <w:ind w:left="1440" w:hanging="360"/>
      </w:pPr>
    </w:lvl>
    <w:lvl w:ilvl="2" w:tplc="39747249" w:tentative="1">
      <w:start w:val="1"/>
      <w:numFmt w:val="lowerRoman"/>
      <w:lvlText w:val="%3."/>
      <w:lvlJc w:val="right"/>
      <w:pPr>
        <w:ind w:left="2160" w:hanging="180"/>
      </w:pPr>
    </w:lvl>
    <w:lvl w:ilvl="3" w:tplc="39747249" w:tentative="1">
      <w:start w:val="1"/>
      <w:numFmt w:val="decimal"/>
      <w:lvlText w:val="%4."/>
      <w:lvlJc w:val="left"/>
      <w:pPr>
        <w:ind w:left="2880" w:hanging="360"/>
      </w:pPr>
    </w:lvl>
    <w:lvl w:ilvl="4" w:tplc="39747249" w:tentative="1">
      <w:start w:val="1"/>
      <w:numFmt w:val="lowerLetter"/>
      <w:lvlText w:val="%5."/>
      <w:lvlJc w:val="left"/>
      <w:pPr>
        <w:ind w:left="3600" w:hanging="360"/>
      </w:pPr>
    </w:lvl>
    <w:lvl w:ilvl="5" w:tplc="39747249" w:tentative="1">
      <w:start w:val="1"/>
      <w:numFmt w:val="lowerRoman"/>
      <w:lvlText w:val="%6."/>
      <w:lvlJc w:val="right"/>
      <w:pPr>
        <w:ind w:left="4320" w:hanging="180"/>
      </w:pPr>
    </w:lvl>
    <w:lvl w:ilvl="6" w:tplc="39747249" w:tentative="1">
      <w:start w:val="1"/>
      <w:numFmt w:val="decimal"/>
      <w:lvlText w:val="%7."/>
      <w:lvlJc w:val="left"/>
      <w:pPr>
        <w:ind w:left="5040" w:hanging="360"/>
      </w:pPr>
    </w:lvl>
    <w:lvl w:ilvl="7" w:tplc="39747249" w:tentative="1">
      <w:start w:val="1"/>
      <w:numFmt w:val="lowerLetter"/>
      <w:lvlText w:val="%8."/>
      <w:lvlJc w:val="left"/>
      <w:pPr>
        <w:ind w:left="5760" w:hanging="360"/>
      </w:pPr>
    </w:lvl>
    <w:lvl w:ilvl="8" w:tplc="39747249" w:tentative="1">
      <w:start w:val="1"/>
      <w:numFmt w:val="lowerRoman"/>
      <w:lvlText w:val="%9."/>
      <w:lvlJc w:val="right"/>
      <w:pPr>
        <w:ind w:left="6480" w:hanging="180"/>
      </w:pPr>
    </w:lvl>
  </w:abstractNum>
  <w:abstractNum w:abstractNumId="29173658">
    <w:multiLevelType w:val="hybridMultilevel"/>
    <w:lvl w:ilvl="0" w:tplc="90775405">
      <w:start w:val="1"/>
      <w:numFmt w:val="decimal"/>
      <w:lvlText w:val="%1."/>
      <w:lvlJc w:val="left"/>
      <w:pPr>
        <w:ind w:left="720" w:hanging="360"/>
      </w:pPr>
    </w:lvl>
    <w:lvl w:ilvl="1" w:tplc="90775405" w:tentative="1">
      <w:start w:val="1"/>
      <w:numFmt w:val="lowerLetter"/>
      <w:lvlText w:val="%2."/>
      <w:lvlJc w:val="left"/>
      <w:pPr>
        <w:ind w:left="1440" w:hanging="360"/>
      </w:pPr>
    </w:lvl>
    <w:lvl w:ilvl="2" w:tplc="90775405" w:tentative="1">
      <w:start w:val="1"/>
      <w:numFmt w:val="lowerRoman"/>
      <w:lvlText w:val="%3."/>
      <w:lvlJc w:val="right"/>
      <w:pPr>
        <w:ind w:left="2160" w:hanging="180"/>
      </w:pPr>
    </w:lvl>
    <w:lvl w:ilvl="3" w:tplc="90775405" w:tentative="1">
      <w:start w:val="1"/>
      <w:numFmt w:val="decimal"/>
      <w:lvlText w:val="%4."/>
      <w:lvlJc w:val="left"/>
      <w:pPr>
        <w:ind w:left="2880" w:hanging="360"/>
      </w:pPr>
    </w:lvl>
    <w:lvl w:ilvl="4" w:tplc="90775405" w:tentative="1">
      <w:start w:val="1"/>
      <w:numFmt w:val="lowerLetter"/>
      <w:lvlText w:val="%5."/>
      <w:lvlJc w:val="left"/>
      <w:pPr>
        <w:ind w:left="3600" w:hanging="360"/>
      </w:pPr>
    </w:lvl>
    <w:lvl w:ilvl="5" w:tplc="90775405" w:tentative="1">
      <w:start w:val="1"/>
      <w:numFmt w:val="lowerRoman"/>
      <w:lvlText w:val="%6."/>
      <w:lvlJc w:val="right"/>
      <w:pPr>
        <w:ind w:left="4320" w:hanging="180"/>
      </w:pPr>
    </w:lvl>
    <w:lvl w:ilvl="6" w:tplc="90775405" w:tentative="1">
      <w:start w:val="1"/>
      <w:numFmt w:val="decimal"/>
      <w:lvlText w:val="%7."/>
      <w:lvlJc w:val="left"/>
      <w:pPr>
        <w:ind w:left="5040" w:hanging="360"/>
      </w:pPr>
    </w:lvl>
    <w:lvl w:ilvl="7" w:tplc="90775405" w:tentative="1">
      <w:start w:val="1"/>
      <w:numFmt w:val="lowerLetter"/>
      <w:lvlText w:val="%8."/>
      <w:lvlJc w:val="left"/>
      <w:pPr>
        <w:ind w:left="5760" w:hanging="360"/>
      </w:pPr>
    </w:lvl>
    <w:lvl w:ilvl="8" w:tplc="90775405" w:tentative="1">
      <w:start w:val="1"/>
      <w:numFmt w:val="lowerRoman"/>
      <w:lvlText w:val="%9."/>
      <w:lvlJc w:val="right"/>
      <w:pPr>
        <w:ind w:left="6480" w:hanging="180"/>
      </w:pPr>
    </w:lvl>
  </w:abstractNum>
  <w:abstractNum w:abstractNumId="29173657">
    <w:multiLevelType w:val="hybridMultilevel"/>
    <w:lvl w:ilvl="0" w:tplc="43012593">
      <w:start w:val="1"/>
      <w:numFmt w:val="decimal"/>
      <w:lvlText w:val="%1."/>
      <w:lvlJc w:val="left"/>
      <w:pPr>
        <w:ind w:left="720" w:hanging="360"/>
      </w:pPr>
    </w:lvl>
    <w:lvl w:ilvl="1" w:tplc="43012593" w:tentative="1">
      <w:start w:val="1"/>
      <w:numFmt w:val="lowerLetter"/>
      <w:lvlText w:val="%2."/>
      <w:lvlJc w:val="left"/>
      <w:pPr>
        <w:ind w:left="1440" w:hanging="360"/>
      </w:pPr>
    </w:lvl>
    <w:lvl w:ilvl="2" w:tplc="43012593" w:tentative="1">
      <w:start w:val="1"/>
      <w:numFmt w:val="lowerRoman"/>
      <w:lvlText w:val="%3."/>
      <w:lvlJc w:val="right"/>
      <w:pPr>
        <w:ind w:left="2160" w:hanging="180"/>
      </w:pPr>
    </w:lvl>
    <w:lvl w:ilvl="3" w:tplc="43012593" w:tentative="1">
      <w:start w:val="1"/>
      <w:numFmt w:val="decimal"/>
      <w:lvlText w:val="%4."/>
      <w:lvlJc w:val="left"/>
      <w:pPr>
        <w:ind w:left="2880" w:hanging="360"/>
      </w:pPr>
    </w:lvl>
    <w:lvl w:ilvl="4" w:tplc="43012593" w:tentative="1">
      <w:start w:val="1"/>
      <w:numFmt w:val="lowerLetter"/>
      <w:lvlText w:val="%5."/>
      <w:lvlJc w:val="left"/>
      <w:pPr>
        <w:ind w:left="3600" w:hanging="360"/>
      </w:pPr>
    </w:lvl>
    <w:lvl w:ilvl="5" w:tplc="43012593" w:tentative="1">
      <w:start w:val="1"/>
      <w:numFmt w:val="lowerRoman"/>
      <w:lvlText w:val="%6."/>
      <w:lvlJc w:val="right"/>
      <w:pPr>
        <w:ind w:left="4320" w:hanging="180"/>
      </w:pPr>
    </w:lvl>
    <w:lvl w:ilvl="6" w:tplc="43012593" w:tentative="1">
      <w:start w:val="1"/>
      <w:numFmt w:val="decimal"/>
      <w:lvlText w:val="%7."/>
      <w:lvlJc w:val="left"/>
      <w:pPr>
        <w:ind w:left="5040" w:hanging="360"/>
      </w:pPr>
    </w:lvl>
    <w:lvl w:ilvl="7" w:tplc="43012593" w:tentative="1">
      <w:start w:val="1"/>
      <w:numFmt w:val="lowerLetter"/>
      <w:lvlText w:val="%8."/>
      <w:lvlJc w:val="left"/>
      <w:pPr>
        <w:ind w:left="5760" w:hanging="360"/>
      </w:pPr>
    </w:lvl>
    <w:lvl w:ilvl="8" w:tplc="43012593" w:tentative="1">
      <w:start w:val="1"/>
      <w:numFmt w:val="lowerRoman"/>
      <w:lvlText w:val="%9."/>
      <w:lvlJc w:val="right"/>
      <w:pPr>
        <w:ind w:left="6480" w:hanging="180"/>
      </w:pPr>
    </w:lvl>
  </w:abstractNum>
  <w:abstractNum w:abstractNumId="29173656">
    <w:multiLevelType w:val="hybridMultilevel"/>
    <w:lvl w:ilvl="0" w:tplc="61551298">
      <w:start w:val="1"/>
      <w:numFmt w:val="decimal"/>
      <w:lvlText w:val="%1."/>
      <w:lvlJc w:val="left"/>
      <w:pPr>
        <w:ind w:left="720" w:hanging="360"/>
      </w:pPr>
    </w:lvl>
    <w:lvl w:ilvl="1" w:tplc="61551298" w:tentative="1">
      <w:start w:val="1"/>
      <w:numFmt w:val="lowerLetter"/>
      <w:lvlText w:val="%2."/>
      <w:lvlJc w:val="left"/>
      <w:pPr>
        <w:ind w:left="1440" w:hanging="360"/>
      </w:pPr>
    </w:lvl>
    <w:lvl w:ilvl="2" w:tplc="61551298" w:tentative="1">
      <w:start w:val="1"/>
      <w:numFmt w:val="lowerRoman"/>
      <w:lvlText w:val="%3."/>
      <w:lvlJc w:val="right"/>
      <w:pPr>
        <w:ind w:left="2160" w:hanging="180"/>
      </w:pPr>
    </w:lvl>
    <w:lvl w:ilvl="3" w:tplc="61551298" w:tentative="1">
      <w:start w:val="1"/>
      <w:numFmt w:val="decimal"/>
      <w:lvlText w:val="%4."/>
      <w:lvlJc w:val="left"/>
      <w:pPr>
        <w:ind w:left="2880" w:hanging="360"/>
      </w:pPr>
    </w:lvl>
    <w:lvl w:ilvl="4" w:tplc="61551298" w:tentative="1">
      <w:start w:val="1"/>
      <w:numFmt w:val="lowerLetter"/>
      <w:lvlText w:val="%5."/>
      <w:lvlJc w:val="left"/>
      <w:pPr>
        <w:ind w:left="3600" w:hanging="360"/>
      </w:pPr>
    </w:lvl>
    <w:lvl w:ilvl="5" w:tplc="61551298" w:tentative="1">
      <w:start w:val="1"/>
      <w:numFmt w:val="lowerRoman"/>
      <w:lvlText w:val="%6."/>
      <w:lvlJc w:val="right"/>
      <w:pPr>
        <w:ind w:left="4320" w:hanging="180"/>
      </w:pPr>
    </w:lvl>
    <w:lvl w:ilvl="6" w:tplc="61551298" w:tentative="1">
      <w:start w:val="1"/>
      <w:numFmt w:val="decimal"/>
      <w:lvlText w:val="%7."/>
      <w:lvlJc w:val="left"/>
      <w:pPr>
        <w:ind w:left="5040" w:hanging="360"/>
      </w:pPr>
    </w:lvl>
    <w:lvl w:ilvl="7" w:tplc="61551298" w:tentative="1">
      <w:start w:val="1"/>
      <w:numFmt w:val="lowerLetter"/>
      <w:lvlText w:val="%8."/>
      <w:lvlJc w:val="left"/>
      <w:pPr>
        <w:ind w:left="5760" w:hanging="360"/>
      </w:pPr>
    </w:lvl>
    <w:lvl w:ilvl="8" w:tplc="61551298" w:tentative="1">
      <w:start w:val="1"/>
      <w:numFmt w:val="lowerRoman"/>
      <w:lvlText w:val="%9."/>
      <w:lvlJc w:val="right"/>
      <w:pPr>
        <w:ind w:left="6480" w:hanging="180"/>
      </w:pPr>
    </w:lvl>
  </w:abstractNum>
  <w:abstractNum w:abstractNumId="29173655">
    <w:multiLevelType w:val="hybridMultilevel"/>
    <w:lvl w:ilvl="0" w:tplc="73007218">
      <w:start w:val="1"/>
      <w:numFmt w:val="decimal"/>
      <w:lvlText w:val="%1."/>
      <w:lvlJc w:val="left"/>
      <w:pPr>
        <w:ind w:left="720" w:hanging="360"/>
      </w:pPr>
    </w:lvl>
    <w:lvl w:ilvl="1" w:tplc="73007218" w:tentative="1">
      <w:start w:val="1"/>
      <w:numFmt w:val="lowerLetter"/>
      <w:lvlText w:val="%2."/>
      <w:lvlJc w:val="left"/>
      <w:pPr>
        <w:ind w:left="1440" w:hanging="360"/>
      </w:pPr>
    </w:lvl>
    <w:lvl w:ilvl="2" w:tplc="73007218" w:tentative="1">
      <w:start w:val="1"/>
      <w:numFmt w:val="lowerRoman"/>
      <w:lvlText w:val="%3."/>
      <w:lvlJc w:val="right"/>
      <w:pPr>
        <w:ind w:left="2160" w:hanging="180"/>
      </w:pPr>
    </w:lvl>
    <w:lvl w:ilvl="3" w:tplc="73007218" w:tentative="1">
      <w:start w:val="1"/>
      <w:numFmt w:val="decimal"/>
      <w:lvlText w:val="%4."/>
      <w:lvlJc w:val="left"/>
      <w:pPr>
        <w:ind w:left="2880" w:hanging="360"/>
      </w:pPr>
    </w:lvl>
    <w:lvl w:ilvl="4" w:tplc="73007218" w:tentative="1">
      <w:start w:val="1"/>
      <w:numFmt w:val="lowerLetter"/>
      <w:lvlText w:val="%5."/>
      <w:lvlJc w:val="left"/>
      <w:pPr>
        <w:ind w:left="3600" w:hanging="360"/>
      </w:pPr>
    </w:lvl>
    <w:lvl w:ilvl="5" w:tplc="73007218" w:tentative="1">
      <w:start w:val="1"/>
      <w:numFmt w:val="lowerRoman"/>
      <w:lvlText w:val="%6."/>
      <w:lvlJc w:val="right"/>
      <w:pPr>
        <w:ind w:left="4320" w:hanging="180"/>
      </w:pPr>
    </w:lvl>
    <w:lvl w:ilvl="6" w:tplc="73007218" w:tentative="1">
      <w:start w:val="1"/>
      <w:numFmt w:val="decimal"/>
      <w:lvlText w:val="%7."/>
      <w:lvlJc w:val="left"/>
      <w:pPr>
        <w:ind w:left="5040" w:hanging="360"/>
      </w:pPr>
    </w:lvl>
    <w:lvl w:ilvl="7" w:tplc="73007218" w:tentative="1">
      <w:start w:val="1"/>
      <w:numFmt w:val="lowerLetter"/>
      <w:lvlText w:val="%8."/>
      <w:lvlJc w:val="left"/>
      <w:pPr>
        <w:ind w:left="5760" w:hanging="360"/>
      </w:pPr>
    </w:lvl>
    <w:lvl w:ilvl="8" w:tplc="73007218" w:tentative="1">
      <w:start w:val="1"/>
      <w:numFmt w:val="lowerRoman"/>
      <w:lvlText w:val="%9."/>
      <w:lvlJc w:val="right"/>
      <w:pPr>
        <w:ind w:left="6480" w:hanging="180"/>
      </w:pPr>
    </w:lvl>
  </w:abstractNum>
  <w:abstractNum w:abstractNumId="29173654">
    <w:multiLevelType w:val="hybridMultilevel"/>
    <w:lvl w:ilvl="0" w:tplc="27163935">
      <w:start w:val="1"/>
      <w:numFmt w:val="decimal"/>
      <w:lvlText w:val="%1."/>
      <w:lvlJc w:val="left"/>
      <w:pPr>
        <w:ind w:left="720" w:hanging="360"/>
      </w:pPr>
    </w:lvl>
    <w:lvl w:ilvl="1" w:tplc="27163935" w:tentative="1">
      <w:start w:val="1"/>
      <w:numFmt w:val="lowerLetter"/>
      <w:lvlText w:val="%2."/>
      <w:lvlJc w:val="left"/>
      <w:pPr>
        <w:ind w:left="1440" w:hanging="360"/>
      </w:pPr>
    </w:lvl>
    <w:lvl w:ilvl="2" w:tplc="27163935" w:tentative="1">
      <w:start w:val="1"/>
      <w:numFmt w:val="lowerRoman"/>
      <w:lvlText w:val="%3."/>
      <w:lvlJc w:val="right"/>
      <w:pPr>
        <w:ind w:left="2160" w:hanging="180"/>
      </w:pPr>
    </w:lvl>
    <w:lvl w:ilvl="3" w:tplc="27163935" w:tentative="1">
      <w:start w:val="1"/>
      <w:numFmt w:val="decimal"/>
      <w:lvlText w:val="%4."/>
      <w:lvlJc w:val="left"/>
      <w:pPr>
        <w:ind w:left="2880" w:hanging="360"/>
      </w:pPr>
    </w:lvl>
    <w:lvl w:ilvl="4" w:tplc="27163935" w:tentative="1">
      <w:start w:val="1"/>
      <w:numFmt w:val="lowerLetter"/>
      <w:lvlText w:val="%5."/>
      <w:lvlJc w:val="left"/>
      <w:pPr>
        <w:ind w:left="3600" w:hanging="360"/>
      </w:pPr>
    </w:lvl>
    <w:lvl w:ilvl="5" w:tplc="27163935" w:tentative="1">
      <w:start w:val="1"/>
      <w:numFmt w:val="lowerRoman"/>
      <w:lvlText w:val="%6."/>
      <w:lvlJc w:val="right"/>
      <w:pPr>
        <w:ind w:left="4320" w:hanging="180"/>
      </w:pPr>
    </w:lvl>
    <w:lvl w:ilvl="6" w:tplc="27163935" w:tentative="1">
      <w:start w:val="1"/>
      <w:numFmt w:val="decimal"/>
      <w:lvlText w:val="%7."/>
      <w:lvlJc w:val="left"/>
      <w:pPr>
        <w:ind w:left="5040" w:hanging="360"/>
      </w:pPr>
    </w:lvl>
    <w:lvl w:ilvl="7" w:tplc="27163935" w:tentative="1">
      <w:start w:val="1"/>
      <w:numFmt w:val="lowerLetter"/>
      <w:lvlText w:val="%8."/>
      <w:lvlJc w:val="left"/>
      <w:pPr>
        <w:ind w:left="5760" w:hanging="360"/>
      </w:pPr>
    </w:lvl>
    <w:lvl w:ilvl="8" w:tplc="27163935" w:tentative="1">
      <w:start w:val="1"/>
      <w:numFmt w:val="lowerRoman"/>
      <w:lvlText w:val="%9."/>
      <w:lvlJc w:val="right"/>
      <w:pPr>
        <w:ind w:left="6480" w:hanging="180"/>
      </w:pPr>
    </w:lvl>
  </w:abstractNum>
  <w:abstractNum w:abstractNumId="29173653">
    <w:multiLevelType w:val="hybridMultilevel"/>
    <w:lvl w:ilvl="0" w:tplc="63075357">
      <w:start w:val="1"/>
      <w:numFmt w:val="decimal"/>
      <w:lvlText w:val="%1."/>
      <w:lvlJc w:val="left"/>
      <w:pPr>
        <w:ind w:left="720" w:hanging="360"/>
      </w:pPr>
    </w:lvl>
    <w:lvl w:ilvl="1" w:tplc="63075357" w:tentative="1">
      <w:start w:val="1"/>
      <w:numFmt w:val="lowerLetter"/>
      <w:lvlText w:val="%2."/>
      <w:lvlJc w:val="left"/>
      <w:pPr>
        <w:ind w:left="1440" w:hanging="360"/>
      </w:pPr>
    </w:lvl>
    <w:lvl w:ilvl="2" w:tplc="63075357" w:tentative="1">
      <w:start w:val="1"/>
      <w:numFmt w:val="lowerRoman"/>
      <w:lvlText w:val="%3."/>
      <w:lvlJc w:val="right"/>
      <w:pPr>
        <w:ind w:left="2160" w:hanging="180"/>
      </w:pPr>
    </w:lvl>
    <w:lvl w:ilvl="3" w:tplc="63075357" w:tentative="1">
      <w:start w:val="1"/>
      <w:numFmt w:val="decimal"/>
      <w:lvlText w:val="%4."/>
      <w:lvlJc w:val="left"/>
      <w:pPr>
        <w:ind w:left="2880" w:hanging="360"/>
      </w:pPr>
    </w:lvl>
    <w:lvl w:ilvl="4" w:tplc="63075357" w:tentative="1">
      <w:start w:val="1"/>
      <w:numFmt w:val="lowerLetter"/>
      <w:lvlText w:val="%5."/>
      <w:lvlJc w:val="left"/>
      <w:pPr>
        <w:ind w:left="3600" w:hanging="360"/>
      </w:pPr>
    </w:lvl>
    <w:lvl w:ilvl="5" w:tplc="63075357" w:tentative="1">
      <w:start w:val="1"/>
      <w:numFmt w:val="lowerRoman"/>
      <w:lvlText w:val="%6."/>
      <w:lvlJc w:val="right"/>
      <w:pPr>
        <w:ind w:left="4320" w:hanging="180"/>
      </w:pPr>
    </w:lvl>
    <w:lvl w:ilvl="6" w:tplc="63075357" w:tentative="1">
      <w:start w:val="1"/>
      <w:numFmt w:val="decimal"/>
      <w:lvlText w:val="%7."/>
      <w:lvlJc w:val="left"/>
      <w:pPr>
        <w:ind w:left="5040" w:hanging="360"/>
      </w:pPr>
    </w:lvl>
    <w:lvl w:ilvl="7" w:tplc="63075357" w:tentative="1">
      <w:start w:val="1"/>
      <w:numFmt w:val="lowerLetter"/>
      <w:lvlText w:val="%8."/>
      <w:lvlJc w:val="left"/>
      <w:pPr>
        <w:ind w:left="5760" w:hanging="360"/>
      </w:pPr>
    </w:lvl>
    <w:lvl w:ilvl="8" w:tplc="63075357" w:tentative="1">
      <w:start w:val="1"/>
      <w:numFmt w:val="lowerRoman"/>
      <w:lvlText w:val="%9."/>
      <w:lvlJc w:val="right"/>
      <w:pPr>
        <w:ind w:left="6480" w:hanging="180"/>
      </w:pPr>
    </w:lvl>
  </w:abstractNum>
  <w:abstractNum w:abstractNumId="29173652">
    <w:multiLevelType w:val="hybridMultilevel"/>
    <w:lvl w:ilvl="0" w:tplc="61617631">
      <w:start w:val="1"/>
      <w:numFmt w:val="decimal"/>
      <w:lvlText w:val="%1."/>
      <w:lvlJc w:val="left"/>
      <w:pPr>
        <w:ind w:left="720" w:hanging="360"/>
      </w:pPr>
    </w:lvl>
    <w:lvl w:ilvl="1" w:tplc="61617631" w:tentative="1">
      <w:start w:val="1"/>
      <w:numFmt w:val="lowerLetter"/>
      <w:lvlText w:val="%2."/>
      <w:lvlJc w:val="left"/>
      <w:pPr>
        <w:ind w:left="1440" w:hanging="360"/>
      </w:pPr>
    </w:lvl>
    <w:lvl w:ilvl="2" w:tplc="61617631" w:tentative="1">
      <w:start w:val="1"/>
      <w:numFmt w:val="lowerRoman"/>
      <w:lvlText w:val="%3."/>
      <w:lvlJc w:val="right"/>
      <w:pPr>
        <w:ind w:left="2160" w:hanging="180"/>
      </w:pPr>
    </w:lvl>
    <w:lvl w:ilvl="3" w:tplc="61617631" w:tentative="1">
      <w:start w:val="1"/>
      <w:numFmt w:val="decimal"/>
      <w:lvlText w:val="%4."/>
      <w:lvlJc w:val="left"/>
      <w:pPr>
        <w:ind w:left="2880" w:hanging="360"/>
      </w:pPr>
    </w:lvl>
    <w:lvl w:ilvl="4" w:tplc="61617631" w:tentative="1">
      <w:start w:val="1"/>
      <w:numFmt w:val="lowerLetter"/>
      <w:lvlText w:val="%5."/>
      <w:lvlJc w:val="left"/>
      <w:pPr>
        <w:ind w:left="3600" w:hanging="360"/>
      </w:pPr>
    </w:lvl>
    <w:lvl w:ilvl="5" w:tplc="61617631" w:tentative="1">
      <w:start w:val="1"/>
      <w:numFmt w:val="lowerRoman"/>
      <w:lvlText w:val="%6."/>
      <w:lvlJc w:val="right"/>
      <w:pPr>
        <w:ind w:left="4320" w:hanging="180"/>
      </w:pPr>
    </w:lvl>
    <w:lvl w:ilvl="6" w:tplc="61617631" w:tentative="1">
      <w:start w:val="1"/>
      <w:numFmt w:val="decimal"/>
      <w:lvlText w:val="%7."/>
      <w:lvlJc w:val="left"/>
      <w:pPr>
        <w:ind w:left="5040" w:hanging="360"/>
      </w:pPr>
    </w:lvl>
    <w:lvl w:ilvl="7" w:tplc="61617631" w:tentative="1">
      <w:start w:val="1"/>
      <w:numFmt w:val="lowerLetter"/>
      <w:lvlText w:val="%8."/>
      <w:lvlJc w:val="left"/>
      <w:pPr>
        <w:ind w:left="5760" w:hanging="360"/>
      </w:pPr>
    </w:lvl>
    <w:lvl w:ilvl="8" w:tplc="61617631" w:tentative="1">
      <w:start w:val="1"/>
      <w:numFmt w:val="lowerRoman"/>
      <w:lvlText w:val="%9."/>
      <w:lvlJc w:val="right"/>
      <w:pPr>
        <w:ind w:left="6480" w:hanging="180"/>
      </w:pPr>
    </w:lvl>
  </w:abstractNum>
  <w:abstractNum w:abstractNumId="29173651">
    <w:multiLevelType w:val="hybridMultilevel"/>
    <w:lvl w:ilvl="0" w:tplc="16243127">
      <w:start w:val="1"/>
      <w:numFmt w:val="decimal"/>
      <w:lvlText w:val="%1."/>
      <w:lvlJc w:val="left"/>
      <w:pPr>
        <w:ind w:left="720" w:hanging="360"/>
      </w:pPr>
    </w:lvl>
    <w:lvl w:ilvl="1" w:tplc="16243127" w:tentative="1">
      <w:start w:val="1"/>
      <w:numFmt w:val="lowerLetter"/>
      <w:lvlText w:val="%2."/>
      <w:lvlJc w:val="left"/>
      <w:pPr>
        <w:ind w:left="1440" w:hanging="360"/>
      </w:pPr>
    </w:lvl>
    <w:lvl w:ilvl="2" w:tplc="16243127" w:tentative="1">
      <w:start w:val="1"/>
      <w:numFmt w:val="lowerRoman"/>
      <w:lvlText w:val="%3."/>
      <w:lvlJc w:val="right"/>
      <w:pPr>
        <w:ind w:left="2160" w:hanging="180"/>
      </w:pPr>
    </w:lvl>
    <w:lvl w:ilvl="3" w:tplc="16243127" w:tentative="1">
      <w:start w:val="1"/>
      <w:numFmt w:val="decimal"/>
      <w:lvlText w:val="%4."/>
      <w:lvlJc w:val="left"/>
      <w:pPr>
        <w:ind w:left="2880" w:hanging="360"/>
      </w:pPr>
    </w:lvl>
    <w:lvl w:ilvl="4" w:tplc="16243127" w:tentative="1">
      <w:start w:val="1"/>
      <w:numFmt w:val="lowerLetter"/>
      <w:lvlText w:val="%5."/>
      <w:lvlJc w:val="left"/>
      <w:pPr>
        <w:ind w:left="3600" w:hanging="360"/>
      </w:pPr>
    </w:lvl>
    <w:lvl w:ilvl="5" w:tplc="16243127" w:tentative="1">
      <w:start w:val="1"/>
      <w:numFmt w:val="lowerRoman"/>
      <w:lvlText w:val="%6."/>
      <w:lvlJc w:val="right"/>
      <w:pPr>
        <w:ind w:left="4320" w:hanging="180"/>
      </w:pPr>
    </w:lvl>
    <w:lvl w:ilvl="6" w:tplc="16243127" w:tentative="1">
      <w:start w:val="1"/>
      <w:numFmt w:val="decimal"/>
      <w:lvlText w:val="%7."/>
      <w:lvlJc w:val="left"/>
      <w:pPr>
        <w:ind w:left="5040" w:hanging="360"/>
      </w:pPr>
    </w:lvl>
    <w:lvl w:ilvl="7" w:tplc="16243127" w:tentative="1">
      <w:start w:val="1"/>
      <w:numFmt w:val="lowerLetter"/>
      <w:lvlText w:val="%8."/>
      <w:lvlJc w:val="left"/>
      <w:pPr>
        <w:ind w:left="5760" w:hanging="360"/>
      </w:pPr>
    </w:lvl>
    <w:lvl w:ilvl="8" w:tplc="16243127" w:tentative="1">
      <w:start w:val="1"/>
      <w:numFmt w:val="lowerRoman"/>
      <w:lvlText w:val="%9."/>
      <w:lvlJc w:val="right"/>
      <w:pPr>
        <w:ind w:left="6480" w:hanging="180"/>
      </w:pPr>
    </w:lvl>
  </w:abstractNum>
  <w:abstractNum w:abstractNumId="29173650">
    <w:multiLevelType w:val="hybridMultilevel"/>
    <w:lvl w:ilvl="0" w:tplc="88297984">
      <w:start w:val="1"/>
      <w:numFmt w:val="decimal"/>
      <w:lvlText w:val="%1."/>
      <w:lvlJc w:val="left"/>
      <w:pPr>
        <w:ind w:left="720" w:hanging="360"/>
      </w:pPr>
    </w:lvl>
    <w:lvl w:ilvl="1" w:tplc="88297984" w:tentative="1">
      <w:start w:val="1"/>
      <w:numFmt w:val="lowerLetter"/>
      <w:lvlText w:val="%2."/>
      <w:lvlJc w:val="left"/>
      <w:pPr>
        <w:ind w:left="1440" w:hanging="360"/>
      </w:pPr>
    </w:lvl>
    <w:lvl w:ilvl="2" w:tplc="88297984" w:tentative="1">
      <w:start w:val="1"/>
      <w:numFmt w:val="lowerRoman"/>
      <w:lvlText w:val="%3."/>
      <w:lvlJc w:val="right"/>
      <w:pPr>
        <w:ind w:left="2160" w:hanging="180"/>
      </w:pPr>
    </w:lvl>
    <w:lvl w:ilvl="3" w:tplc="88297984" w:tentative="1">
      <w:start w:val="1"/>
      <w:numFmt w:val="decimal"/>
      <w:lvlText w:val="%4."/>
      <w:lvlJc w:val="left"/>
      <w:pPr>
        <w:ind w:left="2880" w:hanging="360"/>
      </w:pPr>
    </w:lvl>
    <w:lvl w:ilvl="4" w:tplc="88297984" w:tentative="1">
      <w:start w:val="1"/>
      <w:numFmt w:val="lowerLetter"/>
      <w:lvlText w:val="%5."/>
      <w:lvlJc w:val="left"/>
      <w:pPr>
        <w:ind w:left="3600" w:hanging="360"/>
      </w:pPr>
    </w:lvl>
    <w:lvl w:ilvl="5" w:tplc="88297984" w:tentative="1">
      <w:start w:val="1"/>
      <w:numFmt w:val="lowerRoman"/>
      <w:lvlText w:val="%6."/>
      <w:lvlJc w:val="right"/>
      <w:pPr>
        <w:ind w:left="4320" w:hanging="180"/>
      </w:pPr>
    </w:lvl>
    <w:lvl w:ilvl="6" w:tplc="88297984" w:tentative="1">
      <w:start w:val="1"/>
      <w:numFmt w:val="decimal"/>
      <w:lvlText w:val="%7."/>
      <w:lvlJc w:val="left"/>
      <w:pPr>
        <w:ind w:left="5040" w:hanging="360"/>
      </w:pPr>
    </w:lvl>
    <w:lvl w:ilvl="7" w:tplc="88297984" w:tentative="1">
      <w:start w:val="1"/>
      <w:numFmt w:val="lowerLetter"/>
      <w:lvlText w:val="%8."/>
      <w:lvlJc w:val="left"/>
      <w:pPr>
        <w:ind w:left="5760" w:hanging="360"/>
      </w:pPr>
    </w:lvl>
    <w:lvl w:ilvl="8" w:tplc="88297984" w:tentative="1">
      <w:start w:val="1"/>
      <w:numFmt w:val="lowerRoman"/>
      <w:lvlText w:val="%9."/>
      <w:lvlJc w:val="right"/>
      <w:pPr>
        <w:ind w:left="6480" w:hanging="180"/>
      </w:pPr>
    </w:lvl>
  </w:abstractNum>
  <w:abstractNum w:abstractNumId="29173649">
    <w:multiLevelType w:val="hybridMultilevel"/>
    <w:lvl w:ilvl="0" w:tplc="55028851">
      <w:start w:val="1"/>
      <w:numFmt w:val="decimal"/>
      <w:lvlText w:val="%1."/>
      <w:lvlJc w:val="left"/>
      <w:pPr>
        <w:ind w:left="720" w:hanging="360"/>
      </w:pPr>
    </w:lvl>
    <w:lvl w:ilvl="1" w:tplc="55028851" w:tentative="1">
      <w:start w:val="1"/>
      <w:numFmt w:val="lowerLetter"/>
      <w:lvlText w:val="%2."/>
      <w:lvlJc w:val="left"/>
      <w:pPr>
        <w:ind w:left="1440" w:hanging="360"/>
      </w:pPr>
    </w:lvl>
    <w:lvl w:ilvl="2" w:tplc="55028851" w:tentative="1">
      <w:start w:val="1"/>
      <w:numFmt w:val="lowerRoman"/>
      <w:lvlText w:val="%3."/>
      <w:lvlJc w:val="right"/>
      <w:pPr>
        <w:ind w:left="2160" w:hanging="180"/>
      </w:pPr>
    </w:lvl>
    <w:lvl w:ilvl="3" w:tplc="55028851" w:tentative="1">
      <w:start w:val="1"/>
      <w:numFmt w:val="decimal"/>
      <w:lvlText w:val="%4."/>
      <w:lvlJc w:val="left"/>
      <w:pPr>
        <w:ind w:left="2880" w:hanging="360"/>
      </w:pPr>
    </w:lvl>
    <w:lvl w:ilvl="4" w:tplc="55028851" w:tentative="1">
      <w:start w:val="1"/>
      <w:numFmt w:val="lowerLetter"/>
      <w:lvlText w:val="%5."/>
      <w:lvlJc w:val="left"/>
      <w:pPr>
        <w:ind w:left="3600" w:hanging="360"/>
      </w:pPr>
    </w:lvl>
    <w:lvl w:ilvl="5" w:tplc="55028851" w:tentative="1">
      <w:start w:val="1"/>
      <w:numFmt w:val="lowerRoman"/>
      <w:lvlText w:val="%6."/>
      <w:lvlJc w:val="right"/>
      <w:pPr>
        <w:ind w:left="4320" w:hanging="180"/>
      </w:pPr>
    </w:lvl>
    <w:lvl w:ilvl="6" w:tplc="55028851" w:tentative="1">
      <w:start w:val="1"/>
      <w:numFmt w:val="decimal"/>
      <w:lvlText w:val="%7."/>
      <w:lvlJc w:val="left"/>
      <w:pPr>
        <w:ind w:left="5040" w:hanging="360"/>
      </w:pPr>
    </w:lvl>
    <w:lvl w:ilvl="7" w:tplc="55028851" w:tentative="1">
      <w:start w:val="1"/>
      <w:numFmt w:val="lowerLetter"/>
      <w:lvlText w:val="%8."/>
      <w:lvlJc w:val="left"/>
      <w:pPr>
        <w:ind w:left="5760" w:hanging="360"/>
      </w:pPr>
    </w:lvl>
    <w:lvl w:ilvl="8" w:tplc="55028851" w:tentative="1">
      <w:start w:val="1"/>
      <w:numFmt w:val="lowerRoman"/>
      <w:lvlText w:val="%9."/>
      <w:lvlJc w:val="right"/>
      <w:pPr>
        <w:ind w:left="6480" w:hanging="180"/>
      </w:pPr>
    </w:lvl>
  </w:abstractNum>
  <w:abstractNum w:abstractNumId="29173648">
    <w:multiLevelType w:val="hybridMultilevel"/>
    <w:lvl w:ilvl="0" w:tplc="48289554">
      <w:start w:val="1"/>
      <w:numFmt w:val="decimal"/>
      <w:lvlText w:val="%1."/>
      <w:lvlJc w:val="left"/>
      <w:pPr>
        <w:ind w:left="720" w:hanging="360"/>
      </w:pPr>
    </w:lvl>
    <w:lvl w:ilvl="1" w:tplc="48289554" w:tentative="1">
      <w:start w:val="1"/>
      <w:numFmt w:val="lowerLetter"/>
      <w:lvlText w:val="%2."/>
      <w:lvlJc w:val="left"/>
      <w:pPr>
        <w:ind w:left="1440" w:hanging="360"/>
      </w:pPr>
    </w:lvl>
    <w:lvl w:ilvl="2" w:tplc="48289554" w:tentative="1">
      <w:start w:val="1"/>
      <w:numFmt w:val="lowerRoman"/>
      <w:lvlText w:val="%3."/>
      <w:lvlJc w:val="right"/>
      <w:pPr>
        <w:ind w:left="2160" w:hanging="180"/>
      </w:pPr>
    </w:lvl>
    <w:lvl w:ilvl="3" w:tplc="48289554" w:tentative="1">
      <w:start w:val="1"/>
      <w:numFmt w:val="decimal"/>
      <w:lvlText w:val="%4."/>
      <w:lvlJc w:val="left"/>
      <w:pPr>
        <w:ind w:left="2880" w:hanging="360"/>
      </w:pPr>
    </w:lvl>
    <w:lvl w:ilvl="4" w:tplc="48289554" w:tentative="1">
      <w:start w:val="1"/>
      <w:numFmt w:val="lowerLetter"/>
      <w:lvlText w:val="%5."/>
      <w:lvlJc w:val="left"/>
      <w:pPr>
        <w:ind w:left="3600" w:hanging="360"/>
      </w:pPr>
    </w:lvl>
    <w:lvl w:ilvl="5" w:tplc="48289554" w:tentative="1">
      <w:start w:val="1"/>
      <w:numFmt w:val="lowerRoman"/>
      <w:lvlText w:val="%6."/>
      <w:lvlJc w:val="right"/>
      <w:pPr>
        <w:ind w:left="4320" w:hanging="180"/>
      </w:pPr>
    </w:lvl>
    <w:lvl w:ilvl="6" w:tplc="48289554" w:tentative="1">
      <w:start w:val="1"/>
      <w:numFmt w:val="decimal"/>
      <w:lvlText w:val="%7."/>
      <w:lvlJc w:val="left"/>
      <w:pPr>
        <w:ind w:left="5040" w:hanging="360"/>
      </w:pPr>
    </w:lvl>
    <w:lvl w:ilvl="7" w:tplc="48289554" w:tentative="1">
      <w:start w:val="1"/>
      <w:numFmt w:val="lowerLetter"/>
      <w:lvlText w:val="%8."/>
      <w:lvlJc w:val="left"/>
      <w:pPr>
        <w:ind w:left="5760" w:hanging="360"/>
      </w:pPr>
    </w:lvl>
    <w:lvl w:ilvl="8" w:tplc="48289554" w:tentative="1">
      <w:start w:val="1"/>
      <w:numFmt w:val="lowerRoman"/>
      <w:lvlText w:val="%9."/>
      <w:lvlJc w:val="right"/>
      <w:pPr>
        <w:ind w:left="6480" w:hanging="180"/>
      </w:pPr>
    </w:lvl>
  </w:abstractNum>
  <w:abstractNum w:abstractNumId="29173647">
    <w:multiLevelType w:val="hybridMultilevel"/>
    <w:lvl w:ilvl="0" w:tplc="33915313">
      <w:start w:val="1"/>
      <w:numFmt w:val="decimal"/>
      <w:lvlText w:val="%1."/>
      <w:lvlJc w:val="left"/>
      <w:pPr>
        <w:ind w:left="720" w:hanging="360"/>
      </w:pPr>
    </w:lvl>
    <w:lvl w:ilvl="1" w:tplc="33915313" w:tentative="1">
      <w:start w:val="1"/>
      <w:numFmt w:val="lowerLetter"/>
      <w:lvlText w:val="%2."/>
      <w:lvlJc w:val="left"/>
      <w:pPr>
        <w:ind w:left="1440" w:hanging="360"/>
      </w:pPr>
    </w:lvl>
    <w:lvl w:ilvl="2" w:tplc="33915313" w:tentative="1">
      <w:start w:val="1"/>
      <w:numFmt w:val="lowerRoman"/>
      <w:lvlText w:val="%3."/>
      <w:lvlJc w:val="right"/>
      <w:pPr>
        <w:ind w:left="2160" w:hanging="180"/>
      </w:pPr>
    </w:lvl>
    <w:lvl w:ilvl="3" w:tplc="33915313" w:tentative="1">
      <w:start w:val="1"/>
      <w:numFmt w:val="decimal"/>
      <w:lvlText w:val="%4."/>
      <w:lvlJc w:val="left"/>
      <w:pPr>
        <w:ind w:left="2880" w:hanging="360"/>
      </w:pPr>
    </w:lvl>
    <w:lvl w:ilvl="4" w:tplc="33915313" w:tentative="1">
      <w:start w:val="1"/>
      <w:numFmt w:val="lowerLetter"/>
      <w:lvlText w:val="%5."/>
      <w:lvlJc w:val="left"/>
      <w:pPr>
        <w:ind w:left="3600" w:hanging="360"/>
      </w:pPr>
    </w:lvl>
    <w:lvl w:ilvl="5" w:tplc="33915313" w:tentative="1">
      <w:start w:val="1"/>
      <w:numFmt w:val="lowerRoman"/>
      <w:lvlText w:val="%6."/>
      <w:lvlJc w:val="right"/>
      <w:pPr>
        <w:ind w:left="4320" w:hanging="180"/>
      </w:pPr>
    </w:lvl>
    <w:lvl w:ilvl="6" w:tplc="33915313" w:tentative="1">
      <w:start w:val="1"/>
      <w:numFmt w:val="decimal"/>
      <w:lvlText w:val="%7."/>
      <w:lvlJc w:val="left"/>
      <w:pPr>
        <w:ind w:left="5040" w:hanging="360"/>
      </w:pPr>
    </w:lvl>
    <w:lvl w:ilvl="7" w:tplc="33915313" w:tentative="1">
      <w:start w:val="1"/>
      <w:numFmt w:val="lowerLetter"/>
      <w:lvlText w:val="%8."/>
      <w:lvlJc w:val="left"/>
      <w:pPr>
        <w:ind w:left="5760" w:hanging="360"/>
      </w:pPr>
    </w:lvl>
    <w:lvl w:ilvl="8" w:tplc="33915313" w:tentative="1">
      <w:start w:val="1"/>
      <w:numFmt w:val="lowerRoman"/>
      <w:lvlText w:val="%9."/>
      <w:lvlJc w:val="right"/>
      <w:pPr>
        <w:ind w:left="6480" w:hanging="180"/>
      </w:pPr>
    </w:lvl>
  </w:abstractNum>
  <w:abstractNum w:abstractNumId="29173646">
    <w:multiLevelType w:val="hybridMultilevel"/>
    <w:lvl w:ilvl="0" w:tplc="37759689">
      <w:start w:val="1"/>
      <w:numFmt w:val="decimal"/>
      <w:lvlText w:val="%1."/>
      <w:lvlJc w:val="left"/>
      <w:pPr>
        <w:ind w:left="720" w:hanging="360"/>
      </w:pPr>
    </w:lvl>
    <w:lvl w:ilvl="1" w:tplc="37759689" w:tentative="1">
      <w:start w:val="1"/>
      <w:numFmt w:val="lowerLetter"/>
      <w:lvlText w:val="%2."/>
      <w:lvlJc w:val="left"/>
      <w:pPr>
        <w:ind w:left="1440" w:hanging="360"/>
      </w:pPr>
    </w:lvl>
    <w:lvl w:ilvl="2" w:tplc="37759689" w:tentative="1">
      <w:start w:val="1"/>
      <w:numFmt w:val="lowerRoman"/>
      <w:lvlText w:val="%3."/>
      <w:lvlJc w:val="right"/>
      <w:pPr>
        <w:ind w:left="2160" w:hanging="180"/>
      </w:pPr>
    </w:lvl>
    <w:lvl w:ilvl="3" w:tplc="37759689" w:tentative="1">
      <w:start w:val="1"/>
      <w:numFmt w:val="decimal"/>
      <w:lvlText w:val="%4."/>
      <w:lvlJc w:val="left"/>
      <w:pPr>
        <w:ind w:left="2880" w:hanging="360"/>
      </w:pPr>
    </w:lvl>
    <w:lvl w:ilvl="4" w:tplc="37759689" w:tentative="1">
      <w:start w:val="1"/>
      <w:numFmt w:val="lowerLetter"/>
      <w:lvlText w:val="%5."/>
      <w:lvlJc w:val="left"/>
      <w:pPr>
        <w:ind w:left="3600" w:hanging="360"/>
      </w:pPr>
    </w:lvl>
    <w:lvl w:ilvl="5" w:tplc="37759689" w:tentative="1">
      <w:start w:val="1"/>
      <w:numFmt w:val="lowerRoman"/>
      <w:lvlText w:val="%6."/>
      <w:lvlJc w:val="right"/>
      <w:pPr>
        <w:ind w:left="4320" w:hanging="180"/>
      </w:pPr>
    </w:lvl>
    <w:lvl w:ilvl="6" w:tplc="37759689" w:tentative="1">
      <w:start w:val="1"/>
      <w:numFmt w:val="decimal"/>
      <w:lvlText w:val="%7."/>
      <w:lvlJc w:val="left"/>
      <w:pPr>
        <w:ind w:left="5040" w:hanging="360"/>
      </w:pPr>
    </w:lvl>
    <w:lvl w:ilvl="7" w:tplc="37759689" w:tentative="1">
      <w:start w:val="1"/>
      <w:numFmt w:val="lowerLetter"/>
      <w:lvlText w:val="%8."/>
      <w:lvlJc w:val="left"/>
      <w:pPr>
        <w:ind w:left="5760" w:hanging="360"/>
      </w:pPr>
    </w:lvl>
    <w:lvl w:ilvl="8" w:tplc="37759689" w:tentative="1">
      <w:start w:val="1"/>
      <w:numFmt w:val="lowerRoman"/>
      <w:lvlText w:val="%9."/>
      <w:lvlJc w:val="right"/>
      <w:pPr>
        <w:ind w:left="6480" w:hanging="180"/>
      </w:pPr>
    </w:lvl>
  </w:abstractNum>
  <w:abstractNum w:abstractNumId="29173645">
    <w:multiLevelType w:val="hybridMultilevel"/>
    <w:lvl w:ilvl="0" w:tplc="94913020">
      <w:start w:val="1"/>
      <w:numFmt w:val="decimal"/>
      <w:lvlText w:val="%1."/>
      <w:lvlJc w:val="left"/>
      <w:pPr>
        <w:ind w:left="720" w:hanging="360"/>
      </w:pPr>
    </w:lvl>
    <w:lvl w:ilvl="1" w:tplc="94913020" w:tentative="1">
      <w:start w:val="1"/>
      <w:numFmt w:val="lowerLetter"/>
      <w:lvlText w:val="%2."/>
      <w:lvlJc w:val="left"/>
      <w:pPr>
        <w:ind w:left="1440" w:hanging="360"/>
      </w:pPr>
    </w:lvl>
    <w:lvl w:ilvl="2" w:tplc="94913020" w:tentative="1">
      <w:start w:val="1"/>
      <w:numFmt w:val="lowerRoman"/>
      <w:lvlText w:val="%3."/>
      <w:lvlJc w:val="right"/>
      <w:pPr>
        <w:ind w:left="2160" w:hanging="180"/>
      </w:pPr>
    </w:lvl>
    <w:lvl w:ilvl="3" w:tplc="94913020" w:tentative="1">
      <w:start w:val="1"/>
      <w:numFmt w:val="decimal"/>
      <w:lvlText w:val="%4."/>
      <w:lvlJc w:val="left"/>
      <w:pPr>
        <w:ind w:left="2880" w:hanging="360"/>
      </w:pPr>
    </w:lvl>
    <w:lvl w:ilvl="4" w:tplc="94913020" w:tentative="1">
      <w:start w:val="1"/>
      <w:numFmt w:val="lowerLetter"/>
      <w:lvlText w:val="%5."/>
      <w:lvlJc w:val="left"/>
      <w:pPr>
        <w:ind w:left="3600" w:hanging="360"/>
      </w:pPr>
    </w:lvl>
    <w:lvl w:ilvl="5" w:tplc="94913020" w:tentative="1">
      <w:start w:val="1"/>
      <w:numFmt w:val="lowerRoman"/>
      <w:lvlText w:val="%6."/>
      <w:lvlJc w:val="right"/>
      <w:pPr>
        <w:ind w:left="4320" w:hanging="180"/>
      </w:pPr>
    </w:lvl>
    <w:lvl w:ilvl="6" w:tplc="94913020" w:tentative="1">
      <w:start w:val="1"/>
      <w:numFmt w:val="decimal"/>
      <w:lvlText w:val="%7."/>
      <w:lvlJc w:val="left"/>
      <w:pPr>
        <w:ind w:left="5040" w:hanging="360"/>
      </w:pPr>
    </w:lvl>
    <w:lvl w:ilvl="7" w:tplc="94913020" w:tentative="1">
      <w:start w:val="1"/>
      <w:numFmt w:val="lowerLetter"/>
      <w:lvlText w:val="%8."/>
      <w:lvlJc w:val="left"/>
      <w:pPr>
        <w:ind w:left="5760" w:hanging="360"/>
      </w:pPr>
    </w:lvl>
    <w:lvl w:ilvl="8" w:tplc="94913020" w:tentative="1">
      <w:start w:val="1"/>
      <w:numFmt w:val="lowerRoman"/>
      <w:lvlText w:val="%9."/>
      <w:lvlJc w:val="right"/>
      <w:pPr>
        <w:ind w:left="6480" w:hanging="180"/>
      </w:pPr>
    </w:lvl>
  </w:abstractNum>
  <w:abstractNum w:abstractNumId="29173644">
    <w:multiLevelType w:val="hybridMultilevel"/>
    <w:lvl w:ilvl="0" w:tplc="51765845">
      <w:start w:val="1"/>
      <w:numFmt w:val="decimal"/>
      <w:lvlText w:val="%1."/>
      <w:lvlJc w:val="left"/>
      <w:pPr>
        <w:ind w:left="720" w:hanging="360"/>
      </w:pPr>
    </w:lvl>
    <w:lvl w:ilvl="1" w:tplc="51765845" w:tentative="1">
      <w:start w:val="1"/>
      <w:numFmt w:val="lowerLetter"/>
      <w:lvlText w:val="%2."/>
      <w:lvlJc w:val="left"/>
      <w:pPr>
        <w:ind w:left="1440" w:hanging="360"/>
      </w:pPr>
    </w:lvl>
    <w:lvl w:ilvl="2" w:tplc="51765845" w:tentative="1">
      <w:start w:val="1"/>
      <w:numFmt w:val="lowerRoman"/>
      <w:lvlText w:val="%3."/>
      <w:lvlJc w:val="right"/>
      <w:pPr>
        <w:ind w:left="2160" w:hanging="180"/>
      </w:pPr>
    </w:lvl>
    <w:lvl w:ilvl="3" w:tplc="51765845" w:tentative="1">
      <w:start w:val="1"/>
      <w:numFmt w:val="decimal"/>
      <w:lvlText w:val="%4."/>
      <w:lvlJc w:val="left"/>
      <w:pPr>
        <w:ind w:left="2880" w:hanging="360"/>
      </w:pPr>
    </w:lvl>
    <w:lvl w:ilvl="4" w:tplc="51765845" w:tentative="1">
      <w:start w:val="1"/>
      <w:numFmt w:val="lowerLetter"/>
      <w:lvlText w:val="%5."/>
      <w:lvlJc w:val="left"/>
      <w:pPr>
        <w:ind w:left="3600" w:hanging="360"/>
      </w:pPr>
    </w:lvl>
    <w:lvl w:ilvl="5" w:tplc="51765845" w:tentative="1">
      <w:start w:val="1"/>
      <w:numFmt w:val="lowerRoman"/>
      <w:lvlText w:val="%6."/>
      <w:lvlJc w:val="right"/>
      <w:pPr>
        <w:ind w:left="4320" w:hanging="180"/>
      </w:pPr>
    </w:lvl>
    <w:lvl w:ilvl="6" w:tplc="51765845" w:tentative="1">
      <w:start w:val="1"/>
      <w:numFmt w:val="decimal"/>
      <w:lvlText w:val="%7."/>
      <w:lvlJc w:val="left"/>
      <w:pPr>
        <w:ind w:left="5040" w:hanging="360"/>
      </w:pPr>
    </w:lvl>
    <w:lvl w:ilvl="7" w:tplc="51765845" w:tentative="1">
      <w:start w:val="1"/>
      <w:numFmt w:val="lowerLetter"/>
      <w:lvlText w:val="%8."/>
      <w:lvlJc w:val="left"/>
      <w:pPr>
        <w:ind w:left="5760" w:hanging="360"/>
      </w:pPr>
    </w:lvl>
    <w:lvl w:ilvl="8" w:tplc="51765845" w:tentative="1">
      <w:start w:val="1"/>
      <w:numFmt w:val="lowerRoman"/>
      <w:lvlText w:val="%9."/>
      <w:lvlJc w:val="right"/>
      <w:pPr>
        <w:ind w:left="6480" w:hanging="180"/>
      </w:pPr>
    </w:lvl>
  </w:abstractNum>
  <w:abstractNum w:abstractNumId="29173643">
    <w:multiLevelType w:val="hybridMultilevel"/>
    <w:lvl w:ilvl="0" w:tplc="66463211">
      <w:start w:val="1"/>
      <w:numFmt w:val="decimal"/>
      <w:lvlText w:val="%1."/>
      <w:lvlJc w:val="left"/>
      <w:pPr>
        <w:ind w:left="720" w:hanging="360"/>
      </w:pPr>
    </w:lvl>
    <w:lvl w:ilvl="1" w:tplc="66463211" w:tentative="1">
      <w:start w:val="1"/>
      <w:numFmt w:val="lowerLetter"/>
      <w:lvlText w:val="%2."/>
      <w:lvlJc w:val="left"/>
      <w:pPr>
        <w:ind w:left="1440" w:hanging="360"/>
      </w:pPr>
    </w:lvl>
    <w:lvl w:ilvl="2" w:tplc="66463211" w:tentative="1">
      <w:start w:val="1"/>
      <w:numFmt w:val="lowerRoman"/>
      <w:lvlText w:val="%3."/>
      <w:lvlJc w:val="right"/>
      <w:pPr>
        <w:ind w:left="2160" w:hanging="180"/>
      </w:pPr>
    </w:lvl>
    <w:lvl w:ilvl="3" w:tplc="66463211" w:tentative="1">
      <w:start w:val="1"/>
      <w:numFmt w:val="decimal"/>
      <w:lvlText w:val="%4."/>
      <w:lvlJc w:val="left"/>
      <w:pPr>
        <w:ind w:left="2880" w:hanging="360"/>
      </w:pPr>
    </w:lvl>
    <w:lvl w:ilvl="4" w:tplc="66463211" w:tentative="1">
      <w:start w:val="1"/>
      <w:numFmt w:val="lowerLetter"/>
      <w:lvlText w:val="%5."/>
      <w:lvlJc w:val="left"/>
      <w:pPr>
        <w:ind w:left="3600" w:hanging="360"/>
      </w:pPr>
    </w:lvl>
    <w:lvl w:ilvl="5" w:tplc="66463211" w:tentative="1">
      <w:start w:val="1"/>
      <w:numFmt w:val="lowerRoman"/>
      <w:lvlText w:val="%6."/>
      <w:lvlJc w:val="right"/>
      <w:pPr>
        <w:ind w:left="4320" w:hanging="180"/>
      </w:pPr>
    </w:lvl>
    <w:lvl w:ilvl="6" w:tplc="66463211" w:tentative="1">
      <w:start w:val="1"/>
      <w:numFmt w:val="decimal"/>
      <w:lvlText w:val="%7."/>
      <w:lvlJc w:val="left"/>
      <w:pPr>
        <w:ind w:left="5040" w:hanging="360"/>
      </w:pPr>
    </w:lvl>
    <w:lvl w:ilvl="7" w:tplc="66463211" w:tentative="1">
      <w:start w:val="1"/>
      <w:numFmt w:val="lowerLetter"/>
      <w:lvlText w:val="%8."/>
      <w:lvlJc w:val="left"/>
      <w:pPr>
        <w:ind w:left="5760" w:hanging="360"/>
      </w:pPr>
    </w:lvl>
    <w:lvl w:ilvl="8" w:tplc="66463211" w:tentative="1">
      <w:start w:val="1"/>
      <w:numFmt w:val="lowerRoman"/>
      <w:lvlText w:val="%9."/>
      <w:lvlJc w:val="right"/>
      <w:pPr>
        <w:ind w:left="6480" w:hanging="180"/>
      </w:pPr>
    </w:lvl>
  </w:abstractNum>
  <w:abstractNum w:abstractNumId="29173642">
    <w:multiLevelType w:val="hybridMultilevel"/>
    <w:lvl w:ilvl="0" w:tplc="23583671">
      <w:start w:val="1"/>
      <w:numFmt w:val="decimal"/>
      <w:lvlText w:val="%1."/>
      <w:lvlJc w:val="left"/>
      <w:pPr>
        <w:ind w:left="720" w:hanging="360"/>
      </w:pPr>
    </w:lvl>
    <w:lvl w:ilvl="1" w:tplc="23583671" w:tentative="1">
      <w:start w:val="1"/>
      <w:numFmt w:val="lowerLetter"/>
      <w:lvlText w:val="%2."/>
      <w:lvlJc w:val="left"/>
      <w:pPr>
        <w:ind w:left="1440" w:hanging="360"/>
      </w:pPr>
    </w:lvl>
    <w:lvl w:ilvl="2" w:tplc="23583671" w:tentative="1">
      <w:start w:val="1"/>
      <w:numFmt w:val="lowerRoman"/>
      <w:lvlText w:val="%3."/>
      <w:lvlJc w:val="right"/>
      <w:pPr>
        <w:ind w:left="2160" w:hanging="180"/>
      </w:pPr>
    </w:lvl>
    <w:lvl w:ilvl="3" w:tplc="23583671" w:tentative="1">
      <w:start w:val="1"/>
      <w:numFmt w:val="decimal"/>
      <w:lvlText w:val="%4."/>
      <w:lvlJc w:val="left"/>
      <w:pPr>
        <w:ind w:left="2880" w:hanging="360"/>
      </w:pPr>
    </w:lvl>
    <w:lvl w:ilvl="4" w:tplc="23583671" w:tentative="1">
      <w:start w:val="1"/>
      <w:numFmt w:val="lowerLetter"/>
      <w:lvlText w:val="%5."/>
      <w:lvlJc w:val="left"/>
      <w:pPr>
        <w:ind w:left="3600" w:hanging="360"/>
      </w:pPr>
    </w:lvl>
    <w:lvl w:ilvl="5" w:tplc="23583671" w:tentative="1">
      <w:start w:val="1"/>
      <w:numFmt w:val="lowerRoman"/>
      <w:lvlText w:val="%6."/>
      <w:lvlJc w:val="right"/>
      <w:pPr>
        <w:ind w:left="4320" w:hanging="180"/>
      </w:pPr>
    </w:lvl>
    <w:lvl w:ilvl="6" w:tplc="23583671" w:tentative="1">
      <w:start w:val="1"/>
      <w:numFmt w:val="decimal"/>
      <w:lvlText w:val="%7."/>
      <w:lvlJc w:val="left"/>
      <w:pPr>
        <w:ind w:left="5040" w:hanging="360"/>
      </w:pPr>
    </w:lvl>
    <w:lvl w:ilvl="7" w:tplc="23583671" w:tentative="1">
      <w:start w:val="1"/>
      <w:numFmt w:val="lowerLetter"/>
      <w:lvlText w:val="%8."/>
      <w:lvlJc w:val="left"/>
      <w:pPr>
        <w:ind w:left="5760" w:hanging="360"/>
      </w:pPr>
    </w:lvl>
    <w:lvl w:ilvl="8" w:tplc="23583671" w:tentative="1">
      <w:start w:val="1"/>
      <w:numFmt w:val="lowerRoman"/>
      <w:lvlText w:val="%9."/>
      <w:lvlJc w:val="right"/>
      <w:pPr>
        <w:ind w:left="6480" w:hanging="180"/>
      </w:pPr>
    </w:lvl>
  </w:abstractNum>
  <w:abstractNum w:abstractNumId="29173641">
    <w:multiLevelType w:val="hybridMultilevel"/>
    <w:lvl w:ilvl="0" w:tplc="58519303">
      <w:start w:val="1"/>
      <w:numFmt w:val="decimal"/>
      <w:lvlText w:val="%1."/>
      <w:lvlJc w:val="left"/>
      <w:pPr>
        <w:ind w:left="720" w:hanging="360"/>
      </w:pPr>
    </w:lvl>
    <w:lvl w:ilvl="1" w:tplc="58519303" w:tentative="1">
      <w:start w:val="1"/>
      <w:numFmt w:val="lowerLetter"/>
      <w:lvlText w:val="%2."/>
      <w:lvlJc w:val="left"/>
      <w:pPr>
        <w:ind w:left="1440" w:hanging="360"/>
      </w:pPr>
    </w:lvl>
    <w:lvl w:ilvl="2" w:tplc="58519303" w:tentative="1">
      <w:start w:val="1"/>
      <w:numFmt w:val="lowerRoman"/>
      <w:lvlText w:val="%3."/>
      <w:lvlJc w:val="right"/>
      <w:pPr>
        <w:ind w:left="2160" w:hanging="180"/>
      </w:pPr>
    </w:lvl>
    <w:lvl w:ilvl="3" w:tplc="58519303" w:tentative="1">
      <w:start w:val="1"/>
      <w:numFmt w:val="decimal"/>
      <w:lvlText w:val="%4."/>
      <w:lvlJc w:val="left"/>
      <w:pPr>
        <w:ind w:left="2880" w:hanging="360"/>
      </w:pPr>
    </w:lvl>
    <w:lvl w:ilvl="4" w:tplc="58519303" w:tentative="1">
      <w:start w:val="1"/>
      <w:numFmt w:val="lowerLetter"/>
      <w:lvlText w:val="%5."/>
      <w:lvlJc w:val="left"/>
      <w:pPr>
        <w:ind w:left="3600" w:hanging="360"/>
      </w:pPr>
    </w:lvl>
    <w:lvl w:ilvl="5" w:tplc="58519303" w:tentative="1">
      <w:start w:val="1"/>
      <w:numFmt w:val="lowerRoman"/>
      <w:lvlText w:val="%6."/>
      <w:lvlJc w:val="right"/>
      <w:pPr>
        <w:ind w:left="4320" w:hanging="180"/>
      </w:pPr>
    </w:lvl>
    <w:lvl w:ilvl="6" w:tplc="58519303" w:tentative="1">
      <w:start w:val="1"/>
      <w:numFmt w:val="decimal"/>
      <w:lvlText w:val="%7."/>
      <w:lvlJc w:val="left"/>
      <w:pPr>
        <w:ind w:left="5040" w:hanging="360"/>
      </w:pPr>
    </w:lvl>
    <w:lvl w:ilvl="7" w:tplc="58519303" w:tentative="1">
      <w:start w:val="1"/>
      <w:numFmt w:val="lowerLetter"/>
      <w:lvlText w:val="%8."/>
      <w:lvlJc w:val="left"/>
      <w:pPr>
        <w:ind w:left="5760" w:hanging="360"/>
      </w:pPr>
    </w:lvl>
    <w:lvl w:ilvl="8" w:tplc="58519303" w:tentative="1">
      <w:start w:val="1"/>
      <w:numFmt w:val="lowerRoman"/>
      <w:lvlText w:val="%9."/>
      <w:lvlJc w:val="right"/>
      <w:pPr>
        <w:ind w:left="6480" w:hanging="180"/>
      </w:pPr>
    </w:lvl>
  </w:abstractNum>
  <w:abstractNum w:abstractNumId="29173640">
    <w:multiLevelType w:val="hybridMultilevel"/>
    <w:lvl w:ilvl="0" w:tplc="38027274">
      <w:start w:val="1"/>
      <w:numFmt w:val="decimal"/>
      <w:lvlText w:val="%1."/>
      <w:lvlJc w:val="left"/>
      <w:pPr>
        <w:ind w:left="720" w:hanging="360"/>
      </w:pPr>
    </w:lvl>
    <w:lvl w:ilvl="1" w:tplc="38027274" w:tentative="1">
      <w:start w:val="1"/>
      <w:numFmt w:val="lowerLetter"/>
      <w:lvlText w:val="%2."/>
      <w:lvlJc w:val="left"/>
      <w:pPr>
        <w:ind w:left="1440" w:hanging="360"/>
      </w:pPr>
    </w:lvl>
    <w:lvl w:ilvl="2" w:tplc="38027274" w:tentative="1">
      <w:start w:val="1"/>
      <w:numFmt w:val="lowerRoman"/>
      <w:lvlText w:val="%3."/>
      <w:lvlJc w:val="right"/>
      <w:pPr>
        <w:ind w:left="2160" w:hanging="180"/>
      </w:pPr>
    </w:lvl>
    <w:lvl w:ilvl="3" w:tplc="38027274" w:tentative="1">
      <w:start w:val="1"/>
      <w:numFmt w:val="decimal"/>
      <w:lvlText w:val="%4."/>
      <w:lvlJc w:val="left"/>
      <w:pPr>
        <w:ind w:left="2880" w:hanging="360"/>
      </w:pPr>
    </w:lvl>
    <w:lvl w:ilvl="4" w:tplc="38027274" w:tentative="1">
      <w:start w:val="1"/>
      <w:numFmt w:val="lowerLetter"/>
      <w:lvlText w:val="%5."/>
      <w:lvlJc w:val="left"/>
      <w:pPr>
        <w:ind w:left="3600" w:hanging="360"/>
      </w:pPr>
    </w:lvl>
    <w:lvl w:ilvl="5" w:tplc="38027274" w:tentative="1">
      <w:start w:val="1"/>
      <w:numFmt w:val="lowerRoman"/>
      <w:lvlText w:val="%6."/>
      <w:lvlJc w:val="right"/>
      <w:pPr>
        <w:ind w:left="4320" w:hanging="180"/>
      </w:pPr>
    </w:lvl>
    <w:lvl w:ilvl="6" w:tplc="38027274" w:tentative="1">
      <w:start w:val="1"/>
      <w:numFmt w:val="decimal"/>
      <w:lvlText w:val="%7."/>
      <w:lvlJc w:val="left"/>
      <w:pPr>
        <w:ind w:left="5040" w:hanging="360"/>
      </w:pPr>
    </w:lvl>
    <w:lvl w:ilvl="7" w:tplc="38027274" w:tentative="1">
      <w:start w:val="1"/>
      <w:numFmt w:val="lowerLetter"/>
      <w:lvlText w:val="%8."/>
      <w:lvlJc w:val="left"/>
      <w:pPr>
        <w:ind w:left="5760" w:hanging="360"/>
      </w:pPr>
    </w:lvl>
    <w:lvl w:ilvl="8" w:tplc="38027274" w:tentative="1">
      <w:start w:val="1"/>
      <w:numFmt w:val="lowerRoman"/>
      <w:lvlText w:val="%9."/>
      <w:lvlJc w:val="right"/>
      <w:pPr>
        <w:ind w:left="6480" w:hanging="180"/>
      </w:pPr>
    </w:lvl>
  </w:abstractNum>
  <w:abstractNum w:abstractNumId="29173639">
    <w:multiLevelType w:val="hybridMultilevel"/>
    <w:lvl w:ilvl="0" w:tplc="93433840">
      <w:start w:val="1"/>
      <w:numFmt w:val="decimal"/>
      <w:lvlText w:val="%1."/>
      <w:lvlJc w:val="left"/>
      <w:pPr>
        <w:ind w:left="720" w:hanging="360"/>
      </w:pPr>
    </w:lvl>
    <w:lvl w:ilvl="1" w:tplc="93433840" w:tentative="1">
      <w:start w:val="1"/>
      <w:numFmt w:val="lowerLetter"/>
      <w:lvlText w:val="%2."/>
      <w:lvlJc w:val="left"/>
      <w:pPr>
        <w:ind w:left="1440" w:hanging="360"/>
      </w:pPr>
    </w:lvl>
    <w:lvl w:ilvl="2" w:tplc="93433840" w:tentative="1">
      <w:start w:val="1"/>
      <w:numFmt w:val="lowerRoman"/>
      <w:lvlText w:val="%3."/>
      <w:lvlJc w:val="right"/>
      <w:pPr>
        <w:ind w:left="2160" w:hanging="180"/>
      </w:pPr>
    </w:lvl>
    <w:lvl w:ilvl="3" w:tplc="93433840" w:tentative="1">
      <w:start w:val="1"/>
      <w:numFmt w:val="decimal"/>
      <w:lvlText w:val="%4."/>
      <w:lvlJc w:val="left"/>
      <w:pPr>
        <w:ind w:left="2880" w:hanging="360"/>
      </w:pPr>
    </w:lvl>
    <w:lvl w:ilvl="4" w:tplc="93433840" w:tentative="1">
      <w:start w:val="1"/>
      <w:numFmt w:val="lowerLetter"/>
      <w:lvlText w:val="%5."/>
      <w:lvlJc w:val="left"/>
      <w:pPr>
        <w:ind w:left="3600" w:hanging="360"/>
      </w:pPr>
    </w:lvl>
    <w:lvl w:ilvl="5" w:tplc="93433840" w:tentative="1">
      <w:start w:val="1"/>
      <w:numFmt w:val="lowerRoman"/>
      <w:lvlText w:val="%6."/>
      <w:lvlJc w:val="right"/>
      <w:pPr>
        <w:ind w:left="4320" w:hanging="180"/>
      </w:pPr>
    </w:lvl>
    <w:lvl w:ilvl="6" w:tplc="93433840" w:tentative="1">
      <w:start w:val="1"/>
      <w:numFmt w:val="decimal"/>
      <w:lvlText w:val="%7."/>
      <w:lvlJc w:val="left"/>
      <w:pPr>
        <w:ind w:left="5040" w:hanging="360"/>
      </w:pPr>
    </w:lvl>
    <w:lvl w:ilvl="7" w:tplc="93433840" w:tentative="1">
      <w:start w:val="1"/>
      <w:numFmt w:val="lowerLetter"/>
      <w:lvlText w:val="%8."/>
      <w:lvlJc w:val="left"/>
      <w:pPr>
        <w:ind w:left="5760" w:hanging="360"/>
      </w:pPr>
    </w:lvl>
    <w:lvl w:ilvl="8" w:tplc="93433840" w:tentative="1">
      <w:start w:val="1"/>
      <w:numFmt w:val="lowerRoman"/>
      <w:lvlText w:val="%9."/>
      <w:lvlJc w:val="right"/>
      <w:pPr>
        <w:ind w:left="6480" w:hanging="180"/>
      </w:pPr>
    </w:lvl>
  </w:abstractNum>
  <w:abstractNum w:abstractNumId="29173638">
    <w:multiLevelType w:val="hybridMultilevel"/>
    <w:lvl w:ilvl="0" w:tplc="33148784">
      <w:start w:val="1"/>
      <w:numFmt w:val="decimal"/>
      <w:lvlText w:val="%1."/>
      <w:lvlJc w:val="left"/>
      <w:pPr>
        <w:ind w:left="720" w:hanging="360"/>
      </w:pPr>
    </w:lvl>
    <w:lvl w:ilvl="1" w:tplc="33148784" w:tentative="1">
      <w:start w:val="1"/>
      <w:numFmt w:val="lowerLetter"/>
      <w:lvlText w:val="%2."/>
      <w:lvlJc w:val="left"/>
      <w:pPr>
        <w:ind w:left="1440" w:hanging="360"/>
      </w:pPr>
    </w:lvl>
    <w:lvl w:ilvl="2" w:tplc="33148784" w:tentative="1">
      <w:start w:val="1"/>
      <w:numFmt w:val="lowerRoman"/>
      <w:lvlText w:val="%3."/>
      <w:lvlJc w:val="right"/>
      <w:pPr>
        <w:ind w:left="2160" w:hanging="180"/>
      </w:pPr>
    </w:lvl>
    <w:lvl w:ilvl="3" w:tplc="33148784" w:tentative="1">
      <w:start w:val="1"/>
      <w:numFmt w:val="decimal"/>
      <w:lvlText w:val="%4."/>
      <w:lvlJc w:val="left"/>
      <w:pPr>
        <w:ind w:left="2880" w:hanging="360"/>
      </w:pPr>
    </w:lvl>
    <w:lvl w:ilvl="4" w:tplc="33148784" w:tentative="1">
      <w:start w:val="1"/>
      <w:numFmt w:val="lowerLetter"/>
      <w:lvlText w:val="%5."/>
      <w:lvlJc w:val="left"/>
      <w:pPr>
        <w:ind w:left="3600" w:hanging="360"/>
      </w:pPr>
    </w:lvl>
    <w:lvl w:ilvl="5" w:tplc="33148784" w:tentative="1">
      <w:start w:val="1"/>
      <w:numFmt w:val="lowerRoman"/>
      <w:lvlText w:val="%6."/>
      <w:lvlJc w:val="right"/>
      <w:pPr>
        <w:ind w:left="4320" w:hanging="180"/>
      </w:pPr>
    </w:lvl>
    <w:lvl w:ilvl="6" w:tplc="33148784" w:tentative="1">
      <w:start w:val="1"/>
      <w:numFmt w:val="decimal"/>
      <w:lvlText w:val="%7."/>
      <w:lvlJc w:val="left"/>
      <w:pPr>
        <w:ind w:left="5040" w:hanging="360"/>
      </w:pPr>
    </w:lvl>
    <w:lvl w:ilvl="7" w:tplc="33148784" w:tentative="1">
      <w:start w:val="1"/>
      <w:numFmt w:val="lowerLetter"/>
      <w:lvlText w:val="%8."/>
      <w:lvlJc w:val="left"/>
      <w:pPr>
        <w:ind w:left="5760" w:hanging="360"/>
      </w:pPr>
    </w:lvl>
    <w:lvl w:ilvl="8" w:tplc="33148784" w:tentative="1">
      <w:start w:val="1"/>
      <w:numFmt w:val="lowerRoman"/>
      <w:lvlText w:val="%9."/>
      <w:lvlJc w:val="right"/>
      <w:pPr>
        <w:ind w:left="6480" w:hanging="180"/>
      </w:pPr>
    </w:lvl>
  </w:abstractNum>
  <w:abstractNum w:abstractNumId="29173637">
    <w:multiLevelType w:val="hybridMultilevel"/>
    <w:lvl w:ilvl="0" w:tplc="25432981">
      <w:start w:val="1"/>
      <w:numFmt w:val="decimal"/>
      <w:lvlText w:val="%1."/>
      <w:lvlJc w:val="left"/>
      <w:pPr>
        <w:ind w:left="720" w:hanging="360"/>
      </w:pPr>
    </w:lvl>
    <w:lvl w:ilvl="1" w:tplc="25432981" w:tentative="1">
      <w:start w:val="1"/>
      <w:numFmt w:val="lowerLetter"/>
      <w:lvlText w:val="%2."/>
      <w:lvlJc w:val="left"/>
      <w:pPr>
        <w:ind w:left="1440" w:hanging="360"/>
      </w:pPr>
    </w:lvl>
    <w:lvl w:ilvl="2" w:tplc="25432981" w:tentative="1">
      <w:start w:val="1"/>
      <w:numFmt w:val="lowerRoman"/>
      <w:lvlText w:val="%3."/>
      <w:lvlJc w:val="right"/>
      <w:pPr>
        <w:ind w:left="2160" w:hanging="180"/>
      </w:pPr>
    </w:lvl>
    <w:lvl w:ilvl="3" w:tplc="25432981" w:tentative="1">
      <w:start w:val="1"/>
      <w:numFmt w:val="decimal"/>
      <w:lvlText w:val="%4."/>
      <w:lvlJc w:val="left"/>
      <w:pPr>
        <w:ind w:left="2880" w:hanging="360"/>
      </w:pPr>
    </w:lvl>
    <w:lvl w:ilvl="4" w:tplc="25432981" w:tentative="1">
      <w:start w:val="1"/>
      <w:numFmt w:val="lowerLetter"/>
      <w:lvlText w:val="%5."/>
      <w:lvlJc w:val="left"/>
      <w:pPr>
        <w:ind w:left="3600" w:hanging="360"/>
      </w:pPr>
    </w:lvl>
    <w:lvl w:ilvl="5" w:tplc="25432981" w:tentative="1">
      <w:start w:val="1"/>
      <w:numFmt w:val="lowerRoman"/>
      <w:lvlText w:val="%6."/>
      <w:lvlJc w:val="right"/>
      <w:pPr>
        <w:ind w:left="4320" w:hanging="180"/>
      </w:pPr>
    </w:lvl>
    <w:lvl w:ilvl="6" w:tplc="25432981" w:tentative="1">
      <w:start w:val="1"/>
      <w:numFmt w:val="decimal"/>
      <w:lvlText w:val="%7."/>
      <w:lvlJc w:val="left"/>
      <w:pPr>
        <w:ind w:left="5040" w:hanging="360"/>
      </w:pPr>
    </w:lvl>
    <w:lvl w:ilvl="7" w:tplc="25432981" w:tentative="1">
      <w:start w:val="1"/>
      <w:numFmt w:val="lowerLetter"/>
      <w:lvlText w:val="%8."/>
      <w:lvlJc w:val="left"/>
      <w:pPr>
        <w:ind w:left="5760" w:hanging="360"/>
      </w:pPr>
    </w:lvl>
    <w:lvl w:ilvl="8" w:tplc="25432981" w:tentative="1">
      <w:start w:val="1"/>
      <w:numFmt w:val="lowerRoman"/>
      <w:lvlText w:val="%9."/>
      <w:lvlJc w:val="right"/>
      <w:pPr>
        <w:ind w:left="6480" w:hanging="180"/>
      </w:pPr>
    </w:lvl>
  </w:abstractNum>
  <w:abstractNum w:abstractNumId="29173636">
    <w:multiLevelType w:val="hybridMultilevel"/>
    <w:lvl w:ilvl="0" w:tplc="26135593">
      <w:start w:val="1"/>
      <w:numFmt w:val="decimal"/>
      <w:lvlText w:val="%1."/>
      <w:lvlJc w:val="left"/>
      <w:pPr>
        <w:ind w:left="720" w:hanging="360"/>
      </w:pPr>
    </w:lvl>
    <w:lvl w:ilvl="1" w:tplc="26135593" w:tentative="1">
      <w:start w:val="1"/>
      <w:numFmt w:val="lowerLetter"/>
      <w:lvlText w:val="%2."/>
      <w:lvlJc w:val="left"/>
      <w:pPr>
        <w:ind w:left="1440" w:hanging="360"/>
      </w:pPr>
    </w:lvl>
    <w:lvl w:ilvl="2" w:tplc="26135593" w:tentative="1">
      <w:start w:val="1"/>
      <w:numFmt w:val="lowerRoman"/>
      <w:lvlText w:val="%3."/>
      <w:lvlJc w:val="right"/>
      <w:pPr>
        <w:ind w:left="2160" w:hanging="180"/>
      </w:pPr>
    </w:lvl>
    <w:lvl w:ilvl="3" w:tplc="26135593" w:tentative="1">
      <w:start w:val="1"/>
      <w:numFmt w:val="decimal"/>
      <w:lvlText w:val="%4."/>
      <w:lvlJc w:val="left"/>
      <w:pPr>
        <w:ind w:left="2880" w:hanging="360"/>
      </w:pPr>
    </w:lvl>
    <w:lvl w:ilvl="4" w:tplc="26135593" w:tentative="1">
      <w:start w:val="1"/>
      <w:numFmt w:val="lowerLetter"/>
      <w:lvlText w:val="%5."/>
      <w:lvlJc w:val="left"/>
      <w:pPr>
        <w:ind w:left="3600" w:hanging="360"/>
      </w:pPr>
    </w:lvl>
    <w:lvl w:ilvl="5" w:tplc="26135593" w:tentative="1">
      <w:start w:val="1"/>
      <w:numFmt w:val="lowerRoman"/>
      <w:lvlText w:val="%6."/>
      <w:lvlJc w:val="right"/>
      <w:pPr>
        <w:ind w:left="4320" w:hanging="180"/>
      </w:pPr>
    </w:lvl>
    <w:lvl w:ilvl="6" w:tplc="26135593" w:tentative="1">
      <w:start w:val="1"/>
      <w:numFmt w:val="decimal"/>
      <w:lvlText w:val="%7."/>
      <w:lvlJc w:val="left"/>
      <w:pPr>
        <w:ind w:left="5040" w:hanging="360"/>
      </w:pPr>
    </w:lvl>
    <w:lvl w:ilvl="7" w:tplc="26135593" w:tentative="1">
      <w:start w:val="1"/>
      <w:numFmt w:val="lowerLetter"/>
      <w:lvlText w:val="%8."/>
      <w:lvlJc w:val="left"/>
      <w:pPr>
        <w:ind w:left="5760" w:hanging="360"/>
      </w:pPr>
    </w:lvl>
    <w:lvl w:ilvl="8" w:tplc="26135593" w:tentative="1">
      <w:start w:val="1"/>
      <w:numFmt w:val="lowerRoman"/>
      <w:lvlText w:val="%9."/>
      <w:lvlJc w:val="right"/>
      <w:pPr>
        <w:ind w:left="6480" w:hanging="180"/>
      </w:pPr>
    </w:lvl>
  </w:abstractNum>
  <w:abstractNum w:abstractNumId="29173635">
    <w:multiLevelType w:val="hybridMultilevel"/>
    <w:lvl w:ilvl="0" w:tplc="68990102">
      <w:start w:val="1"/>
      <w:numFmt w:val="decimal"/>
      <w:lvlText w:val="%1."/>
      <w:lvlJc w:val="left"/>
      <w:pPr>
        <w:ind w:left="720" w:hanging="360"/>
      </w:pPr>
    </w:lvl>
    <w:lvl w:ilvl="1" w:tplc="68990102" w:tentative="1">
      <w:start w:val="1"/>
      <w:numFmt w:val="lowerLetter"/>
      <w:lvlText w:val="%2."/>
      <w:lvlJc w:val="left"/>
      <w:pPr>
        <w:ind w:left="1440" w:hanging="360"/>
      </w:pPr>
    </w:lvl>
    <w:lvl w:ilvl="2" w:tplc="68990102" w:tentative="1">
      <w:start w:val="1"/>
      <w:numFmt w:val="lowerRoman"/>
      <w:lvlText w:val="%3."/>
      <w:lvlJc w:val="right"/>
      <w:pPr>
        <w:ind w:left="2160" w:hanging="180"/>
      </w:pPr>
    </w:lvl>
    <w:lvl w:ilvl="3" w:tplc="68990102" w:tentative="1">
      <w:start w:val="1"/>
      <w:numFmt w:val="decimal"/>
      <w:lvlText w:val="%4."/>
      <w:lvlJc w:val="left"/>
      <w:pPr>
        <w:ind w:left="2880" w:hanging="360"/>
      </w:pPr>
    </w:lvl>
    <w:lvl w:ilvl="4" w:tplc="68990102" w:tentative="1">
      <w:start w:val="1"/>
      <w:numFmt w:val="lowerLetter"/>
      <w:lvlText w:val="%5."/>
      <w:lvlJc w:val="left"/>
      <w:pPr>
        <w:ind w:left="3600" w:hanging="360"/>
      </w:pPr>
    </w:lvl>
    <w:lvl w:ilvl="5" w:tplc="68990102" w:tentative="1">
      <w:start w:val="1"/>
      <w:numFmt w:val="lowerRoman"/>
      <w:lvlText w:val="%6."/>
      <w:lvlJc w:val="right"/>
      <w:pPr>
        <w:ind w:left="4320" w:hanging="180"/>
      </w:pPr>
    </w:lvl>
    <w:lvl w:ilvl="6" w:tplc="68990102" w:tentative="1">
      <w:start w:val="1"/>
      <w:numFmt w:val="decimal"/>
      <w:lvlText w:val="%7."/>
      <w:lvlJc w:val="left"/>
      <w:pPr>
        <w:ind w:left="5040" w:hanging="360"/>
      </w:pPr>
    </w:lvl>
    <w:lvl w:ilvl="7" w:tplc="68990102" w:tentative="1">
      <w:start w:val="1"/>
      <w:numFmt w:val="lowerLetter"/>
      <w:lvlText w:val="%8."/>
      <w:lvlJc w:val="left"/>
      <w:pPr>
        <w:ind w:left="5760" w:hanging="360"/>
      </w:pPr>
    </w:lvl>
    <w:lvl w:ilvl="8" w:tplc="68990102" w:tentative="1">
      <w:start w:val="1"/>
      <w:numFmt w:val="lowerRoman"/>
      <w:lvlText w:val="%9."/>
      <w:lvlJc w:val="right"/>
      <w:pPr>
        <w:ind w:left="6480" w:hanging="180"/>
      </w:pPr>
    </w:lvl>
  </w:abstractNum>
  <w:abstractNum w:abstractNumId="29173634">
    <w:multiLevelType w:val="hybridMultilevel"/>
    <w:lvl w:ilvl="0" w:tplc="74371068">
      <w:start w:val="1"/>
      <w:numFmt w:val="decimal"/>
      <w:lvlText w:val="%1."/>
      <w:lvlJc w:val="left"/>
      <w:pPr>
        <w:ind w:left="720" w:hanging="360"/>
      </w:pPr>
    </w:lvl>
    <w:lvl w:ilvl="1" w:tplc="74371068" w:tentative="1">
      <w:start w:val="1"/>
      <w:numFmt w:val="lowerLetter"/>
      <w:lvlText w:val="%2."/>
      <w:lvlJc w:val="left"/>
      <w:pPr>
        <w:ind w:left="1440" w:hanging="360"/>
      </w:pPr>
    </w:lvl>
    <w:lvl w:ilvl="2" w:tplc="74371068" w:tentative="1">
      <w:start w:val="1"/>
      <w:numFmt w:val="lowerRoman"/>
      <w:lvlText w:val="%3."/>
      <w:lvlJc w:val="right"/>
      <w:pPr>
        <w:ind w:left="2160" w:hanging="180"/>
      </w:pPr>
    </w:lvl>
    <w:lvl w:ilvl="3" w:tplc="74371068" w:tentative="1">
      <w:start w:val="1"/>
      <w:numFmt w:val="decimal"/>
      <w:lvlText w:val="%4."/>
      <w:lvlJc w:val="left"/>
      <w:pPr>
        <w:ind w:left="2880" w:hanging="360"/>
      </w:pPr>
    </w:lvl>
    <w:lvl w:ilvl="4" w:tplc="74371068" w:tentative="1">
      <w:start w:val="1"/>
      <w:numFmt w:val="lowerLetter"/>
      <w:lvlText w:val="%5."/>
      <w:lvlJc w:val="left"/>
      <w:pPr>
        <w:ind w:left="3600" w:hanging="360"/>
      </w:pPr>
    </w:lvl>
    <w:lvl w:ilvl="5" w:tplc="74371068" w:tentative="1">
      <w:start w:val="1"/>
      <w:numFmt w:val="lowerRoman"/>
      <w:lvlText w:val="%6."/>
      <w:lvlJc w:val="right"/>
      <w:pPr>
        <w:ind w:left="4320" w:hanging="180"/>
      </w:pPr>
    </w:lvl>
    <w:lvl w:ilvl="6" w:tplc="74371068" w:tentative="1">
      <w:start w:val="1"/>
      <w:numFmt w:val="decimal"/>
      <w:lvlText w:val="%7."/>
      <w:lvlJc w:val="left"/>
      <w:pPr>
        <w:ind w:left="5040" w:hanging="360"/>
      </w:pPr>
    </w:lvl>
    <w:lvl w:ilvl="7" w:tplc="74371068" w:tentative="1">
      <w:start w:val="1"/>
      <w:numFmt w:val="lowerLetter"/>
      <w:lvlText w:val="%8."/>
      <w:lvlJc w:val="left"/>
      <w:pPr>
        <w:ind w:left="5760" w:hanging="360"/>
      </w:pPr>
    </w:lvl>
    <w:lvl w:ilvl="8" w:tplc="74371068" w:tentative="1">
      <w:start w:val="1"/>
      <w:numFmt w:val="lowerRoman"/>
      <w:lvlText w:val="%9."/>
      <w:lvlJc w:val="right"/>
      <w:pPr>
        <w:ind w:left="6480" w:hanging="180"/>
      </w:pPr>
    </w:lvl>
  </w:abstractNum>
  <w:abstractNum w:abstractNumId="29173633">
    <w:multiLevelType w:val="hybridMultilevel"/>
    <w:lvl w:ilvl="0" w:tplc="11828903">
      <w:start w:val="1"/>
      <w:numFmt w:val="decimal"/>
      <w:lvlText w:val="%1."/>
      <w:lvlJc w:val="left"/>
      <w:pPr>
        <w:ind w:left="720" w:hanging="360"/>
      </w:pPr>
    </w:lvl>
    <w:lvl w:ilvl="1" w:tplc="11828903" w:tentative="1">
      <w:start w:val="1"/>
      <w:numFmt w:val="lowerLetter"/>
      <w:lvlText w:val="%2."/>
      <w:lvlJc w:val="left"/>
      <w:pPr>
        <w:ind w:left="1440" w:hanging="360"/>
      </w:pPr>
    </w:lvl>
    <w:lvl w:ilvl="2" w:tplc="11828903" w:tentative="1">
      <w:start w:val="1"/>
      <w:numFmt w:val="lowerRoman"/>
      <w:lvlText w:val="%3."/>
      <w:lvlJc w:val="right"/>
      <w:pPr>
        <w:ind w:left="2160" w:hanging="180"/>
      </w:pPr>
    </w:lvl>
    <w:lvl w:ilvl="3" w:tplc="11828903" w:tentative="1">
      <w:start w:val="1"/>
      <w:numFmt w:val="decimal"/>
      <w:lvlText w:val="%4."/>
      <w:lvlJc w:val="left"/>
      <w:pPr>
        <w:ind w:left="2880" w:hanging="360"/>
      </w:pPr>
    </w:lvl>
    <w:lvl w:ilvl="4" w:tplc="11828903" w:tentative="1">
      <w:start w:val="1"/>
      <w:numFmt w:val="lowerLetter"/>
      <w:lvlText w:val="%5."/>
      <w:lvlJc w:val="left"/>
      <w:pPr>
        <w:ind w:left="3600" w:hanging="360"/>
      </w:pPr>
    </w:lvl>
    <w:lvl w:ilvl="5" w:tplc="11828903" w:tentative="1">
      <w:start w:val="1"/>
      <w:numFmt w:val="lowerRoman"/>
      <w:lvlText w:val="%6."/>
      <w:lvlJc w:val="right"/>
      <w:pPr>
        <w:ind w:left="4320" w:hanging="180"/>
      </w:pPr>
    </w:lvl>
    <w:lvl w:ilvl="6" w:tplc="11828903" w:tentative="1">
      <w:start w:val="1"/>
      <w:numFmt w:val="decimal"/>
      <w:lvlText w:val="%7."/>
      <w:lvlJc w:val="left"/>
      <w:pPr>
        <w:ind w:left="5040" w:hanging="360"/>
      </w:pPr>
    </w:lvl>
    <w:lvl w:ilvl="7" w:tplc="11828903" w:tentative="1">
      <w:start w:val="1"/>
      <w:numFmt w:val="lowerLetter"/>
      <w:lvlText w:val="%8."/>
      <w:lvlJc w:val="left"/>
      <w:pPr>
        <w:ind w:left="5760" w:hanging="360"/>
      </w:pPr>
    </w:lvl>
    <w:lvl w:ilvl="8" w:tplc="11828903" w:tentative="1">
      <w:start w:val="1"/>
      <w:numFmt w:val="lowerRoman"/>
      <w:lvlText w:val="%9."/>
      <w:lvlJc w:val="right"/>
      <w:pPr>
        <w:ind w:left="6480" w:hanging="180"/>
      </w:pPr>
    </w:lvl>
  </w:abstractNum>
  <w:abstractNum w:abstractNumId="29173632">
    <w:multiLevelType w:val="hybridMultilevel"/>
    <w:lvl w:ilvl="0" w:tplc="43542371">
      <w:start w:val="1"/>
      <w:numFmt w:val="decimal"/>
      <w:lvlText w:val="%1."/>
      <w:lvlJc w:val="left"/>
      <w:pPr>
        <w:ind w:left="720" w:hanging="360"/>
      </w:pPr>
    </w:lvl>
    <w:lvl w:ilvl="1" w:tplc="43542371" w:tentative="1">
      <w:start w:val="1"/>
      <w:numFmt w:val="lowerLetter"/>
      <w:lvlText w:val="%2."/>
      <w:lvlJc w:val="left"/>
      <w:pPr>
        <w:ind w:left="1440" w:hanging="360"/>
      </w:pPr>
    </w:lvl>
    <w:lvl w:ilvl="2" w:tplc="43542371" w:tentative="1">
      <w:start w:val="1"/>
      <w:numFmt w:val="lowerRoman"/>
      <w:lvlText w:val="%3."/>
      <w:lvlJc w:val="right"/>
      <w:pPr>
        <w:ind w:left="2160" w:hanging="180"/>
      </w:pPr>
    </w:lvl>
    <w:lvl w:ilvl="3" w:tplc="43542371" w:tentative="1">
      <w:start w:val="1"/>
      <w:numFmt w:val="decimal"/>
      <w:lvlText w:val="%4."/>
      <w:lvlJc w:val="left"/>
      <w:pPr>
        <w:ind w:left="2880" w:hanging="360"/>
      </w:pPr>
    </w:lvl>
    <w:lvl w:ilvl="4" w:tplc="43542371" w:tentative="1">
      <w:start w:val="1"/>
      <w:numFmt w:val="lowerLetter"/>
      <w:lvlText w:val="%5."/>
      <w:lvlJc w:val="left"/>
      <w:pPr>
        <w:ind w:left="3600" w:hanging="360"/>
      </w:pPr>
    </w:lvl>
    <w:lvl w:ilvl="5" w:tplc="43542371" w:tentative="1">
      <w:start w:val="1"/>
      <w:numFmt w:val="lowerRoman"/>
      <w:lvlText w:val="%6."/>
      <w:lvlJc w:val="right"/>
      <w:pPr>
        <w:ind w:left="4320" w:hanging="180"/>
      </w:pPr>
    </w:lvl>
    <w:lvl w:ilvl="6" w:tplc="43542371" w:tentative="1">
      <w:start w:val="1"/>
      <w:numFmt w:val="decimal"/>
      <w:lvlText w:val="%7."/>
      <w:lvlJc w:val="left"/>
      <w:pPr>
        <w:ind w:left="5040" w:hanging="360"/>
      </w:pPr>
    </w:lvl>
    <w:lvl w:ilvl="7" w:tplc="43542371" w:tentative="1">
      <w:start w:val="1"/>
      <w:numFmt w:val="lowerLetter"/>
      <w:lvlText w:val="%8."/>
      <w:lvlJc w:val="left"/>
      <w:pPr>
        <w:ind w:left="5760" w:hanging="360"/>
      </w:pPr>
    </w:lvl>
    <w:lvl w:ilvl="8" w:tplc="43542371" w:tentative="1">
      <w:start w:val="1"/>
      <w:numFmt w:val="lowerRoman"/>
      <w:lvlText w:val="%9."/>
      <w:lvlJc w:val="right"/>
      <w:pPr>
        <w:ind w:left="6480" w:hanging="180"/>
      </w:pPr>
    </w:lvl>
  </w:abstractNum>
  <w:abstractNum w:abstractNumId="29173631">
    <w:multiLevelType w:val="hybridMultilevel"/>
    <w:lvl w:ilvl="0" w:tplc="87414593">
      <w:start w:val="1"/>
      <w:numFmt w:val="decimal"/>
      <w:lvlText w:val="%1."/>
      <w:lvlJc w:val="left"/>
      <w:pPr>
        <w:ind w:left="720" w:hanging="360"/>
      </w:pPr>
    </w:lvl>
    <w:lvl w:ilvl="1" w:tplc="87414593" w:tentative="1">
      <w:start w:val="1"/>
      <w:numFmt w:val="lowerLetter"/>
      <w:lvlText w:val="%2."/>
      <w:lvlJc w:val="left"/>
      <w:pPr>
        <w:ind w:left="1440" w:hanging="360"/>
      </w:pPr>
    </w:lvl>
    <w:lvl w:ilvl="2" w:tplc="87414593" w:tentative="1">
      <w:start w:val="1"/>
      <w:numFmt w:val="lowerRoman"/>
      <w:lvlText w:val="%3."/>
      <w:lvlJc w:val="right"/>
      <w:pPr>
        <w:ind w:left="2160" w:hanging="180"/>
      </w:pPr>
    </w:lvl>
    <w:lvl w:ilvl="3" w:tplc="87414593" w:tentative="1">
      <w:start w:val="1"/>
      <w:numFmt w:val="decimal"/>
      <w:lvlText w:val="%4."/>
      <w:lvlJc w:val="left"/>
      <w:pPr>
        <w:ind w:left="2880" w:hanging="360"/>
      </w:pPr>
    </w:lvl>
    <w:lvl w:ilvl="4" w:tplc="87414593" w:tentative="1">
      <w:start w:val="1"/>
      <w:numFmt w:val="lowerLetter"/>
      <w:lvlText w:val="%5."/>
      <w:lvlJc w:val="left"/>
      <w:pPr>
        <w:ind w:left="3600" w:hanging="360"/>
      </w:pPr>
    </w:lvl>
    <w:lvl w:ilvl="5" w:tplc="87414593" w:tentative="1">
      <w:start w:val="1"/>
      <w:numFmt w:val="lowerRoman"/>
      <w:lvlText w:val="%6."/>
      <w:lvlJc w:val="right"/>
      <w:pPr>
        <w:ind w:left="4320" w:hanging="180"/>
      </w:pPr>
    </w:lvl>
    <w:lvl w:ilvl="6" w:tplc="87414593" w:tentative="1">
      <w:start w:val="1"/>
      <w:numFmt w:val="decimal"/>
      <w:lvlText w:val="%7."/>
      <w:lvlJc w:val="left"/>
      <w:pPr>
        <w:ind w:left="5040" w:hanging="360"/>
      </w:pPr>
    </w:lvl>
    <w:lvl w:ilvl="7" w:tplc="87414593" w:tentative="1">
      <w:start w:val="1"/>
      <w:numFmt w:val="lowerLetter"/>
      <w:lvlText w:val="%8."/>
      <w:lvlJc w:val="left"/>
      <w:pPr>
        <w:ind w:left="5760" w:hanging="360"/>
      </w:pPr>
    </w:lvl>
    <w:lvl w:ilvl="8" w:tplc="87414593" w:tentative="1">
      <w:start w:val="1"/>
      <w:numFmt w:val="lowerRoman"/>
      <w:lvlText w:val="%9."/>
      <w:lvlJc w:val="right"/>
      <w:pPr>
        <w:ind w:left="6480" w:hanging="180"/>
      </w:pPr>
    </w:lvl>
  </w:abstractNum>
  <w:abstractNum w:abstractNumId="29173630">
    <w:multiLevelType w:val="hybridMultilevel"/>
    <w:lvl w:ilvl="0" w:tplc="82423569">
      <w:start w:val="1"/>
      <w:numFmt w:val="decimal"/>
      <w:lvlText w:val="%1."/>
      <w:lvlJc w:val="left"/>
      <w:pPr>
        <w:ind w:left="720" w:hanging="360"/>
      </w:pPr>
    </w:lvl>
    <w:lvl w:ilvl="1" w:tplc="82423569" w:tentative="1">
      <w:start w:val="1"/>
      <w:numFmt w:val="lowerLetter"/>
      <w:lvlText w:val="%2."/>
      <w:lvlJc w:val="left"/>
      <w:pPr>
        <w:ind w:left="1440" w:hanging="360"/>
      </w:pPr>
    </w:lvl>
    <w:lvl w:ilvl="2" w:tplc="82423569" w:tentative="1">
      <w:start w:val="1"/>
      <w:numFmt w:val="lowerRoman"/>
      <w:lvlText w:val="%3."/>
      <w:lvlJc w:val="right"/>
      <w:pPr>
        <w:ind w:left="2160" w:hanging="180"/>
      </w:pPr>
    </w:lvl>
    <w:lvl w:ilvl="3" w:tplc="82423569" w:tentative="1">
      <w:start w:val="1"/>
      <w:numFmt w:val="decimal"/>
      <w:lvlText w:val="%4."/>
      <w:lvlJc w:val="left"/>
      <w:pPr>
        <w:ind w:left="2880" w:hanging="360"/>
      </w:pPr>
    </w:lvl>
    <w:lvl w:ilvl="4" w:tplc="82423569" w:tentative="1">
      <w:start w:val="1"/>
      <w:numFmt w:val="lowerLetter"/>
      <w:lvlText w:val="%5."/>
      <w:lvlJc w:val="left"/>
      <w:pPr>
        <w:ind w:left="3600" w:hanging="360"/>
      </w:pPr>
    </w:lvl>
    <w:lvl w:ilvl="5" w:tplc="82423569" w:tentative="1">
      <w:start w:val="1"/>
      <w:numFmt w:val="lowerRoman"/>
      <w:lvlText w:val="%6."/>
      <w:lvlJc w:val="right"/>
      <w:pPr>
        <w:ind w:left="4320" w:hanging="180"/>
      </w:pPr>
    </w:lvl>
    <w:lvl w:ilvl="6" w:tplc="82423569" w:tentative="1">
      <w:start w:val="1"/>
      <w:numFmt w:val="decimal"/>
      <w:lvlText w:val="%7."/>
      <w:lvlJc w:val="left"/>
      <w:pPr>
        <w:ind w:left="5040" w:hanging="360"/>
      </w:pPr>
    </w:lvl>
    <w:lvl w:ilvl="7" w:tplc="82423569" w:tentative="1">
      <w:start w:val="1"/>
      <w:numFmt w:val="lowerLetter"/>
      <w:lvlText w:val="%8."/>
      <w:lvlJc w:val="left"/>
      <w:pPr>
        <w:ind w:left="5760" w:hanging="360"/>
      </w:pPr>
    </w:lvl>
    <w:lvl w:ilvl="8" w:tplc="82423569" w:tentative="1">
      <w:start w:val="1"/>
      <w:numFmt w:val="lowerRoman"/>
      <w:lvlText w:val="%9."/>
      <w:lvlJc w:val="right"/>
      <w:pPr>
        <w:ind w:left="6480" w:hanging="180"/>
      </w:pPr>
    </w:lvl>
  </w:abstractNum>
  <w:abstractNum w:abstractNumId="29173629">
    <w:multiLevelType w:val="hybridMultilevel"/>
    <w:lvl w:ilvl="0" w:tplc="62851265">
      <w:start w:val="1"/>
      <w:numFmt w:val="decimal"/>
      <w:lvlText w:val="%1."/>
      <w:lvlJc w:val="left"/>
      <w:pPr>
        <w:ind w:left="720" w:hanging="360"/>
      </w:pPr>
    </w:lvl>
    <w:lvl w:ilvl="1" w:tplc="62851265" w:tentative="1">
      <w:start w:val="1"/>
      <w:numFmt w:val="lowerLetter"/>
      <w:lvlText w:val="%2."/>
      <w:lvlJc w:val="left"/>
      <w:pPr>
        <w:ind w:left="1440" w:hanging="360"/>
      </w:pPr>
    </w:lvl>
    <w:lvl w:ilvl="2" w:tplc="62851265" w:tentative="1">
      <w:start w:val="1"/>
      <w:numFmt w:val="lowerRoman"/>
      <w:lvlText w:val="%3."/>
      <w:lvlJc w:val="right"/>
      <w:pPr>
        <w:ind w:left="2160" w:hanging="180"/>
      </w:pPr>
    </w:lvl>
    <w:lvl w:ilvl="3" w:tplc="62851265" w:tentative="1">
      <w:start w:val="1"/>
      <w:numFmt w:val="decimal"/>
      <w:lvlText w:val="%4."/>
      <w:lvlJc w:val="left"/>
      <w:pPr>
        <w:ind w:left="2880" w:hanging="360"/>
      </w:pPr>
    </w:lvl>
    <w:lvl w:ilvl="4" w:tplc="62851265" w:tentative="1">
      <w:start w:val="1"/>
      <w:numFmt w:val="lowerLetter"/>
      <w:lvlText w:val="%5."/>
      <w:lvlJc w:val="left"/>
      <w:pPr>
        <w:ind w:left="3600" w:hanging="360"/>
      </w:pPr>
    </w:lvl>
    <w:lvl w:ilvl="5" w:tplc="62851265" w:tentative="1">
      <w:start w:val="1"/>
      <w:numFmt w:val="lowerRoman"/>
      <w:lvlText w:val="%6."/>
      <w:lvlJc w:val="right"/>
      <w:pPr>
        <w:ind w:left="4320" w:hanging="180"/>
      </w:pPr>
    </w:lvl>
    <w:lvl w:ilvl="6" w:tplc="62851265" w:tentative="1">
      <w:start w:val="1"/>
      <w:numFmt w:val="decimal"/>
      <w:lvlText w:val="%7."/>
      <w:lvlJc w:val="left"/>
      <w:pPr>
        <w:ind w:left="5040" w:hanging="360"/>
      </w:pPr>
    </w:lvl>
    <w:lvl w:ilvl="7" w:tplc="62851265" w:tentative="1">
      <w:start w:val="1"/>
      <w:numFmt w:val="lowerLetter"/>
      <w:lvlText w:val="%8."/>
      <w:lvlJc w:val="left"/>
      <w:pPr>
        <w:ind w:left="5760" w:hanging="360"/>
      </w:pPr>
    </w:lvl>
    <w:lvl w:ilvl="8" w:tplc="62851265" w:tentative="1">
      <w:start w:val="1"/>
      <w:numFmt w:val="lowerRoman"/>
      <w:lvlText w:val="%9."/>
      <w:lvlJc w:val="right"/>
      <w:pPr>
        <w:ind w:left="6480" w:hanging="180"/>
      </w:pPr>
    </w:lvl>
  </w:abstractNum>
  <w:abstractNum w:abstractNumId="29173628">
    <w:multiLevelType w:val="hybridMultilevel"/>
    <w:lvl w:ilvl="0" w:tplc="58952814">
      <w:start w:val="1"/>
      <w:numFmt w:val="decimal"/>
      <w:lvlText w:val="%1."/>
      <w:lvlJc w:val="left"/>
      <w:pPr>
        <w:ind w:left="720" w:hanging="360"/>
      </w:pPr>
    </w:lvl>
    <w:lvl w:ilvl="1" w:tplc="58952814" w:tentative="1">
      <w:start w:val="1"/>
      <w:numFmt w:val="lowerLetter"/>
      <w:lvlText w:val="%2."/>
      <w:lvlJc w:val="left"/>
      <w:pPr>
        <w:ind w:left="1440" w:hanging="360"/>
      </w:pPr>
    </w:lvl>
    <w:lvl w:ilvl="2" w:tplc="58952814" w:tentative="1">
      <w:start w:val="1"/>
      <w:numFmt w:val="lowerRoman"/>
      <w:lvlText w:val="%3."/>
      <w:lvlJc w:val="right"/>
      <w:pPr>
        <w:ind w:left="2160" w:hanging="180"/>
      </w:pPr>
    </w:lvl>
    <w:lvl w:ilvl="3" w:tplc="58952814" w:tentative="1">
      <w:start w:val="1"/>
      <w:numFmt w:val="decimal"/>
      <w:lvlText w:val="%4."/>
      <w:lvlJc w:val="left"/>
      <w:pPr>
        <w:ind w:left="2880" w:hanging="360"/>
      </w:pPr>
    </w:lvl>
    <w:lvl w:ilvl="4" w:tplc="58952814" w:tentative="1">
      <w:start w:val="1"/>
      <w:numFmt w:val="lowerLetter"/>
      <w:lvlText w:val="%5."/>
      <w:lvlJc w:val="left"/>
      <w:pPr>
        <w:ind w:left="3600" w:hanging="360"/>
      </w:pPr>
    </w:lvl>
    <w:lvl w:ilvl="5" w:tplc="58952814" w:tentative="1">
      <w:start w:val="1"/>
      <w:numFmt w:val="lowerRoman"/>
      <w:lvlText w:val="%6."/>
      <w:lvlJc w:val="right"/>
      <w:pPr>
        <w:ind w:left="4320" w:hanging="180"/>
      </w:pPr>
    </w:lvl>
    <w:lvl w:ilvl="6" w:tplc="58952814" w:tentative="1">
      <w:start w:val="1"/>
      <w:numFmt w:val="decimal"/>
      <w:lvlText w:val="%7."/>
      <w:lvlJc w:val="left"/>
      <w:pPr>
        <w:ind w:left="5040" w:hanging="360"/>
      </w:pPr>
    </w:lvl>
    <w:lvl w:ilvl="7" w:tplc="58952814" w:tentative="1">
      <w:start w:val="1"/>
      <w:numFmt w:val="lowerLetter"/>
      <w:lvlText w:val="%8."/>
      <w:lvlJc w:val="left"/>
      <w:pPr>
        <w:ind w:left="5760" w:hanging="360"/>
      </w:pPr>
    </w:lvl>
    <w:lvl w:ilvl="8" w:tplc="58952814" w:tentative="1">
      <w:start w:val="1"/>
      <w:numFmt w:val="lowerRoman"/>
      <w:lvlText w:val="%9."/>
      <w:lvlJc w:val="right"/>
      <w:pPr>
        <w:ind w:left="6480" w:hanging="180"/>
      </w:pPr>
    </w:lvl>
  </w:abstractNum>
  <w:abstractNum w:abstractNumId="29173627">
    <w:multiLevelType w:val="hybridMultilevel"/>
    <w:lvl w:ilvl="0" w:tplc="95959916">
      <w:start w:val="1"/>
      <w:numFmt w:val="decimal"/>
      <w:lvlText w:val="%1."/>
      <w:lvlJc w:val="left"/>
      <w:pPr>
        <w:ind w:left="720" w:hanging="360"/>
      </w:pPr>
    </w:lvl>
    <w:lvl w:ilvl="1" w:tplc="95959916" w:tentative="1">
      <w:start w:val="1"/>
      <w:numFmt w:val="lowerLetter"/>
      <w:lvlText w:val="%2."/>
      <w:lvlJc w:val="left"/>
      <w:pPr>
        <w:ind w:left="1440" w:hanging="360"/>
      </w:pPr>
    </w:lvl>
    <w:lvl w:ilvl="2" w:tplc="95959916" w:tentative="1">
      <w:start w:val="1"/>
      <w:numFmt w:val="lowerRoman"/>
      <w:lvlText w:val="%3."/>
      <w:lvlJc w:val="right"/>
      <w:pPr>
        <w:ind w:left="2160" w:hanging="180"/>
      </w:pPr>
    </w:lvl>
    <w:lvl w:ilvl="3" w:tplc="95959916" w:tentative="1">
      <w:start w:val="1"/>
      <w:numFmt w:val="decimal"/>
      <w:lvlText w:val="%4."/>
      <w:lvlJc w:val="left"/>
      <w:pPr>
        <w:ind w:left="2880" w:hanging="360"/>
      </w:pPr>
    </w:lvl>
    <w:lvl w:ilvl="4" w:tplc="95959916" w:tentative="1">
      <w:start w:val="1"/>
      <w:numFmt w:val="lowerLetter"/>
      <w:lvlText w:val="%5."/>
      <w:lvlJc w:val="left"/>
      <w:pPr>
        <w:ind w:left="3600" w:hanging="360"/>
      </w:pPr>
    </w:lvl>
    <w:lvl w:ilvl="5" w:tplc="95959916" w:tentative="1">
      <w:start w:val="1"/>
      <w:numFmt w:val="lowerRoman"/>
      <w:lvlText w:val="%6."/>
      <w:lvlJc w:val="right"/>
      <w:pPr>
        <w:ind w:left="4320" w:hanging="180"/>
      </w:pPr>
    </w:lvl>
    <w:lvl w:ilvl="6" w:tplc="95959916" w:tentative="1">
      <w:start w:val="1"/>
      <w:numFmt w:val="decimal"/>
      <w:lvlText w:val="%7."/>
      <w:lvlJc w:val="left"/>
      <w:pPr>
        <w:ind w:left="5040" w:hanging="360"/>
      </w:pPr>
    </w:lvl>
    <w:lvl w:ilvl="7" w:tplc="95959916" w:tentative="1">
      <w:start w:val="1"/>
      <w:numFmt w:val="lowerLetter"/>
      <w:lvlText w:val="%8."/>
      <w:lvlJc w:val="left"/>
      <w:pPr>
        <w:ind w:left="5760" w:hanging="360"/>
      </w:pPr>
    </w:lvl>
    <w:lvl w:ilvl="8" w:tplc="95959916" w:tentative="1">
      <w:start w:val="1"/>
      <w:numFmt w:val="lowerRoman"/>
      <w:lvlText w:val="%9."/>
      <w:lvlJc w:val="right"/>
      <w:pPr>
        <w:ind w:left="6480" w:hanging="180"/>
      </w:pPr>
    </w:lvl>
  </w:abstractNum>
  <w:abstractNum w:abstractNumId="29173626">
    <w:multiLevelType w:val="hybridMultilevel"/>
    <w:lvl w:ilvl="0" w:tplc="36955257">
      <w:start w:val="1"/>
      <w:numFmt w:val="decimal"/>
      <w:lvlText w:val="%1."/>
      <w:lvlJc w:val="left"/>
      <w:pPr>
        <w:ind w:left="720" w:hanging="360"/>
      </w:pPr>
    </w:lvl>
    <w:lvl w:ilvl="1" w:tplc="36955257" w:tentative="1">
      <w:start w:val="1"/>
      <w:numFmt w:val="lowerLetter"/>
      <w:lvlText w:val="%2."/>
      <w:lvlJc w:val="left"/>
      <w:pPr>
        <w:ind w:left="1440" w:hanging="360"/>
      </w:pPr>
    </w:lvl>
    <w:lvl w:ilvl="2" w:tplc="36955257" w:tentative="1">
      <w:start w:val="1"/>
      <w:numFmt w:val="lowerRoman"/>
      <w:lvlText w:val="%3."/>
      <w:lvlJc w:val="right"/>
      <w:pPr>
        <w:ind w:left="2160" w:hanging="180"/>
      </w:pPr>
    </w:lvl>
    <w:lvl w:ilvl="3" w:tplc="36955257" w:tentative="1">
      <w:start w:val="1"/>
      <w:numFmt w:val="decimal"/>
      <w:lvlText w:val="%4."/>
      <w:lvlJc w:val="left"/>
      <w:pPr>
        <w:ind w:left="2880" w:hanging="360"/>
      </w:pPr>
    </w:lvl>
    <w:lvl w:ilvl="4" w:tplc="36955257" w:tentative="1">
      <w:start w:val="1"/>
      <w:numFmt w:val="lowerLetter"/>
      <w:lvlText w:val="%5."/>
      <w:lvlJc w:val="left"/>
      <w:pPr>
        <w:ind w:left="3600" w:hanging="360"/>
      </w:pPr>
    </w:lvl>
    <w:lvl w:ilvl="5" w:tplc="36955257" w:tentative="1">
      <w:start w:val="1"/>
      <w:numFmt w:val="lowerRoman"/>
      <w:lvlText w:val="%6."/>
      <w:lvlJc w:val="right"/>
      <w:pPr>
        <w:ind w:left="4320" w:hanging="180"/>
      </w:pPr>
    </w:lvl>
    <w:lvl w:ilvl="6" w:tplc="36955257" w:tentative="1">
      <w:start w:val="1"/>
      <w:numFmt w:val="decimal"/>
      <w:lvlText w:val="%7."/>
      <w:lvlJc w:val="left"/>
      <w:pPr>
        <w:ind w:left="5040" w:hanging="360"/>
      </w:pPr>
    </w:lvl>
    <w:lvl w:ilvl="7" w:tplc="36955257" w:tentative="1">
      <w:start w:val="1"/>
      <w:numFmt w:val="lowerLetter"/>
      <w:lvlText w:val="%8."/>
      <w:lvlJc w:val="left"/>
      <w:pPr>
        <w:ind w:left="5760" w:hanging="360"/>
      </w:pPr>
    </w:lvl>
    <w:lvl w:ilvl="8" w:tplc="36955257" w:tentative="1">
      <w:start w:val="1"/>
      <w:numFmt w:val="lowerRoman"/>
      <w:lvlText w:val="%9."/>
      <w:lvlJc w:val="right"/>
      <w:pPr>
        <w:ind w:left="6480" w:hanging="180"/>
      </w:pPr>
    </w:lvl>
  </w:abstractNum>
  <w:abstractNum w:abstractNumId="29173625">
    <w:multiLevelType w:val="hybridMultilevel"/>
    <w:lvl w:ilvl="0" w:tplc="68356901">
      <w:start w:val="1"/>
      <w:numFmt w:val="decimal"/>
      <w:lvlText w:val="%1."/>
      <w:lvlJc w:val="left"/>
      <w:pPr>
        <w:ind w:left="720" w:hanging="360"/>
      </w:pPr>
    </w:lvl>
    <w:lvl w:ilvl="1" w:tplc="68356901" w:tentative="1">
      <w:start w:val="1"/>
      <w:numFmt w:val="lowerLetter"/>
      <w:lvlText w:val="%2."/>
      <w:lvlJc w:val="left"/>
      <w:pPr>
        <w:ind w:left="1440" w:hanging="360"/>
      </w:pPr>
    </w:lvl>
    <w:lvl w:ilvl="2" w:tplc="68356901" w:tentative="1">
      <w:start w:val="1"/>
      <w:numFmt w:val="lowerRoman"/>
      <w:lvlText w:val="%3."/>
      <w:lvlJc w:val="right"/>
      <w:pPr>
        <w:ind w:left="2160" w:hanging="180"/>
      </w:pPr>
    </w:lvl>
    <w:lvl w:ilvl="3" w:tplc="68356901" w:tentative="1">
      <w:start w:val="1"/>
      <w:numFmt w:val="decimal"/>
      <w:lvlText w:val="%4."/>
      <w:lvlJc w:val="left"/>
      <w:pPr>
        <w:ind w:left="2880" w:hanging="360"/>
      </w:pPr>
    </w:lvl>
    <w:lvl w:ilvl="4" w:tplc="68356901" w:tentative="1">
      <w:start w:val="1"/>
      <w:numFmt w:val="lowerLetter"/>
      <w:lvlText w:val="%5."/>
      <w:lvlJc w:val="left"/>
      <w:pPr>
        <w:ind w:left="3600" w:hanging="360"/>
      </w:pPr>
    </w:lvl>
    <w:lvl w:ilvl="5" w:tplc="68356901" w:tentative="1">
      <w:start w:val="1"/>
      <w:numFmt w:val="lowerRoman"/>
      <w:lvlText w:val="%6."/>
      <w:lvlJc w:val="right"/>
      <w:pPr>
        <w:ind w:left="4320" w:hanging="180"/>
      </w:pPr>
    </w:lvl>
    <w:lvl w:ilvl="6" w:tplc="68356901" w:tentative="1">
      <w:start w:val="1"/>
      <w:numFmt w:val="decimal"/>
      <w:lvlText w:val="%7."/>
      <w:lvlJc w:val="left"/>
      <w:pPr>
        <w:ind w:left="5040" w:hanging="360"/>
      </w:pPr>
    </w:lvl>
    <w:lvl w:ilvl="7" w:tplc="68356901" w:tentative="1">
      <w:start w:val="1"/>
      <w:numFmt w:val="lowerLetter"/>
      <w:lvlText w:val="%8."/>
      <w:lvlJc w:val="left"/>
      <w:pPr>
        <w:ind w:left="5760" w:hanging="360"/>
      </w:pPr>
    </w:lvl>
    <w:lvl w:ilvl="8" w:tplc="68356901" w:tentative="1">
      <w:start w:val="1"/>
      <w:numFmt w:val="lowerRoman"/>
      <w:lvlText w:val="%9."/>
      <w:lvlJc w:val="right"/>
      <w:pPr>
        <w:ind w:left="6480" w:hanging="180"/>
      </w:pPr>
    </w:lvl>
  </w:abstractNum>
  <w:abstractNum w:abstractNumId="29173624">
    <w:multiLevelType w:val="hybridMultilevel"/>
    <w:lvl w:ilvl="0" w:tplc="58712263">
      <w:start w:val="1"/>
      <w:numFmt w:val="decimal"/>
      <w:lvlText w:val="%1."/>
      <w:lvlJc w:val="left"/>
      <w:pPr>
        <w:ind w:left="720" w:hanging="360"/>
      </w:pPr>
    </w:lvl>
    <w:lvl w:ilvl="1" w:tplc="58712263" w:tentative="1">
      <w:start w:val="1"/>
      <w:numFmt w:val="lowerLetter"/>
      <w:lvlText w:val="%2."/>
      <w:lvlJc w:val="left"/>
      <w:pPr>
        <w:ind w:left="1440" w:hanging="360"/>
      </w:pPr>
    </w:lvl>
    <w:lvl w:ilvl="2" w:tplc="58712263" w:tentative="1">
      <w:start w:val="1"/>
      <w:numFmt w:val="lowerRoman"/>
      <w:lvlText w:val="%3."/>
      <w:lvlJc w:val="right"/>
      <w:pPr>
        <w:ind w:left="2160" w:hanging="180"/>
      </w:pPr>
    </w:lvl>
    <w:lvl w:ilvl="3" w:tplc="58712263" w:tentative="1">
      <w:start w:val="1"/>
      <w:numFmt w:val="decimal"/>
      <w:lvlText w:val="%4."/>
      <w:lvlJc w:val="left"/>
      <w:pPr>
        <w:ind w:left="2880" w:hanging="360"/>
      </w:pPr>
    </w:lvl>
    <w:lvl w:ilvl="4" w:tplc="58712263" w:tentative="1">
      <w:start w:val="1"/>
      <w:numFmt w:val="lowerLetter"/>
      <w:lvlText w:val="%5."/>
      <w:lvlJc w:val="left"/>
      <w:pPr>
        <w:ind w:left="3600" w:hanging="360"/>
      </w:pPr>
    </w:lvl>
    <w:lvl w:ilvl="5" w:tplc="58712263" w:tentative="1">
      <w:start w:val="1"/>
      <w:numFmt w:val="lowerRoman"/>
      <w:lvlText w:val="%6."/>
      <w:lvlJc w:val="right"/>
      <w:pPr>
        <w:ind w:left="4320" w:hanging="180"/>
      </w:pPr>
    </w:lvl>
    <w:lvl w:ilvl="6" w:tplc="58712263" w:tentative="1">
      <w:start w:val="1"/>
      <w:numFmt w:val="decimal"/>
      <w:lvlText w:val="%7."/>
      <w:lvlJc w:val="left"/>
      <w:pPr>
        <w:ind w:left="5040" w:hanging="360"/>
      </w:pPr>
    </w:lvl>
    <w:lvl w:ilvl="7" w:tplc="58712263" w:tentative="1">
      <w:start w:val="1"/>
      <w:numFmt w:val="lowerLetter"/>
      <w:lvlText w:val="%8."/>
      <w:lvlJc w:val="left"/>
      <w:pPr>
        <w:ind w:left="5760" w:hanging="360"/>
      </w:pPr>
    </w:lvl>
    <w:lvl w:ilvl="8" w:tplc="58712263" w:tentative="1">
      <w:start w:val="1"/>
      <w:numFmt w:val="lowerRoman"/>
      <w:lvlText w:val="%9."/>
      <w:lvlJc w:val="right"/>
      <w:pPr>
        <w:ind w:left="6480" w:hanging="180"/>
      </w:pPr>
    </w:lvl>
  </w:abstractNum>
  <w:abstractNum w:abstractNumId="29173623">
    <w:multiLevelType w:val="hybridMultilevel"/>
    <w:lvl w:ilvl="0" w:tplc="72162839">
      <w:start w:val="1"/>
      <w:numFmt w:val="decimal"/>
      <w:lvlText w:val="%1."/>
      <w:lvlJc w:val="left"/>
      <w:pPr>
        <w:ind w:left="720" w:hanging="360"/>
      </w:pPr>
    </w:lvl>
    <w:lvl w:ilvl="1" w:tplc="72162839" w:tentative="1">
      <w:start w:val="1"/>
      <w:numFmt w:val="lowerLetter"/>
      <w:lvlText w:val="%2."/>
      <w:lvlJc w:val="left"/>
      <w:pPr>
        <w:ind w:left="1440" w:hanging="360"/>
      </w:pPr>
    </w:lvl>
    <w:lvl w:ilvl="2" w:tplc="72162839" w:tentative="1">
      <w:start w:val="1"/>
      <w:numFmt w:val="lowerRoman"/>
      <w:lvlText w:val="%3."/>
      <w:lvlJc w:val="right"/>
      <w:pPr>
        <w:ind w:left="2160" w:hanging="180"/>
      </w:pPr>
    </w:lvl>
    <w:lvl w:ilvl="3" w:tplc="72162839" w:tentative="1">
      <w:start w:val="1"/>
      <w:numFmt w:val="decimal"/>
      <w:lvlText w:val="%4."/>
      <w:lvlJc w:val="left"/>
      <w:pPr>
        <w:ind w:left="2880" w:hanging="360"/>
      </w:pPr>
    </w:lvl>
    <w:lvl w:ilvl="4" w:tplc="72162839" w:tentative="1">
      <w:start w:val="1"/>
      <w:numFmt w:val="lowerLetter"/>
      <w:lvlText w:val="%5."/>
      <w:lvlJc w:val="left"/>
      <w:pPr>
        <w:ind w:left="3600" w:hanging="360"/>
      </w:pPr>
    </w:lvl>
    <w:lvl w:ilvl="5" w:tplc="72162839" w:tentative="1">
      <w:start w:val="1"/>
      <w:numFmt w:val="lowerRoman"/>
      <w:lvlText w:val="%6."/>
      <w:lvlJc w:val="right"/>
      <w:pPr>
        <w:ind w:left="4320" w:hanging="180"/>
      </w:pPr>
    </w:lvl>
    <w:lvl w:ilvl="6" w:tplc="72162839" w:tentative="1">
      <w:start w:val="1"/>
      <w:numFmt w:val="decimal"/>
      <w:lvlText w:val="%7."/>
      <w:lvlJc w:val="left"/>
      <w:pPr>
        <w:ind w:left="5040" w:hanging="360"/>
      </w:pPr>
    </w:lvl>
    <w:lvl w:ilvl="7" w:tplc="72162839" w:tentative="1">
      <w:start w:val="1"/>
      <w:numFmt w:val="lowerLetter"/>
      <w:lvlText w:val="%8."/>
      <w:lvlJc w:val="left"/>
      <w:pPr>
        <w:ind w:left="5760" w:hanging="360"/>
      </w:pPr>
    </w:lvl>
    <w:lvl w:ilvl="8" w:tplc="72162839" w:tentative="1">
      <w:start w:val="1"/>
      <w:numFmt w:val="lowerRoman"/>
      <w:lvlText w:val="%9."/>
      <w:lvlJc w:val="right"/>
      <w:pPr>
        <w:ind w:left="6480" w:hanging="180"/>
      </w:pPr>
    </w:lvl>
  </w:abstractNum>
  <w:abstractNum w:abstractNumId="29173622">
    <w:multiLevelType w:val="hybridMultilevel"/>
    <w:lvl w:ilvl="0" w:tplc="21153814">
      <w:start w:val="1"/>
      <w:numFmt w:val="bullet"/>
      <w:lvlText w:val=""/>
      <w:lvlJc w:val="left"/>
      <w:pPr>
        <w:ind w:left="720" w:hanging="360"/>
      </w:pPr>
      <w:rPr>
        <w:rFonts w:ascii="Symbol" w:hAnsi="Symbol" w:hint="default"/>
      </w:rPr>
    </w:lvl>
    <w:lvl w:ilvl="1" w:tplc="0C0A0003" w:tentative="1">
      <w:start w:val="1"/>
      <w:numFmt w:val="bullet"/>
      <w:lvlText w:val="o"/>
      <w:lvlJc w:val="left"/>
      <w:pPr>
        <w:ind w:left="1440" w:hanging="360"/>
      </w:pPr>
      <w:rPr>
        <w:rFonts w:ascii="Courier New" w:hAnsi="Courier New" w:cs="Courier New" w:hint="default"/>
      </w:rPr>
    </w:lvl>
    <w:lvl w:ilvl="2" w:tplc="0C0A0005" w:tentative="1">
      <w:start w:val="1"/>
      <w:numFmt w:val="bullet"/>
      <w:lvlText w:val=""/>
      <w:lvlJc w:val="left"/>
      <w:pPr>
        <w:ind w:left="2160" w:hanging="360"/>
      </w:pPr>
      <w:rPr>
        <w:rFonts w:ascii="Wingdings" w:hAnsi="Wingdings" w:hint="default"/>
      </w:rPr>
    </w:lvl>
    <w:lvl w:ilvl="3" w:tplc="0C0A0001" w:tentative="1">
      <w:start w:val="1"/>
      <w:numFmt w:val="bullet"/>
      <w:lvlText w:val=""/>
      <w:lvlJc w:val="left"/>
      <w:pPr>
        <w:ind w:left="2880" w:hanging="360"/>
      </w:pPr>
      <w:rPr>
        <w:rFonts w:ascii="Symbol" w:hAnsi="Symbol" w:hint="default"/>
      </w:rPr>
    </w:lvl>
    <w:lvl w:ilvl="4" w:tplc="0C0A0003" w:tentative="1">
      <w:start w:val="1"/>
      <w:numFmt w:val="bullet"/>
      <w:lvlText w:val="o"/>
      <w:lvlJc w:val="left"/>
      <w:pPr>
        <w:ind w:left="3600" w:hanging="360"/>
      </w:pPr>
      <w:rPr>
        <w:rFonts w:ascii="Courier New" w:hAnsi="Courier New" w:cs="Courier New" w:hint="default"/>
      </w:rPr>
    </w:lvl>
    <w:lvl w:ilvl="5" w:tplc="0C0A0005" w:tentative="1">
      <w:start w:val="1"/>
      <w:numFmt w:val="bullet"/>
      <w:lvlText w:val=""/>
      <w:lvlJc w:val="left"/>
      <w:pPr>
        <w:ind w:left="4320" w:hanging="360"/>
      </w:pPr>
      <w:rPr>
        <w:rFonts w:ascii="Wingdings" w:hAnsi="Wingdings" w:hint="default"/>
      </w:rPr>
    </w:lvl>
    <w:lvl w:ilvl="6" w:tplc="0C0A0001" w:tentative="1">
      <w:start w:val="1"/>
      <w:numFmt w:val="bullet"/>
      <w:lvlText w:val=""/>
      <w:lvlJc w:val="left"/>
      <w:pPr>
        <w:ind w:left="5040" w:hanging="360"/>
      </w:pPr>
      <w:rPr>
        <w:rFonts w:ascii="Symbol" w:hAnsi="Symbol" w:hint="default"/>
      </w:rPr>
    </w:lvl>
    <w:lvl w:ilvl="7" w:tplc="0C0A0003" w:tentative="1">
      <w:start w:val="1"/>
      <w:numFmt w:val="bullet"/>
      <w:lvlText w:val="o"/>
      <w:lvlJc w:val="left"/>
      <w:pPr>
        <w:ind w:left="5760" w:hanging="360"/>
      </w:pPr>
      <w:rPr>
        <w:rFonts w:ascii="Courier New" w:hAnsi="Courier New" w:cs="Courier New" w:hint="default"/>
      </w:rPr>
    </w:lvl>
    <w:lvl w:ilvl="8" w:tplc="0C0A0005" w:tentative="1">
      <w:start w:val="1"/>
      <w:numFmt w:val="bullet"/>
      <w:lvlText w:val=""/>
      <w:lvlJc w:val="left"/>
      <w:pPr>
        <w:ind w:left="6480" w:hanging="360"/>
      </w:pPr>
      <w:rPr>
        <w:rFonts w:ascii="Wingdings" w:hAnsi="Wingdings" w:hint="default"/>
      </w:rPr>
    </w:lvl>
  </w:abstractNum>
  <w:abstractNum w:abstractNumId="0">
    <w:nsid w:val="FFFFFF7C"/>
    <w:multiLevelType w:val="singleLevel"/>
    <w:tmpl w:val="EB8AA8EA"/>
    <w:lvl w:ilvl="0">
      <w:start w:val="1"/>
      <w:numFmt w:val="decimal"/>
      <w:lvlText w:val="%1."/>
      <w:lvlJc w:val="left"/>
      <w:pPr>
        <w:tabs>
          <w:tab w:val="num" w:pos="1492"/>
        </w:tabs>
        <w:ind w:left="1492" w:hanging="360"/>
      </w:pPr>
    </w:lvl>
  </w:abstractNum>
  <w:abstractNum w:abstractNumId="1">
    <w:nsid w:val="FFFFFF7D"/>
    <w:multiLevelType w:val="singleLevel"/>
    <w:tmpl w:val="133C614A"/>
    <w:lvl w:ilvl="0">
      <w:start w:val="1"/>
      <w:numFmt w:val="decimal"/>
      <w:lvlText w:val="%1."/>
      <w:lvlJc w:val="left"/>
      <w:pPr>
        <w:tabs>
          <w:tab w:val="num" w:pos="1209"/>
        </w:tabs>
        <w:ind w:left="1209" w:hanging="360"/>
      </w:pPr>
    </w:lvl>
  </w:abstractNum>
  <w:abstractNum w:abstractNumId="2">
    <w:nsid w:val="FFFFFF7E"/>
    <w:multiLevelType w:val="singleLevel"/>
    <w:tmpl w:val="C888AA7E"/>
    <w:lvl w:ilvl="0">
      <w:start w:val="1"/>
      <w:numFmt w:val="decimal"/>
      <w:lvlText w:val="%1."/>
      <w:lvlJc w:val="left"/>
      <w:pPr>
        <w:tabs>
          <w:tab w:val="num" w:pos="926"/>
        </w:tabs>
        <w:ind w:left="926" w:hanging="360"/>
      </w:pPr>
    </w:lvl>
  </w:abstractNum>
  <w:abstractNum w:abstractNumId="3">
    <w:nsid w:val="FFFFFF7F"/>
    <w:multiLevelType w:val="singleLevel"/>
    <w:tmpl w:val="949810AA"/>
    <w:lvl w:ilvl="0">
      <w:start w:val="1"/>
      <w:numFmt w:val="decimal"/>
      <w:lvlText w:val="%1."/>
      <w:lvlJc w:val="left"/>
      <w:pPr>
        <w:tabs>
          <w:tab w:val="num" w:pos="643"/>
        </w:tabs>
        <w:ind w:left="643" w:hanging="360"/>
      </w:pPr>
    </w:lvl>
  </w:abstractNum>
  <w:abstractNum w:abstractNumId="4">
    <w:nsid w:val="FFFFFF80"/>
    <w:multiLevelType w:val="singleLevel"/>
    <w:tmpl w:val="37D8E4B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CA36064E"/>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98F8F5F8"/>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1CA8DA98"/>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1632C4B2"/>
    <w:lvl w:ilvl="0">
      <w:start w:val="1"/>
      <w:numFmt w:val="decimal"/>
      <w:lvlText w:val="%1."/>
      <w:lvlJc w:val="left"/>
      <w:pPr>
        <w:tabs>
          <w:tab w:val="num" w:pos="360"/>
        </w:tabs>
        <w:ind w:left="360" w:hanging="360"/>
      </w:pPr>
    </w:lvl>
  </w:abstractNum>
  <w:abstractNum w:abstractNumId="9">
    <w:nsid w:val="FFFFFF89"/>
    <w:multiLevelType w:val="singleLevel"/>
    <w:tmpl w:val="A1582120"/>
    <w:lvl w:ilvl="0">
      <w:start w:val="1"/>
      <w:numFmt w:val="bullet"/>
      <w:lvlText w:val=""/>
      <w:lvlJc w:val="left"/>
      <w:pPr>
        <w:tabs>
          <w:tab w:val="num" w:pos="360"/>
        </w:tabs>
        <w:ind w:left="360" w:hanging="360"/>
      </w:pPr>
      <w:rPr>
        <w:rFonts w:ascii="Symbol" w:hAnsi="Symbol" w:hint="default"/>
      </w:rPr>
    </w:lvl>
  </w:abstractNum>
  <w:abstractNum w:abstractNumId="10">
    <w:nsid w:val="08F14006"/>
    <w:multiLevelType w:val="hybridMultilevel"/>
    <w:tmpl w:val="C5DAF3FA"/>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1">
    <w:nsid w:val="09343E71"/>
    <w:multiLevelType w:val="hybridMultilevel"/>
    <w:tmpl w:val="A08A43A2"/>
    <w:lvl w:ilvl="0" w:tplc="E9C4B0D6">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2">
    <w:nsid w:val="14F94B23"/>
    <w:multiLevelType w:val="hybridMultilevel"/>
    <w:tmpl w:val="7742C4A6"/>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3">
    <w:nsid w:val="1A67223D"/>
    <w:multiLevelType w:val="hybridMultilevel"/>
    <w:tmpl w:val="62F616BC"/>
    <w:lvl w:ilvl="0" w:tplc="04100001">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14">
    <w:nsid w:val="1C977249"/>
    <w:multiLevelType w:val="hybridMultilevel"/>
    <w:tmpl w:val="47281870"/>
    <w:lvl w:ilvl="0" w:tplc="04100001">
      <w:start w:val="1"/>
      <w:numFmt w:val="bullet"/>
      <w:lvlText w:val=""/>
      <w:lvlJc w:val="left"/>
      <w:pPr>
        <w:ind w:left="1077" w:hanging="360"/>
      </w:pPr>
      <w:rPr>
        <w:rFonts w:ascii="Symbol" w:hAnsi="Symbol" w:hint="default"/>
      </w:rPr>
    </w:lvl>
    <w:lvl w:ilvl="1" w:tplc="04100003" w:tentative="1">
      <w:start w:val="1"/>
      <w:numFmt w:val="bullet"/>
      <w:lvlText w:val="o"/>
      <w:lvlJc w:val="left"/>
      <w:pPr>
        <w:ind w:left="1797" w:hanging="360"/>
      </w:pPr>
      <w:rPr>
        <w:rFonts w:ascii="Courier New" w:hAnsi="Courier New" w:cs="Courier New" w:hint="default"/>
      </w:rPr>
    </w:lvl>
    <w:lvl w:ilvl="2" w:tplc="04100005" w:tentative="1">
      <w:start w:val="1"/>
      <w:numFmt w:val="bullet"/>
      <w:lvlText w:val=""/>
      <w:lvlJc w:val="left"/>
      <w:pPr>
        <w:ind w:left="2517" w:hanging="360"/>
      </w:pPr>
      <w:rPr>
        <w:rFonts w:ascii="Wingdings" w:hAnsi="Wingdings" w:hint="default"/>
      </w:rPr>
    </w:lvl>
    <w:lvl w:ilvl="3" w:tplc="04100001" w:tentative="1">
      <w:start w:val="1"/>
      <w:numFmt w:val="bullet"/>
      <w:lvlText w:val=""/>
      <w:lvlJc w:val="left"/>
      <w:pPr>
        <w:ind w:left="3237" w:hanging="360"/>
      </w:pPr>
      <w:rPr>
        <w:rFonts w:ascii="Symbol" w:hAnsi="Symbol" w:hint="default"/>
      </w:rPr>
    </w:lvl>
    <w:lvl w:ilvl="4" w:tplc="04100003" w:tentative="1">
      <w:start w:val="1"/>
      <w:numFmt w:val="bullet"/>
      <w:lvlText w:val="o"/>
      <w:lvlJc w:val="left"/>
      <w:pPr>
        <w:ind w:left="3957" w:hanging="360"/>
      </w:pPr>
      <w:rPr>
        <w:rFonts w:ascii="Courier New" w:hAnsi="Courier New" w:cs="Courier New" w:hint="default"/>
      </w:rPr>
    </w:lvl>
    <w:lvl w:ilvl="5" w:tplc="04100005" w:tentative="1">
      <w:start w:val="1"/>
      <w:numFmt w:val="bullet"/>
      <w:lvlText w:val=""/>
      <w:lvlJc w:val="left"/>
      <w:pPr>
        <w:ind w:left="4677" w:hanging="360"/>
      </w:pPr>
      <w:rPr>
        <w:rFonts w:ascii="Wingdings" w:hAnsi="Wingdings" w:hint="default"/>
      </w:rPr>
    </w:lvl>
    <w:lvl w:ilvl="6" w:tplc="04100001" w:tentative="1">
      <w:start w:val="1"/>
      <w:numFmt w:val="bullet"/>
      <w:lvlText w:val=""/>
      <w:lvlJc w:val="left"/>
      <w:pPr>
        <w:ind w:left="5397" w:hanging="360"/>
      </w:pPr>
      <w:rPr>
        <w:rFonts w:ascii="Symbol" w:hAnsi="Symbol" w:hint="default"/>
      </w:rPr>
    </w:lvl>
    <w:lvl w:ilvl="7" w:tplc="04100003" w:tentative="1">
      <w:start w:val="1"/>
      <w:numFmt w:val="bullet"/>
      <w:lvlText w:val="o"/>
      <w:lvlJc w:val="left"/>
      <w:pPr>
        <w:ind w:left="6117" w:hanging="360"/>
      </w:pPr>
      <w:rPr>
        <w:rFonts w:ascii="Courier New" w:hAnsi="Courier New" w:cs="Courier New" w:hint="default"/>
      </w:rPr>
    </w:lvl>
    <w:lvl w:ilvl="8" w:tplc="04100005" w:tentative="1">
      <w:start w:val="1"/>
      <w:numFmt w:val="bullet"/>
      <w:lvlText w:val=""/>
      <w:lvlJc w:val="left"/>
      <w:pPr>
        <w:ind w:left="6837" w:hanging="360"/>
      </w:pPr>
      <w:rPr>
        <w:rFonts w:ascii="Wingdings" w:hAnsi="Wingdings" w:hint="default"/>
      </w:rPr>
    </w:lvl>
  </w:abstractNum>
  <w:abstractNum w:abstractNumId="15">
    <w:nsid w:val="29B670FE"/>
    <w:multiLevelType w:val="multilevel"/>
    <w:tmpl w:val="F2FA2144"/>
    <w:lvl w:ilvl="0">
      <w:start w:val="1"/>
      <w:numFmt w:val="decimal"/>
      <w:lvlText w:val="%1."/>
      <w:lvlJc w:val="left"/>
      <w:pPr>
        <w:ind w:left="360" w:hanging="360"/>
      </w:pPr>
      <w:rPr>
        <w:rFonts w:hint="default"/>
      </w:rPr>
    </w:lvl>
    <w:lvl w:ilvl="1">
      <w:start w:val="1"/>
      <w:numFmt w:val="bullet"/>
      <w:lvlText w:val="o"/>
      <w:lvlJc w:val="left"/>
      <w:pPr>
        <w:ind w:left="1080" w:hanging="360"/>
      </w:pPr>
      <w:rPr>
        <w:rFonts w:ascii="Courier New" w:hAnsi="Courier New" w:cs="Courier New" w:hint="default"/>
      </w:rPr>
    </w:lvl>
    <w:lvl w:ilvl="2">
      <w:start w:val="1"/>
      <w:numFmt w:val="bullet"/>
      <w:lvlText w:val=""/>
      <w:lvlJc w:val="left"/>
      <w:pPr>
        <w:ind w:left="1800" w:hanging="360"/>
      </w:pPr>
      <w:rPr>
        <w:rFonts w:ascii="Wingdings" w:hAnsi="Wingdings" w:hint="default"/>
      </w:rPr>
    </w:lvl>
    <w:lvl w:ilvl="3">
      <w:start w:val="1"/>
      <w:numFmt w:val="bullet"/>
      <w:lvlText w:val=""/>
      <w:lvlJc w:val="left"/>
      <w:pPr>
        <w:ind w:left="2520" w:hanging="360"/>
      </w:pPr>
      <w:rPr>
        <w:rFonts w:ascii="Symbol" w:hAnsi="Symbol" w:hint="default"/>
      </w:rPr>
    </w:lvl>
    <w:lvl w:ilvl="4">
      <w:start w:val="1"/>
      <w:numFmt w:val="bullet"/>
      <w:lvlText w:val="o"/>
      <w:lvlJc w:val="left"/>
      <w:pPr>
        <w:ind w:left="3240" w:hanging="360"/>
      </w:pPr>
      <w:rPr>
        <w:rFonts w:ascii="Courier New" w:hAnsi="Courier New" w:cs="Courier New" w:hint="default"/>
      </w:rPr>
    </w:lvl>
    <w:lvl w:ilvl="5">
      <w:start w:val="1"/>
      <w:numFmt w:val="bullet"/>
      <w:lvlText w:val=""/>
      <w:lvlJc w:val="left"/>
      <w:pPr>
        <w:ind w:left="3960" w:hanging="360"/>
      </w:pPr>
      <w:rPr>
        <w:rFonts w:ascii="Wingdings" w:hAnsi="Wingdings" w:hint="default"/>
      </w:rPr>
    </w:lvl>
    <w:lvl w:ilvl="6">
      <w:start w:val="1"/>
      <w:numFmt w:val="bullet"/>
      <w:lvlText w:val=""/>
      <w:lvlJc w:val="left"/>
      <w:pPr>
        <w:ind w:left="4680" w:hanging="360"/>
      </w:pPr>
      <w:rPr>
        <w:rFonts w:ascii="Symbol" w:hAnsi="Symbol" w:hint="default"/>
      </w:rPr>
    </w:lvl>
    <w:lvl w:ilvl="7">
      <w:start w:val="1"/>
      <w:numFmt w:val="bullet"/>
      <w:lvlText w:val="o"/>
      <w:lvlJc w:val="left"/>
      <w:pPr>
        <w:ind w:left="5400" w:hanging="360"/>
      </w:pPr>
      <w:rPr>
        <w:rFonts w:ascii="Courier New" w:hAnsi="Courier New" w:cs="Courier New" w:hint="default"/>
      </w:rPr>
    </w:lvl>
    <w:lvl w:ilvl="8">
      <w:start w:val="1"/>
      <w:numFmt w:val="bullet"/>
      <w:lvlText w:val=""/>
      <w:lvlJc w:val="left"/>
      <w:pPr>
        <w:ind w:left="6120" w:hanging="360"/>
      </w:pPr>
      <w:rPr>
        <w:rFonts w:ascii="Wingdings" w:hAnsi="Wingdings" w:hint="default"/>
      </w:rPr>
    </w:lvl>
  </w:abstractNum>
  <w:abstractNum w:abstractNumId="16">
    <w:nsid w:val="29C51AB8"/>
    <w:multiLevelType w:val="multilevel"/>
    <w:tmpl w:val="1970207E"/>
    <w:lvl w:ilvl="0">
      <w:start w:val="1"/>
      <w:numFmt w:val="decimal"/>
      <w:pStyle w:val="ParagrafoElenco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7">
    <w:nsid w:val="2C8C3175"/>
    <w:multiLevelType w:val="multilevel"/>
    <w:tmpl w:val="34841C8C"/>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333F3DF5"/>
    <w:multiLevelType w:val="hybridMultilevel"/>
    <w:tmpl w:val="41BAFC88"/>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19">
    <w:nsid w:val="3C293553"/>
    <w:multiLevelType w:val="multilevel"/>
    <w:tmpl w:val="CE809E20"/>
    <w:styleLink w:val="Stile1"/>
    <w:lvl w:ilvl="0">
      <w:start w:val="1"/>
      <w:numFmt w:val="bullet"/>
      <w:lvlText w:val=""/>
      <w:lvlJc w:val="left"/>
      <w:pPr>
        <w:ind w:left="720" w:hanging="720"/>
      </w:pPr>
      <w:rPr>
        <w:rFonts w:ascii="Symbol" w:hAnsi="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hint="default"/>
      </w:rPr>
    </w:lvl>
    <w:lvl w:ilvl="3">
      <w:start w:val="1"/>
      <w:numFmt w:val="bullet"/>
      <w:lvlText w:val=""/>
      <w:lvlJc w:val="left"/>
      <w:pPr>
        <w:ind w:left="2880" w:hanging="360"/>
      </w:pPr>
      <w:rPr>
        <w:rFonts w:ascii="Symbol" w:hAnsi="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hint="default"/>
      </w:rPr>
    </w:lvl>
    <w:lvl w:ilvl="6">
      <w:start w:val="1"/>
      <w:numFmt w:val="bullet"/>
      <w:lvlText w:val=""/>
      <w:lvlJc w:val="left"/>
      <w:pPr>
        <w:ind w:left="5040" w:hanging="360"/>
      </w:pPr>
      <w:rPr>
        <w:rFonts w:ascii="Symbol" w:hAnsi="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hint="default"/>
      </w:rPr>
    </w:lvl>
  </w:abstractNum>
  <w:abstractNum w:abstractNumId="20">
    <w:nsid w:val="4F326F18"/>
    <w:multiLevelType w:val="hybridMultilevel"/>
    <w:tmpl w:val="670A673E"/>
    <w:lvl w:ilvl="0" w:tplc="4CBC3D58">
      <w:start w:val="1"/>
      <w:numFmt w:val="bullet"/>
      <w:pStyle w:val="Paragrafoelenco"/>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1">
    <w:nsid w:val="52874AEA"/>
    <w:multiLevelType w:val="hybridMultilevel"/>
    <w:tmpl w:val="4AB43DEC"/>
    <w:lvl w:ilvl="0" w:tplc="04100001">
      <w:start w:val="1"/>
      <w:numFmt w:val="bullet"/>
      <w:lvlText w:val=""/>
      <w:lvlJc w:val="left"/>
      <w:pPr>
        <w:ind w:left="720" w:hanging="360"/>
      </w:pPr>
      <w:rPr>
        <w:rFonts w:ascii="Symbol" w:hAnsi="Symbol" w:hint="default"/>
      </w:rPr>
    </w:lvl>
    <w:lvl w:ilvl="1" w:tplc="04100003" w:tentative="1">
      <w:start w:val="1"/>
      <w:numFmt w:val="bullet"/>
      <w:lvlText w:val="o"/>
      <w:lvlJc w:val="left"/>
      <w:pPr>
        <w:ind w:left="1440" w:hanging="360"/>
      </w:pPr>
      <w:rPr>
        <w:rFonts w:ascii="Courier New" w:hAnsi="Courier New" w:cs="Courier New" w:hint="default"/>
      </w:rPr>
    </w:lvl>
    <w:lvl w:ilvl="2" w:tplc="04100005" w:tentative="1">
      <w:start w:val="1"/>
      <w:numFmt w:val="bullet"/>
      <w:lvlText w:val=""/>
      <w:lvlJc w:val="left"/>
      <w:pPr>
        <w:ind w:left="2160" w:hanging="360"/>
      </w:pPr>
      <w:rPr>
        <w:rFonts w:ascii="Wingdings" w:hAnsi="Wingdings" w:hint="default"/>
      </w:rPr>
    </w:lvl>
    <w:lvl w:ilvl="3" w:tplc="04100001" w:tentative="1">
      <w:start w:val="1"/>
      <w:numFmt w:val="bullet"/>
      <w:lvlText w:val=""/>
      <w:lvlJc w:val="left"/>
      <w:pPr>
        <w:ind w:left="2880" w:hanging="360"/>
      </w:pPr>
      <w:rPr>
        <w:rFonts w:ascii="Symbol" w:hAnsi="Symbol" w:hint="default"/>
      </w:rPr>
    </w:lvl>
    <w:lvl w:ilvl="4" w:tplc="04100003" w:tentative="1">
      <w:start w:val="1"/>
      <w:numFmt w:val="bullet"/>
      <w:lvlText w:val="o"/>
      <w:lvlJc w:val="left"/>
      <w:pPr>
        <w:ind w:left="3600" w:hanging="360"/>
      </w:pPr>
      <w:rPr>
        <w:rFonts w:ascii="Courier New" w:hAnsi="Courier New" w:cs="Courier New" w:hint="default"/>
      </w:rPr>
    </w:lvl>
    <w:lvl w:ilvl="5" w:tplc="04100005" w:tentative="1">
      <w:start w:val="1"/>
      <w:numFmt w:val="bullet"/>
      <w:lvlText w:val=""/>
      <w:lvlJc w:val="left"/>
      <w:pPr>
        <w:ind w:left="4320" w:hanging="360"/>
      </w:pPr>
      <w:rPr>
        <w:rFonts w:ascii="Wingdings" w:hAnsi="Wingdings" w:hint="default"/>
      </w:rPr>
    </w:lvl>
    <w:lvl w:ilvl="6" w:tplc="04100001" w:tentative="1">
      <w:start w:val="1"/>
      <w:numFmt w:val="bullet"/>
      <w:lvlText w:val=""/>
      <w:lvlJc w:val="left"/>
      <w:pPr>
        <w:ind w:left="5040" w:hanging="360"/>
      </w:pPr>
      <w:rPr>
        <w:rFonts w:ascii="Symbol" w:hAnsi="Symbol" w:hint="default"/>
      </w:rPr>
    </w:lvl>
    <w:lvl w:ilvl="7" w:tplc="04100003" w:tentative="1">
      <w:start w:val="1"/>
      <w:numFmt w:val="bullet"/>
      <w:lvlText w:val="o"/>
      <w:lvlJc w:val="left"/>
      <w:pPr>
        <w:ind w:left="5760" w:hanging="360"/>
      </w:pPr>
      <w:rPr>
        <w:rFonts w:ascii="Courier New" w:hAnsi="Courier New" w:cs="Courier New" w:hint="default"/>
      </w:rPr>
    </w:lvl>
    <w:lvl w:ilvl="8" w:tplc="04100005" w:tentative="1">
      <w:start w:val="1"/>
      <w:numFmt w:val="bullet"/>
      <w:lvlText w:val=""/>
      <w:lvlJc w:val="left"/>
      <w:pPr>
        <w:ind w:left="6480" w:hanging="360"/>
      </w:pPr>
      <w:rPr>
        <w:rFonts w:ascii="Wingdings" w:hAnsi="Wingdings" w:hint="default"/>
      </w:rPr>
    </w:lvl>
  </w:abstractNum>
  <w:abstractNum w:abstractNumId="22">
    <w:nsid w:val="5CA56DD2"/>
    <w:multiLevelType w:val="multilevel"/>
    <w:tmpl w:val="C8D05C4E"/>
    <w:lvl w:ilvl="0">
      <w:start w:val="1"/>
      <w:numFmt w:val="decimal"/>
      <w:lvlText w:val="%1."/>
      <w:lvlJc w:val="left"/>
      <w:pPr>
        <w:ind w:left="360" w:hanging="360"/>
      </w:pPr>
      <w:rPr>
        <w:sz w:val="24"/>
        <w:szCs w:val="24"/>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3">
    <w:nsid w:val="613E5235"/>
    <w:multiLevelType w:val="multilevel"/>
    <w:tmpl w:val="CE809E20"/>
    <w:numStyleLink w:val="Stile1"/>
  </w:abstractNum>
  <w:abstractNum w:abstractNumId="24">
    <w:nsid w:val="67810B92"/>
    <w:multiLevelType w:val="hybridMultilevel"/>
    <w:tmpl w:val="2C3ECB2C"/>
    <w:lvl w:ilvl="0" w:tplc="0410000F">
      <w:start w:val="1"/>
      <w:numFmt w:val="decimal"/>
      <w:lvlText w:val="%1."/>
      <w:lvlJc w:val="left"/>
      <w:pPr>
        <w:ind w:left="720" w:hanging="360"/>
      </w:pPr>
    </w:lvl>
    <w:lvl w:ilvl="1" w:tplc="04100019" w:tentative="1">
      <w:start w:val="1"/>
      <w:numFmt w:val="lowerLetter"/>
      <w:lvlText w:val="%2."/>
      <w:lvlJc w:val="left"/>
      <w:pPr>
        <w:ind w:left="1440" w:hanging="360"/>
      </w:pPr>
    </w:lvl>
    <w:lvl w:ilvl="2" w:tplc="0410001B" w:tentative="1">
      <w:start w:val="1"/>
      <w:numFmt w:val="lowerRoman"/>
      <w:lvlText w:val="%3."/>
      <w:lvlJc w:val="right"/>
      <w:pPr>
        <w:ind w:left="2160" w:hanging="180"/>
      </w:pPr>
    </w:lvl>
    <w:lvl w:ilvl="3" w:tplc="0410000F" w:tentative="1">
      <w:start w:val="1"/>
      <w:numFmt w:val="decimal"/>
      <w:lvlText w:val="%4."/>
      <w:lvlJc w:val="left"/>
      <w:pPr>
        <w:ind w:left="2880" w:hanging="360"/>
      </w:pPr>
    </w:lvl>
    <w:lvl w:ilvl="4" w:tplc="04100019" w:tentative="1">
      <w:start w:val="1"/>
      <w:numFmt w:val="lowerLetter"/>
      <w:lvlText w:val="%5."/>
      <w:lvlJc w:val="left"/>
      <w:pPr>
        <w:ind w:left="3600" w:hanging="360"/>
      </w:pPr>
    </w:lvl>
    <w:lvl w:ilvl="5" w:tplc="0410001B" w:tentative="1">
      <w:start w:val="1"/>
      <w:numFmt w:val="lowerRoman"/>
      <w:lvlText w:val="%6."/>
      <w:lvlJc w:val="right"/>
      <w:pPr>
        <w:ind w:left="4320" w:hanging="180"/>
      </w:pPr>
    </w:lvl>
    <w:lvl w:ilvl="6" w:tplc="0410000F" w:tentative="1">
      <w:start w:val="1"/>
      <w:numFmt w:val="decimal"/>
      <w:lvlText w:val="%7."/>
      <w:lvlJc w:val="left"/>
      <w:pPr>
        <w:ind w:left="5040" w:hanging="360"/>
      </w:pPr>
    </w:lvl>
    <w:lvl w:ilvl="7" w:tplc="04100019" w:tentative="1">
      <w:start w:val="1"/>
      <w:numFmt w:val="lowerLetter"/>
      <w:lvlText w:val="%8."/>
      <w:lvlJc w:val="left"/>
      <w:pPr>
        <w:ind w:left="5760" w:hanging="360"/>
      </w:pPr>
    </w:lvl>
    <w:lvl w:ilvl="8" w:tplc="0410001B" w:tentative="1">
      <w:start w:val="1"/>
      <w:numFmt w:val="lowerRoman"/>
      <w:lvlText w:val="%9."/>
      <w:lvlJc w:val="right"/>
      <w:pPr>
        <w:ind w:left="6480" w:hanging="180"/>
      </w:pPr>
    </w:lvl>
  </w:abstractNum>
  <w:abstractNum w:abstractNumId="25">
    <w:nsid w:val="7C036113"/>
    <w:multiLevelType w:val="hybridMultilevel"/>
    <w:tmpl w:val="67965078"/>
    <w:lvl w:ilvl="0" w:tplc="7F2AECC0">
      <w:start w:val="1"/>
      <w:numFmt w:val="bullet"/>
      <w:lvlText w:val=""/>
      <w:lvlJc w:val="left"/>
      <w:pPr>
        <w:ind w:left="360" w:hanging="360"/>
      </w:pPr>
      <w:rPr>
        <w:rFonts w:ascii="Symbol" w:hAnsi="Symbol"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abstractNum w:abstractNumId="26">
    <w:nsid w:val="7D1C73CA"/>
    <w:multiLevelType w:val="multilevel"/>
    <w:tmpl w:val="5FA00CDE"/>
    <w:lvl w:ilvl="0">
      <w:start w:val="1"/>
      <w:numFmt w:val="decimal"/>
      <w:pStyle w:val="Titolo1"/>
      <w:lvlText w:val="%1"/>
      <w:lvlJc w:val="left"/>
      <w:pPr>
        <w:ind w:left="432" w:hanging="432"/>
      </w:pPr>
      <w:rPr>
        <w:rFonts w:hint="default"/>
        <w:b w:val="0"/>
        <w:i w:val="0"/>
        <w:sz w:val="40"/>
        <w:szCs w:val="40"/>
      </w:rPr>
    </w:lvl>
    <w:lvl w:ilvl="1">
      <w:start w:val="1"/>
      <w:numFmt w:val="decimal"/>
      <w:pStyle w:val="Titolo2"/>
      <w:lvlText w:val="%1.%2"/>
      <w:lvlJc w:val="left"/>
      <w:pPr>
        <w:ind w:left="576" w:hanging="576"/>
      </w:pPr>
    </w:lvl>
    <w:lvl w:ilvl="2">
      <w:start w:val="1"/>
      <w:numFmt w:val="decimal"/>
      <w:pStyle w:val="Titolo3"/>
      <w:lvlText w:val="%1.%2.%3"/>
      <w:lvlJc w:val="left"/>
      <w:pPr>
        <w:ind w:left="720" w:hanging="720"/>
      </w:pPr>
    </w:lvl>
    <w:lvl w:ilvl="3">
      <w:start w:val="1"/>
      <w:numFmt w:val="decimal"/>
      <w:pStyle w:val="Titolo4"/>
      <w:lvlText w:val="%1.%2.%3.%4"/>
      <w:lvlJc w:val="left"/>
      <w:pPr>
        <w:ind w:left="864" w:hanging="864"/>
      </w:pPr>
    </w:lvl>
    <w:lvl w:ilvl="4">
      <w:start w:val="1"/>
      <w:numFmt w:val="decimal"/>
      <w:pStyle w:val="Titolo5"/>
      <w:lvlText w:val="%1.%2.%3.%4.%5"/>
      <w:lvlJc w:val="left"/>
      <w:pPr>
        <w:ind w:left="1008" w:hanging="1008"/>
      </w:pPr>
    </w:lvl>
    <w:lvl w:ilvl="5">
      <w:start w:val="1"/>
      <w:numFmt w:val="decimal"/>
      <w:pStyle w:val="Titolo6"/>
      <w:lvlText w:val="%1.%2.%3.%4.%5.%6"/>
      <w:lvlJc w:val="left"/>
      <w:pPr>
        <w:ind w:left="1152" w:hanging="1152"/>
      </w:pPr>
    </w:lvl>
    <w:lvl w:ilvl="6">
      <w:start w:val="1"/>
      <w:numFmt w:val="decimal"/>
      <w:pStyle w:val="Titolo7"/>
      <w:lvlText w:val="%1.%2.%3.%4.%5.%6.%7"/>
      <w:lvlJc w:val="left"/>
      <w:pPr>
        <w:ind w:left="1296" w:hanging="1296"/>
      </w:pPr>
    </w:lvl>
    <w:lvl w:ilvl="7">
      <w:start w:val="1"/>
      <w:numFmt w:val="decimal"/>
      <w:pStyle w:val="Titolo8"/>
      <w:lvlText w:val="%1.%2.%3.%4.%5.%6.%7.%8"/>
      <w:lvlJc w:val="left"/>
      <w:pPr>
        <w:ind w:left="1440" w:hanging="1440"/>
      </w:pPr>
    </w:lvl>
    <w:lvl w:ilvl="8">
      <w:start w:val="1"/>
      <w:numFmt w:val="decimal"/>
      <w:pStyle w:val="Titolo9"/>
      <w:lvlText w:val="%1.%2.%3.%4.%5.%6.%7.%8.%9"/>
      <w:lvlJc w:val="left"/>
      <w:pPr>
        <w:ind w:left="1584" w:hanging="1584"/>
      </w:pPr>
    </w:lvl>
  </w:abstractNum>
  <w:abstractNum w:abstractNumId="27">
    <w:nsid w:val="7DF14E11"/>
    <w:multiLevelType w:val="hybridMultilevel"/>
    <w:tmpl w:val="4BCEA2D4"/>
    <w:lvl w:ilvl="0" w:tplc="0410000F">
      <w:start w:val="1"/>
      <w:numFmt w:val="decimal"/>
      <w:lvlText w:val="%1."/>
      <w:lvlJc w:val="left"/>
      <w:pPr>
        <w:ind w:left="360" w:hanging="360"/>
      </w:pPr>
      <w:rPr>
        <w:rFonts w:hint="default"/>
      </w:rPr>
    </w:lvl>
    <w:lvl w:ilvl="1" w:tplc="04100003" w:tentative="1">
      <w:start w:val="1"/>
      <w:numFmt w:val="bullet"/>
      <w:lvlText w:val="o"/>
      <w:lvlJc w:val="left"/>
      <w:pPr>
        <w:ind w:left="1080" w:hanging="360"/>
      </w:pPr>
      <w:rPr>
        <w:rFonts w:ascii="Courier New" w:hAnsi="Courier New" w:cs="Courier New" w:hint="default"/>
      </w:rPr>
    </w:lvl>
    <w:lvl w:ilvl="2" w:tplc="04100005" w:tentative="1">
      <w:start w:val="1"/>
      <w:numFmt w:val="bullet"/>
      <w:lvlText w:val=""/>
      <w:lvlJc w:val="left"/>
      <w:pPr>
        <w:ind w:left="1800" w:hanging="360"/>
      </w:pPr>
      <w:rPr>
        <w:rFonts w:ascii="Wingdings" w:hAnsi="Wingdings" w:hint="default"/>
      </w:rPr>
    </w:lvl>
    <w:lvl w:ilvl="3" w:tplc="04100001" w:tentative="1">
      <w:start w:val="1"/>
      <w:numFmt w:val="bullet"/>
      <w:lvlText w:val=""/>
      <w:lvlJc w:val="left"/>
      <w:pPr>
        <w:ind w:left="2520" w:hanging="360"/>
      </w:pPr>
      <w:rPr>
        <w:rFonts w:ascii="Symbol" w:hAnsi="Symbol" w:hint="default"/>
      </w:rPr>
    </w:lvl>
    <w:lvl w:ilvl="4" w:tplc="04100003" w:tentative="1">
      <w:start w:val="1"/>
      <w:numFmt w:val="bullet"/>
      <w:lvlText w:val="o"/>
      <w:lvlJc w:val="left"/>
      <w:pPr>
        <w:ind w:left="3240" w:hanging="360"/>
      </w:pPr>
      <w:rPr>
        <w:rFonts w:ascii="Courier New" w:hAnsi="Courier New" w:cs="Courier New" w:hint="default"/>
      </w:rPr>
    </w:lvl>
    <w:lvl w:ilvl="5" w:tplc="04100005" w:tentative="1">
      <w:start w:val="1"/>
      <w:numFmt w:val="bullet"/>
      <w:lvlText w:val=""/>
      <w:lvlJc w:val="left"/>
      <w:pPr>
        <w:ind w:left="3960" w:hanging="360"/>
      </w:pPr>
      <w:rPr>
        <w:rFonts w:ascii="Wingdings" w:hAnsi="Wingdings" w:hint="default"/>
      </w:rPr>
    </w:lvl>
    <w:lvl w:ilvl="6" w:tplc="04100001" w:tentative="1">
      <w:start w:val="1"/>
      <w:numFmt w:val="bullet"/>
      <w:lvlText w:val=""/>
      <w:lvlJc w:val="left"/>
      <w:pPr>
        <w:ind w:left="4680" w:hanging="360"/>
      </w:pPr>
      <w:rPr>
        <w:rFonts w:ascii="Symbol" w:hAnsi="Symbol" w:hint="default"/>
      </w:rPr>
    </w:lvl>
    <w:lvl w:ilvl="7" w:tplc="04100003" w:tentative="1">
      <w:start w:val="1"/>
      <w:numFmt w:val="bullet"/>
      <w:lvlText w:val="o"/>
      <w:lvlJc w:val="left"/>
      <w:pPr>
        <w:ind w:left="5400" w:hanging="360"/>
      </w:pPr>
      <w:rPr>
        <w:rFonts w:ascii="Courier New" w:hAnsi="Courier New" w:cs="Courier New" w:hint="default"/>
      </w:rPr>
    </w:lvl>
    <w:lvl w:ilvl="8" w:tplc="04100005" w:tentative="1">
      <w:start w:val="1"/>
      <w:numFmt w:val="bullet"/>
      <w:lvlText w:val=""/>
      <w:lvlJc w:val="left"/>
      <w:pPr>
        <w:ind w:left="6120" w:hanging="360"/>
      </w:pPr>
      <w:rPr>
        <w:rFonts w:ascii="Wingdings" w:hAnsi="Wingdings" w:hint="default"/>
      </w:rPr>
    </w:lvl>
  </w:abstractNum>
  <w:num w:numId="1">
    <w:abstractNumId w:val="26"/>
  </w:num>
  <w:num w:numId="2">
    <w:abstractNumId w:val="17"/>
  </w:num>
  <w:num w:numId="3">
    <w:abstractNumId w:val="14"/>
  </w:num>
  <w:num w:numId="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0"/>
  </w:num>
  <w:num w:numId="6">
    <w:abstractNumId w:val="22"/>
  </w:num>
  <w:num w:numId="7">
    <w:abstractNumId w:val="13"/>
  </w:num>
  <w:num w:numId="8">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1"/>
  </w:num>
  <w:num w:numId="10">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8"/>
  </w:num>
  <w:num w:numId="12">
    <w:abstractNumId w:val="19"/>
  </w:num>
  <w:num w:numId="13">
    <w:abstractNumId w:val="23"/>
  </w:num>
  <w:num w:numId="14">
    <w:abstractNumId w:val="25"/>
  </w:num>
  <w:num w:numId="15">
    <w:abstractNumId w:val="12"/>
  </w:num>
  <w:num w:numId="16">
    <w:abstractNumId w:val="20"/>
  </w:num>
  <w:num w:numId="17">
    <w:abstractNumId w:val="27"/>
  </w:num>
  <w:num w:numId="18">
    <w:abstractNumId w:val="11"/>
  </w:num>
  <w:num w:numId="19">
    <w:abstractNumId w:val="24"/>
  </w:num>
  <w:num w:numId="20">
    <w:abstractNumId w:val="16"/>
  </w:num>
  <w:num w:numId="21">
    <w:abstractNumId w:val="15"/>
  </w:num>
  <w:num w:numId="22">
    <w:abstractNumId w:val="8"/>
  </w:num>
  <w:num w:numId="23">
    <w:abstractNumId w:val="3"/>
  </w:num>
  <w:num w:numId="24">
    <w:abstractNumId w:val="2"/>
  </w:num>
  <w:num w:numId="25">
    <w:abstractNumId w:val="1"/>
  </w:num>
  <w:num w:numId="26">
    <w:abstractNumId w:val="0"/>
  </w:num>
  <w:num w:numId="27">
    <w:abstractNumId w:val="9"/>
  </w:num>
  <w:num w:numId="28">
    <w:abstractNumId w:val="7"/>
  </w:num>
  <w:num w:numId="29">
    <w:abstractNumId w:val="6"/>
  </w:num>
  <w:num w:numId="30">
    <w:abstractNumId w:val="5"/>
  </w:num>
  <w:num w:numId="31">
    <w:abstractNumId w:val="4"/>
  </w:num>
  <w:num w:numId="29173622">
    <w:abstractNumId w:val="29173622"/>
  </w:num>
  <w:num w:numId="29173623">
    <w:abstractNumId w:val="29173623"/>
  </w:num>
  <w:num w:numId="29173624">
    <w:abstractNumId w:val="29173624"/>
  </w:num>
  <w:num w:numId="29173625">
    <w:abstractNumId w:val="29173625"/>
  </w:num>
  <w:num w:numId="29173626">
    <w:abstractNumId w:val="29173626"/>
  </w:num>
  <w:num w:numId="29173627">
    <w:abstractNumId w:val="29173627"/>
  </w:num>
  <w:num w:numId="29173628">
    <w:abstractNumId w:val="29173628"/>
  </w:num>
  <w:num w:numId="29173629">
    <w:abstractNumId w:val="29173629"/>
  </w:num>
  <w:num w:numId="29173630">
    <w:abstractNumId w:val="29173630"/>
  </w:num>
  <w:num w:numId="29173631">
    <w:abstractNumId w:val="29173631"/>
  </w:num>
  <w:num w:numId="29173632">
    <w:abstractNumId w:val="29173632"/>
  </w:num>
  <w:num w:numId="29173633">
    <w:abstractNumId w:val="29173633"/>
  </w:num>
  <w:num w:numId="29173634">
    <w:abstractNumId w:val="29173634"/>
  </w:num>
  <w:num w:numId="29173635">
    <w:abstractNumId w:val="29173635"/>
  </w:num>
  <w:num w:numId="29173636">
    <w:abstractNumId w:val="29173636"/>
  </w:num>
  <w:num w:numId="29173637">
    <w:abstractNumId w:val="29173637"/>
  </w:num>
  <w:num w:numId="29173638">
    <w:abstractNumId w:val="29173638"/>
  </w:num>
  <w:num w:numId="29173639">
    <w:abstractNumId w:val="29173639"/>
  </w:num>
  <w:num w:numId="29173640">
    <w:abstractNumId w:val="29173640"/>
  </w:num>
  <w:num w:numId="29173641">
    <w:abstractNumId w:val="29173641"/>
  </w:num>
  <w:num w:numId="29173642">
    <w:abstractNumId w:val="29173642"/>
  </w:num>
  <w:num w:numId="29173643">
    <w:abstractNumId w:val="29173643"/>
  </w:num>
  <w:num w:numId="29173644">
    <w:abstractNumId w:val="29173644"/>
  </w:num>
  <w:num w:numId="29173645">
    <w:abstractNumId w:val="29173645"/>
  </w:num>
  <w:num w:numId="29173646">
    <w:abstractNumId w:val="29173646"/>
  </w:num>
  <w:num w:numId="29173647">
    <w:abstractNumId w:val="29173647"/>
  </w:num>
  <w:num w:numId="29173648">
    <w:abstractNumId w:val="29173648"/>
  </w:num>
  <w:num w:numId="29173649">
    <w:abstractNumId w:val="29173649"/>
  </w:num>
  <w:num w:numId="29173650">
    <w:abstractNumId w:val="29173650"/>
  </w:num>
  <w:num w:numId="29173651">
    <w:abstractNumId w:val="29173651"/>
  </w:num>
  <w:num w:numId="29173652">
    <w:abstractNumId w:val="29173652"/>
  </w:num>
  <w:num w:numId="29173653">
    <w:abstractNumId w:val="29173653"/>
  </w:num>
  <w:num w:numId="29173654">
    <w:abstractNumId w:val="29173654"/>
  </w:num>
  <w:num w:numId="29173655">
    <w:abstractNumId w:val="29173655"/>
  </w:num>
  <w:num w:numId="29173656">
    <w:abstractNumId w:val="29173656"/>
  </w:num>
  <w:num w:numId="29173657">
    <w:abstractNumId w:val="29173657"/>
  </w:num>
  <w:num w:numId="29173658">
    <w:abstractNumId w:val="29173658"/>
  </w:num>
  <w:num w:numId="29173659">
    <w:abstractNumId w:val="29173659"/>
  </w:num>
  <w:num w:numId="29173660">
    <w:abstractNumId w:val="29173660"/>
  </w:num>
  <w:num w:numId="29173661">
    <w:abstractNumId w:val="29173661"/>
  </w:num>
  <w:num w:numId="29173662">
    <w:abstractNumId w:val="29173662"/>
  </w:num>
  <w:num w:numId="29173663">
    <w:abstractNumId w:val="29173663"/>
  </w:num>
  <w:num w:numId="29173664">
    <w:abstractNumId w:val="29173664"/>
  </w:num>
  <w:num w:numId="29173665">
    <w:abstractNumId w:val="29173665"/>
  </w:num>
  <w:num w:numId="29173666">
    <w:abstractNumId w:val="29173666"/>
  </w:num>
  <w:num w:numId="29173667">
    <w:abstractNumId w:val="29173667"/>
  </w:num>
  <w:num w:numId="29173668">
    <w:abstractNumId w:val="29173668"/>
  </w:num>
  <w:num w:numId="29173669">
    <w:abstractNumId w:val="29173669"/>
  </w:num>
  <w:num w:numId="29173670">
    <w:abstractNumId w:val="29173670"/>
  </w:num>
  <w:num w:numId="29173671">
    <w:abstractNumId w:val="29173671"/>
  </w:num>
  <w:num w:numId="29173672">
    <w:abstractNumId w:val="29173672"/>
  </w:num>
  <w:num w:numId="29173673">
    <w:abstractNumId w:val="29173673"/>
  </w:num>
  <w:num w:numId="29173674">
    <w:abstractNumId w:val="29173674"/>
  </w:num>
  <w:num w:numId="29173675">
    <w:abstractNumId w:val="29173675"/>
  </w:num>
  <w:num w:numId="29173676">
    <w:abstractNumId w:val="29173676"/>
  </w:num>
  <w:num w:numId="29173677">
    <w:abstractNumId w:val="29173677"/>
  </w:num>
  <w:num w:numId="29173678">
    <w:abstractNumId w:val="29173678"/>
  </w:num>
  <w:num w:numId="29173679">
    <w:abstractNumId w:val="29173679"/>
  </w:num>
  <w:num w:numId="29173680">
    <w:abstractNumId w:val="29173680"/>
  </w:num>
  <w:num w:numId="29173681">
    <w:abstractNumId w:val="29173681"/>
  </w:num>
  <w:num w:numId="29173682">
    <w:abstractNumId w:val="29173682"/>
  </w:num>
  <w:num w:numId="29173683">
    <w:abstractNumId w:val="29173683"/>
  </w:num>
  <w:num w:numId="29173684">
    <w:abstractNumId w:val="29173684"/>
  </w:num>
  <w:num w:numId="29173685">
    <w:abstractNumId w:val="29173685"/>
  </w:num>
  <w:num w:numId="29173686">
    <w:abstractNumId w:val="29173686"/>
  </w:num>
  <w:num w:numId="29173687">
    <w:abstractNumId w:val="29173687"/>
  </w:num>
  <w:num w:numId="29173688">
    <w:abstractNumId w:val="29173688"/>
  </w:num>
  <w:num w:numId="29173689">
    <w:abstractNumId w:val="29173689"/>
  </w:num>
  <w:num w:numId="29173690">
    <w:abstractNumId w:val="29173690"/>
  </w:num>
  <w:num w:numId="29173691">
    <w:abstractNumId w:val="29173691"/>
  </w:num>
  <w:num w:numId="29173692">
    <w:abstractNumId w:val="29173692"/>
  </w:num>
  <w:num w:numId="29173693">
    <w:abstractNumId w:val="29173693"/>
  </w:num>
  <w:num w:numId="29173694">
    <w:abstractNumId w:val="29173694"/>
  </w:num>
  <w:num w:numId="29173695">
    <w:abstractNumId w:val="29173695"/>
  </w:num>
  <w:num w:numId="29173696">
    <w:abstractNumId w:val="29173696"/>
  </w:num>
  <w:num w:numId="29173697">
    <w:abstractNumId w:val="29173697"/>
  </w:num>
  <w:num w:numId="29173698">
    <w:abstractNumId w:val="29173698"/>
  </w:num>
  <w:num w:numId="29173699">
    <w:abstractNumId w:val="29173699"/>
  </w:num>
  <w:num w:numId="29173700">
    <w:abstractNumId w:val="29173700"/>
  </w:num>
  <w:num w:numId="29173701">
    <w:abstractNumId w:val="29173701"/>
  </w:num>
  <w:num w:numId="29173702">
    <w:abstractNumId w:val="29173702"/>
  </w:num>
  <w:num w:numId="29173703">
    <w:abstractNumId w:val="29173703"/>
  </w:num>
  <w:num w:numId="29173704">
    <w:abstractNumId w:val="29173704"/>
  </w:num>
  <w:num w:numId="29173705">
    <w:abstractNumId w:val="29173705"/>
  </w:num>
  <w:num w:numId="29173706">
    <w:abstractNumId w:val="29173706"/>
  </w:num>
  <w:num w:numId="29173707">
    <w:abstractNumId w:val="29173707"/>
  </w:num>
  <w:num w:numId="29173708">
    <w:abstractNumId w:val="29173708"/>
  </w:num>
  <w:num w:numId="29173709">
    <w:abstractNumId w:val="29173709"/>
  </w:num>
  <w:num w:numId="29173710">
    <w:abstractNumId w:val="29173710"/>
  </w:num>
  <w:num w:numId="29173711">
    <w:abstractNumId w:val="29173711"/>
  </w:num>
  <w:num w:numId="29173712">
    <w:abstractNumId w:val="29173712"/>
  </w:num>
  <w:num w:numId="29173713">
    <w:abstractNumId w:val="29173713"/>
  </w:num>
  <w:num w:numId="29173714">
    <w:abstractNumId w:val="29173714"/>
  </w:num>
  <w:num w:numId="29173715">
    <w:abstractNumId w:val="29173715"/>
  </w:num>
  <w:num w:numId="29173716">
    <w:abstractNumId w:val="29173716"/>
  </w:num>
  <w:num w:numId="29173717">
    <w:abstractNumId w:val="29173717"/>
  </w:num>
  <w:num w:numId="29173718">
    <w:abstractNumId w:val="29173718"/>
  </w:num>
  <w:num w:numId="29173719">
    <w:abstractNumId w:val="29173719"/>
  </w:num>
  <w:num w:numId="29173720">
    <w:abstractNumId w:val="29173720"/>
  </w:num>
  <w:num w:numId="29173721">
    <w:abstractNumId w:val="29173721"/>
  </w:num>
  <w:num w:numId="29173722">
    <w:abstractNumId w:val="29173722"/>
  </w:num>
  <w:num w:numId="29173723">
    <w:abstractNumId w:val="29173723"/>
  </w:num>
  <w:num w:numId="29173724">
    <w:abstractNumId w:val="29173724"/>
  </w:num>
  <w:num w:numId="29173725">
    <w:abstractNumId w:val="29173725"/>
  </w:num>
  <w:num w:numId="29173726">
    <w:abstractNumId w:val="29173726"/>
  </w:num>
  <w:num w:numId="29173727">
    <w:abstractNumId w:val="29173727"/>
  </w:num>
  <w:num w:numId="29173728">
    <w:abstractNumId w:val="29173728"/>
  </w:num>
  <w:num w:numId="29173729">
    <w:abstractNumId w:val="29173729"/>
  </w:num>
  <w:num w:numId="29173730">
    <w:abstractNumId w:val="29173730"/>
  </w:num>
  <w:num w:numId="29173731">
    <w:abstractNumId w:val="29173731"/>
  </w:num>
  <w:num w:numId="29173732">
    <w:abstractNumId w:val="29173732"/>
  </w:num>
  <w:num w:numId="29173733">
    <w:abstractNumId w:val="29173733"/>
  </w:num>
  <w:num w:numId="29173734">
    <w:abstractNumId w:val="29173734"/>
  </w:num>
  <w:num w:numId="29173735">
    <w:abstractNumId w:val="29173735"/>
  </w:num>
  <w:num w:numId="29173736">
    <w:abstractNumId w:val="29173736"/>
  </w:num>
  <w:num w:numId="29173737">
    <w:abstractNumId w:val="29173737"/>
  </w:num>
  <w:num w:numId="29173738">
    <w:abstractNumId w:val="29173738"/>
  </w:num>
  <w:num w:numId="29173739">
    <w:abstractNumId w:val="29173739"/>
  </w:num>
  <w:num w:numId="29173740">
    <w:abstractNumId w:val="29173740"/>
  </w:num>
  <w:num w:numId="29173741">
    <w:abstractNumId w:val="29173741"/>
  </w:num>
  <w:num w:numId="29173742">
    <w:abstractNumId w:val="29173742"/>
  </w:num>
  <w:num w:numId="29173743">
    <w:abstractNumId w:val="29173743"/>
  </w:num>
  <w:num w:numId="29173744">
    <w:abstractNumId w:val="29173744"/>
  </w:num>
  <w:num w:numId="29173745">
    <w:abstractNumId w:val="29173745"/>
  </w:num>
  <w:num w:numId="29173746">
    <w:abstractNumId w:val="29173746"/>
  </w:num>
  <w:num w:numId="29173747">
    <w:abstractNumId w:val="29173747"/>
  </w:num>
  <w:num w:numId="29173748">
    <w:abstractNumId w:val="29173748"/>
  </w:num>
  <w:num w:numId="29173749">
    <w:abstractNumId w:val="29173749"/>
  </w:num>
  <w:num w:numId="29173750">
    <w:abstractNumId w:val="29173750"/>
  </w:num>
  <w:num w:numId="29173751">
    <w:abstractNumId w:val="29173751"/>
  </w:num>
  <w:num w:numId="29173752">
    <w:abstractNumId w:val="29173752"/>
  </w:num>
  <w:num w:numId="29173753">
    <w:abstractNumId w:val="29173753"/>
  </w:num>
  <w:num w:numId="29173754">
    <w:abstractNumId w:val="29173754"/>
  </w:num>
  <w:num w:numId="29173755">
    <w:abstractNumId w:val="29173755"/>
  </w:num>
  <w:num w:numId="29173756">
    <w:abstractNumId w:val="29173756"/>
  </w:num>
  <w:num w:numId="29173757">
    <w:abstractNumId w:val="29173757"/>
  </w:num>
  <w:num w:numId="29173758">
    <w:abstractNumId w:val="29173758"/>
  </w:num>
  <w:num w:numId="29173759">
    <w:abstractNumId w:val="29173759"/>
  </w:num>
  <w:num w:numId="29173760">
    <w:abstractNumId w:val="29173760"/>
  </w:num>
  <w:num w:numId="29173761">
    <w:abstractNumId w:val="29173761"/>
  </w:num>
  <w:num w:numId="29173762">
    <w:abstractNumId w:val="29173762"/>
  </w:num>
  <w:num w:numId="29173763">
    <w:abstractNumId w:val="29173763"/>
  </w:num>
  <w:num w:numId="29173764">
    <w:abstractNumId w:val="29173764"/>
  </w:num>
  <w:num w:numId="29173765">
    <w:abstractNumId w:val="29173765"/>
  </w:num>
  <w:num w:numId="29173766">
    <w:abstractNumId w:val="29173766"/>
  </w:num>
  <w:num w:numId="29173767">
    <w:abstractNumId w:val="29173767"/>
  </w:num>
  <w:num w:numId="29173768">
    <w:abstractNumId w:val="29173768"/>
  </w:num>
  <w:num w:numId="29173769">
    <w:abstractNumId w:val="29173769"/>
  </w:num>
  <w:num w:numId="29173770">
    <w:abstractNumId w:val="29173770"/>
  </w:num>
  <w:num w:numId="29173771">
    <w:abstractNumId w:val="29173771"/>
  </w:num>
  <w:num w:numId="29173772">
    <w:abstractNumId w:val="29173772"/>
  </w:num>
  <w:num w:numId="29173773">
    <w:abstractNumId w:val="29173773"/>
  </w:num>
  <w:num w:numId="29173774">
    <w:abstractNumId w:val="29173774"/>
  </w:num>
  <w:num w:numId="29173775">
    <w:abstractNumId w:val="29173775"/>
  </w:num>
  <w:num w:numId="29173776">
    <w:abstractNumId w:val="29173776"/>
  </w:num>
  <w:num w:numId="29173777">
    <w:abstractNumId w:val="29173777"/>
  </w:num>
  <w:num w:numId="29173778">
    <w:abstractNumId w:val="29173778"/>
  </w:num>
  <w:num w:numId="29173779">
    <w:abstractNumId w:val="29173779"/>
  </w:num>
  <w:num w:numId="29173780">
    <w:abstractNumId w:val="29173780"/>
  </w:num>
  <w:num w:numId="29173781">
    <w:abstractNumId w:val="29173781"/>
  </w:num>
  <w:num w:numId="29173782">
    <w:abstractNumId w:val="29173782"/>
  </w:num>
  <w:num w:numId="29173783">
    <w:abstractNumId w:val="29173783"/>
  </w:num>
  <w:num w:numId="29173784">
    <w:abstractNumId w:val="29173784"/>
  </w:num>
  <w:num w:numId="29173785">
    <w:abstractNumId w:val="29173785"/>
  </w:num>
  <w:num w:numId="29173786">
    <w:abstractNumId w:val="29173786"/>
  </w:num>
  <w:num w:numId="29173787">
    <w:abstractNumId w:val="29173787"/>
  </w:num>
  <w:num w:numId="29173788">
    <w:abstractNumId w:val="29173788"/>
  </w:num>
  <w:num w:numId="29173789">
    <w:abstractNumId w:val="29173789"/>
  </w:num>
  <w:num w:numId="29173790">
    <w:abstractNumId w:val="29173790"/>
  </w:num>
  <w:num w:numId="29173791">
    <w:abstractNumId w:val="29173791"/>
  </w:num>
  <w:num w:numId="29173792">
    <w:abstractNumId w:val="29173792"/>
  </w:num>
  <w:num w:numId="29173793">
    <w:abstractNumId w:val="29173793"/>
  </w:num>
  <w:num w:numId="29173794">
    <w:abstractNumId w:val="29173794"/>
  </w:num>
  <w:num w:numId="29173795">
    <w:abstractNumId w:val="29173795"/>
  </w:num>
  <w:num w:numId="29173796">
    <w:abstractNumId w:val="29173796"/>
  </w:num>
  <w:num w:numId="29173797">
    <w:abstractNumId w:val="29173797"/>
  </w:num>
  <w:num w:numId="29173798">
    <w:abstractNumId w:val="29173798"/>
  </w:num>
  <w:num w:numId="29173799">
    <w:abstractNumId w:val="29173799"/>
  </w:num>
  <w:num w:numId="29173800">
    <w:abstractNumId w:val="29173800"/>
  </w:num>
  <w:num w:numId="29173801">
    <w:abstractNumId w:val="29173801"/>
  </w:num>
  <w:num w:numId="29173802">
    <w:abstractNumId w:val="29173802"/>
  </w:num>
  <w:num w:numId="29173803">
    <w:abstractNumId w:val="29173803"/>
  </w:num>
  <w:num w:numId="29173804">
    <w:abstractNumId w:val="29173804"/>
  </w:num>
  <w:num w:numId="29173805">
    <w:abstractNumId w:val="29173805"/>
  </w:num>
  <w:num w:numId="29173806">
    <w:abstractNumId w:val="29173806"/>
  </w:num>
  <w:num w:numId="29173807">
    <w:abstractNumId w:val="29173807"/>
  </w:num>
  <w:num w:numId="29173808">
    <w:abstractNumId w:val="29173808"/>
  </w:num>
  <w:num w:numId="29173809">
    <w:abstractNumId w:val="29173809"/>
  </w:num>
  <w:num w:numId="29173810">
    <w:abstractNumId w:val="29173810"/>
  </w:num>
  <w:num w:numId="29173811">
    <w:abstractNumId w:val="29173811"/>
  </w:num>
  <w:num w:numId="29173812">
    <w:abstractNumId w:val="29173812"/>
  </w:num>
  <w:num w:numId="29173813">
    <w:abstractNumId w:val="29173813"/>
  </w:num>
  <w:num w:numId="29173814">
    <w:abstractNumId w:val="29173814"/>
  </w:num>
  <w:num w:numId="29173815">
    <w:abstractNumId w:val="29173815"/>
  </w:num>
  <w:num w:numId="29173816">
    <w:abstractNumId w:val="29173816"/>
  </w:num>
  <w:num w:numId="29173817">
    <w:abstractNumId w:val="29173817"/>
  </w:num>
  <w:num w:numId="29173818">
    <w:abstractNumId w:val="29173818"/>
  </w:num>
  <w:num w:numId="29173819">
    <w:abstractNumId w:val="29173819"/>
  </w:num>
  <w:num w:numId="29173820">
    <w:abstractNumId w:val="29173820"/>
  </w:num>
  <w:num w:numId="29173821">
    <w:abstractNumId w:val="29173821"/>
  </w:num>
  <w:num w:numId="29173822">
    <w:abstractNumId w:val="29173822"/>
  </w:num>
  <w:num w:numId="29173823">
    <w:abstractNumId w:val="29173823"/>
  </w:num>
  <w:num w:numId="29173824">
    <w:abstractNumId w:val="29173824"/>
  </w:num>
  <w:num w:numId="29173825">
    <w:abstractNumId w:val="29173825"/>
  </w:num>
  <w:num w:numId="29173826">
    <w:abstractNumId w:val="29173826"/>
  </w:num>
  <w:num w:numId="29173827">
    <w:abstractNumId w:val="29173827"/>
  </w:num>
  <w:num w:numId="29173828">
    <w:abstractNumId w:val="29173828"/>
  </w:num>
  <w:num w:numId="29173829">
    <w:abstractNumId w:val="29173829"/>
  </w:num>
  <w:num w:numId="29173830">
    <w:abstractNumId w:val="29173830"/>
  </w:num>
  <w:num w:numId="29173831">
    <w:abstractNumId w:val="29173831"/>
  </w:num>
  <w:num w:numId="29173832">
    <w:abstractNumId w:val="29173832"/>
  </w:num>
  <w:num w:numId="29173833">
    <w:abstractNumId w:val="29173833"/>
  </w:num>
  <w:num w:numId="29173834">
    <w:abstractNumId w:val="29173834"/>
  </w:num>
  <w:num w:numId="29173835">
    <w:abstractNumId w:val="29173835"/>
  </w:num>
  <w:num w:numId="29173836">
    <w:abstractNumId w:val="29173836"/>
  </w:num>
  <w:num w:numId="29173837">
    <w:abstractNumId w:val="29173837"/>
  </w:num>
  <w:num w:numId="29173838">
    <w:abstractNumId w:val="29173838"/>
  </w:num>
  <w:num w:numId="29173839">
    <w:abstractNumId w:val="29173839"/>
  </w:num>
  <w:num w:numId="29173840">
    <w:abstractNumId w:val="29173840"/>
  </w:num>
  <w:num w:numId="29173841">
    <w:abstractNumId w:val="29173841"/>
  </w:num>
  <w:num w:numId="29173842">
    <w:abstractNumId w:val="29173842"/>
  </w:num>
  <w:num w:numId="29173843">
    <w:abstractNumId w:val="29173843"/>
  </w:num>
  <w:num w:numId="29173844">
    <w:abstractNumId w:val="29173844"/>
  </w:num>
  <w:num w:numId="29173845">
    <w:abstractNumId w:val="29173845"/>
  </w:num>
  <w:num w:numId="29173846">
    <w:abstractNumId w:val="29173846"/>
  </w:num>
  <w:num w:numId="29173847">
    <w:abstractNumId w:val="29173847"/>
  </w:num>
  <w:num w:numId="29173848">
    <w:abstractNumId w:val="29173848"/>
  </w:num>
  <w:num w:numId="29173849">
    <w:abstractNumId w:val="29173849"/>
  </w:num>
  <w:num w:numId="29173850">
    <w:abstractNumId w:val="29173850"/>
  </w:num>
  <w:num w:numId="29173851">
    <w:abstractNumId w:val="29173851"/>
  </w:num>
  <w:num w:numId="29173852">
    <w:abstractNumId w:val="29173852"/>
  </w:num>
  <w:num w:numId="29173853">
    <w:abstractNumId w:val="29173853"/>
  </w:num>
  <w:num w:numId="29173854">
    <w:abstractNumId w:val="29173854"/>
  </w:num>
  <w:num w:numId="29173855">
    <w:abstractNumId w:val="29173855"/>
  </w:num>
  <w:num w:numId="29173856">
    <w:abstractNumId w:val="29173856"/>
  </w:num>
  <w:num w:numId="29173857">
    <w:abstractNumId w:val="29173857"/>
  </w:num>
  <w:num w:numId="29173858">
    <w:abstractNumId w:val="29173858"/>
  </w:num>
  <w:num w:numId="29173859">
    <w:abstractNumId w:val="29173859"/>
  </w:num>
  <w:num w:numId="29173860">
    <w:abstractNumId w:val="29173860"/>
  </w:num>
  <w:num w:numId="29173861">
    <w:abstractNumId w:val="29173861"/>
  </w:num>
  <w:num w:numId="29173862">
    <w:abstractNumId w:val="29173862"/>
  </w:num>
  <w:num w:numId="29173863">
    <w:abstractNumId w:val="29173863"/>
  </w:num>
  <w:num w:numId="29173864">
    <w:abstractNumId w:val="29173864"/>
  </w:num>
  <w:num w:numId="29173865">
    <w:abstractNumId w:val="29173865"/>
  </w:num>
  <w:num w:numId="29173866">
    <w:abstractNumId w:val="29173866"/>
  </w:num>
  <w:num w:numId="29173867">
    <w:abstractNumId w:val="29173867"/>
  </w:num>
  <w:num w:numId="29173868">
    <w:abstractNumId w:val="29173868"/>
  </w:num>
  <w:num w:numId="29173869">
    <w:abstractNumId w:val="29173869"/>
  </w:num>
  <w:num w:numId="29173870">
    <w:abstractNumId w:val="29173870"/>
  </w:num>
  <w:num w:numId="29173871">
    <w:abstractNumId w:val="29173871"/>
  </w:num>
  <w:num w:numId="29173872">
    <w:abstractNumId w:val="29173872"/>
  </w:num>
  <w:num w:numId="29173873">
    <w:abstractNumId w:val="29173873"/>
  </w:num>
  <w:num w:numId="29173874">
    <w:abstractNumId w:val="29173874"/>
  </w:num>
  <w:num w:numId="29173875">
    <w:abstractNumId w:val="29173875"/>
  </w:num>
  <w:num w:numId="29173876">
    <w:abstractNumId w:val="29173876"/>
  </w:num>
  <w:num w:numId="29173877">
    <w:abstractNumId w:val="29173877"/>
  </w:num>
  <w:num w:numId="29173878">
    <w:abstractNumId w:val="29173878"/>
  </w:num>
  <w:num w:numId="29173879">
    <w:abstractNumId w:val="29173879"/>
  </w:num>
  <w:num w:numId="29173880">
    <w:abstractNumId w:val="29173880"/>
  </w:num>
  <w:num w:numId="29173881">
    <w:abstractNumId w:val="29173881"/>
  </w:num>
  <w:num w:numId="29173882">
    <w:abstractNumId w:val="29173882"/>
  </w:num>
  <w:num w:numId="29173883">
    <w:abstractNumId w:val="29173883"/>
  </w:num>
  <w:num w:numId="29173884">
    <w:abstractNumId w:val="29173884"/>
  </w:num>
  <w:num w:numId="29173885">
    <w:abstractNumId w:val="29173885"/>
  </w:num>
  <w:num w:numId="29173886">
    <w:abstractNumId w:val="29173886"/>
  </w:num>
  <w:num w:numId="29173887">
    <w:abstractNumId w:val="29173887"/>
  </w:num>
  <w:num w:numId="29173888">
    <w:abstractNumId w:val="29173888"/>
  </w:num>
  <w:num w:numId="29173889">
    <w:abstractNumId w:val="29173889"/>
  </w:num>
  <w:num w:numId="29173890">
    <w:abstractNumId w:val="29173890"/>
  </w:num>
  <w:num w:numId="29173891">
    <w:abstractNumId w:val="29173891"/>
  </w:num>
  <w:num w:numId="29173892">
    <w:abstractNumId w:val="29173892"/>
  </w:num>
  <w:num w:numId="29173893">
    <w:abstractNumId w:val="29173893"/>
  </w:num>
  <w:num w:numId="29173894">
    <w:abstractNumId w:val="29173894"/>
  </w:num>
  <w:num w:numId="29173895">
    <w:abstractNumId w:val="29173895"/>
  </w:num>
  <w:num w:numId="29173896">
    <w:abstractNumId w:val="29173896"/>
  </w:num>
  <w:num w:numId="29173897">
    <w:abstractNumId w:val="29173897"/>
  </w:num>
  <w:num w:numId="29173898">
    <w:abstractNumId w:val="29173898"/>
  </w:num>
  <w:num w:numId="29173899">
    <w:abstractNumId w:val="29173899"/>
  </w:num>
  <w:num w:numId="29173900">
    <w:abstractNumId w:val="29173900"/>
  </w:num>
  <w:num w:numId="29173901">
    <w:abstractNumId w:val="29173901"/>
  </w:num>
  <w:num w:numId="29173902">
    <w:abstractNumId w:val="29173902"/>
  </w:num>
  <w:num w:numId="29173903">
    <w:abstractNumId w:val="29173903"/>
  </w:num>
  <w:num w:numId="29173904">
    <w:abstractNumId w:val="29173904"/>
  </w:num>
  <w:num w:numId="29173905">
    <w:abstractNumId w:val="29173905"/>
  </w:num>
  <w:num w:numId="29173906">
    <w:abstractNumId w:val="29173906"/>
  </w:num>
  <w:num w:numId="29173907">
    <w:abstractNumId w:val="29173907"/>
  </w:num>
  <w:num w:numId="29173908">
    <w:abstractNumId w:val="29173908"/>
  </w:num>
  <w:num w:numId="29173909">
    <w:abstractNumId w:val="29173909"/>
  </w:num>
  <w:num w:numId="29173910">
    <w:abstractNumId w:val="29173910"/>
  </w:num>
  <w:num w:numId="29173911">
    <w:abstractNumId w:val="29173911"/>
  </w:num>
  <w:num w:numId="29173912">
    <w:abstractNumId w:val="29173912"/>
  </w:num>
  <w:num w:numId="29173913">
    <w:abstractNumId w:val="29173913"/>
  </w:num>
  <w:num w:numId="29173914">
    <w:abstractNumId w:val="29173914"/>
  </w:num>
  <w:num w:numId="29173915">
    <w:abstractNumId w:val="29173915"/>
  </w:num>
  <w:num w:numId="29173916">
    <w:abstractNumId w:val="29173916"/>
  </w:num>
  <w:num w:numId="29173917">
    <w:abstractNumId w:val="29173917"/>
  </w:num>
  <w:num w:numId="29173918">
    <w:abstractNumId w:val="29173918"/>
  </w:num>
  <w:num w:numId="29173919">
    <w:abstractNumId w:val="29173919"/>
  </w:num>
  <w:num w:numId="29173920">
    <w:abstractNumId w:val="29173920"/>
  </w:num>
  <w:num w:numId="29173921">
    <w:abstractNumId w:val="29173921"/>
  </w:num>
  <w:num w:numId="29173922">
    <w:abstractNumId w:val="29173922"/>
  </w:num>
  <w:num w:numId="29173923">
    <w:abstractNumId w:val="29173923"/>
  </w:num>
  <w:num w:numId="29173924">
    <w:abstractNumId w:val="29173924"/>
  </w:num>
  <w:num w:numId="29173925">
    <w:abstractNumId w:val="29173925"/>
  </w:num>
  <w:num w:numId="29173926">
    <w:abstractNumId w:val="29173926"/>
  </w:num>
  <w:num w:numId="29173927">
    <w:abstractNumId w:val="29173927"/>
  </w:num>
  <w:num w:numId="29173928">
    <w:abstractNumId w:val="29173928"/>
  </w:num>
  <w:num w:numId="29173929">
    <w:abstractNumId w:val="29173929"/>
  </w:num>
  <w:num w:numId="29173930">
    <w:abstractNumId w:val="29173930"/>
  </w:num>
  <w:num w:numId="29173931">
    <w:abstractNumId w:val="29173931"/>
  </w:num>
  <w:num w:numId="29173932">
    <w:abstractNumId w:val="29173932"/>
  </w:num>
  <w:num w:numId="29173933">
    <w:abstractNumId w:val="29173933"/>
  </w:num>
  <w:num w:numId="29173934">
    <w:abstractNumId w:val="29173934"/>
  </w:num>
  <w:num w:numId="29173935">
    <w:abstractNumId w:val="29173935"/>
  </w:num>
  <w:num w:numId="29173936">
    <w:abstractNumId w:val="29173936"/>
  </w:num>
  <w:num w:numId="29173937">
    <w:abstractNumId w:val="29173937"/>
  </w:num>
  <w:num w:numId="29173938">
    <w:abstractNumId w:val="29173938"/>
  </w:num>
  <w:num w:numId="29173939">
    <w:abstractNumId w:val="29173939"/>
  </w:num>
  <w:num w:numId="29173940">
    <w:abstractNumId w:val="29173940"/>
  </w:num>
  <w:num w:numId="29173941">
    <w:abstractNumId w:val="29173941"/>
  </w:num>
  <w:num w:numId="29173942">
    <w:abstractNumId w:val="29173942"/>
  </w:num>
  <w:num w:numId="29173943">
    <w:abstractNumId w:val="29173943"/>
  </w:num>
  <w:num w:numId="29173944">
    <w:abstractNumId w:val="29173944"/>
  </w:num>
  <w:num w:numId="29173945">
    <w:abstractNumId w:val="29173945"/>
  </w:num>
  <w:num w:numId="29173946">
    <w:abstractNumId w:val="29173946"/>
  </w:num>
  <w:num w:numId="29173947">
    <w:abstractNumId w:val="29173947"/>
  </w:num>
  <w:num w:numId="29173948">
    <w:abstractNumId w:val="29173948"/>
  </w:num>
  <w:num w:numId="29173949">
    <w:abstractNumId w:val="29173949"/>
  </w:num>
  <w:num w:numId="29173950">
    <w:abstractNumId w:val="29173950"/>
  </w:num>
  <w:num w:numId="29173951">
    <w:abstractNumId w:val="29173951"/>
  </w:num>
  <w:num w:numId="29173952">
    <w:abstractNumId w:val="29173952"/>
  </w:num>
  <w:num w:numId="29173953">
    <w:abstractNumId w:val="29173953"/>
  </w:num>
  <w:num w:numId="29173954">
    <w:abstractNumId w:val="29173954"/>
  </w:num>
  <w:num w:numId="29173955">
    <w:abstractNumId w:val="29173955"/>
  </w:num>
  <w:num w:numId="29173956">
    <w:abstractNumId w:val="29173956"/>
  </w:num>
  <w:num w:numId="29173957">
    <w:abstractNumId w:val="29173957"/>
  </w:num>
  <w:num w:numId="29173958">
    <w:abstractNumId w:val="29173958"/>
  </w:num>
  <w:num w:numId="29173959">
    <w:abstractNumId w:val="29173959"/>
  </w:num>
  <w:num w:numId="29173960">
    <w:abstractNumId w:val="29173960"/>
  </w:num>
  <w:num w:numId="29173961">
    <w:abstractNumId w:val="29173961"/>
  </w:num>
  <w:num w:numId="29173962">
    <w:abstractNumId w:val="29173962"/>
  </w:num>
  <w:num w:numId="29173963">
    <w:abstractNumId w:val="29173963"/>
  </w:num>
  <w:num w:numId="29173964">
    <w:abstractNumId w:val="29173964"/>
  </w:num>
  <w:num w:numId="29173965">
    <w:abstractNumId w:val="29173965"/>
  </w:num>
  <w:num w:numId="29173966">
    <w:abstractNumId w:val="29173966"/>
  </w:num>
  <w:num w:numId="29173967">
    <w:abstractNumId w:val="29173967"/>
  </w:num>
  <w:num w:numId="29173968">
    <w:abstractNumId w:val="29173968"/>
  </w:num>
  <w:num w:numId="29173969">
    <w:abstractNumId w:val="29173969"/>
  </w:num>
  <w:num w:numId="29173970">
    <w:abstractNumId w:val="29173970"/>
  </w:num>
  <w:num w:numId="29173971">
    <w:abstractNumId w:val="29173971"/>
  </w:num>
  <w:num w:numId="29173972">
    <w:abstractNumId w:val="29173972"/>
  </w:num>
  <w:num w:numId="29173973">
    <w:abstractNumId w:val="29173973"/>
  </w:num>
  <w:num w:numId="29173974">
    <w:abstractNumId w:val="29173974"/>
  </w:num>
  <w:num w:numId="29173975">
    <w:abstractNumId w:val="29173975"/>
  </w:num>
  <w:num w:numId="29173976">
    <w:abstractNumId w:val="29173976"/>
  </w:num>
  <w:num w:numId="29173977">
    <w:abstractNumId w:val="29173977"/>
  </w:num>
  <w:num w:numId="29173978">
    <w:abstractNumId w:val="29173978"/>
  </w:num>
  <w:num w:numId="29173979">
    <w:abstractNumId w:val="29173979"/>
  </w:num>
  <w:num w:numId="29173980">
    <w:abstractNumId w:val="29173980"/>
  </w:num>
  <w:num w:numId="29173981">
    <w:abstractNumId w:val="29173981"/>
  </w:num>
  <w:num w:numId="29173982">
    <w:abstractNumId w:val="29173982"/>
  </w:num>
  <w:num w:numId="29173983">
    <w:abstractNumId w:val="29173983"/>
  </w:num>
  <w:num w:numId="29173984">
    <w:abstractNumId w:val="29173984"/>
  </w:num>
  <w:num w:numId="29173985">
    <w:abstractNumId w:val="29173985"/>
  </w:num>
  <w:num w:numId="29173986">
    <w:abstractNumId w:val="29173986"/>
  </w:num>
  <w:num w:numId="29173987">
    <w:abstractNumId w:val="29173987"/>
  </w:num>
  <w:num w:numId="29173988">
    <w:abstractNumId w:val="29173988"/>
  </w:num>
  <w:num w:numId="29173989">
    <w:abstractNumId w:val="29173989"/>
  </w:num>
  <w:num w:numId="29173990">
    <w:abstractNumId w:val="29173990"/>
  </w:num>
  <w:num w:numId="29173991">
    <w:abstractNumId w:val="29173991"/>
  </w:num>
  <w:num w:numId="29173992">
    <w:abstractNumId w:val="29173992"/>
  </w:num>
  <w:num w:numId="29173993">
    <w:abstractNumId w:val="29173993"/>
  </w:num>
  <w:num w:numId="29173994">
    <w:abstractNumId w:val="29173994"/>
  </w:num>
  <w:num w:numId="29173995">
    <w:abstractNumId w:val="29173995"/>
  </w:num>
  <w:num w:numId="29173996">
    <w:abstractNumId w:val="29173996"/>
  </w:num>
  <w:num w:numId="29173997">
    <w:abstractNumId w:val="29173997"/>
  </w:num>
  <w:num w:numId="29173998">
    <w:abstractNumId w:val="29173998"/>
  </w:num>
  <w:num w:numId="29173999">
    <w:abstractNumId w:val="29173999"/>
  </w:num>
  <w:num w:numId="29174000">
    <w:abstractNumId w:val="29174000"/>
  </w:num>
  <w:num w:numId="29174001">
    <w:abstractNumId w:val="29174001"/>
  </w:num>
  <w:num w:numId="29174002">
    <w:abstractNumId w:val="29174002"/>
  </w:num>
  <w:num w:numId="29174003">
    <w:abstractNumId w:val="29174003"/>
  </w:num>
  <w:num w:numId="29174004">
    <w:abstractNumId w:val="29174004"/>
  </w:num>
  <w:num w:numId="29174005">
    <w:abstractNumId w:val="29174005"/>
  </w:num>
  <w:num w:numId="29174006">
    <w:abstractNumId w:val="29174006"/>
  </w:num>
  <w:num w:numId="29174007">
    <w:abstractNumId w:val="29174007"/>
  </w:num>
  <w:num w:numId="29174008">
    <w:abstractNumId w:val="29174008"/>
  </w:num>
  <w:num w:numId="29174009">
    <w:abstractNumId w:val="29174009"/>
  </w:num>
  <w:num w:numId="29174010">
    <w:abstractNumId w:val="29174010"/>
  </w:num>
  <w:num w:numId="29174011">
    <w:abstractNumId w:val="29174011"/>
  </w:num>
  <w:num w:numId="29174012">
    <w:abstractNumId w:val="29174012"/>
  </w:num>
  <w:num w:numId="29174013">
    <w:abstractNumId w:val="29174013"/>
  </w:num>
  <w:num w:numId="29174014">
    <w:abstractNumId w:val="29174014"/>
  </w:num>
  <w:num w:numId="29174015">
    <w:abstractNumId w:val="2917401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TrueTypeFonts/>
  <w:saveSubsetFonts/>
  <w:proofState w:spelling="clean" w:grammar="clean"/>
  <w:stylePaneFormatFilter w:val="1024" w:allStyles="0" w:customStyles="0" w:latentStyles="1" w:stylesInUse="0" w:headingStyles="1" w:numberingStyles="0" w:tableStyles="0" w:directFormattingOnRuns="0" w:directFormattingOnParagraphs="0" w:directFormattingOnNumbering="0" w:directFormattingOnTables="0" w:clearFormatting="1" w:top3HeadingStyles="0" w:visibleStyles="0" w:alternateStyleNames="0"/>
  <w:defaultTabStop w:val="708"/>
  <w:hyphenationZone w:val="283"/>
  <w:evenAndOddHeaders/>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91B1B"/>
    <w:rsid w:val="00001A24"/>
    <w:rsid w:val="00014366"/>
    <w:rsid w:val="000565F3"/>
    <w:rsid w:val="000E3653"/>
    <w:rsid w:val="000F6647"/>
    <w:rsid w:val="0012438B"/>
    <w:rsid w:val="001842D2"/>
    <w:rsid w:val="001F1579"/>
    <w:rsid w:val="001F6AC5"/>
    <w:rsid w:val="00201482"/>
    <w:rsid w:val="00221395"/>
    <w:rsid w:val="00292FCC"/>
    <w:rsid w:val="00294046"/>
    <w:rsid w:val="002B0392"/>
    <w:rsid w:val="002D0411"/>
    <w:rsid w:val="002D283B"/>
    <w:rsid w:val="00312482"/>
    <w:rsid w:val="00330EA5"/>
    <w:rsid w:val="00342EC8"/>
    <w:rsid w:val="00355493"/>
    <w:rsid w:val="003D58B9"/>
    <w:rsid w:val="00481018"/>
    <w:rsid w:val="0051143E"/>
    <w:rsid w:val="00595B13"/>
    <w:rsid w:val="005E0FB0"/>
    <w:rsid w:val="005E2553"/>
    <w:rsid w:val="005F64A1"/>
    <w:rsid w:val="005F6E75"/>
    <w:rsid w:val="00614CDD"/>
    <w:rsid w:val="006517E1"/>
    <w:rsid w:val="00665FA1"/>
    <w:rsid w:val="006A1243"/>
    <w:rsid w:val="006B1E45"/>
    <w:rsid w:val="006D432C"/>
    <w:rsid w:val="006F1130"/>
    <w:rsid w:val="006F730B"/>
    <w:rsid w:val="00721871"/>
    <w:rsid w:val="007714A9"/>
    <w:rsid w:val="007A5F9D"/>
    <w:rsid w:val="007F5116"/>
    <w:rsid w:val="008102F3"/>
    <w:rsid w:val="00845016"/>
    <w:rsid w:val="0088626F"/>
    <w:rsid w:val="008F1CE0"/>
    <w:rsid w:val="009359A3"/>
    <w:rsid w:val="00956B27"/>
    <w:rsid w:val="009D2D1F"/>
    <w:rsid w:val="00A05648"/>
    <w:rsid w:val="00A962B2"/>
    <w:rsid w:val="00B17A05"/>
    <w:rsid w:val="00B31D8B"/>
    <w:rsid w:val="00B46E41"/>
    <w:rsid w:val="00B65D9A"/>
    <w:rsid w:val="00C00180"/>
    <w:rsid w:val="00C10C7C"/>
    <w:rsid w:val="00CC2880"/>
    <w:rsid w:val="00CC61BF"/>
    <w:rsid w:val="00CF5459"/>
    <w:rsid w:val="00DA7650"/>
    <w:rsid w:val="00DD1E42"/>
    <w:rsid w:val="00E078A4"/>
    <w:rsid w:val="00E33DAD"/>
    <w:rsid w:val="00E6405C"/>
    <w:rsid w:val="00EA430F"/>
    <w:rsid w:val="00ED26CF"/>
    <w:rsid w:val="00F042B3"/>
    <w:rsid w:val="00F32386"/>
    <w:rsid w:val="00F43C79"/>
    <w:rsid w:val="00F91B1B"/>
    <w:rsid w:val="00F940F2"/>
    <w:rsid w:val="00FA03B1"/>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008B5A9B-49B2-450C-B00E-EAF6986051E5}"/>
  <w:updateFields/>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it-IT"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rsid w:val="00330EA5"/>
    <w:rPr>
      <w:rFonts w:ascii="HelveticaNeueLT Pro 55 Roman" w:hAnsi="HelveticaNeueLT Pro 55 Roman" w:cs="Arial"/>
      <w:color w:val="231F20"/>
    </w:rPr>
  </w:style>
  <w:style w:type="paragraph" w:styleId="Titolo1">
    <w:name w:val="heading 1"/>
    <w:next w:val="Normale"/>
    <w:link w:val="Titolo1Carattere"/>
    <w:uiPriority w:val="9"/>
    <w:qFormat/>
    <w:rsid w:val="009359A3"/>
    <w:pPr>
      <w:keepNext/>
      <w:keepLines/>
      <w:pageBreakBefore/>
      <w:numPr>
        <w:numId w:val="1"/>
      </w:numPr>
      <w:spacing w:before="240" w:after="0"/>
      <w:outlineLvl w:val="0"/>
    </w:pPr>
    <w:rPr>
      <w:rFonts w:ascii="HelveticaNeueLT Pro 55 Roman" w:eastAsiaTheme="majorEastAsia" w:hAnsi="HelveticaNeueLT Pro 55 Roman" w:cstheme="majorBidi"/>
      <w:caps/>
      <w:color w:val="00274C"/>
      <w:sz w:val="40"/>
      <w:szCs w:val="32"/>
    </w:rPr>
  </w:style>
  <w:style w:type="paragraph" w:styleId="Titolo2">
    <w:name w:val="heading 2"/>
    <w:next w:val="Normale"/>
    <w:link w:val="Titolo2Carattere"/>
    <w:uiPriority w:val="9"/>
    <w:unhideWhenUsed/>
    <w:qFormat/>
    <w:rsid w:val="009359A3"/>
    <w:pPr>
      <w:keepNext/>
      <w:keepLines/>
      <w:numPr>
        <w:ilvl w:val="1"/>
        <w:numId w:val="1"/>
      </w:numPr>
      <w:shd w:val="clear" w:color="auto" w:fill="00274C"/>
      <w:spacing w:before="40" w:after="120" w:line="288" w:lineRule="auto"/>
      <w:ind w:left="578" w:hanging="578"/>
      <w:outlineLvl w:val="1"/>
    </w:pPr>
    <w:rPr>
      <w:rFonts w:ascii="HelveticaNeueLT Pro 55 Roman" w:eastAsiaTheme="majorEastAsia" w:hAnsi="HelveticaNeueLT Pro 55 Roman" w:cstheme="majorBidi"/>
      <w:i/>
      <w:color w:val="FFFFFF" w:themeColor="background1"/>
      <w:sz w:val="24"/>
      <w:szCs w:val="24"/>
    </w:rPr>
  </w:style>
  <w:style w:type="paragraph" w:styleId="Titolo3">
    <w:name w:val="heading 3"/>
    <w:basedOn w:val="Normale"/>
    <w:next w:val="Normale"/>
    <w:link w:val="Titolo3Carattere"/>
    <w:uiPriority w:val="9"/>
    <w:semiHidden/>
    <w:unhideWhenUsed/>
    <w:qFormat/>
    <w:rsid w:val="005F6E75"/>
    <w:pPr>
      <w:keepNext/>
      <w:keepLines/>
      <w:numPr>
        <w:ilvl w:val="2"/>
        <w:numId w:val="1"/>
      </w:numPr>
      <w:spacing w:before="40" w:after="0"/>
      <w:outlineLvl w:val="2"/>
    </w:pPr>
    <w:rPr>
      <w:rFonts w:asciiTheme="majorHAnsi" w:eastAsiaTheme="majorEastAsia" w:hAnsiTheme="majorHAnsi" w:cstheme="majorBidi"/>
      <w:color w:val="1F3763" w:themeColor="accent1" w:themeShade="7F"/>
      <w:sz w:val="24"/>
      <w:szCs w:val="24"/>
    </w:rPr>
  </w:style>
  <w:style w:type="paragraph" w:styleId="Titolo4">
    <w:name w:val="heading 4"/>
    <w:basedOn w:val="Normale"/>
    <w:next w:val="Normale"/>
    <w:link w:val="Titolo4Carattere"/>
    <w:uiPriority w:val="9"/>
    <w:semiHidden/>
    <w:unhideWhenUsed/>
    <w:qFormat/>
    <w:rsid w:val="005F6E75"/>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Titolo5">
    <w:name w:val="heading 5"/>
    <w:basedOn w:val="Normale"/>
    <w:next w:val="Normale"/>
    <w:link w:val="Titolo5Carattere"/>
    <w:uiPriority w:val="9"/>
    <w:semiHidden/>
    <w:unhideWhenUsed/>
    <w:qFormat/>
    <w:rsid w:val="005F6E75"/>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Titolo6">
    <w:name w:val="heading 6"/>
    <w:basedOn w:val="Normale"/>
    <w:next w:val="Normale"/>
    <w:link w:val="Titolo6Carattere"/>
    <w:uiPriority w:val="9"/>
    <w:semiHidden/>
    <w:unhideWhenUsed/>
    <w:qFormat/>
    <w:rsid w:val="005F6E75"/>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Titolo7">
    <w:name w:val="heading 7"/>
    <w:basedOn w:val="Normale"/>
    <w:next w:val="Normale"/>
    <w:link w:val="Titolo7Carattere"/>
    <w:uiPriority w:val="9"/>
    <w:semiHidden/>
    <w:unhideWhenUsed/>
    <w:qFormat/>
    <w:rsid w:val="005F6E75"/>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Titolo8">
    <w:name w:val="heading 8"/>
    <w:basedOn w:val="Normale"/>
    <w:next w:val="Normale"/>
    <w:link w:val="Titolo8Carattere"/>
    <w:uiPriority w:val="9"/>
    <w:semiHidden/>
    <w:unhideWhenUsed/>
    <w:qFormat/>
    <w:rsid w:val="005F6E75"/>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Titolo9">
    <w:name w:val="heading 9"/>
    <w:basedOn w:val="Normale"/>
    <w:next w:val="Normale"/>
    <w:link w:val="Titolo9Carattere"/>
    <w:uiPriority w:val="9"/>
    <w:semiHidden/>
    <w:unhideWhenUsed/>
    <w:qFormat/>
    <w:rsid w:val="005F6E75"/>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Intestazione">
    <w:name w:val="header"/>
    <w:basedOn w:val="Normale"/>
    <w:link w:val="IntestazioneCarattere"/>
    <w:uiPriority w:val="99"/>
    <w:unhideWhenUsed/>
    <w:rsid w:val="00F91B1B"/>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F91B1B"/>
  </w:style>
  <w:style w:type="paragraph" w:styleId="Pidipagina">
    <w:name w:val="footer"/>
    <w:basedOn w:val="Normale"/>
    <w:link w:val="PidipaginaCarattere"/>
    <w:uiPriority w:val="99"/>
    <w:unhideWhenUsed/>
    <w:qFormat/>
    <w:rsid w:val="00F91B1B"/>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F91B1B"/>
  </w:style>
  <w:style w:type="table" w:styleId="Grigliatabella">
    <w:name w:val="Table Grid"/>
    <w:basedOn w:val="Tabellanormale"/>
    <w:uiPriority w:val="39"/>
    <w:rsid w:val="00F91B1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Titolo1Carattere">
    <w:name w:val="Titolo 1 Carattere"/>
    <w:basedOn w:val="Carpredefinitoparagrafo"/>
    <w:link w:val="Titolo1"/>
    <w:uiPriority w:val="9"/>
    <w:rsid w:val="009359A3"/>
    <w:rPr>
      <w:rFonts w:ascii="HelveticaNeueLT Pro 55 Roman" w:eastAsiaTheme="majorEastAsia" w:hAnsi="HelveticaNeueLT Pro 55 Roman" w:cstheme="majorBidi"/>
      <w:caps/>
      <w:color w:val="00274C"/>
      <w:sz w:val="40"/>
      <w:szCs w:val="32"/>
    </w:rPr>
  </w:style>
  <w:style w:type="character" w:customStyle="1" w:styleId="Titolo2Carattere">
    <w:name w:val="Titolo 2 Carattere"/>
    <w:basedOn w:val="Carpredefinitoparagrafo"/>
    <w:link w:val="Titolo2"/>
    <w:uiPriority w:val="9"/>
    <w:rsid w:val="009359A3"/>
    <w:rPr>
      <w:rFonts w:ascii="HelveticaNeueLT Pro 55 Roman" w:eastAsiaTheme="majorEastAsia" w:hAnsi="HelveticaNeueLT Pro 55 Roman" w:cstheme="majorBidi"/>
      <w:i/>
      <w:color w:val="FFFFFF" w:themeColor="background1"/>
      <w:sz w:val="24"/>
      <w:szCs w:val="24"/>
      <w:shd w:val="clear" w:color="auto" w:fill="00274C"/>
    </w:rPr>
  </w:style>
  <w:style w:type="paragraph" w:styleId="Paragrafoelenco">
    <w:name w:val="List Paragraph"/>
    <w:basedOn w:val="Normale"/>
    <w:link w:val="ParagrafoelencoCarattere"/>
    <w:uiPriority w:val="34"/>
    <w:qFormat/>
    <w:rsid w:val="009D2D1F"/>
    <w:pPr>
      <w:numPr>
        <w:numId w:val="16"/>
      </w:numPr>
      <w:contextualSpacing/>
    </w:pPr>
  </w:style>
  <w:style w:type="numbering" w:customStyle="1" w:styleId="Stile1">
    <w:name w:val="Stile1"/>
    <w:uiPriority w:val="99"/>
    <w:rsid w:val="001F6AC5"/>
    <w:pPr>
      <w:numPr>
        <w:numId w:val="12"/>
      </w:numPr>
    </w:pPr>
  </w:style>
  <w:style w:type="paragraph" w:customStyle="1" w:styleId="ParagrafoElenco2">
    <w:name w:val="ParagrafoElenco2"/>
    <w:basedOn w:val="Paragrafoelenco"/>
    <w:link w:val="ParagrafoElenco2Carattere"/>
    <w:qFormat/>
    <w:rsid w:val="009D2D1F"/>
    <w:pPr>
      <w:numPr>
        <w:numId w:val="20"/>
      </w:numPr>
    </w:pPr>
  </w:style>
  <w:style w:type="character" w:styleId="Testosegnaposto">
    <w:name w:val="Placeholder Text"/>
    <w:basedOn w:val="Carpredefinitoparagrafo"/>
    <w:uiPriority w:val="99"/>
    <w:semiHidden/>
    <w:rsid w:val="00614CDD"/>
    <w:rPr>
      <w:color w:val="808080"/>
    </w:rPr>
  </w:style>
  <w:style w:type="character" w:customStyle="1" w:styleId="ParagrafoelencoCarattere">
    <w:name w:val="Paragrafo elenco Carattere"/>
    <w:basedOn w:val="Carpredefinitoparagrafo"/>
    <w:link w:val="Paragrafoelenco"/>
    <w:uiPriority w:val="34"/>
    <w:rsid w:val="009D2D1F"/>
    <w:rPr>
      <w:rFonts w:ascii="Arial" w:hAnsi="Arial" w:cs="Arial"/>
      <w:color w:val="231F20"/>
    </w:rPr>
  </w:style>
  <w:style w:type="character" w:customStyle="1" w:styleId="ParagrafoElenco2Carattere">
    <w:name w:val="ParagrafoElenco2 Carattere"/>
    <w:basedOn w:val="ParagrafoelencoCarattere"/>
    <w:link w:val="ParagrafoElenco2"/>
    <w:rsid w:val="009D2D1F"/>
    <w:rPr>
      <w:rFonts w:ascii="Arial" w:hAnsi="Arial" w:cs="Arial"/>
      <w:color w:val="231F20"/>
    </w:rPr>
  </w:style>
  <w:style w:type="paragraph" w:styleId="Titolosommario">
    <w:name w:val="TOC Heading"/>
    <w:basedOn w:val="Titolo1"/>
    <w:next w:val="Normale"/>
    <w:uiPriority w:val="39"/>
    <w:unhideWhenUsed/>
    <w:qFormat/>
    <w:rsid w:val="00DD1E42"/>
    <w:pPr>
      <w:numPr>
        <w:numId w:val="0"/>
      </w:numPr>
      <w:spacing w:after="120"/>
      <w:outlineLvl w:val="9"/>
    </w:pPr>
    <w:rPr>
      <w:caps w:val="0"/>
      <w:sz w:val="32"/>
      <w:lang w:eastAsia="it-IT"/>
    </w:rPr>
  </w:style>
  <w:style w:type="paragraph" w:styleId="Sommario1">
    <w:name w:val="toc 1"/>
    <w:next w:val="Normale"/>
    <w:autoRedefine/>
    <w:uiPriority w:val="39"/>
    <w:unhideWhenUsed/>
    <w:qFormat/>
    <w:rsid w:val="00342EC8"/>
    <w:pPr>
      <w:shd w:val="clear" w:color="auto" w:fill="00274C"/>
      <w:tabs>
        <w:tab w:val="left" w:pos="440"/>
        <w:tab w:val="right" w:leader="dot" w:pos="9628"/>
      </w:tabs>
      <w:spacing w:after="100" w:line="288" w:lineRule="auto"/>
    </w:pPr>
    <w:rPr>
      <w:rFonts w:ascii="Arial" w:hAnsi="Arial" w:cs="Arial"/>
      <w:b/>
      <w:noProof/>
      <w:color w:val="FFFFFF" w:themeColor="background1"/>
    </w:rPr>
  </w:style>
  <w:style w:type="paragraph" w:styleId="Sommario2">
    <w:name w:val="toc 2"/>
    <w:basedOn w:val="Normale"/>
    <w:next w:val="Normale"/>
    <w:autoRedefine/>
    <w:uiPriority w:val="39"/>
    <w:unhideWhenUsed/>
    <w:qFormat/>
    <w:rsid w:val="00342EC8"/>
    <w:pPr>
      <w:tabs>
        <w:tab w:val="left" w:pos="880"/>
        <w:tab w:val="right" w:leader="dot" w:pos="9628"/>
      </w:tabs>
      <w:spacing w:after="100"/>
    </w:pPr>
    <w:rPr>
      <w:b/>
      <w:i/>
      <w:noProof/>
      <w:sz w:val="20"/>
    </w:rPr>
  </w:style>
  <w:style w:type="character" w:styleId="Collegamentoipertestuale">
    <w:name w:val="Hyperlink"/>
    <w:basedOn w:val="Carpredefinitoparagrafo"/>
    <w:uiPriority w:val="99"/>
    <w:unhideWhenUsed/>
    <w:rsid w:val="00DD1E42"/>
    <w:rPr>
      <w:color w:val="0563C1" w:themeColor="hyperlink"/>
      <w:u w:val="single"/>
    </w:rPr>
  </w:style>
  <w:style w:type="character" w:customStyle="1" w:styleId="Titolo3Carattere">
    <w:name w:val="Titolo 3 Carattere"/>
    <w:basedOn w:val="Carpredefinitoparagrafo"/>
    <w:link w:val="Titolo3"/>
    <w:uiPriority w:val="9"/>
    <w:semiHidden/>
    <w:rsid w:val="005F6E75"/>
    <w:rPr>
      <w:rFonts w:asciiTheme="majorHAnsi" w:eastAsiaTheme="majorEastAsia" w:hAnsiTheme="majorHAnsi" w:cstheme="majorBidi"/>
      <w:color w:val="1F3763" w:themeColor="accent1" w:themeShade="7F"/>
      <w:sz w:val="24"/>
      <w:szCs w:val="24"/>
    </w:rPr>
  </w:style>
  <w:style w:type="character" w:customStyle="1" w:styleId="Titolo4Carattere">
    <w:name w:val="Titolo 4 Carattere"/>
    <w:basedOn w:val="Carpredefinitoparagrafo"/>
    <w:link w:val="Titolo4"/>
    <w:uiPriority w:val="9"/>
    <w:semiHidden/>
    <w:rsid w:val="005F6E75"/>
    <w:rPr>
      <w:rFonts w:asciiTheme="majorHAnsi" w:eastAsiaTheme="majorEastAsia" w:hAnsiTheme="majorHAnsi" w:cstheme="majorBidi"/>
      <w:i/>
      <w:iCs/>
      <w:color w:val="2F5496" w:themeColor="accent1" w:themeShade="BF"/>
    </w:rPr>
  </w:style>
  <w:style w:type="character" w:customStyle="1" w:styleId="Titolo5Carattere">
    <w:name w:val="Titolo 5 Carattere"/>
    <w:basedOn w:val="Carpredefinitoparagrafo"/>
    <w:link w:val="Titolo5"/>
    <w:uiPriority w:val="9"/>
    <w:semiHidden/>
    <w:rsid w:val="005F6E75"/>
    <w:rPr>
      <w:rFonts w:asciiTheme="majorHAnsi" w:eastAsiaTheme="majorEastAsia" w:hAnsiTheme="majorHAnsi" w:cstheme="majorBidi"/>
      <w:color w:val="2F5496" w:themeColor="accent1" w:themeShade="BF"/>
    </w:rPr>
  </w:style>
  <w:style w:type="character" w:customStyle="1" w:styleId="Titolo6Carattere">
    <w:name w:val="Titolo 6 Carattere"/>
    <w:basedOn w:val="Carpredefinitoparagrafo"/>
    <w:link w:val="Titolo6"/>
    <w:uiPriority w:val="9"/>
    <w:semiHidden/>
    <w:rsid w:val="005F6E75"/>
    <w:rPr>
      <w:rFonts w:asciiTheme="majorHAnsi" w:eastAsiaTheme="majorEastAsia" w:hAnsiTheme="majorHAnsi" w:cstheme="majorBidi"/>
      <w:color w:val="1F3763" w:themeColor="accent1" w:themeShade="7F"/>
    </w:rPr>
  </w:style>
  <w:style w:type="character" w:customStyle="1" w:styleId="Titolo7Carattere">
    <w:name w:val="Titolo 7 Carattere"/>
    <w:basedOn w:val="Carpredefinitoparagrafo"/>
    <w:link w:val="Titolo7"/>
    <w:uiPriority w:val="9"/>
    <w:semiHidden/>
    <w:rsid w:val="005F6E75"/>
    <w:rPr>
      <w:rFonts w:asciiTheme="majorHAnsi" w:eastAsiaTheme="majorEastAsia" w:hAnsiTheme="majorHAnsi" w:cstheme="majorBidi"/>
      <w:i/>
      <w:iCs/>
      <w:color w:val="1F3763" w:themeColor="accent1" w:themeShade="7F"/>
    </w:rPr>
  </w:style>
  <w:style w:type="character" w:customStyle="1" w:styleId="Titolo8Carattere">
    <w:name w:val="Titolo 8 Carattere"/>
    <w:basedOn w:val="Carpredefinitoparagrafo"/>
    <w:link w:val="Titolo8"/>
    <w:uiPriority w:val="9"/>
    <w:semiHidden/>
    <w:rsid w:val="005F6E75"/>
    <w:rPr>
      <w:rFonts w:asciiTheme="majorHAnsi" w:eastAsiaTheme="majorEastAsia" w:hAnsiTheme="majorHAnsi" w:cstheme="majorBidi"/>
      <w:color w:val="272727" w:themeColor="text1" w:themeTint="D8"/>
      <w:sz w:val="21"/>
      <w:szCs w:val="21"/>
    </w:rPr>
  </w:style>
  <w:style w:type="character" w:customStyle="1" w:styleId="Titolo9Carattere">
    <w:name w:val="Titolo 9 Carattere"/>
    <w:basedOn w:val="Carpredefinitoparagrafo"/>
    <w:link w:val="Titolo9"/>
    <w:uiPriority w:val="9"/>
    <w:semiHidden/>
    <w:rsid w:val="005F6E75"/>
    <w:rPr>
      <w:rFonts w:asciiTheme="majorHAnsi" w:eastAsiaTheme="majorEastAsia" w:hAnsiTheme="majorHAnsi" w:cstheme="majorBidi"/>
      <w:i/>
      <w:iCs/>
      <w:color w:val="272727" w:themeColor="text1" w:themeTint="D8"/>
      <w:sz w:val="21"/>
      <w:szCs w:val="21"/>
    </w:rPr>
  </w:style>
  <w:style w:type="character" w:styleId="DefaultParagraphFontPHPDOCX">
    <w:name w:val="Default Paragraph Font PHPDOCX"/>
    <w:uiPriority w:val="1"/>
    <w:semiHidden/>
    <w:unhideWhenUsed/>
  </w:style>
  <w:style w:type="paragraph" w:styleId="ListParagraphPHPDOCX">
    <w:name w:val="List Paragraph PHPDOCX"/>
    <w:basedOn w:val="Normal"/>
    <w:uiPriority w:val="34"/>
    <w:qFormat/>
    <w:rsid w:val="00DF064E"/>
    <w:pPr>
      <w:ind w:left="720"/>
      <w:contextualSpacing/>
    </w:pPr>
  </w:style>
  <w:style w:type="paragraph" w:styleId="TitlePHPDOCX">
    <w:name w:val="Title PHPDOCX"/>
    <w:basedOn w:val="Normal"/>
    <w:next w:val="Normal"/>
    <w:link w:val="TitleCarPHPDOCX"/>
    <w:uiPriority w:val="10"/>
    <w:qFormat/>
    <w:rsid w:val="00DF064E"/>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rPr>
  </w:style>
  <w:style w:type="character" w:customStyle="1" w:styleId="TitleCarPHPDOCX">
    <w:name w:val="Title Car PHPDOCX"/>
    <w:basedOn w:val="DefaultParagraphFontPHPDOCX"/>
    <w:link w:val="TitlePHPDOCX"/>
    <w:uiPriority w:val="10"/>
    <w:rsid w:val="00DF064E"/>
    <w:rPr>
      <w:rFonts w:asciiTheme="majorHAnsi" w:eastAsiaTheme="majorEastAsia" w:hAnsiTheme="majorHAnsi" w:cstheme="majorBidi"/>
      <w:color w:val="17365D" w:themeColor="text2" w:themeShade="BF"/>
      <w:spacing w:val="5"/>
      <w:kern w:val="28"/>
      <w:sz w:val="52"/>
      <w:szCs w:val="52"/>
    </w:rPr>
  </w:style>
  <w:style w:type="paragraph" w:styleId="SubtitlePHPDOCX">
    <w:name w:val="Subtitle PHPDOCX"/>
    <w:basedOn w:val="Normal"/>
    <w:next w:val="Normal"/>
    <w:link w:val="SubtitleCarPHPDOCX"/>
    <w:uiPriority w:val="11"/>
    <w:qFormat/>
    <w:rsid w:val="00DF064E"/>
    <w:pPr>
      <w:numPr>
        <w:ilvl w:val="1"/>
      </w:numPr>
    </w:pPr>
    <w:rPr>
      <w:rFonts w:asciiTheme="majorHAnsi" w:eastAsiaTheme="majorEastAsia" w:hAnsiTheme="majorHAnsi" w:cstheme="majorBidi"/>
      <w:i/>
      <w:iCs/>
      <w:color w:val="4F81BD" w:themeColor="accent1"/>
      <w:spacing w:val="15"/>
      <w:sz w:val="24"/>
      <w:szCs w:val="24"/>
    </w:rPr>
  </w:style>
  <w:style w:type="character" w:customStyle="1" w:styleId="SubtitleCarPHPDOCX">
    <w:name w:val="Subtitle Car PHPDOCX"/>
    <w:basedOn w:val="DefaultParagraphFontPHPDOCX"/>
    <w:link w:val="SubtitlePHPDOCX"/>
    <w:uiPriority w:val="11"/>
    <w:rsid w:val="00DF064E"/>
    <w:rPr>
      <w:rFonts w:asciiTheme="majorHAnsi" w:eastAsiaTheme="majorEastAsia" w:hAnsiTheme="majorHAnsi" w:cstheme="majorBidi"/>
      <w:i/>
      <w:iCs/>
      <w:color w:val="4F81BD" w:themeColor="accent1"/>
      <w:spacing w:val="15"/>
      <w:sz w:val="24"/>
      <w:szCs w:val="24"/>
    </w:rPr>
  </w:style>
  <w:style w:type="table" w:styleId="NormalTablePHPDOCX">
    <w:name w:val="Normal Table PHPDOCX"/>
    <w:uiPriority w:val="99"/>
    <w:semiHidden/>
    <w:unhideWhenUsed/>
    <w:qFormat/>
    <w:pPr>
      <w:spacing w:after="0" w:line="240" w:lineRule="auto"/>
    </w:pPr>
    <w:tblPr>
      <w:tblInd w:w="0" w:type="dxa"/>
      <w:tblCellMar>
        <w:top w:w="0" w:type="dxa"/>
        <w:left w:w="108" w:type="dxa"/>
        <w:bottom w:w="0" w:type="dxa"/>
        <w:right w:w="108" w:type="dxa"/>
      </w:tblCellMar>
    </w:tblPr>
  </w:style>
  <w:style w:type="table" w:styleId="TableGridPHPDOCX">
    <w:name w:val="Table Grid PHPDOCX"/>
    <w:uiPriority w:val="59"/>
    <w:rsid w:val="00493A0C"/>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CommentReferencePHPDOCX">
    <w:name w:val="annotation reference PHPDOCX"/>
    <w:basedOn w:val="DefaultParagraphFontPHPDOCX"/>
    <w:uiPriority w:val="99"/>
    <w:semiHidden/>
    <w:unhideWhenUsed/>
    <w:rsid w:val="00E139EA"/>
    <w:rPr>
      <w:sz w:val="16"/>
      <w:szCs w:val="16"/>
    </w:rPr>
  </w:style>
  <w:style w:type="paragraph" w:styleId="CommentTextPHPDOCX">
    <w:name w:val="annotation text PHPDOCX"/>
    <w:basedOn w:val="Normal"/>
    <w:link w:val="CommentTextCharPHPDOCX"/>
    <w:uiPriority w:val="99"/>
    <w:semiHidden/>
    <w:unhideWhenUsed/>
    <w:rsid w:val="00E139EA"/>
    <w:pPr>
      <w:spacing w:line="240" w:lineRule="auto"/>
    </w:pPr>
    <w:rPr>
      <w:sz w:val="20"/>
      <w:szCs w:val="20"/>
    </w:rPr>
  </w:style>
  <w:style w:type="character" w:customStyle="1" w:styleId="CommentTextCharPHPDOCX">
    <w:name w:val="Comment Text Char PHPDOCX"/>
    <w:basedOn w:val="DefaultParagraphFontPHPDOCX"/>
    <w:link w:val="CommentTextPHPDOCX"/>
    <w:uiPriority w:val="99"/>
    <w:semiHidden/>
    <w:rsid w:val="00E139EA"/>
    <w:rPr>
      <w:sz w:val="20"/>
      <w:szCs w:val="20"/>
    </w:rPr>
  </w:style>
  <w:style w:type="paragraph" w:styleId="CommentSubjectPHPDOCX">
    <w:name w:val="annotation subject PHPDOCX"/>
    <w:basedOn w:val="CommentTextPHPDOCX"/>
    <w:next w:val="CommentTextPHPDOCX"/>
    <w:link w:val="CommentSubjectCharPHPDOCX"/>
    <w:uiPriority w:val="99"/>
    <w:semiHidden/>
    <w:unhideWhenUsed/>
    <w:rsid w:val="00E139EA"/>
    <w:rPr>
      <w:b/>
      <w:bCs/>
    </w:rPr>
  </w:style>
  <w:style w:type="character" w:customStyle="1" w:styleId="CommentSubjectCharPHPDOCX">
    <w:name w:val="Comment Subject Char PHPDOCX"/>
    <w:basedOn w:val="CommentTextCharPHPDOCX"/>
    <w:link w:val="CommentSubjectPHPDOCX"/>
    <w:uiPriority w:val="99"/>
    <w:semiHidden/>
    <w:rsid w:val="00E139EA"/>
    <w:rPr>
      <w:b/>
      <w:bCs/>
      <w:sz w:val="20"/>
      <w:szCs w:val="20"/>
    </w:rPr>
  </w:style>
  <w:style w:type="paragraph" w:styleId="BalloonTextPHPDOCX">
    <w:name w:val="Balloon Text PHPDOCX"/>
    <w:basedOn w:val="Normal"/>
    <w:link w:val="BalloonTextCharPHPDOCX"/>
    <w:uiPriority w:val="99"/>
    <w:semiHidden/>
    <w:unhideWhenUsed/>
    <w:rsid w:val="00E139EA"/>
    <w:pPr>
      <w:spacing w:after="0" w:line="240" w:lineRule="auto"/>
    </w:pPr>
    <w:rPr>
      <w:rFonts w:ascii="Tahoma" w:hAnsi="Tahoma" w:cs="Tahoma"/>
      <w:sz w:val="16"/>
      <w:szCs w:val="16"/>
    </w:rPr>
  </w:style>
  <w:style w:type="character" w:customStyle="1" w:styleId="BalloonTextCharPHPDOCX">
    <w:name w:val="Balloon Text Char PHPDOCX"/>
    <w:basedOn w:val="DefaultParagraphFontPHPDOCX"/>
    <w:link w:val="BalloonTextPHPDOCX"/>
    <w:uiPriority w:val="99"/>
    <w:semiHidden/>
    <w:rsid w:val="00E139EA"/>
    <w:rPr>
      <w:rFonts w:ascii="Tahoma" w:hAnsi="Tahoma" w:cs="Tahoma"/>
      <w:sz w:val="16"/>
      <w:szCs w:val="16"/>
    </w:rPr>
  </w:style>
  <w:style w:type="paragraph" w:styleId="footnoteTextPHPDOCX">
    <w:name w:val="footnote Text PHPDOCX"/>
    <w:basedOn w:val="Normal"/>
    <w:link w:val="footnoteTextCarPHPDOCX"/>
    <w:uiPriority w:val="99"/>
    <w:semiHidden/>
    <w:unhideWhenUsed/>
    <w:rsid w:val="006E0FDA"/>
    <w:pPr>
      <w:spacing w:after="0" w:line="240" w:lineRule="auto"/>
    </w:pPr>
    <w:rPr>
      <w:sz w:val="20"/>
      <w:szCs w:val="20"/>
    </w:rPr>
  </w:style>
  <w:style w:type="character" w:customStyle="1" w:styleId="footnoteTextCarPHPDOCX">
    <w:name w:val="footnote Text Car PHPDOCX"/>
    <w:basedOn w:val="DefaultParagraphFontPHPDOCX"/>
    <w:link w:val="footnoteTextPHPDOCX"/>
    <w:uiPriority w:val="99"/>
    <w:semiHidden/>
    <w:rsid w:val="006E0FDA"/>
    <w:rPr>
      <w:sz w:val="20"/>
      <w:szCs w:val="20"/>
    </w:rPr>
  </w:style>
  <w:style w:type="character" w:styleId="footnoteReferencePHPDOCX">
    <w:name w:val="footnote Reference PHPDOCX"/>
    <w:basedOn w:val="DefaultParagraphFontPHPDOCX"/>
    <w:uiPriority w:val="99"/>
    <w:semiHidden/>
    <w:unhideWhenUsed/>
    <w:rsid w:val="006E0FDA"/>
    <w:rPr>
      <w:vertAlign w:val="superscript"/>
    </w:rPr>
  </w:style>
  <w:style w:type="paragraph" w:styleId="endnoteTextPHPDOCX">
    <w:name w:val="endnote Text PHPDOCX"/>
    <w:basedOn w:val="Normal"/>
    <w:link w:val="endnoteTextCarPHPDOCX"/>
    <w:uiPriority w:val="99"/>
    <w:semiHidden/>
    <w:unhideWhenUsed/>
    <w:rsid w:val="006E0FDA"/>
    <w:pPr>
      <w:spacing w:after="0" w:line="240" w:lineRule="auto"/>
    </w:pPr>
    <w:rPr>
      <w:sz w:val="20"/>
      <w:szCs w:val="20"/>
    </w:rPr>
  </w:style>
  <w:style w:type="character" w:customStyle="1" w:styleId="endnoteTextCarPHPDOCX">
    <w:name w:val="endnote Text Car PHPDOCX"/>
    <w:basedOn w:val="DefaultParagraphFontPHPDOCX"/>
    <w:link w:val="endnoteTextPHPDOCX"/>
    <w:uiPriority w:val="99"/>
    <w:semiHidden/>
    <w:rsid w:val="006E0FDA"/>
    <w:rPr>
      <w:sz w:val="20"/>
      <w:szCs w:val="20"/>
    </w:rPr>
  </w:style>
  <w:style w:type="character" w:styleId="endnoteReferencePHPDOCX">
    <w:name w:val="endnote Reference PHPDOCX"/>
    <w:basedOn w:val="DefaultParagraphFontPHPDOCX"/>
    <w:uiPriority w:val="99"/>
    <w:semiHidden/>
    <w:unhideWhenUsed/>
    <w:rsid w:val="006E0FDA"/>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header" Target="header6.xml"/><Relationship Id="rId3" Type="http://schemas.openxmlformats.org/officeDocument/2006/relationships/styles" Target="styles.xml"/><Relationship Id="rId21" Type="http://schemas.openxmlformats.org/officeDocument/2006/relationships/footer" Target="footer6.xml"/><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3.png"/><Relationship Id="rId2" Type="http://schemas.openxmlformats.org/officeDocument/2006/relationships/numbering" Target="numbering.xml"/><Relationship Id="rId16" Type="http://schemas.openxmlformats.org/officeDocument/2006/relationships/header" Target="header5.xml"/><Relationship Id="rId20" Type="http://schemas.openxmlformats.org/officeDocument/2006/relationships/footer" Target="footer5.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footer" Target="footer4.xml"/><Relationship Id="rId23" Type="http://schemas.openxmlformats.org/officeDocument/2006/relationships/glossaryDocument" Target="glossary/document.xml"/><Relationship Id="rId10" Type="http://schemas.openxmlformats.org/officeDocument/2006/relationships/footer" Target="footer1.xml"/><Relationship Id="rId19" Type="http://schemas.openxmlformats.org/officeDocument/2006/relationships/header" Target="header7.xml"/><Relationship Id="rId4" Type="http://schemas.openxmlformats.org/officeDocument/2006/relationships/settings" Target="settings.xml"/><Relationship Id="rId9" Type="http://schemas.openxmlformats.org/officeDocument/2006/relationships/header" Target="header2.xml"/><Relationship Id="rId14" Type="http://schemas.openxmlformats.org/officeDocument/2006/relationships/footer" Target="footer3.xml"/><Relationship Id="rId22" Type="http://schemas.openxmlformats.org/officeDocument/2006/relationships/fontTable" Target="fontTable.xml"/><Relationship Id="rId177252068" Type="http://schemas.openxmlformats.org/officeDocument/2006/relationships/comments" Target="comments.xml"/><Relationship Id="rId58246049" Type="http://schemas.openxmlformats.org/officeDocument/2006/relationships/image" Target="media/imgrId58246049.jpg"/><Relationship Id="rId3125607623a2e54c2" Type="http://schemas.openxmlformats.org/officeDocument/2006/relationships/hyperlink" Target="https://iservice.lombardini.it/jsp/Template2/manuale.jsp?id=96&amp;parent=1000" TargetMode="External"/><Relationship Id="rId6468607623a2e54e1" Type="http://schemas.openxmlformats.org/officeDocument/2006/relationships/hyperlink" Target="https://iservice.lombardini.it/jsp/Template2/manuale.jsp?id=97&amp;parent=1000" TargetMode="External"/><Relationship Id="rId5070607623a2e5653" Type="http://schemas.openxmlformats.org/officeDocument/2006/relationships/hyperlink" Target="https://iservice.lombardini.it/jsp/Template2/manuale.jsp?id=193&amp;parent=1000" TargetMode="External"/><Relationship Id="rId5816607623a2e5668" Type="http://schemas.openxmlformats.org/officeDocument/2006/relationships/hyperlink" Target="https://iservice.lombardini.it/jsp/Template2/manuale.jsp?id=193&amp;parent=1000" TargetMode="External"/><Relationship Id="rId9288607623a477005" Type="http://schemas.openxmlformats.org/officeDocument/2006/relationships/hyperlink" Target="https://iservice.lombardini.it/jsp/Template2/manuale.jsp?id=176&amp;parent=1000" TargetMode="External"/><Relationship Id="rId8028607623a4e83de" Type="http://schemas.openxmlformats.org/officeDocument/2006/relationships/hyperlink" Target="https://iservice.lombardini.it/jsp/Template2/manuale.jsp?id=55&amp;parent=1000" TargetMode="External"/><Relationship Id="rId9489607623a4e8e23" Type="http://schemas.openxmlformats.org/officeDocument/2006/relationships/hyperlink" Target="https://iservice.lombardini.it/jsp/Template2/manuale.jsp?id=195&amp;parent=1000" TargetMode="External"/><Relationship Id="rId9931607623a648be6" Type="http://schemas.openxmlformats.org/officeDocument/2006/relationships/hyperlink" Target="https://iservice.lombardini.it/jsp/Template2/manuale.jsp?id=112&amp;parent=1000" TargetMode="External"/><Relationship Id="rId4432607623a68e061" Type="http://schemas.openxmlformats.org/officeDocument/2006/relationships/hyperlink" Target="https://iservice.lombardini.it/jsp/Template2/manuale.jsp?id=822&amp;parent=1000" TargetMode="External"/><Relationship Id="rId7364607623a708963" Type="http://schemas.openxmlformats.org/officeDocument/2006/relationships/hyperlink" Target="https://iservice.lombardini.it/jsp/Template2/manuale.jsp?id=822&amp;parent=1000" TargetMode="External"/><Relationship Id="rId8733607623a708ab0" Type="http://schemas.openxmlformats.org/officeDocument/2006/relationships/hyperlink" Target="https://iservice.lombardini.it/jsp/Template2/manuale.jsp?id=822&amp;parent=1000" TargetMode="External"/><Relationship Id="rId5646607623a77f986" Type="http://schemas.openxmlformats.org/officeDocument/2006/relationships/hyperlink" Target="https://www.youtube.com/embed/Ig3XosQ8h0s?rel=0" TargetMode="External"/><Relationship Id="rId1481607623a8879fa" Type="http://schemas.openxmlformats.org/officeDocument/2006/relationships/hyperlink" Target="https://iservice.lombardini.it/jsp/Template2/manuale.jsp?id=113&amp;parent=1000" TargetMode="External"/><Relationship Id="rId6667607623aa54047" Type="http://schemas.openxmlformats.org/officeDocument/2006/relationships/hyperlink" Target="https://www.youtube.com/embed/6-0TbYG2EkY?rel=0" TargetMode="External"/><Relationship Id="rId2197607623ab81365" Type="http://schemas.openxmlformats.org/officeDocument/2006/relationships/hyperlink" Target="https://iservice.lombardini.it/jsp/Template2/manuale.jsp?id=171&amp;parent=1000" TargetMode="External"/><Relationship Id="rId6676607623ab94a48" Type="http://schemas.openxmlformats.org/officeDocument/2006/relationships/hyperlink" Target="https://iservice.lombardini.it/jsp/Template2/manuale.jsp?id=171&amp;parent=1000" TargetMode="External"/><Relationship Id="rId9654607623ac68600" Type="http://schemas.openxmlformats.org/officeDocument/2006/relationships/hyperlink" Target="https://iservice.lombardini.it/jsp/Template2/manuale.jsp?id=103&amp;parent=1000" TargetMode="External"/><Relationship Id="rId8669607623ac9f9ce" Type="http://schemas.openxmlformats.org/officeDocument/2006/relationships/hyperlink" Target="https://iservice.lombardini.it/jsp/Template2/manuale.jsp?id=103&amp;parent=1000" TargetMode="External"/><Relationship Id="rId5201607623adc0f21" Type="http://schemas.openxmlformats.org/officeDocument/2006/relationships/hyperlink" Target="https://iservice.lombardini.it/jsp/Template2/manuale.jsp?id=103&amp;parent=1000" TargetMode="External"/><Relationship Id="rId8170607623af1a783" Type="http://schemas.openxmlformats.org/officeDocument/2006/relationships/hyperlink" Target="https://iservice.lombardini.it/jsp/Template2/manuale.jsp?id=55&amp;parent=1000" TargetMode="External"/><Relationship Id="rId2722607623af5d25c" Type="http://schemas.openxmlformats.org/officeDocument/2006/relationships/hyperlink" Target="https://iservice.lombardini.it/jsp/Template2/manuale.jsp?id=113&amp;parent=1000" TargetMode="External"/><Relationship Id="rId3552607623afa824d" Type="http://schemas.openxmlformats.org/officeDocument/2006/relationships/hyperlink" Target="https://iservice.lombardini.it/jsp/Template2/manuale.jsp?id=55&amp;parent=1000" TargetMode="External"/><Relationship Id="rId7001607623afa8335" Type="http://schemas.openxmlformats.org/officeDocument/2006/relationships/hyperlink" Target="https://iservice.lombardini.it/jsp/Template2/manuale.jsp?id=102&amp;parent=1000" TargetMode="External"/><Relationship Id="rId7468607623afe0375" Type="http://schemas.openxmlformats.org/officeDocument/2006/relationships/hyperlink" Target="https://iservice.lombardini.it/jsp/Template2/manuale.jsp?id=112&amp;parent=1000" TargetMode="External"/><Relationship Id="rId5106607623b07fca0" Type="http://schemas.openxmlformats.org/officeDocument/2006/relationships/hyperlink" Target="https://iservice.lombardini.it/jsp/Template2/manuale.jsp?id=199&amp;parent=1000" TargetMode="External"/><Relationship Id="rId4177607623b34a530" Type="http://schemas.openxmlformats.org/officeDocument/2006/relationships/hyperlink" Target="https://iservice.lombardini.it/jsp/Template2/manuale.jsp?id=117&amp;parent=1000" TargetMode="External"/><Relationship Id="rId3407607623b34a5c5" Type="http://schemas.openxmlformats.org/officeDocument/2006/relationships/hyperlink" Target="https://iservice.lombardini.it/jsp/Template2/manuale.jsp?id=118&amp;parent=1000" TargetMode="External"/><Relationship Id="rId2342607623b34ae44" Type="http://schemas.openxmlformats.org/officeDocument/2006/relationships/hyperlink" Target="https://iservice.lombardini.it/jsp/Template2/manuale.jsp?id=136&amp;parent=1000" TargetMode="External"/><Relationship Id="rId1930607623b34ae98" Type="http://schemas.openxmlformats.org/officeDocument/2006/relationships/hyperlink" Target="https://iservice.lombardini.it/jsp/Template2/manuale.jsp?id=178&amp;parent=1000" TargetMode="External"/><Relationship Id="rId3480607623b34afbf" Type="http://schemas.openxmlformats.org/officeDocument/2006/relationships/hyperlink" Target="https://iservice.lombardini.it/jsp/Template2/manuale.jsp?id=171&amp;parent=1000" TargetMode="External"/><Relationship Id="rId1436607623b34afd9" Type="http://schemas.openxmlformats.org/officeDocument/2006/relationships/hyperlink" Target="https://iservice.lombardini.it/jsp/Template2/manuale.jsp?id=178&amp;parent=1000" TargetMode="External"/><Relationship Id="rId2293607623b35f6eb" Type="http://schemas.openxmlformats.org/officeDocument/2006/relationships/hyperlink" Target="https://iservice.lombardini.it/jsp/Template2/manuale.jsp?id=102&amp;parent=1000" TargetMode="External"/><Relationship Id="rId2491607623b35f887" Type="http://schemas.openxmlformats.org/officeDocument/2006/relationships/hyperlink" Target="https://iservice.lombardini.it/jsp/Template2/manuale.jsp?id=121&amp;parent=1000" TargetMode="External"/><Relationship Id="rId9223607623b35f922" Type="http://schemas.openxmlformats.org/officeDocument/2006/relationships/hyperlink" Target="https://iservice.lombardini.it/jsp/Template2/manuale.jsp?id=174&amp;parent=1000" TargetMode="External"/><Relationship Id="rId4486607623b35f983" Type="http://schemas.openxmlformats.org/officeDocument/2006/relationships/hyperlink" Target="https://iservice.lombardini.it/jsp/Template2/manuale.jsp?id=120&amp;parent=1000" TargetMode="External"/><Relationship Id="rId6531607623b35f9af" Type="http://schemas.openxmlformats.org/officeDocument/2006/relationships/hyperlink" Target="https://iservice.lombardini.it/jsp/Template2/manuale.jsp?id=175&amp;parent=1000" TargetMode="External"/><Relationship Id="rId2267607623b36ebbc" Type="http://schemas.openxmlformats.org/officeDocument/2006/relationships/hyperlink" Target="https://iservice.lombardini.it/jsp/Template2/manuale.jsp?id=198&amp;parent=1000" TargetMode="External"/><Relationship Id="rId2397607623b3978d0" Type="http://schemas.openxmlformats.org/officeDocument/2006/relationships/hyperlink" Target="https://iservice.lombardini.it/jsp/Template2/manuale.jsp?id=203&amp;parent=1000" TargetMode="External"/><Relationship Id="rId9867607623b3ab1db" Type="http://schemas.openxmlformats.org/officeDocument/2006/relationships/hyperlink" Target="https://iservice.lombardini.it/jsp/Template2/manuale.jsp?id=203&amp;parent=1000" TargetMode="External"/><Relationship Id="rId3731607623b3d5b8c" Type="http://schemas.openxmlformats.org/officeDocument/2006/relationships/hyperlink" Target="https://www.youtube.com/embed/_s_qNZuOqQU?rel=0" TargetMode="External"/><Relationship Id="rId1897607623b3e9286" Type="http://schemas.openxmlformats.org/officeDocument/2006/relationships/hyperlink" Target="https://iservice.lombardini.it/jsp/Template2/manuale.jsp?id=198&amp;parent=1000" TargetMode="External"/><Relationship Id="rId6731607623b3e950c" Type="http://schemas.openxmlformats.org/officeDocument/2006/relationships/hyperlink" Target="https://iservice.lombardini.it/jsp/Template2/manuale.jsp?id=104&amp;parent=1000" TargetMode="External"/><Relationship Id="rId5854607623b3e96ed" Type="http://schemas.openxmlformats.org/officeDocument/2006/relationships/hyperlink" Target="https://iservice.lombardini.it/jsp/Template2/manuale.jsp?id=203&amp;parent=1000" TargetMode="External"/><Relationship Id="rId2421607623b3e9848" Type="http://schemas.openxmlformats.org/officeDocument/2006/relationships/hyperlink" Target="https://iservice.lombardini.it/jsp/Template2/manuale.jsp?id=132&amp;parent=1000" TargetMode="External"/><Relationship Id="rId3431607623b3e9880" Type="http://schemas.openxmlformats.org/officeDocument/2006/relationships/hyperlink" Target="https://iservice.lombardini.it/jsp/Template2/manuale.jsp?id=132&amp;parent=1000" TargetMode="External"/><Relationship Id="rId5482607623b41f520" Type="http://schemas.openxmlformats.org/officeDocument/2006/relationships/hyperlink" Target="https://www.youtube.com/embed/7T2NNBQqPpU?rel=0" TargetMode="External"/><Relationship Id="rId3391607623b42d065" Type="http://schemas.openxmlformats.org/officeDocument/2006/relationships/hyperlink" Target="https://iservice.lombardini.it/jsp/Template2/manuale.jsp?id=198&amp;parent=1000" TargetMode="External"/><Relationship Id="rId8476607623b42d0ba" Type="http://schemas.openxmlformats.org/officeDocument/2006/relationships/hyperlink" Target="https://iservice.lombardini.it/jsp/Template2/manuale.jsp?id=103&amp;parent=1000&amp;txts=2.9.8" TargetMode="External"/><Relationship Id="rId3824607623b42d0f9" Type="http://schemas.openxmlformats.org/officeDocument/2006/relationships/hyperlink" Target="https://iservice.lombardini.it/jsp/Template2/manuale.jsp?id=112&amp;parent=1000&amp;txts=2.9.8" TargetMode="External"/><Relationship Id="rId8688607623b42d178" Type="http://schemas.openxmlformats.org/officeDocument/2006/relationships/hyperlink" Target="https://iservice.lombardini.it/jsp/Template2/manuale.jsp?id=822&amp;parent=1000" TargetMode="External"/><Relationship Id="rId6411607623b461ee4" Type="http://schemas.openxmlformats.org/officeDocument/2006/relationships/hyperlink" Target="https://iservice.lombardini.it/jsp/Template2/manuale.jsp?id=103&amp;parent=1088" TargetMode="External"/><Relationship Id="rId2672607623b485a3d" Type="http://schemas.openxmlformats.org/officeDocument/2006/relationships/hyperlink" Target="https://iservice.lombardini.it/jsp/Template2/manuale.jsp?id=199&amp;parent=1000" TargetMode="External"/><Relationship Id="rId1910607623b497ebf" Type="http://schemas.openxmlformats.org/officeDocument/2006/relationships/hyperlink" Target="https://iservice.lombardini.it/jsp/Template2/manuale.jsp?id=103&amp;parent=1000&amp;txts=2.9.8" TargetMode="External"/><Relationship Id="rId1598607623b4bb5ec" Type="http://schemas.openxmlformats.org/officeDocument/2006/relationships/hyperlink" Target="https://iservice.lombardini.it/jsp/Template2/manuale.jsp?id=103&amp;parent=1000" TargetMode="External"/><Relationship Id="rId7603607623b4e9c44" Type="http://schemas.openxmlformats.org/officeDocument/2006/relationships/hyperlink" Target="https://www.youtube.com/embed/QQZtx2i75AY?rel=0" TargetMode="External"/><Relationship Id="rId5907607623b5a14ac" Type="http://schemas.openxmlformats.org/officeDocument/2006/relationships/hyperlink" Target="https://www.youtube.com/embed/ArOgFV739EU?rel=0" TargetMode="External"/><Relationship Id="rId1970607623b5b6e67" Type="http://schemas.openxmlformats.org/officeDocument/2006/relationships/hyperlink" Target="https://iservice.lombardini.it/jsp/Template2/manuale.jsp?id=199&amp;parent=1000" TargetMode="External"/><Relationship Id="rId2448607623b5c3abc" Type="http://schemas.openxmlformats.org/officeDocument/2006/relationships/hyperlink" Target="https://iservice.lombardini.it/jsp/Template2/manuale.jsp?id=198&amp;parent=1000" TargetMode="External"/><Relationship Id="rId7699607623b5c3c11" Type="http://schemas.openxmlformats.org/officeDocument/2006/relationships/hyperlink" Target="https://iservice.lombardini.it/jsp/Template2/manuale.jsp?id=822&amp;parent=1000" TargetMode="External"/><Relationship Id="rId6456607623b5c3c7d" Type="http://schemas.openxmlformats.org/officeDocument/2006/relationships/hyperlink" Target="https://iservice.lombardini.it/jsp/Template2/manuale.jsp?id=103&amp;parent=1000&amp;txts=2.9.8" TargetMode="External"/><Relationship Id="rId4066607623b5c3cdb" Type="http://schemas.openxmlformats.org/officeDocument/2006/relationships/hyperlink" Target="https://iservice.lombardini.it/jsp/Template2/manuale.jsp?id=112&amp;parent=1000&amp;txts=2.9.8" TargetMode="External"/><Relationship Id="rId7419607623b623103" Type="http://schemas.openxmlformats.org/officeDocument/2006/relationships/hyperlink" Target="https://iservice.lombardini.it/jsp/Template2/manuale.jsp?id=136&amp;parent=1000" TargetMode="External"/><Relationship Id="rId2197607623b62314a" Type="http://schemas.openxmlformats.org/officeDocument/2006/relationships/hyperlink" Target="https://iservice.lombardini.it/jsp/Template2/manuale.jsp?id=822&amp;parent=1000" TargetMode="External"/><Relationship Id="rId5557607623b62317d" Type="http://schemas.openxmlformats.org/officeDocument/2006/relationships/hyperlink" Target="https://iservice.lombardini.it/jsp/Template2/manuale.jsp?id=140&amp;parent=1000" TargetMode="External"/><Relationship Id="rId3439607623b6231e2" Type="http://schemas.openxmlformats.org/officeDocument/2006/relationships/hyperlink" Target="https://iservice.lombardini.it/jsp/Template2/manuale.jsp?id=822&amp;parent=1000" TargetMode="External"/><Relationship Id="rId6528607623b6469c0" Type="http://schemas.openxmlformats.org/officeDocument/2006/relationships/hyperlink" Target="https://iservice.lombardini.it/jsp/Template2/manuale.jsp?id=822&amp;parent=1000" TargetMode="External"/><Relationship Id="rId3026607623b66d79d" Type="http://schemas.openxmlformats.org/officeDocument/2006/relationships/hyperlink" Target="https://iservice.lombardini.it/jsp/Template2/manuale.jsp?id=112&amp;parent=1000" TargetMode="External"/><Relationship Id="rId7062607623b66d7ec" Type="http://schemas.openxmlformats.org/officeDocument/2006/relationships/hyperlink" Target="https://iservice.lombardini.it/jsp/Template2/manuale.jsp?id=103&amp;parent=1000&amp;txts=2.9.8" TargetMode="External"/><Relationship Id="rId5170607623b66d920" Type="http://schemas.openxmlformats.org/officeDocument/2006/relationships/hyperlink" Target="https://iservice.lombardini.it/jsp/Template2/manuale.jsp?id=822&amp;parent=1000" TargetMode="External"/><Relationship Id="rId5263607623b66d9d7" Type="http://schemas.openxmlformats.org/officeDocument/2006/relationships/hyperlink" Target="https://iservice.lombardini.it/jsp/Template2/manuale.jsp?id=822&amp;parent=1000" TargetMode="External"/><Relationship Id="rId6621607623b69b4b6" Type="http://schemas.openxmlformats.org/officeDocument/2006/relationships/hyperlink" Target="https://www.youtube.com/embed/UaZgKyWrP48?rel=0" TargetMode="External"/><Relationship Id="rId7567607623b6ad330" Type="http://schemas.openxmlformats.org/officeDocument/2006/relationships/hyperlink" Target="https://iservice.lombardini.it/jsp/Template2/manuale.jsp?id=112&amp;parent=1000" TargetMode="External"/><Relationship Id="rId8739607623b6ad43e" Type="http://schemas.openxmlformats.org/officeDocument/2006/relationships/hyperlink" Target="https://iservice.lombardini.it/jsp/Template2/manuale.jsp?id=822&amp;parent=1000" TargetMode="External"/><Relationship Id="rId6906607623b7663df" Type="http://schemas.openxmlformats.org/officeDocument/2006/relationships/hyperlink" Target="https://iservice.lombardini.it/jsp/Template2/manuale.jsp?id=822&amp;parent=1000" TargetMode="External"/><Relationship Id="rId5400607623b77f74c" Type="http://schemas.openxmlformats.org/officeDocument/2006/relationships/hyperlink" Target="https://iservice.lombardini.it/jsp/Template2/manuale.jsp?id=822&amp;parent=1000" TargetMode="External"/><Relationship Id="rId6676607623b77f868" Type="http://schemas.openxmlformats.org/officeDocument/2006/relationships/hyperlink" Target="https://iservice.lombardini.it/jsp/Template2/manuale.jsp?id=822&amp;parent=1000" TargetMode="External"/><Relationship Id="rId4392607623b794e54" Type="http://schemas.openxmlformats.org/officeDocument/2006/relationships/hyperlink" Target="https://www.youtube.com/embed/o3h6Say9sc4?rel=0" TargetMode="External"/><Relationship Id="rId6033607623b7a7602" Type="http://schemas.openxmlformats.org/officeDocument/2006/relationships/hyperlink" Target="https://iservice.lombardini.it/jsp/Template2/manuale.jsp?id=198&amp;parent=1000" TargetMode="External"/><Relationship Id="rId9347607623b7a767e" Type="http://schemas.openxmlformats.org/officeDocument/2006/relationships/hyperlink" Target="https://iservice.lombardini.it/jsp/Template2/manuale.jsp?id=112&amp;parent=1088" TargetMode="External"/><Relationship Id="rId2754607623b7a7794" Type="http://schemas.openxmlformats.org/officeDocument/2006/relationships/hyperlink" Target="https://iservice.lombardini.it/jsp/Template2/manuale.jsp?id=120&amp;parent=1000" TargetMode="External"/><Relationship Id="rId8179607623b7d141f" Type="http://schemas.openxmlformats.org/officeDocument/2006/relationships/hyperlink" Target="https://iservice.lombardini.it/jsp/Template2/manuale.jsp?id=822&amp;parent=1000" TargetMode="External"/><Relationship Id="rId4816607623b7e9ade" Type="http://schemas.openxmlformats.org/officeDocument/2006/relationships/hyperlink" Target="https://www.youtube.com/embed/xGWUnc-V1YY?rel=0" TargetMode="External"/><Relationship Id="rId7779607623b7ea3ce" Type="http://schemas.openxmlformats.org/officeDocument/2006/relationships/hyperlink" Target="https://iservice.lombardini.it/jsp/Template2/manuale.jsp?id=822&amp;parent=1000" TargetMode="External"/><Relationship Id="rId4457607623b825a0f" Type="http://schemas.openxmlformats.org/officeDocument/2006/relationships/hyperlink" Target="https://iservice.lombardini.it/jsp/Template2/manuale.jsp?id=822&amp;parent=1000" TargetMode="External"/><Relationship Id="rId2093607623b825a9e" Type="http://schemas.openxmlformats.org/officeDocument/2006/relationships/hyperlink" Target="https://iservice.lombardini.it/jsp/Template2/manuale.jsp?id=175&amp;parent=1000" TargetMode="External"/><Relationship Id="rId8543607623b837f18" Type="http://schemas.openxmlformats.org/officeDocument/2006/relationships/hyperlink" Target="https://www.youtube.com/embed/XSTfzyJa-9Q?rel=0" TargetMode="External"/><Relationship Id="rId2908607623b849ba5" Type="http://schemas.openxmlformats.org/officeDocument/2006/relationships/hyperlink" Target="https://iservice.lombardini.it/jsp/Template2/manuale.jsp?id=198&amp;parent=1000" TargetMode="External"/><Relationship Id="rId3764607623b849bf4" Type="http://schemas.openxmlformats.org/officeDocument/2006/relationships/hyperlink" Target="https://iservice.lombardini.it/jsp/Template2/manuale.jsp?id=120&amp;parent=1000" TargetMode="External"/><Relationship Id="rId1489607623b860623" Type="http://schemas.openxmlformats.org/officeDocument/2006/relationships/hyperlink" Target="https://www.youtube.com/embed/lZlk78GFzsg?rel=0" TargetMode="External"/><Relationship Id="rId9801607623b86d829" Type="http://schemas.openxmlformats.org/officeDocument/2006/relationships/hyperlink" Target="https://iservice.lombardini.it/jsp/Template2/manuale.jsp?id=112&amp;parent=1000&amp;txts=2.9.8" TargetMode="External"/><Relationship Id="rId6214607623b885685" Type="http://schemas.openxmlformats.org/officeDocument/2006/relationships/hyperlink" Target="https://iservice.lombardini.it/jsp/Template2/manuale.jsp?id=175&amp;parent=1000" TargetMode="External"/><Relationship Id="rId5327607623b89b407" Type="http://schemas.openxmlformats.org/officeDocument/2006/relationships/hyperlink" Target="https://www.youtube.com/embed/KGHm0dnsQdc?rel=0" TargetMode="External"/><Relationship Id="rId8596607623b89c793" Type="http://schemas.openxmlformats.org/officeDocument/2006/relationships/hyperlink" Target="https://iservice.lombardini.it/jsp/Template2/manuale.jsp?id=120&amp;parent=1000" TargetMode="External"/><Relationship Id="rId7082607623b8ac489" Type="http://schemas.openxmlformats.org/officeDocument/2006/relationships/hyperlink" Target="https://iservice.lombardini.it/jsp/Template2/manuale.jsp?id=283&amp;parent=1136" TargetMode="External"/><Relationship Id="rId6965607623b8ac514" Type="http://schemas.openxmlformats.org/officeDocument/2006/relationships/hyperlink" Target="https://iservice.lombardini.it/jsp/Template2/manuale.jsp?id=178&amp;parent=1000" TargetMode="External"/><Relationship Id="rId1575607623b8ee867" Type="http://schemas.openxmlformats.org/officeDocument/2006/relationships/hyperlink" Target="https://www.youtube.com/embed/_QESHZf50PU?rel=0" TargetMode="External"/><Relationship Id="rId3575607623b911b18" Type="http://schemas.openxmlformats.org/officeDocument/2006/relationships/hyperlink" Target="https://iservice.lombardini.it/jsp/Template2/manuale.jsp?id=178&amp;parent=1000" TargetMode="External"/><Relationship Id="rId1260607623b911ba8" Type="http://schemas.openxmlformats.org/officeDocument/2006/relationships/hyperlink" Target="https://iservice.lombardini.it/jsp/Template2/manuale.jsp?id=112&amp;parent=1088" TargetMode="External"/><Relationship Id="rId2160607623b94f933" Type="http://schemas.openxmlformats.org/officeDocument/2006/relationships/hyperlink" Target="https://www.youtube.com/embed/GbvNS15R9SQ?rel=0" TargetMode="External"/><Relationship Id="rId1509607623b960f51" Type="http://schemas.openxmlformats.org/officeDocument/2006/relationships/hyperlink" Target="https://iservice.lombardini.it/jsp/Template2/manuale.jsp?id=198&amp;parent=1000" TargetMode="External"/><Relationship Id="rId5771607623b96106b" Type="http://schemas.openxmlformats.org/officeDocument/2006/relationships/hyperlink" Target="https://iservice.lombardini.it/jsp/Template2/manuale.jsp?id=127&amp;parent=1000" TargetMode="External"/><Relationship Id="rId8121607623b9735a5" Type="http://schemas.openxmlformats.org/officeDocument/2006/relationships/hyperlink" Target="https://iservice.lombardini.it/jsp/Template2/manuale.jsp?id=822&amp;parent=1000" TargetMode="External"/><Relationship Id="rId8986607623b9c1ee8" Type="http://schemas.openxmlformats.org/officeDocument/2006/relationships/hyperlink" Target="https://iservice.lombardini.it/jsp/Template2/manuale.jsp?id=129&amp;parent=1000" TargetMode="External"/><Relationship Id="rId9551607623b9c1f4b" Type="http://schemas.openxmlformats.org/officeDocument/2006/relationships/hyperlink" Target="https://iservice.lombardini.it/jsp/Template2/manuale.jsp?id=127&amp;parent=1000" TargetMode="External"/><Relationship Id="rId1678607623b9e8042" Type="http://schemas.openxmlformats.org/officeDocument/2006/relationships/hyperlink" Target="https://iservice.lombardini.it/jsp/Template2/manuale.jsp?id=198&amp;parent=1000" TargetMode="External"/><Relationship Id="rId4437607623b9e8101" Type="http://schemas.openxmlformats.org/officeDocument/2006/relationships/hyperlink" Target="https://iservice.lombardini.it/jsp/Template2/manuale.jsp?id=127&amp;parent=1000" TargetMode="External"/><Relationship Id="rId8220607623b9e8164" Type="http://schemas.openxmlformats.org/officeDocument/2006/relationships/hyperlink" Target="https://iservice.lombardini.it/jsp/Template2/manuale.jsp?id=128&amp;parent=1000" TargetMode="External"/><Relationship Id="rId6161607623ba1aac1" Type="http://schemas.openxmlformats.org/officeDocument/2006/relationships/hyperlink" Target="https://iservice.lombardini.it/jsp/Template2/manuale.jsp?id=121&amp;parent=1000" TargetMode="External"/><Relationship Id="rId2074607623ba1ab72" Type="http://schemas.openxmlformats.org/officeDocument/2006/relationships/hyperlink" Target="https://iservice.lombardini.it/jsp/Template2/manuale.jsp?id=822&amp;parent=1000" TargetMode="External"/><Relationship Id="rId5084607623ba2bdb6" Type="http://schemas.openxmlformats.org/officeDocument/2006/relationships/hyperlink" Target="https://iservice.lombardini.it/jsp/Template2/manuale.jsp?id=822&amp;parent=1000" TargetMode="External"/><Relationship Id="rId4633607623ba5569d" Type="http://schemas.openxmlformats.org/officeDocument/2006/relationships/hyperlink" Target="https://iservice.lombardini.it/jsp/Template2/manuale.jsp?id=157&amp;parent=1000" TargetMode="External"/><Relationship Id="rId2921607623ba5584a" Type="http://schemas.openxmlformats.org/officeDocument/2006/relationships/hyperlink" Target="https://iservice.lombardini.it/jsp/Template2/manuale.jsp?id=104&amp;parent=1000" TargetMode="External"/><Relationship Id="rId4120607623ba55977" Type="http://schemas.openxmlformats.org/officeDocument/2006/relationships/hyperlink" Target="https://iservice.lombardini.it/jsp/Template2/manuale.jsp?id=822&amp;parent=1000" TargetMode="External"/><Relationship Id="rId9879607623ba9f47e" Type="http://schemas.openxmlformats.org/officeDocument/2006/relationships/hyperlink" Target="https://iservice.lombardini.it/jsp/Template2/manuale.jsp?id=822&amp;parent=1000" TargetMode="External"/><Relationship Id="rId8092607623bac9531" Type="http://schemas.openxmlformats.org/officeDocument/2006/relationships/hyperlink" Target="https://iservice.lombardini.it/jsp/Template2/manuale.jsp?id=822&amp;parent=1000" TargetMode="External"/><Relationship Id="rId6101607623badf66a" Type="http://schemas.openxmlformats.org/officeDocument/2006/relationships/hyperlink" Target="https://iservice.lombardini.it/jsp/Template2/manuale.jsp?id=822&amp;parent=1000" TargetMode="External"/><Relationship Id="rId1450607623badf717" Type="http://schemas.openxmlformats.org/officeDocument/2006/relationships/hyperlink" Target="https://iservice.lombardini.it/jsp/Template2/manuale.jsp?id=128&amp;parent=1000" TargetMode="External"/><Relationship Id="rId3986607623badfa9b" Type="http://schemas.openxmlformats.org/officeDocument/2006/relationships/hyperlink" Target="https://iservice.lombardini.it/jsp/Template2/manuale.jsp?id=822&amp;parent=1000" TargetMode="External"/><Relationship Id="rId3337607623badfaf7" Type="http://schemas.openxmlformats.org/officeDocument/2006/relationships/hyperlink" Target="https://iservice.lombardini.it/jsp/Template2/manuale.jsp?id=128&amp;parent=1000" TargetMode="External"/><Relationship Id="rId7035607623bb02beb" Type="http://schemas.openxmlformats.org/officeDocument/2006/relationships/hyperlink" Target="https://iservice.lombardini.it/jsp/Template2/manuale.jsp?id=168&amp;parent=1000" TargetMode="External"/><Relationship Id="rId9721607623bb02e34" Type="http://schemas.openxmlformats.org/officeDocument/2006/relationships/hyperlink" Target="https://iservice.lombardini.it/jsp/Template2/manuale.jsp?id=127&amp;parent=1088" TargetMode="External"/><Relationship Id="rId7379607623bb31b79" Type="http://schemas.openxmlformats.org/officeDocument/2006/relationships/hyperlink" Target="https://iservice.lombardini.it/jsp/Template2/manuale.jsp?id=198&amp;parent=1000" TargetMode="External"/><Relationship Id="rId3219607623bb6dc35" Type="http://schemas.openxmlformats.org/officeDocument/2006/relationships/hyperlink" Target="https://iservice.lombardini.it/jsp/Template2/manuale.jsp?id=198&amp;parent=1000" TargetMode="External"/><Relationship Id="rId2109607623bbeafbf" Type="http://schemas.openxmlformats.org/officeDocument/2006/relationships/hyperlink" Target="https://iservice.lombardini.it/jsp/Template2/manuale.jsp?id=198&amp;parent=1000" TargetMode="External"/><Relationship Id="rId6911607623bbeb029" Type="http://schemas.openxmlformats.org/officeDocument/2006/relationships/hyperlink" Target="https://iservice.lombardini.it/jsp/Template2/manuale.jsp?id=120&amp;parent=1000" TargetMode="External"/><Relationship Id="rId7132607623bbeb046" Type="http://schemas.openxmlformats.org/officeDocument/2006/relationships/hyperlink" Target="https://iservice.lombardini.it/jsp/Template2/manuale.jsp?id=121&amp;parent=1000" TargetMode="External"/><Relationship Id="rId4289607623bcbbe56" Type="http://schemas.openxmlformats.org/officeDocument/2006/relationships/hyperlink" Target="https://iservice.lombardini.it/jsp/Template2/manuale.jsp?id=198&amp;parent=1000" TargetMode="External"/><Relationship Id="rId3574607623be0dd2d" Type="http://schemas.openxmlformats.org/officeDocument/2006/relationships/hyperlink" Target="https://iservice.lombardini.it/jsp/Template2/manuale.jsp?id=120&amp;parent=1000" TargetMode="External"/><Relationship Id="rId4298607623be0ddbc" Type="http://schemas.openxmlformats.org/officeDocument/2006/relationships/hyperlink" Target="https://iservice.lombardini.it/jsp/Template2/manuale.jsp?id=114&amp;parent=1000" TargetMode="External"/><Relationship Id="rId9523607623be0de7f" Type="http://schemas.openxmlformats.org/officeDocument/2006/relationships/hyperlink" Target="https://iservice.lombardini.it/jsp/Template2/manuale.jsp?id=103&amp;parent=1000" TargetMode="External"/><Relationship Id="rId7667607623be0df10" Type="http://schemas.openxmlformats.org/officeDocument/2006/relationships/hyperlink" Target="https://iservice.lombardini.it/jsp/Template2/manuale.jsp?id=822&amp;parent=1000" TargetMode="External"/><Relationship Id="rId3759607623be0df40" Type="http://schemas.openxmlformats.org/officeDocument/2006/relationships/hyperlink" Target="https://iservice.lombardini.it/jsp/Template2/manuale.jsp?id=822&amp;parent=1000" TargetMode="External"/><Relationship Id="rId6566607623be0e15e" Type="http://schemas.openxmlformats.org/officeDocument/2006/relationships/hyperlink" Target="https://iservice.lombardini.it/jsp/Template2/manuale.jsp?id=822&amp;parent=1000" TargetMode="External"/><Relationship Id="rId3867607623be2690f" Type="http://schemas.openxmlformats.org/officeDocument/2006/relationships/hyperlink" Target="https://iservice.lombardini.it/jsp/Template2/manuale.jsp?id=822&amp;parent=1000" TargetMode="External"/><Relationship Id="rId8313607623be416b4" Type="http://schemas.openxmlformats.org/officeDocument/2006/relationships/hyperlink" Target="https://iservice.lombardini.it/jsp/Template2/manuale.jsp?id=822&amp;parent=1000" TargetMode="External"/><Relationship Id="rId9992607623bea006e" Type="http://schemas.openxmlformats.org/officeDocument/2006/relationships/hyperlink" Target="https://iservice.lombardini.it/jsp/Template2/manuale.jsp?id=107&amp;parent=1000" TargetMode="External"/><Relationship Id="rId4341607623bf020e4" Type="http://schemas.openxmlformats.org/officeDocument/2006/relationships/hyperlink" Target="https://iservice.lombardini.it/jsp/Template2/manuale.jsp?id=822&amp;parent=1000" TargetMode="External"/><Relationship Id="rId3736607623bfc67dc" Type="http://schemas.openxmlformats.org/officeDocument/2006/relationships/hyperlink" Target="https://iservice.lombardini.it/jsp/Template2/manuale.jsp?id=822&amp;parent=1000" TargetMode="External"/><Relationship Id="rId4186607623bfc68ce" Type="http://schemas.openxmlformats.org/officeDocument/2006/relationships/hyperlink" Target="https://iservice.lombardini.it/jsp/Template2/manuale.jsp?id=822&amp;parent=1000" TargetMode="External"/><Relationship Id="rId9239607623bfdca0a" Type="http://schemas.openxmlformats.org/officeDocument/2006/relationships/hyperlink" Target="https://iservice.lombardini.it/jsp/Template2/manuale.jsp?id=822&amp;parent=1000" TargetMode="External"/><Relationship Id="rId7769607623c008bfe" Type="http://schemas.openxmlformats.org/officeDocument/2006/relationships/hyperlink" Target="https://iservice.lombardini.it/jsp/Template2/manuale.jsp?id=822&amp;parent=1000" TargetMode="External"/><Relationship Id="rId7856607623c0a966d" Type="http://schemas.openxmlformats.org/officeDocument/2006/relationships/hyperlink" Target="https://iservice.lombardini.it/jsp/Template2/manuale.jsp?id=822&amp;parent=1000" TargetMode="External"/><Relationship Id="rId5144607623c11b971" Type="http://schemas.openxmlformats.org/officeDocument/2006/relationships/hyperlink" Target="https://iservice.lombardini.it/jsp/Template2/manuale.jsp?id=105&amp;parent=1000" TargetMode="External"/><Relationship Id="rId8387607623c187f22" Type="http://schemas.openxmlformats.org/officeDocument/2006/relationships/hyperlink" Target="https://iservice.lombardini.it/jsp/Template2/manuale.jsp?id=822&amp;parent=1000" TargetMode="External"/><Relationship Id="rId5868607623c1cc212" Type="http://schemas.openxmlformats.org/officeDocument/2006/relationships/hyperlink" Target="https://iservice.lombardini.it/jsp/Template2/manuale.jsp?id=822&amp;parent=1000" TargetMode="External"/><Relationship Id="rId5504607623c22502e" Type="http://schemas.openxmlformats.org/officeDocument/2006/relationships/hyperlink" Target="https://iservice.lombardini.it/jsp/Template2/manuale.jsp?id=132&amp;parent=1000" TargetMode="External"/><Relationship Id="rId3984607623c26200c" Type="http://schemas.openxmlformats.org/officeDocument/2006/relationships/hyperlink" Target="https://iservice.lombardini.it/jsp/Template2/manuale.jsp?id=822&amp;parent=1000" TargetMode="External"/><Relationship Id="rId3421607623c2782eb" Type="http://schemas.openxmlformats.org/officeDocument/2006/relationships/hyperlink" Target="https://iservice.lombardini.it/jsp/Template2/manuale.jsp?id=822&amp;parent=1000" TargetMode="External"/><Relationship Id="rId3221607623c30b2f0" Type="http://schemas.openxmlformats.org/officeDocument/2006/relationships/hyperlink" Target="https://iservice.lombardini.it/jsp/Template2/manuale.jsp?id=199&amp;parent=1000" TargetMode="External"/><Relationship Id="rId6443607623c330314" Type="http://schemas.openxmlformats.org/officeDocument/2006/relationships/hyperlink" Target="https://iservice.lombardini.it/jsp/Template2/manuale.jsp?id=103&amp;parent=1000" TargetMode="External"/><Relationship Id="rId9202607623c350a32" Type="http://schemas.openxmlformats.org/officeDocument/2006/relationships/hyperlink" Target="https://iservice.lombardini.it/jsp/Template2/manuale.jsp?id=822&amp;parent=1000" TargetMode="External"/><Relationship Id="rId6190607623c350c30" Type="http://schemas.openxmlformats.org/officeDocument/2006/relationships/hyperlink" Target="https://iservice.lombardini.it/jsp/Template2/manuale.jsp?id=103&amp;parent=1000" TargetMode="External"/><Relationship Id="rId2171607623c3bbba3" Type="http://schemas.openxmlformats.org/officeDocument/2006/relationships/hyperlink" Target="https://iservice.lombardini.it/jsp/Template2/manuale.jsp?id=112&amp;parent=1000" TargetMode="External"/><Relationship Id="rId3834607623c3bbc85" Type="http://schemas.openxmlformats.org/officeDocument/2006/relationships/hyperlink" Target="https://iservice.lombardini.it/jsp/Template2/manuale.jsp?id=822&amp;parent=1000" TargetMode="External"/><Relationship Id="rId6648607623c3bbe0d" Type="http://schemas.openxmlformats.org/officeDocument/2006/relationships/hyperlink" Target="https://iservice.lombardini.it/jsp/Template2/manuale.jsp?id=822&amp;parent=1000" TargetMode="External"/><Relationship Id="rId1022607623c3bc003" Type="http://schemas.openxmlformats.org/officeDocument/2006/relationships/hyperlink" Target="https://iservice.lombardini.it/jsp/Template2/manuale.jsp?id=103&amp;parent=1000" TargetMode="External"/><Relationship Id="rId3483607623c436302" Type="http://schemas.openxmlformats.org/officeDocument/2006/relationships/hyperlink" Target="https://iservice.lombardini.it/jsp/Template2/manuale.jsp?id=822&amp;parent=1000" TargetMode="External"/><Relationship Id="rId6652607623c436357" Type="http://schemas.openxmlformats.org/officeDocument/2006/relationships/hyperlink" Target="https://iservice.lombardini.it/jsp/Template2/manuale.jsp?id=140&amp;parent=1000" TargetMode="External"/><Relationship Id="rId1013607623c436467" Type="http://schemas.openxmlformats.org/officeDocument/2006/relationships/hyperlink" Target="https://iservice.lombardini.it/jsp/Template2/manuale.jsp?id=822&amp;parent=1000" TargetMode="External"/><Relationship Id="rId5455607623c4477c7" Type="http://schemas.openxmlformats.org/officeDocument/2006/relationships/hyperlink" Target="https://iservice.lombardini.it/jsp/Template2/manuale.jsp?id=822&amp;parent=1000" TargetMode="External"/><Relationship Id="rId8364607623c4477f6" Type="http://schemas.openxmlformats.org/officeDocument/2006/relationships/hyperlink" Target="https://iservice.lombardini.it/jsp/Template2/manuale.jsp?id=822&amp;parent=1000" TargetMode="External"/><Relationship Id="rId9336607623c44780b" Type="http://schemas.openxmlformats.org/officeDocument/2006/relationships/hyperlink" Target="https://iservice.lombardini.it/jsp/Template2/manuale.jsp?id=136&amp;parent=1000" TargetMode="External"/><Relationship Id="rId5301607623c555b6c" Type="http://schemas.openxmlformats.org/officeDocument/2006/relationships/hyperlink" Target="https://iservice.lombardini.it/jsp/Template2/manuale.jsp?id=822&amp;parent=1000" TargetMode="External"/><Relationship Id="rId9065607623c555cfc" Type="http://schemas.openxmlformats.org/officeDocument/2006/relationships/hyperlink" Target="https://iservice.lombardini.it/jsp/Template2/manuale.jsp?id=822&amp;parent=1000" TargetMode="External"/><Relationship Id="rId7578607623c56e45c" Type="http://schemas.openxmlformats.org/officeDocument/2006/relationships/hyperlink" Target="https://iservice.lombardini.it/jsp/Template2/manuale.jsp?id=822&amp;parent=1000" TargetMode="External"/><Relationship Id="rId3900607623c904c18" Type="http://schemas.openxmlformats.org/officeDocument/2006/relationships/hyperlink" Target="https://iservice.lombardini.it/jsp/Template2/manuale.jsp?id=51&amp;parent=1088" TargetMode="External"/><Relationship Id="rId8596607623ca50061" Type="http://schemas.openxmlformats.org/officeDocument/2006/relationships/hyperlink" Target="https://iservice.lombardini.it/jsp/Template2/manuale.jsp?id=160&amp;parent=1000" TargetMode="External"/><Relationship Id="rId3882607623ca500a6" Type="http://schemas.openxmlformats.org/officeDocument/2006/relationships/hyperlink" Target="https://iservice.lombardini.it/jsp/Template2/manuale.jsp?id=160&amp;parent=1000" TargetMode="External"/><Relationship Id="rId8891607623ca7c964" Type="http://schemas.openxmlformats.org/officeDocument/2006/relationships/hyperlink" Target="https://iservice.lombardini.it/jsp/Template2/manuale.jsp?id=160&amp;parent=1000" TargetMode="External"/><Relationship Id="rId3456607623caa3472" Type="http://schemas.openxmlformats.org/officeDocument/2006/relationships/hyperlink" Target="https://iservice.lombardini.it/jsp/Template2/manuale.jsp?id=160&amp;parent=1000" TargetMode="External"/><Relationship Id="rId3269607623cabca6d" Type="http://schemas.openxmlformats.org/officeDocument/2006/relationships/hyperlink" Target="https://iservice.lombardini.it/jsp/Template2/manuale.jsp?id=154&amp;parent=1000" TargetMode="External"/><Relationship Id="rId2510607623cba23cc" Type="http://schemas.openxmlformats.org/officeDocument/2006/relationships/hyperlink" Target="https://iservice.lombardini.it/jsp/Template2/manuale.jsp?id=51&amp;parent=1000" TargetMode="External"/><Relationship Id="rId2169607623cc97f71" Type="http://schemas.openxmlformats.org/officeDocument/2006/relationships/hyperlink" Target="https://iservice.lombardini.it/jsp/Template2/manuale.jsp?id=141&amp;parent=1000" TargetMode="External"/><Relationship Id="rId9068607623cce0a2a" Type="http://schemas.openxmlformats.org/officeDocument/2006/relationships/hyperlink" Target="https://iservice.lombardini.it/jsp/Template2/manuale.jsp?id=167&amp;parent=1000" TargetMode="External"/><Relationship Id="rId6158607623cd50d19" Type="http://schemas.openxmlformats.org/officeDocument/2006/relationships/hyperlink" Target="https://iservice.lombardini.it/jsp/Template2/manuale.jsp?id=96&amp;parent=1000" TargetMode="External"/><Relationship Id="rId6449607623cd50d57" Type="http://schemas.openxmlformats.org/officeDocument/2006/relationships/hyperlink" Target="https://iservice.lombardini.it/jsp/Template2/manuale.jsp?id=97&amp;parent=1000" TargetMode="External"/><Relationship Id="rId7486607623cd50d74" Type="http://schemas.openxmlformats.org/officeDocument/2006/relationships/hyperlink" Target="https://iservice.lombardini.it/jsp/Template2/manuale.jsp?id=97&amp;parent=1000" TargetMode="External"/><Relationship Id="rId6240607623cd50daf" Type="http://schemas.openxmlformats.org/officeDocument/2006/relationships/hyperlink" Target="https://iservice.lombardini.it/jsp/Template2/manuale.jsp?id=176&amp;parent=1000" TargetMode="External"/><Relationship Id="rId6300607623cd50df3" Type="http://schemas.openxmlformats.org/officeDocument/2006/relationships/hyperlink" Target="https://iservice.lombardini.it/jsp/Template2/manuale.jsp?id=176&amp;parent=1000" TargetMode="External"/><Relationship Id="rId8177607623cd50e56" Type="http://schemas.openxmlformats.org/officeDocument/2006/relationships/hyperlink" Target="https://iservice.lombardini.it/jsp/Template2/manuale.jsp?id=176&amp;parent=1000" TargetMode="External"/><Relationship Id="rId7104607623cd50e76" Type="http://schemas.openxmlformats.org/officeDocument/2006/relationships/hyperlink" Target="https://iservice.lombardini.it/jsp/Template2/manuale.jsp?id=177&amp;parent=1000" TargetMode="External"/><Relationship Id="rId7502607623cd50e96" Type="http://schemas.openxmlformats.org/officeDocument/2006/relationships/hyperlink" Target="https://iservice.lombardini.it/jsp/Template2/manuale.jsp?id=178&amp;parent=1000" TargetMode="External"/><Relationship Id="rId1142607623cd50eb7" Type="http://schemas.openxmlformats.org/officeDocument/2006/relationships/hyperlink" Target="https://iservice.lombardini.it/jsp/Template2/manuale.jsp?id=179&amp;parent=1000" TargetMode="External"/><Relationship Id="rId1210607623cd50ed2" Type="http://schemas.openxmlformats.org/officeDocument/2006/relationships/hyperlink" Target="https://iservice.lombardini.it/jsp/Template2/manuale.jsp?id=180&amp;parent=1000" TargetMode="External"/><Relationship Id="rId8569607623cd50f1b" Type="http://schemas.openxmlformats.org/officeDocument/2006/relationships/hyperlink" Target="https://iservice.lombardini.it/jsp/Template2/manuale.jsp?id=181&amp;parent=1000" TargetMode="External"/><Relationship Id="rId2514607623cd50f49" Type="http://schemas.openxmlformats.org/officeDocument/2006/relationships/hyperlink" Target="https://iservice.lombardini.it/jsp/Template2/manuale.jsp?id=182&amp;parent=1000" TargetMode="External"/><Relationship Id="rId2352607623cd50f7b" Type="http://schemas.openxmlformats.org/officeDocument/2006/relationships/hyperlink" Target="https://iservice.lombardini.it/jsp/Template2/manuale.jsp?id=364&amp;parent=1000" TargetMode="External"/><Relationship Id="rId3137607623cd50fbf" Type="http://schemas.openxmlformats.org/officeDocument/2006/relationships/hyperlink" Target="https://iservice.lombardini.it/jsp/Template2/manuale.jsp?id=183&amp;parent=1000" TargetMode="External"/><Relationship Id="rId2011607623cd50fdf" Type="http://schemas.openxmlformats.org/officeDocument/2006/relationships/hyperlink" Target="https://iservice.lombardini.it/jsp/Template2/manuale.jsp?id=184&amp;parent=1000" TargetMode="External"/><Relationship Id="rId3728607623cd50ff9" Type="http://schemas.openxmlformats.org/officeDocument/2006/relationships/hyperlink" Target="https://iservice.lombardini.it/jsp/Template2/manuale.jsp?id=185&amp;parent=1000" TargetMode="External"/><Relationship Id="rId4506607623cd51013" Type="http://schemas.openxmlformats.org/officeDocument/2006/relationships/hyperlink" Target="https://iservice.lombardini.it/jsp/Template2/manuale.jsp?id=821&amp;parent=1000" TargetMode="External"/><Relationship Id="rId2583607623cd51053" Type="http://schemas.openxmlformats.org/officeDocument/2006/relationships/hyperlink" Target="https://iservice.lombardini.it/jsp/Template4/manuale.jsp?id=2663&amp;parent=1088" TargetMode="External"/><Relationship Id="rId1531607623cd51090" Type="http://schemas.openxmlformats.org/officeDocument/2006/relationships/hyperlink" Target="https://iservice.lombardini.it/jsp/Template4/manuale.jsp?id=2665&amp;parent=1088" TargetMode="External"/><Relationship Id="rId7403607623cd510d6" Type="http://schemas.openxmlformats.org/officeDocument/2006/relationships/hyperlink" Target="https://iservice.lombardini.it/jsp/Template4/manuale.jsp?id=2666&amp;parent=1088" TargetMode="External"/><Relationship Id="rId9132607623cd51113" Type="http://schemas.openxmlformats.org/officeDocument/2006/relationships/hyperlink" Target="https://iservice.lombardini.it/jsp/Template4/manuale.jsp?id=2667&amp;parent=1088" TargetMode="External"/><Relationship Id="rId8290607623cd51163" Type="http://schemas.openxmlformats.org/officeDocument/2006/relationships/hyperlink" Target="https://iservice.lombardini.it/jsp/Template4/manuale.jsp?id=2675&amp;parent=1088" TargetMode="External"/><Relationship Id="rId4734607623cd5124c" Type="http://schemas.openxmlformats.org/officeDocument/2006/relationships/hyperlink" Target="https://iservice.lombardini.it/jsp/Template2/manuale.jsp?id=822&amp;parent=1000" TargetMode="External"/><Relationship Id="rId7900607623cd51267" Type="http://schemas.openxmlformats.org/officeDocument/2006/relationships/hyperlink" Target="https://iservice.lombardini.it/jsp/Template2/manuale.jsp?id=822&amp;parent=1000" TargetMode="External"/><Relationship Id="rId5766607623cd51282" Type="http://schemas.openxmlformats.org/officeDocument/2006/relationships/hyperlink" Target="https://iservice.lombardini.it/jsp/Template2/manuale.jsp?id=822&amp;parent=1000" TargetMode="External"/><Relationship Id="rId1169607623cd512af" Type="http://schemas.openxmlformats.org/officeDocument/2006/relationships/hyperlink" Target="https://iservice.lombardini.it/jsp/Template2/manuale.jsp?id=822&amp;parent=1000" TargetMode="External"/><Relationship Id="rId3738607623cd75e24" Type="http://schemas.openxmlformats.org/officeDocument/2006/relationships/hyperlink" Target="https://iservice.lombardini.it/jsp/Template2/manuale.jsp?id=198&amp;parent=1000" TargetMode="External"/><Relationship Id="rId3327607623cd87309" Type="http://schemas.openxmlformats.org/officeDocument/2006/relationships/hyperlink" Target="https://iservice.lombardini.it/jsp/Template2/manuale.jsp?id=152&amp;parent=1000" TargetMode="External"/><Relationship Id="rId8005607623ce16821" Type="http://schemas.openxmlformats.org/officeDocument/2006/relationships/hyperlink" Target="https://iservice.lombardini.it/jsp/Template2/manuale.jsp?id=154&amp;parent=1000" TargetMode="External"/><Relationship Id="rId6533607623ce61525" Type="http://schemas.openxmlformats.org/officeDocument/2006/relationships/hyperlink" Target="https://iservice.lombardini.it/jsp/Template2/manuale.jsp?id=154&amp;parent=1000" TargetMode="External"/><Relationship Id="rId9889607623ce7be88" Type="http://schemas.openxmlformats.org/officeDocument/2006/relationships/hyperlink" Target="https://iservice.lombardini.it/jsp/Template2/manuale.jsp?id=154&amp;parent=1000" TargetMode="External"/><Relationship Id="rId5902607623ce951b1" Type="http://schemas.openxmlformats.org/officeDocument/2006/relationships/hyperlink" Target="https://iservice.lombardini.it/jsp/Template2/manuale.jsp?id=155&amp;parent=1000" TargetMode="External"/><Relationship Id="rId1448607623cea8e73" Type="http://schemas.openxmlformats.org/officeDocument/2006/relationships/hyperlink" Target="https://iservice.lombardini.it/jsp/Template2/manuale.jsp?id=155&amp;parent=1000" TargetMode="External"/><Relationship Id="rId6242607623cecdda9" Type="http://schemas.openxmlformats.org/officeDocument/2006/relationships/hyperlink" Target="https://iservice.lombardini.it/jsp/Template2/manuale.jsp?id=155&amp;parent=1000" TargetMode="External"/><Relationship Id="rId9408607623cecdea1" Type="http://schemas.openxmlformats.org/officeDocument/2006/relationships/hyperlink" Target="https://iservice.lombardini.it/jsp/Template2/manuale.jsp?id=160&amp;parent=1000" TargetMode="External"/><Relationship Id="rId9756607623cf17c05" Type="http://schemas.openxmlformats.org/officeDocument/2006/relationships/hyperlink" Target="https://iservice.lombardini.it/jsp/Template2/manuale.jsp?id=155&amp;parent=1000" TargetMode="External"/><Relationship Id="rId3336607623cfb0364" Type="http://schemas.openxmlformats.org/officeDocument/2006/relationships/hyperlink" Target="https://iservice.lombardini.it/jsp/Template2/manuale.jsp?id=148&amp;parent=1000" TargetMode="External"/><Relationship Id="rId3534607623d009936" Type="http://schemas.openxmlformats.org/officeDocument/2006/relationships/hyperlink" Target="https://www.youtube.com/embed/Ba8qqxTx6wA?rel=0" TargetMode="External"/><Relationship Id="rId8153607623d14c01a" Type="http://schemas.openxmlformats.org/officeDocument/2006/relationships/hyperlink" Target="https://iservice.lombardini.it/jsp/Template2/manuale.jsp?id=822&amp;parent=1000" TargetMode="External"/><Relationship Id="rId3399607623d14c1ad" Type="http://schemas.openxmlformats.org/officeDocument/2006/relationships/hyperlink" Target="https://iservice.lombardini.it/jsp/Template2/manuale.jsp?id=822&amp;parent=1000" TargetMode="External"/><Relationship Id="rId7964607623d14c215" Type="http://schemas.openxmlformats.org/officeDocument/2006/relationships/hyperlink" Target="https://iservice.lombardini.it/jsp/Template2/manuale.jsp?id=822&amp;parent=1000" TargetMode="External"/><Relationship Id="rId1480607623d14c291" Type="http://schemas.openxmlformats.org/officeDocument/2006/relationships/hyperlink" Target="https://iservice.lombardini.it/jsp/Template2/manuale.jsp?id=822&amp;parent=1000" TargetMode="External"/><Relationship Id="rId4915607623d1e21b1" Type="http://schemas.openxmlformats.org/officeDocument/2006/relationships/hyperlink" Target="https://iservice.lombardini.it/jsp/Template2/manuale.jsp?id=822&amp;parent=1000" TargetMode="External"/><Relationship Id="rId1797607623d233f46" Type="http://schemas.openxmlformats.org/officeDocument/2006/relationships/hyperlink" Target="https://iservice.lombardini.it/jsp/Template2/manuale.jsp?id=680&amp;parent=1000" TargetMode="External"/><Relationship Id="rId2216607623d234104" Type="http://schemas.openxmlformats.org/officeDocument/2006/relationships/hyperlink" Target="https://iservice.lombardini.it/jsp/Template2/manuale.jsp?id=822&amp;parent=1000" TargetMode="External"/><Relationship Id="rId4150607623d26daad" Type="http://schemas.openxmlformats.org/officeDocument/2006/relationships/hyperlink" Target="https://iservice.lombardini.it/jsp/Template2/manuale.jsp?id=822&amp;parent=1000" TargetMode="External"/><Relationship Id="rId4594607623d296929" Type="http://schemas.openxmlformats.org/officeDocument/2006/relationships/hyperlink" Target="https://iservice.lombardini.it/jsp/Template2/manuale.jsp?id=146&amp;parent=1000" TargetMode="External"/><Relationship Id="rId1701607623d296a53" Type="http://schemas.openxmlformats.org/officeDocument/2006/relationships/hyperlink" Target="https://iservice.lombardini.it/jsp/Template2/manuale.jsp?id=822&amp;parent=1000" TargetMode="External"/><Relationship Id="rId1547607623d296b24" Type="http://schemas.openxmlformats.org/officeDocument/2006/relationships/hyperlink" Target="https://iservice.lombardini.it/jsp/Template2/manuale.jsp?id=822&amp;parent=1000" TargetMode="External"/><Relationship Id="rId8032607623d296b7f" Type="http://schemas.openxmlformats.org/officeDocument/2006/relationships/hyperlink" Target="https://iservice.lombardini.it/jsp/Template2/manuale.jsp?id=822&amp;parent=1000" TargetMode="External"/><Relationship Id="rId1978607623d296c47" Type="http://schemas.openxmlformats.org/officeDocument/2006/relationships/hyperlink" Target="https://iservice.lombardini.it/jsp/Template2/manuale.jsp?id=822&amp;parent=1000" TargetMode="External"/><Relationship Id="rId4057607623d296cb3" Type="http://schemas.openxmlformats.org/officeDocument/2006/relationships/hyperlink" Target="https://iservice.lombardini.it/jsp/Template2/manuale.jsp?id=822&amp;parent=1000" TargetMode="External"/><Relationship Id="rId2636607623d2ceb5f" Type="http://schemas.openxmlformats.org/officeDocument/2006/relationships/hyperlink" Target="https://iservice.lombardini.it/jsp/Template2/manuale.jsp?id=822&amp;parent=1000" TargetMode="External"/><Relationship Id="rId9235607623d4c6de9" Type="http://schemas.openxmlformats.org/officeDocument/2006/relationships/hyperlink" Target="https://iservice.lombardini.it/jsp/Template2/manuale.jsp?id=822&amp;parent=1000" TargetMode="External"/><Relationship Id="rId7248607623d4c6e12" Type="http://schemas.openxmlformats.org/officeDocument/2006/relationships/hyperlink" Target="https://iservice.lombardini.it/jsp/Template2/manuale.jsp?id=822&amp;parent=1000" TargetMode="External"/><Relationship Id="rId4595607623d4c6ed7" Type="http://schemas.openxmlformats.org/officeDocument/2006/relationships/hyperlink" Target="https://iservice.lombardini.it/jsp/Template2/manuale.jsp?id=822&amp;parent=1000" TargetMode="External"/><Relationship Id="rId8498607623d4c6f64" Type="http://schemas.openxmlformats.org/officeDocument/2006/relationships/hyperlink" Target="https://iservice.lombardini.it/jsp/Template2/manuale.jsp?id=822&amp;parent=1000" TargetMode="External"/><Relationship Id="rId3839607623d51db27" Type="http://schemas.openxmlformats.org/officeDocument/2006/relationships/hyperlink" Target="https://iservice.lombardini.it/jsp/Template2/manuale.jsp?id=822&amp;parent=1000" TargetMode="External"/><Relationship Id="rId5047607623d51dc93" Type="http://schemas.openxmlformats.org/officeDocument/2006/relationships/hyperlink" Target="https://iservice.lombardini.it/jsp/Template2/manuale.jsp?id=133&amp;parent=1000" TargetMode="External"/><Relationship Id="rId8317607623d57b188" Type="http://schemas.openxmlformats.org/officeDocument/2006/relationships/hyperlink" Target="https://iservice.lombardini.it/jsp/Template2/manuale.jsp?id=143&amp;parent=1000" TargetMode="External"/><Relationship Id="rId3201607623d57b1c2" Type="http://schemas.openxmlformats.org/officeDocument/2006/relationships/hyperlink" Target="https://iservice.lombardini.it/jsp/Template2/manuale.jsp?id=822&amp;parent=1000" TargetMode="External"/><Relationship Id="rId5808607623d64febd" Type="http://schemas.openxmlformats.org/officeDocument/2006/relationships/hyperlink" Target="https://iservice.lombardini.it/jsp/Template2/manuale.jsp?id=97&amp;parent=1000" TargetMode="External"/><Relationship Id="rId7020607623d67592d" Type="http://schemas.openxmlformats.org/officeDocument/2006/relationships/hyperlink" Target="https://iservice.lombardini.it/jsp/Template2/manuale.jsp?id=822&amp;parent=1000" TargetMode="External"/><Relationship Id="rId3948607623d675a52" Type="http://schemas.openxmlformats.org/officeDocument/2006/relationships/hyperlink" Target="https://iservice.lombardini.it/jsp/Template2/manuale.jsp?id=822&amp;parent=1000" TargetMode="External"/><Relationship Id="rId7913607623d675ac0" Type="http://schemas.openxmlformats.org/officeDocument/2006/relationships/hyperlink" Target="https://iservice.lombardini.it/jsp/Template2/manuale.jsp?id=822&amp;parent=1000" TargetMode="External"/><Relationship Id="rId7059607623d6b17e9" Type="http://schemas.openxmlformats.org/officeDocument/2006/relationships/hyperlink" Target="https://iservice.lombardini.it/jsp/Template2/manuale.jsp?id=822&amp;parent=1000" TargetMode="External"/><Relationship Id="rId7460607623d781f2a" Type="http://schemas.openxmlformats.org/officeDocument/2006/relationships/hyperlink" Target="https://iservice.lombardini.it/jsp/Template2/manuale.jsp?id=132&amp;parent=1000" TargetMode="External"/><Relationship Id="rId4459607623d7a5676" Type="http://schemas.openxmlformats.org/officeDocument/2006/relationships/hyperlink" Target="https://iservice.lombardini.it/jsp/Template2/manuale.jsp?id=157&amp;parent=1000" TargetMode="External"/><Relationship Id="rId4015607623d7a58c1" Type="http://schemas.openxmlformats.org/officeDocument/2006/relationships/hyperlink" Target="https://iservice.lombardini.it/jsp/Template2/manuale.jsp?id=104&amp;parent=1000" TargetMode="External"/><Relationship Id="rId9157607623d7df30b" Type="http://schemas.openxmlformats.org/officeDocument/2006/relationships/hyperlink" Target="https://iservice.lombardini.it/jsp/Template2/manuale.jsp?id=822&amp;parent=1000" TargetMode="External"/><Relationship Id="rId8941607623d838fde" Type="http://schemas.openxmlformats.org/officeDocument/2006/relationships/hyperlink" Target="https://iservice.lombardini.it/jsp/Template2/manuale.jsp?id=822&amp;parent=1000" TargetMode="External"/><Relationship Id="rId8275607623d874058" Type="http://schemas.openxmlformats.org/officeDocument/2006/relationships/hyperlink" Target="https://iservice.lombardini.it/jsp/Template2/manuale.jsp?id=128&amp;parent=1000" TargetMode="External"/><Relationship Id="rId2180607623d8741a1" Type="http://schemas.openxmlformats.org/officeDocument/2006/relationships/hyperlink" Target="https://iservice.lombardini.it/jsp/Template2/manuale.jsp?id=822&amp;parent=1000" TargetMode="External"/><Relationship Id="rId1075607623d902382" Type="http://schemas.openxmlformats.org/officeDocument/2006/relationships/hyperlink" Target="https://iservice.lombardini.it/jsp/Template2/manuale.jsp?id=822&amp;parent=1000" TargetMode="External"/><Relationship Id="rId4210607623d9295ee" Type="http://schemas.openxmlformats.org/officeDocument/2006/relationships/hyperlink" Target="https://iservice.lombardini.it/jsp/Template2/manuale.jsp?id=113&amp;parent=1000" TargetMode="External"/><Relationship Id="rId4241607623d95ce93" Type="http://schemas.openxmlformats.org/officeDocument/2006/relationships/hyperlink" Target="https://iservice.lombardini.it/jsp/Template2/manuale.jsp?id=113&amp;parent=1000" TargetMode="External"/><Relationship Id="rId1886607623d9ad174" Type="http://schemas.openxmlformats.org/officeDocument/2006/relationships/hyperlink" Target="https://iservice.lombardini.it/jsp/Template2/manuale.jsp?id=822&amp;parent=1000" TargetMode="External"/><Relationship Id="rId8459607623d9ed412" Type="http://schemas.openxmlformats.org/officeDocument/2006/relationships/hyperlink" Target="https://iservice.lombardini.it/jsp/Template2/manuale.jsp?id=822&amp;parent=1000" TargetMode="External"/><Relationship Id="rId3894607623da19767" Type="http://schemas.openxmlformats.org/officeDocument/2006/relationships/hyperlink" Target="https://iservice.lombardini.it/jsp/Template2/manuale.jsp?id=822&amp;parent=1000" TargetMode="External"/><Relationship Id="rId7173607623da197ee" Type="http://schemas.openxmlformats.org/officeDocument/2006/relationships/hyperlink" Target="https://iservice.lombardini.it/jsp/Template2/manuale.jsp?id=822&amp;parent=1000" TargetMode="External"/><Relationship Id="rId5913607623dac6ad0" Type="http://schemas.openxmlformats.org/officeDocument/2006/relationships/hyperlink" Target="https://iservice.lombardini.it/jsp/Template2/manuale.jsp?id=822&amp;parent=1000" TargetMode="External"/><Relationship Id="rId6419607623dadb9bb" Type="http://schemas.openxmlformats.org/officeDocument/2006/relationships/hyperlink" Target="https://iservice.lombardini.it/jsp/Template2/manuale.jsp?id=822&amp;parent=1000" TargetMode="External"/><Relationship Id="rId3146607623dba10f8" Type="http://schemas.openxmlformats.org/officeDocument/2006/relationships/hyperlink" Target="https://iservice.lombardini.it/jsp/Template2/manuale.jsp?id=822&amp;parent=1000" TargetMode="External"/><Relationship Id="rId5107607623dbb4dcc" Type="http://schemas.openxmlformats.org/officeDocument/2006/relationships/hyperlink" Target="https://iservice.lombardini.it/jsp/Template2/manuale.jsp?id=822&amp;parent=1000" TargetMode="External"/><Relationship Id="rId6954607623dbc6f72" Type="http://schemas.openxmlformats.org/officeDocument/2006/relationships/hyperlink" Target="https://iservice.lombardini.it/jsp/Template2/manuale.jsp?id=822&amp;parent=1000" TargetMode="External"/><Relationship Id="rId9305607623dbc70f9" Type="http://schemas.openxmlformats.org/officeDocument/2006/relationships/hyperlink" Target="https://iservice.lombardini.it/jsp/Template2/manuale.jsp?id=822&amp;parent=1000" TargetMode="External"/><Relationship Id="rId4948607623dc58e84" Type="http://schemas.openxmlformats.org/officeDocument/2006/relationships/hyperlink" Target="https://iservice.lombardini.it/jsp/Template2/manuale.jsp?id=198&amp;parent=1000" TargetMode="External"/><Relationship Id="rId8081607623dc5bcd5" Type="http://schemas.openxmlformats.org/officeDocument/2006/relationships/hyperlink" Target="https://iservice.lombardini.it/jsp/Template2/manuale.jsp?id=55&amp;parent=1000" TargetMode="External"/><Relationship Id="rId8428607623dc755cc" Type="http://schemas.openxmlformats.org/officeDocument/2006/relationships/hyperlink" Target="https://iservice.lombardini.it/jsp/Template2/manuale.jsp?id=176&amp;parent=1000" TargetMode="External"/><Relationship Id="rId6721607623dc8f493" Type="http://schemas.openxmlformats.org/officeDocument/2006/relationships/hyperlink" Target="https://www.youtube.com/embed/cVpoy_m253A?showinfo=0&amp;rel=0" TargetMode="External"/><Relationship Id="rId3255607623dc9e88a" Type="http://schemas.openxmlformats.org/officeDocument/2006/relationships/hyperlink" Target="https://iservice.lombardini.it/jsp/Template2/manuale.jsp?id=198&amp;parent=1000" TargetMode="External"/><Relationship Id="rId5045607623dce2a9a" Type="http://schemas.openxmlformats.org/officeDocument/2006/relationships/hyperlink" Target="https://iservice.lombardini.it/jsp/Template2/manuale.jsp?id=195&amp;parent=1000" TargetMode="External"/><Relationship Id="rId6977607623dd4ab92" Type="http://schemas.openxmlformats.org/officeDocument/2006/relationships/hyperlink" Target="https://www.youtube.com/embed/S79xPhTZMps?showinfo=0&amp;rel=0" TargetMode="External"/><Relationship Id="rId1094607623dd5cd26" Type="http://schemas.openxmlformats.org/officeDocument/2006/relationships/hyperlink" Target="https://iservice.lombardini.it/jsp/Template2/manuale.jsp?id=198&amp;parent=1000" TargetMode="External"/><Relationship Id="rId5274607623dded6fc" Type="http://schemas.openxmlformats.org/officeDocument/2006/relationships/hyperlink" Target="https://iservice.lombardini.it/jsp/Template2/manuale.jsp?id=198&amp;parent=1000" TargetMode="External"/><Relationship Id="rId2323607623de555df" Type="http://schemas.openxmlformats.org/officeDocument/2006/relationships/hyperlink" Target="https://iservice.lombardini.it/jsp/Template2/manuale.jsp?id=198&amp;parent=1000" TargetMode="External"/><Relationship Id="rId1733607623dedb4a5" Type="http://schemas.openxmlformats.org/officeDocument/2006/relationships/hyperlink" Target="https://iservice.lombardini.it/jsp/Template2/manuale.jsp?id=198&amp;parent=1000" TargetMode="External"/><Relationship Id="rId9831607623dedf962" Type="http://schemas.openxmlformats.org/officeDocument/2006/relationships/hyperlink" Target="https://iservice.lombardini.it/jsp/Template2/manuale.jsp?id=178&amp;parent=1000" TargetMode="External"/><Relationship Id="rId9915607623dedf980" Type="http://schemas.openxmlformats.org/officeDocument/2006/relationships/hyperlink" Target="https://iservice.lombardini.it/jsp/Template2/manuale.jsp?id=178&amp;parent=1000" TargetMode="External"/><Relationship Id="rId8030607623dedfa01" Type="http://schemas.openxmlformats.org/officeDocument/2006/relationships/hyperlink" Target="https://iservice.lombardini.it/jsp/Template2/manuale.jsp?id=178&amp;parent=1000" TargetMode="External"/><Relationship Id="rId6283607623dfb0be2" Type="http://schemas.openxmlformats.org/officeDocument/2006/relationships/hyperlink" Target="https://iservice.lombardini.it/jsp/Template2/manuale.jsp?id=198&amp;parent=1000" TargetMode="External"/><Relationship Id="rId9326607623e05f962" Type="http://schemas.openxmlformats.org/officeDocument/2006/relationships/hyperlink" Target="https://iservice.lombardini.it/jsp/Template2/manuale.jsp?id=198&amp;parent=1000" TargetMode="External"/><Relationship Id="rId2127607623e179de3" Type="http://schemas.openxmlformats.org/officeDocument/2006/relationships/hyperlink" Target="https://iservice.lombardini.it/jsp/Template2/manuale.jsp?id=198&amp;parent=1000" TargetMode="External"/><Relationship Id="rId2174607623e28e33a" Type="http://schemas.openxmlformats.org/officeDocument/2006/relationships/hyperlink" Target="https://iservice.lombardini.it/jsp/Template2/manuale.jsp?id=822&amp;parent=1000" TargetMode="External"/><Relationship Id="rId9833607623e30e565" Type="http://schemas.openxmlformats.org/officeDocument/2006/relationships/hyperlink" Target="https://iservice.lombardini.it/jsp/Template2/manuale.jsp?id=180&amp;parent=1000" TargetMode="External"/><Relationship Id="rId7844607623e30e58e" Type="http://schemas.openxmlformats.org/officeDocument/2006/relationships/hyperlink" Target="https://iservice.lombardini.it/jsp/Template2/manuale.jsp?id=181&amp;parent=1000" TargetMode="External"/><Relationship Id="rId5312607623e30e5af" Type="http://schemas.openxmlformats.org/officeDocument/2006/relationships/hyperlink" Target="https://iservice.lombardini.it/jsp/Template2/manuale.jsp?id=182&amp;parent=1000" TargetMode="External"/><Relationship Id="rId5363607623e3398e3" Type="http://schemas.openxmlformats.org/officeDocument/2006/relationships/hyperlink" Target="https://iservice.lombardini.it/jsp/Template2/manuale.jsp?id=283&amp;parent=1136" TargetMode="External"/><Relationship Id="rId9506607623e33c754" Type="http://schemas.openxmlformats.org/officeDocument/2006/relationships/hyperlink" Target="https://iservice.lombardini.it/jsp/Template2/manuale.jsp?id=121&amp;parent=1000" TargetMode="External"/><Relationship Id="rId2744607623e3d86ba" Type="http://schemas.openxmlformats.org/officeDocument/2006/relationships/hyperlink" Target="https://iservice.lombardini.it/jsp/Template2/manuale.jsp?id=191&amp;parent=1000" TargetMode="External"/><Relationship Id="rId1248607623e3d8711" Type="http://schemas.openxmlformats.org/officeDocument/2006/relationships/hyperlink" Target="https://iservice.lombardini.it/jsp/Template2/manuale.jsp?id=191&amp;parent=1000" TargetMode="External"/><Relationship Id="rId6221607623e3e8d9f" Type="http://schemas.openxmlformats.org/officeDocument/2006/relationships/hyperlink" Target="https://iservice.lombardini.it/jsp/Template2/manuale.jsp?id=822&amp;parent=1000" TargetMode="External"/><Relationship Id="rId6408607623e406f8e" Type="http://schemas.openxmlformats.org/officeDocument/2006/relationships/hyperlink" Target="https://iservice.lombardini.it/jsp/Template2/manuale.jsp?id=822&amp;parent=1000" TargetMode="External"/><Relationship Id="rId2524607623e42d229" Type="http://schemas.openxmlformats.org/officeDocument/2006/relationships/hyperlink" Target="https://iservice.lombardini.it/jsp/Template2/manuale.jsp?id=822&amp;parent=1000" TargetMode="External"/><Relationship Id="rId5415607623e42d551" Type="http://schemas.openxmlformats.org/officeDocument/2006/relationships/hyperlink" Target="https://iservice.lombardini.it/jsp/Template2/manuale.jsp?id=161&amp;parent=1000" TargetMode="External"/><Relationship Id="rId5021607623e4525b0" Type="http://schemas.openxmlformats.org/officeDocument/2006/relationships/hyperlink" Target="https://iservice.lombardini.it/jsp/Template2/manuale.jsp?id=198&amp;parent=1000" TargetMode="External"/><Relationship Id="rId4781607623e4700c4" Type="http://schemas.openxmlformats.org/officeDocument/2006/relationships/hyperlink" Target="https://iservice.lombardini.it/jsp/Template2/manuale.jsp?id=121&amp;parent=1000" TargetMode="External"/><Relationship Id="rId6760607623e483a96" Type="http://schemas.openxmlformats.org/officeDocument/2006/relationships/hyperlink" Target="https://iservice.lombardini.it/jsp/Template2/manuale.jsp?id=283&amp;parent=1136" TargetMode="External"/><Relationship Id="rId3765607623e560f42" Type="http://schemas.openxmlformats.org/officeDocument/2006/relationships/hyperlink" Target="https://iservice.lombardini.it/jsp/Template2/manuale.jsp?id=121&amp;parent=1000" TargetMode="External"/><Relationship Id="rId1117607623e560fbc" Type="http://schemas.openxmlformats.org/officeDocument/2006/relationships/hyperlink" Target="https://iservice.lombardini.it/jsp/Template2/manuale.jsp?id=121&amp;parent=1000" TargetMode="External"/><Relationship Id="rId3998607623e56fe27" Type="http://schemas.openxmlformats.org/officeDocument/2006/relationships/hyperlink" Target="https://iservice.lombardini.it/jsp/Template2/manuale.jsp?id=283&amp;parent=1136" TargetMode="External"/><Relationship Id="rId8195607623e67c419" Type="http://schemas.openxmlformats.org/officeDocument/2006/relationships/hyperlink" Target="https://iservice.lombardini.it/jsp/Template2/manuale.jsp?id=121&amp;parent=1000" TargetMode="External"/><Relationship Id="rId3463607623e69ffe5" Type="http://schemas.openxmlformats.org/officeDocument/2006/relationships/hyperlink" Target="https://iservice.lombardini.it/jsp/Template2/manuale.jsp?id=145&amp;parent=1000" TargetMode="External"/><Relationship Id="rId5745607623e6a00a9" Type="http://schemas.openxmlformats.org/officeDocument/2006/relationships/hyperlink" Target="https://iservice.lombardini.it/jsp/Template2/manuale.jsp?id=145&amp;parent=1000" TargetMode="External"/><Relationship Id="rId4310607623e6bb439" Type="http://schemas.openxmlformats.org/officeDocument/2006/relationships/hyperlink" Target="https://iservice.lombardini.it/jsp/Template2/manuale.jsp?id=121&amp;parent=1000" TargetMode="External"/><Relationship Id="rId1049607623e6d17e6" Type="http://schemas.openxmlformats.org/officeDocument/2006/relationships/hyperlink" Target="https://iservice.lombardini.it/jsp/Template2/manuale.jsp?id=822&amp;parent=1000" TargetMode="External"/><Relationship Id="rId7523607623e790b00" Type="http://schemas.openxmlformats.org/officeDocument/2006/relationships/hyperlink" Target="https://iservice.lombardini.it/jsp/Template2/manuale.jsp?id=162&amp;parent=1000" TargetMode="External"/><Relationship Id="rId3591607623ea46e70" Type="http://schemas.openxmlformats.org/officeDocument/2006/relationships/hyperlink" Target="https://iservice.lombardini.it/jsp/Template2/manuale.jsp?id=198&amp;parent=1000" TargetMode="External"/><Relationship Id="rId5733607623eb66365" Type="http://schemas.openxmlformats.org/officeDocument/2006/relationships/hyperlink" Target="https://iservice.lombardini.it/jsp/Template2/manuale.jsp?id=814&amp;parent=1545" TargetMode="External"/><Relationship Id="rId4369607623eb970f2" Type="http://schemas.openxmlformats.org/officeDocument/2006/relationships/hyperlink" Target="https://iservice.lombardini.it/jsp/Template2/manuale.jsp?id=283&amp;parent=1136" TargetMode="External"/><Relationship Id="rId6919607623ebc1a24" Type="http://schemas.openxmlformats.org/officeDocument/2006/relationships/hyperlink" Target="https://iservice.lombardini.it/jsp/Template2/man/jsp/Template2/manuale.jsp?id=198&amp;parent=1000uale.jsp?id=283&amp;parent=1136" TargetMode="External"/><Relationship Id="rId8409607623ebf303f" Type="http://schemas.openxmlformats.org/officeDocument/2006/relationships/hyperlink" Target="https://iservice.lombardini.it/jsp/Template2/manuale.jsp?id=198&amp;parent=1000" TargetMode="External"/><Relationship Id="rId4822607623ec4726c" Type="http://schemas.openxmlformats.org/officeDocument/2006/relationships/hyperlink" Target="https://iservice.lombardini.it/jsp/Template2/manuale.jsp?id=198&amp;parent=1000" TargetMode="External"/><Relationship Id="rId9202607623ec887bf" Type="http://schemas.openxmlformats.org/officeDocument/2006/relationships/hyperlink" Target="https://iservice.lombardini.it/jsp/Template2/manuale.jsp?id=198&amp;parent=1000" TargetMode="External"/><Relationship Id="rId9337607623a31bd9e" Type="http://schemas.openxmlformats.org/officeDocument/2006/relationships/image" Target="media/imgrId9337607623a31bd9e.gif"/><Relationship Id="rId4131607623a32e73d" Type="http://schemas.openxmlformats.org/officeDocument/2006/relationships/image" Target="media/imgrId4131607623a32e73d.jpg"/><Relationship Id="rId3666607623a344f2a" Type="http://schemas.openxmlformats.org/officeDocument/2006/relationships/image" Target="media/imgrId3666607623a344f2a.jpg"/><Relationship Id="rId1011607623a3612c9" Type="http://schemas.openxmlformats.org/officeDocument/2006/relationships/image" Target="media/imgrId1011607623a3612c9.jpg"/><Relationship Id="rId1942607623a37ebfd" Type="http://schemas.openxmlformats.org/officeDocument/2006/relationships/image" Target="media/imgrId1942607623a37ebfd.jpg"/><Relationship Id="rId3310607623a39feac" Type="http://schemas.openxmlformats.org/officeDocument/2006/relationships/image" Target="media/imgrId3310607623a39feac.jpg"/><Relationship Id="rId7433607623a3b90b2" Type="http://schemas.openxmlformats.org/officeDocument/2006/relationships/image" Target="media/imgrId7433607623a3b90b2.jpg"/><Relationship Id="rId8997607623a3cb6e6" Type="http://schemas.openxmlformats.org/officeDocument/2006/relationships/image" Target="media/imgrId8997607623a3cb6e6.gif"/><Relationship Id="rId1645607623a3dc88c" Type="http://schemas.openxmlformats.org/officeDocument/2006/relationships/image" Target="media/imgrId1645607623a3dc88c.gif"/><Relationship Id="rId4020607623a3e9829" Type="http://schemas.openxmlformats.org/officeDocument/2006/relationships/image" Target="media/imgrId4020607623a3e9829.gif"/><Relationship Id="rId8122607623a406b1e" Type="http://schemas.openxmlformats.org/officeDocument/2006/relationships/image" Target="media/imgrId8122607623a406b1e.gif"/><Relationship Id="rId8707607623a41f9a0" Type="http://schemas.openxmlformats.org/officeDocument/2006/relationships/image" Target="media/imgrId8707607623a41f9a0.jpg"/><Relationship Id="rId2531607623a43496a" Type="http://schemas.openxmlformats.org/officeDocument/2006/relationships/image" Target="media/imgrId2531607623a43496a.jpg"/><Relationship Id="rId9691607623a45780b" Type="http://schemas.openxmlformats.org/officeDocument/2006/relationships/image" Target="media/imgrId9691607623a45780b.png"/><Relationship Id="rId2036607623a475b42" Type="http://schemas.openxmlformats.org/officeDocument/2006/relationships/image" Target="media/imgrId2036607623a475b42.png"/><Relationship Id="rId1644607623a49ef9d" Type="http://schemas.openxmlformats.org/officeDocument/2006/relationships/image" Target="media/imgrId1644607623a49ef9d.png"/><Relationship Id="rId6922607623a4ba40e" Type="http://schemas.openxmlformats.org/officeDocument/2006/relationships/image" Target="media/imgrId6922607623a4ba40e.png"/><Relationship Id="rId3240607623a4e344a" Type="http://schemas.openxmlformats.org/officeDocument/2006/relationships/image" Target="media/imgrId3240607623a4e344a.png"/><Relationship Id="rId8119607623a5121b1" Type="http://schemas.openxmlformats.org/officeDocument/2006/relationships/image" Target="media/imgrId8119607623a5121b1.jpg"/><Relationship Id="rId5619607623a52c2c1" Type="http://schemas.openxmlformats.org/officeDocument/2006/relationships/image" Target="media/imgrId5619607623a52c2c1.jpg"/><Relationship Id="rId3437607623a53f7c4" Type="http://schemas.openxmlformats.org/officeDocument/2006/relationships/image" Target="media/imgrId3437607623a53f7c4.jpg"/><Relationship Id="rId1680607623a59144c" Type="http://schemas.openxmlformats.org/officeDocument/2006/relationships/image" Target="media/imgrId1680607623a59144c.jpg"/><Relationship Id="rId4831607623a5a4ef8" Type="http://schemas.openxmlformats.org/officeDocument/2006/relationships/image" Target="media/imgrId4831607623a5a4ef8.jpg"/><Relationship Id="rId4175607623a5b7e22" Type="http://schemas.openxmlformats.org/officeDocument/2006/relationships/image" Target="media/imgrId4175607623a5b7e22.jpg"/><Relationship Id="rId1793607623a5d0166" Type="http://schemas.openxmlformats.org/officeDocument/2006/relationships/image" Target="media/imgrId1793607623a5d0166.jpg"/><Relationship Id="rId3901607623a5e5925" Type="http://schemas.openxmlformats.org/officeDocument/2006/relationships/image" Target="media/imgrId3901607623a5e5925.png"/><Relationship Id="rId5544607623a60a632" Type="http://schemas.openxmlformats.org/officeDocument/2006/relationships/image" Target="media/imgrId5544607623a60a632.jpg"/><Relationship Id="rId7531607623a6224a5" Type="http://schemas.openxmlformats.org/officeDocument/2006/relationships/image" Target="media/imgrId7531607623a6224a5.jpg"/><Relationship Id="rId2444607623a6354f7" Type="http://schemas.openxmlformats.org/officeDocument/2006/relationships/image" Target="media/imgrId2444607623a6354f7.jpg"/><Relationship Id="rId1095607623a647fca" Type="http://schemas.openxmlformats.org/officeDocument/2006/relationships/image" Target="media/imgrId1095607623a647fca.jpg"/><Relationship Id="rId3730607623a6623c4" Type="http://schemas.openxmlformats.org/officeDocument/2006/relationships/image" Target="media/imgrId3730607623a6623c4.jpg"/><Relationship Id="rId3489607623a676bbc" Type="http://schemas.openxmlformats.org/officeDocument/2006/relationships/image" Target="media/imgrId3489607623a676bbc.jpg"/><Relationship Id="rId6282607623a68d3eb" Type="http://schemas.openxmlformats.org/officeDocument/2006/relationships/image" Target="media/imgrId6282607623a68d3eb.jpg"/><Relationship Id="rId5916607623a6a0ea8" Type="http://schemas.openxmlformats.org/officeDocument/2006/relationships/image" Target="media/imgrId5916607623a6a0ea8.jpg"/><Relationship Id="rId3644607623a6b60f4" Type="http://schemas.openxmlformats.org/officeDocument/2006/relationships/image" Target="media/imgrId3644607623a6b60f4.jpg"/><Relationship Id="rId2855607623a6cdde8" Type="http://schemas.openxmlformats.org/officeDocument/2006/relationships/image" Target="media/imgrId2855607623a6cdde8.jpg"/><Relationship Id="rId7821607623a6e60f0" Type="http://schemas.openxmlformats.org/officeDocument/2006/relationships/image" Target="media/imgrId7821607623a6e60f0.jpg"/><Relationship Id="rId5281607623a7076bc" Type="http://schemas.openxmlformats.org/officeDocument/2006/relationships/image" Target="media/imgrId5281607623a7076bc.jpg"/><Relationship Id="rId8053607623a718d16" Type="http://schemas.openxmlformats.org/officeDocument/2006/relationships/image" Target="media/imgrId8053607623a718d16.jpg"/><Relationship Id="rId5653607623a72c65a" Type="http://schemas.openxmlformats.org/officeDocument/2006/relationships/image" Target="media/imgrId5653607623a72c65a.jpg"/><Relationship Id="rId7026607623a73b7a7" Type="http://schemas.openxmlformats.org/officeDocument/2006/relationships/image" Target="media/imgrId7026607623a73b7a7.jpg"/><Relationship Id="rId3271607623a756824" Type="http://schemas.openxmlformats.org/officeDocument/2006/relationships/image" Target="media/imgrId3271607623a756824.jpg"/><Relationship Id="rId9573607623a76ba8b" Type="http://schemas.openxmlformats.org/officeDocument/2006/relationships/image" Target="media/imgrId9573607623a76ba8b.jpg"/><Relationship Id="rId7183607623a77e69a" Type="http://schemas.openxmlformats.org/officeDocument/2006/relationships/image" Target="media/imgrId7183607623a77e69a.jpg"/><Relationship Id="rId8683607623a79b422" Type="http://schemas.openxmlformats.org/officeDocument/2006/relationships/image" Target="media/imgrId8683607623a79b422.jpg"/><Relationship Id="rId8079607623a7b55ef" Type="http://schemas.openxmlformats.org/officeDocument/2006/relationships/image" Target="media/imgrId8079607623a7b55ef.jpg"/><Relationship Id="rId5704607623a7d252e" Type="http://schemas.openxmlformats.org/officeDocument/2006/relationships/image" Target="media/imgrId5704607623a7d252e.jpg"/><Relationship Id="rId6387607623a7ec196" Type="http://schemas.openxmlformats.org/officeDocument/2006/relationships/image" Target="media/imgrId6387607623a7ec196.jpg"/><Relationship Id="rId6720607623a8141e3" Type="http://schemas.openxmlformats.org/officeDocument/2006/relationships/image" Target="media/imgrId6720607623a8141e3.jpg"/><Relationship Id="rId3864607623a82af99" Type="http://schemas.openxmlformats.org/officeDocument/2006/relationships/image" Target="media/imgrId3864607623a82af99.jpg"/><Relationship Id="rId3795607623a847765" Type="http://schemas.openxmlformats.org/officeDocument/2006/relationships/image" Target="media/imgrId3795607623a847765.png"/><Relationship Id="rId9714607623a85ffac" Type="http://schemas.openxmlformats.org/officeDocument/2006/relationships/image" Target="media/imgrId9714607623a85ffac.jpg"/><Relationship Id="rId4550607623a877126" Type="http://schemas.openxmlformats.org/officeDocument/2006/relationships/image" Target="media/imgrId4550607623a877126.jpg"/><Relationship Id="rId3037607623a887364" Type="http://schemas.openxmlformats.org/officeDocument/2006/relationships/image" Target="media/imgrId3037607623a887364.jpg"/><Relationship Id="rId2553607623a8a8a6d" Type="http://schemas.openxmlformats.org/officeDocument/2006/relationships/image" Target="media/imgrId2553607623a8a8a6d.png"/><Relationship Id="rId8226607623a8bbe29" Type="http://schemas.openxmlformats.org/officeDocument/2006/relationships/image" Target="media/imgrId8226607623a8bbe29.jpg"/><Relationship Id="rId3038607623a8d7546" Type="http://schemas.openxmlformats.org/officeDocument/2006/relationships/image" Target="media/imgrId3038607623a8d7546.png"/><Relationship Id="rId1103607623a8ec9b7" Type="http://schemas.openxmlformats.org/officeDocument/2006/relationships/image" Target="media/imgrId1103607623a8ec9b7.jpg"/><Relationship Id="rId8853607623a90bfef" Type="http://schemas.openxmlformats.org/officeDocument/2006/relationships/image" Target="media/imgrId8853607623a90bfef.jpg"/><Relationship Id="rId1494607623a918190" Type="http://schemas.openxmlformats.org/officeDocument/2006/relationships/image" Target="media/imgrId1494607623a918190.jpg"/><Relationship Id="rId9686607623a93947d" Type="http://schemas.openxmlformats.org/officeDocument/2006/relationships/image" Target="media/imgrId9686607623a93947d.png"/><Relationship Id="rId2603607623a9507a9" Type="http://schemas.openxmlformats.org/officeDocument/2006/relationships/image" Target="media/imgrId2603607623a9507a9.png"/><Relationship Id="rId6263607623a9628d2" Type="http://schemas.openxmlformats.org/officeDocument/2006/relationships/image" Target="media/imgrId6263607623a9628d2.png"/><Relationship Id="rId1728607623a970e07" Type="http://schemas.openxmlformats.org/officeDocument/2006/relationships/image" Target="media/imgrId1728607623a970e07.png"/><Relationship Id="rId8156607623a980f4a" Type="http://schemas.openxmlformats.org/officeDocument/2006/relationships/image" Target="media/imgrId8156607623a980f4a.jpg"/><Relationship Id="rId7244607623a99d736" Type="http://schemas.openxmlformats.org/officeDocument/2006/relationships/image" Target="media/imgrId7244607623a99d736.png"/><Relationship Id="rId1969607623a9af734" Type="http://schemas.openxmlformats.org/officeDocument/2006/relationships/image" Target="media/imgrId1969607623a9af734.jpg"/><Relationship Id="rId1631607623a9c401e" Type="http://schemas.openxmlformats.org/officeDocument/2006/relationships/image" Target="media/imgrId1631607623a9c401e.png"/><Relationship Id="rId2196607623a9daffb" Type="http://schemas.openxmlformats.org/officeDocument/2006/relationships/image" Target="media/imgrId2196607623a9daffb.jpg"/><Relationship Id="rId9140607623a9f31fd" Type="http://schemas.openxmlformats.org/officeDocument/2006/relationships/image" Target="media/imgrId9140607623a9f31fd.jpg"/><Relationship Id="rId1098607623aa1bca7" Type="http://schemas.openxmlformats.org/officeDocument/2006/relationships/image" Target="media/imgrId1098607623aa1bca7.png"/><Relationship Id="rId6342607623aa30279" Type="http://schemas.openxmlformats.org/officeDocument/2006/relationships/image" Target="media/imgrId6342607623aa30279.png"/><Relationship Id="rId5898607623aa4380e" Type="http://schemas.openxmlformats.org/officeDocument/2006/relationships/image" Target="media/imgrId5898607623aa4380e.jpg"/><Relationship Id="rId9028607623aa53806" Type="http://schemas.openxmlformats.org/officeDocument/2006/relationships/image" Target="media/imgrId9028607623aa53806.jpg"/><Relationship Id="rId6160607623aa6beb6" Type="http://schemas.openxmlformats.org/officeDocument/2006/relationships/image" Target="media/imgrId6160607623aa6beb6.jpg"/><Relationship Id="rId3129607623aa7d7e9" Type="http://schemas.openxmlformats.org/officeDocument/2006/relationships/image" Target="media/imgrId3129607623aa7d7e9.jpg"/><Relationship Id="rId1211607623aa921c5" Type="http://schemas.openxmlformats.org/officeDocument/2006/relationships/image" Target="media/imgrId1211607623aa921c5.jpg"/><Relationship Id="rId6168607623aaa53c5" Type="http://schemas.openxmlformats.org/officeDocument/2006/relationships/image" Target="media/imgrId6168607623aaa53c5.jpg"/><Relationship Id="rId2712607623aab3cba" Type="http://schemas.openxmlformats.org/officeDocument/2006/relationships/image" Target="media/imgrId2712607623aab3cba.jpg"/><Relationship Id="rId7663607623aac5d22" Type="http://schemas.openxmlformats.org/officeDocument/2006/relationships/image" Target="media/imgrId7663607623aac5d22.jpg"/><Relationship Id="rId2380607623aad8e48" Type="http://schemas.openxmlformats.org/officeDocument/2006/relationships/image" Target="media/imgrId2380607623aad8e48.jpg"/><Relationship Id="rId9862607623aaeedba" Type="http://schemas.openxmlformats.org/officeDocument/2006/relationships/image" Target="media/imgrId9862607623aaeedba.jpg"/><Relationship Id="rId9165607623ab1079e" Type="http://schemas.openxmlformats.org/officeDocument/2006/relationships/image" Target="media/imgrId9165607623ab1079e.jpg"/><Relationship Id="rId2780607623ab2864b" Type="http://schemas.openxmlformats.org/officeDocument/2006/relationships/image" Target="media/imgrId2780607623ab2864b.jpg"/><Relationship Id="rId2140607623ab3ea89" Type="http://schemas.openxmlformats.org/officeDocument/2006/relationships/image" Target="media/imgrId2140607623ab3ea89.jpg"/><Relationship Id="rId3242607623ab545e9" Type="http://schemas.openxmlformats.org/officeDocument/2006/relationships/image" Target="media/imgrId3242607623ab545e9.jpg"/><Relationship Id="rId1441607623ab67f1b" Type="http://schemas.openxmlformats.org/officeDocument/2006/relationships/image" Target="media/imgrId1441607623ab67f1b.jpg"/><Relationship Id="rId3581607623ab7f9ac" Type="http://schemas.openxmlformats.org/officeDocument/2006/relationships/image" Target="media/imgrId3581607623ab7f9ac.jpg"/><Relationship Id="rId2986607623ab927c1" Type="http://schemas.openxmlformats.org/officeDocument/2006/relationships/image" Target="media/imgrId2986607623ab927c1.jpg"/><Relationship Id="rId5095607623aba42d7" Type="http://schemas.openxmlformats.org/officeDocument/2006/relationships/image" Target="media/imgrId5095607623aba42d7.jpg"/><Relationship Id="rId5412607623abbe76c" Type="http://schemas.openxmlformats.org/officeDocument/2006/relationships/image" Target="media/imgrId5412607623abbe76c.png"/><Relationship Id="rId8735607623abd2642" Type="http://schemas.openxmlformats.org/officeDocument/2006/relationships/image" Target="media/imgrId8735607623abd2642.png"/><Relationship Id="rId9076607623abed888" Type="http://schemas.openxmlformats.org/officeDocument/2006/relationships/image" Target="media/imgrId9076607623abed888.png"/><Relationship Id="rId1933607623ac14d67" Type="http://schemas.openxmlformats.org/officeDocument/2006/relationships/image" Target="media/imgrId1933607623ac14d67.png"/><Relationship Id="rId7670607623ac294ca" Type="http://schemas.openxmlformats.org/officeDocument/2006/relationships/image" Target="media/imgrId7670607623ac294ca.jpg"/><Relationship Id="rId5950607623ac3b73f" Type="http://schemas.openxmlformats.org/officeDocument/2006/relationships/image" Target="media/imgrId5950607623ac3b73f.png"/><Relationship Id="rId5893607623ac5872f" Type="http://schemas.openxmlformats.org/officeDocument/2006/relationships/image" Target="media/imgrId5893607623ac5872f.png"/><Relationship Id="rId9750607623ac67aa5" Type="http://schemas.openxmlformats.org/officeDocument/2006/relationships/image" Target="media/imgrId9750607623ac67aa5.jpg"/><Relationship Id="rId6643607623ac7b372" Type="http://schemas.openxmlformats.org/officeDocument/2006/relationships/image" Target="media/imgrId6643607623ac7b372.jpg"/><Relationship Id="rId5099607623ac8e9ca" Type="http://schemas.openxmlformats.org/officeDocument/2006/relationships/image" Target="media/imgrId5099607623ac8e9ca.jpg"/><Relationship Id="rId2745607623ac9f28a" Type="http://schemas.openxmlformats.org/officeDocument/2006/relationships/image" Target="media/imgrId2745607623ac9f28a.jpg"/><Relationship Id="rId6791607623acb4f0f" Type="http://schemas.openxmlformats.org/officeDocument/2006/relationships/image" Target="media/imgrId6791607623acb4f0f.jpg"/><Relationship Id="rId8724607623acc88a6" Type="http://schemas.openxmlformats.org/officeDocument/2006/relationships/image" Target="media/imgrId8724607623acc88a6.jpg"/><Relationship Id="rId7572607623acdebeb" Type="http://schemas.openxmlformats.org/officeDocument/2006/relationships/image" Target="media/imgrId7572607623acdebeb.jpg"/><Relationship Id="rId4815607623ad0303d" Type="http://schemas.openxmlformats.org/officeDocument/2006/relationships/image" Target="media/imgrId4815607623ad0303d.png"/><Relationship Id="rId1171607623ad1c11e" Type="http://schemas.openxmlformats.org/officeDocument/2006/relationships/image" Target="media/imgrId1171607623ad1c11e.png"/><Relationship Id="rId5797607623ad329cc" Type="http://schemas.openxmlformats.org/officeDocument/2006/relationships/image" Target="media/imgrId5797607623ad329cc.png"/><Relationship Id="rId3004607623ad44ab2" Type="http://schemas.openxmlformats.org/officeDocument/2006/relationships/image" Target="media/imgrId3004607623ad44ab2.jpg"/><Relationship Id="rId8507607623ad5a04b" Type="http://schemas.openxmlformats.org/officeDocument/2006/relationships/image" Target="media/imgrId8507607623ad5a04b.jpg"/><Relationship Id="rId6483607623ad6c980" Type="http://schemas.openxmlformats.org/officeDocument/2006/relationships/image" Target="media/imgrId6483607623ad6c980.jpg"/><Relationship Id="rId8537607623ad85d20" Type="http://schemas.openxmlformats.org/officeDocument/2006/relationships/image" Target="media/imgrId8537607623ad85d20.png"/><Relationship Id="rId5879607623ad9813b" Type="http://schemas.openxmlformats.org/officeDocument/2006/relationships/image" Target="media/imgrId5879607623ad9813b.jpg"/><Relationship Id="rId7668607623adad847" Type="http://schemas.openxmlformats.org/officeDocument/2006/relationships/image" Target="media/imgrId7668607623adad847.jpg"/><Relationship Id="rId7690607623adc0827" Type="http://schemas.openxmlformats.org/officeDocument/2006/relationships/image" Target="media/imgrId7690607623adc0827.jpg"/><Relationship Id="rId3848607623add8ca7" Type="http://schemas.openxmlformats.org/officeDocument/2006/relationships/image" Target="media/imgrId3848607623add8ca7.jpg"/><Relationship Id="rId7677607623adf2f59" Type="http://schemas.openxmlformats.org/officeDocument/2006/relationships/image" Target="media/imgrId7677607623adf2f59.png"/><Relationship Id="rId7443607623ae13e57" Type="http://schemas.openxmlformats.org/officeDocument/2006/relationships/image" Target="media/imgrId7443607623ae13e57.png"/><Relationship Id="rId3704607623ae257b0" Type="http://schemas.openxmlformats.org/officeDocument/2006/relationships/image" Target="media/imgrId3704607623ae257b0.png"/><Relationship Id="rId7022607623ae38d92" Type="http://schemas.openxmlformats.org/officeDocument/2006/relationships/image" Target="media/imgrId7022607623ae38d92.png"/><Relationship Id="rId3652607623ae4c443" Type="http://schemas.openxmlformats.org/officeDocument/2006/relationships/image" Target="media/imgrId3652607623ae4c443.png"/><Relationship Id="rId9485607623ae62adb" Type="http://schemas.openxmlformats.org/officeDocument/2006/relationships/image" Target="media/imgrId9485607623ae62adb.png"/><Relationship Id="rId8953607623ae761e0" Type="http://schemas.openxmlformats.org/officeDocument/2006/relationships/image" Target="media/imgrId8953607623ae761e0.jpg"/><Relationship Id="rId1458607623ae8e2c9" Type="http://schemas.openxmlformats.org/officeDocument/2006/relationships/image" Target="media/imgrId1458607623ae8e2c9.jpg"/><Relationship Id="rId6870607623ae9e98e" Type="http://schemas.openxmlformats.org/officeDocument/2006/relationships/image" Target="media/imgrId6870607623ae9e98e.jpg"/><Relationship Id="rId9723607623aeadb3d" Type="http://schemas.openxmlformats.org/officeDocument/2006/relationships/image" Target="media/imgrId9723607623aeadb3d.jpg"/><Relationship Id="rId1800607623aec676c" Type="http://schemas.openxmlformats.org/officeDocument/2006/relationships/image" Target="media/imgrId1800607623aec676c.png"/><Relationship Id="rId5817607623aee0d43" Type="http://schemas.openxmlformats.org/officeDocument/2006/relationships/image" Target="media/imgrId5817607623aee0d43.jpg"/><Relationship Id="rId4433607623af02fb0" Type="http://schemas.openxmlformats.org/officeDocument/2006/relationships/image" Target="media/imgrId4433607623af02fb0.jpg"/><Relationship Id="rId5758607623af1973c" Type="http://schemas.openxmlformats.org/officeDocument/2006/relationships/image" Target="media/imgrId5758607623af1973c.jpg"/><Relationship Id="rId3589607623af28606" Type="http://schemas.openxmlformats.org/officeDocument/2006/relationships/image" Target="media/imgrId3589607623af28606.jpg"/><Relationship Id="rId7681607623af3d46a" Type="http://schemas.openxmlformats.org/officeDocument/2006/relationships/image" Target="media/imgrId7681607623af3d46a.jpg"/><Relationship Id="rId5394607623af4c2ea" Type="http://schemas.openxmlformats.org/officeDocument/2006/relationships/image" Target="media/imgrId5394607623af4c2ea.jpg"/><Relationship Id="rId2759607623af5c711" Type="http://schemas.openxmlformats.org/officeDocument/2006/relationships/image" Target="media/imgrId2759607623af5c711.jpg"/><Relationship Id="rId4387607623af6edb1" Type="http://schemas.openxmlformats.org/officeDocument/2006/relationships/image" Target="media/imgrId4387607623af6edb1.jpg"/><Relationship Id="rId7121607623af8267e" Type="http://schemas.openxmlformats.org/officeDocument/2006/relationships/image" Target="media/imgrId7121607623af8267e.png"/><Relationship Id="rId7617607623af95f11" Type="http://schemas.openxmlformats.org/officeDocument/2006/relationships/image" Target="media/imgrId7617607623af95f11.png"/><Relationship Id="rId2000607623afa6050" Type="http://schemas.openxmlformats.org/officeDocument/2006/relationships/image" Target="media/imgrId2000607623afa6050.png"/><Relationship Id="rId5474607623afc0816" Type="http://schemas.openxmlformats.org/officeDocument/2006/relationships/image" Target="media/imgrId5474607623afc0816.jpg"/><Relationship Id="rId9459607623afd2500" Type="http://schemas.openxmlformats.org/officeDocument/2006/relationships/image" Target="media/imgrId9459607623afd2500.jpg"/><Relationship Id="rId7710607623afdf645" Type="http://schemas.openxmlformats.org/officeDocument/2006/relationships/image" Target="media/imgrId7710607623afdf645.jpg"/><Relationship Id="rId4518607623b000a64" Type="http://schemas.openxmlformats.org/officeDocument/2006/relationships/image" Target="media/imgrId4518607623b000a64.jpg"/><Relationship Id="rId7715607623b010e4d" Type="http://schemas.openxmlformats.org/officeDocument/2006/relationships/image" Target="media/imgrId7715607623b010e4d.jpg"/><Relationship Id="rId9947607623b023db9" Type="http://schemas.openxmlformats.org/officeDocument/2006/relationships/image" Target="media/imgrId9947607623b023db9.jpg"/><Relationship Id="rId5173607623b035884" Type="http://schemas.openxmlformats.org/officeDocument/2006/relationships/image" Target="media/imgrId5173607623b035884.jpg"/><Relationship Id="rId8705607623b045b0b" Type="http://schemas.openxmlformats.org/officeDocument/2006/relationships/image" Target="media/imgrId8705607623b045b0b.jpg"/><Relationship Id="rId1631607623b054dfd" Type="http://schemas.openxmlformats.org/officeDocument/2006/relationships/image" Target="media/imgrId1631607623b054dfd.jpg"/><Relationship Id="rId4431607623b06e1a3" Type="http://schemas.openxmlformats.org/officeDocument/2006/relationships/image" Target="media/imgrId4431607623b06e1a3.jpg"/><Relationship Id="rId3259607623b07e582" Type="http://schemas.openxmlformats.org/officeDocument/2006/relationships/image" Target="media/imgrId3259607623b07e582.jpg"/><Relationship Id="rId3147607623b093b4c" Type="http://schemas.openxmlformats.org/officeDocument/2006/relationships/image" Target="media/imgrId3147607623b093b4c.jpg"/><Relationship Id="rId1740607623b0ab8d5" Type="http://schemas.openxmlformats.org/officeDocument/2006/relationships/image" Target="media/imgrId1740607623b0ab8d5.jpg"/><Relationship Id="rId1531607623b0c6362" Type="http://schemas.openxmlformats.org/officeDocument/2006/relationships/image" Target="media/imgrId1531607623b0c6362.jpg"/><Relationship Id="rId2627607623b0dce83" Type="http://schemas.openxmlformats.org/officeDocument/2006/relationships/image" Target="media/imgrId2627607623b0dce83.jpg"/><Relationship Id="rId6205607623b0ef674" Type="http://schemas.openxmlformats.org/officeDocument/2006/relationships/image" Target="media/imgrId6205607623b0ef674.jpg"/><Relationship Id="rId7908607623b10d81d" Type="http://schemas.openxmlformats.org/officeDocument/2006/relationships/image" Target="media/imgrId7908607623b10d81d.jpg"/><Relationship Id="rId7853607623b120008" Type="http://schemas.openxmlformats.org/officeDocument/2006/relationships/image" Target="media/imgrId7853607623b120008.jpg"/><Relationship Id="rId5577607623b130ef5" Type="http://schemas.openxmlformats.org/officeDocument/2006/relationships/image" Target="media/imgrId5577607623b130ef5.png"/><Relationship Id="rId2788607623b142e90" Type="http://schemas.openxmlformats.org/officeDocument/2006/relationships/image" Target="media/imgrId2788607623b142e90.png"/><Relationship Id="rId3123607623b155462" Type="http://schemas.openxmlformats.org/officeDocument/2006/relationships/image" Target="media/imgrId3123607623b155462.png"/><Relationship Id="rId1880607623b16a7ab" Type="http://schemas.openxmlformats.org/officeDocument/2006/relationships/image" Target="media/imgrId1880607623b16a7ab.jpg"/><Relationship Id="rId6011607623b17af96" Type="http://schemas.openxmlformats.org/officeDocument/2006/relationships/image" Target="media/imgrId6011607623b17af96.jpg"/><Relationship Id="rId7411607623b18a2cb" Type="http://schemas.openxmlformats.org/officeDocument/2006/relationships/image" Target="media/imgrId7411607623b18a2cb.jpg"/><Relationship Id="rId9690607623b199e57" Type="http://schemas.openxmlformats.org/officeDocument/2006/relationships/image" Target="media/imgrId9690607623b199e57.jpg"/><Relationship Id="rId5045607623b1acafd" Type="http://schemas.openxmlformats.org/officeDocument/2006/relationships/image" Target="media/imgrId5045607623b1acafd.jpg"/><Relationship Id="rId2991607623b1beda7" Type="http://schemas.openxmlformats.org/officeDocument/2006/relationships/image" Target="media/imgrId2991607623b1beda7.jpg"/><Relationship Id="rId7936607623b1ce24a" Type="http://schemas.openxmlformats.org/officeDocument/2006/relationships/image" Target="media/imgrId7936607623b1ce24a.jpg"/><Relationship Id="rId2836607623b1e15cd" Type="http://schemas.openxmlformats.org/officeDocument/2006/relationships/image" Target="media/imgrId2836607623b1e15cd.jpg"/><Relationship Id="rId6182607623b1f33b4" Type="http://schemas.openxmlformats.org/officeDocument/2006/relationships/image" Target="media/imgrId6182607623b1f33b4.jpg"/><Relationship Id="rId4640607623b210960" Type="http://schemas.openxmlformats.org/officeDocument/2006/relationships/image" Target="media/imgrId4640607623b210960.jpg"/><Relationship Id="rId3640607623b230e9a" Type="http://schemas.openxmlformats.org/officeDocument/2006/relationships/image" Target="media/imgrId3640607623b230e9a.jpg"/><Relationship Id="rId6438607623b241b38" Type="http://schemas.openxmlformats.org/officeDocument/2006/relationships/image" Target="media/imgrId6438607623b241b38.jpg"/><Relationship Id="rId2355607623b2581b0" Type="http://schemas.openxmlformats.org/officeDocument/2006/relationships/image" Target="media/imgrId2355607623b2581b0.jpg"/><Relationship Id="rId7911607623b2710be" Type="http://schemas.openxmlformats.org/officeDocument/2006/relationships/image" Target="media/imgrId7911607623b2710be.jpg"/><Relationship Id="rId6476607623b285ef7" Type="http://schemas.openxmlformats.org/officeDocument/2006/relationships/image" Target="media/imgrId6476607623b285ef7.jpg"/><Relationship Id="rId5005607623b29aae9" Type="http://schemas.openxmlformats.org/officeDocument/2006/relationships/image" Target="media/imgrId5005607623b29aae9.jpg"/><Relationship Id="rId8688607623b2b262f" Type="http://schemas.openxmlformats.org/officeDocument/2006/relationships/image" Target="media/imgrId8688607623b2b262f.jpg"/><Relationship Id="rId6958607623b2c23a7" Type="http://schemas.openxmlformats.org/officeDocument/2006/relationships/image" Target="media/imgrId6958607623b2c23a7.jpg"/><Relationship Id="rId1658607623b2d2bd1" Type="http://schemas.openxmlformats.org/officeDocument/2006/relationships/image" Target="media/imgrId1658607623b2d2bd1.jpg"/><Relationship Id="rId3051607623b2e296b" Type="http://schemas.openxmlformats.org/officeDocument/2006/relationships/image" Target="media/imgrId3051607623b2e296b.jpg"/><Relationship Id="rId1729607623b305717" Type="http://schemas.openxmlformats.org/officeDocument/2006/relationships/image" Target="media/imgrId1729607623b305717.jpg"/><Relationship Id="rId1470607623b3197c2" Type="http://schemas.openxmlformats.org/officeDocument/2006/relationships/image" Target="media/imgrId1470607623b3197c2.jpg"/><Relationship Id="rId1530607623b33938a" Type="http://schemas.openxmlformats.org/officeDocument/2006/relationships/image" Target="media/imgrId1530607623b33938a.png"/><Relationship Id="rId8003607623b349a3b" Type="http://schemas.openxmlformats.org/officeDocument/2006/relationships/image" Target="media/imgrId8003607623b349a3b.jpg"/><Relationship Id="rId1345607623b35eea1" Type="http://schemas.openxmlformats.org/officeDocument/2006/relationships/image" Target="media/imgrId1345607623b35eea1.jpg"/><Relationship Id="rId9049607623b36e596" Type="http://schemas.openxmlformats.org/officeDocument/2006/relationships/image" Target="media/imgrId9049607623b36e596.jpg"/><Relationship Id="rId1894607623b380e63" Type="http://schemas.openxmlformats.org/officeDocument/2006/relationships/image" Target="media/imgrId1894607623b380e63.jpg"/><Relationship Id="rId6225607623b395264" Type="http://schemas.openxmlformats.org/officeDocument/2006/relationships/image" Target="media/imgrId6225607623b395264.png"/><Relationship Id="rId4261607623b3a9bc1" Type="http://schemas.openxmlformats.org/officeDocument/2006/relationships/image" Target="media/imgrId4261607623b3a9bc1.png"/><Relationship Id="rId4051607623b3bde85" Type="http://schemas.openxmlformats.org/officeDocument/2006/relationships/image" Target="media/imgrId4051607623b3bde85.png"/><Relationship Id="rId4350607623b3d481a" Type="http://schemas.openxmlformats.org/officeDocument/2006/relationships/image" Target="media/imgrId4350607623b3d481a.png"/><Relationship Id="rId1497607623b3e86f9" Type="http://schemas.openxmlformats.org/officeDocument/2006/relationships/image" Target="media/imgrId1497607623b3e86f9.jpg"/><Relationship Id="rId6013607623b408e4b" Type="http://schemas.openxmlformats.org/officeDocument/2006/relationships/image" Target="media/imgrId6013607623b408e4b.jpg"/><Relationship Id="rId1153607623b41c63d" Type="http://schemas.openxmlformats.org/officeDocument/2006/relationships/image" Target="media/imgrId1153607623b41c63d.png"/><Relationship Id="rId4701607623b42c770" Type="http://schemas.openxmlformats.org/officeDocument/2006/relationships/image" Target="media/imgrId4701607623b42c770.jpg"/><Relationship Id="rId5574607623b43b3c2" Type="http://schemas.openxmlformats.org/officeDocument/2006/relationships/image" Target="media/imgrId5574607623b43b3c2.jpg"/><Relationship Id="rId3358607623b4509e0" Type="http://schemas.openxmlformats.org/officeDocument/2006/relationships/image" Target="media/imgrId3358607623b4509e0.jpg"/><Relationship Id="rId6411607623b46195e" Type="http://schemas.openxmlformats.org/officeDocument/2006/relationships/image" Target="media/imgrId6411607623b46195e.jpg"/><Relationship Id="rId6003607623b4778ec" Type="http://schemas.openxmlformats.org/officeDocument/2006/relationships/image" Target="media/imgrId6003607623b4778ec.jpg"/><Relationship Id="rId2383607623b484e7f" Type="http://schemas.openxmlformats.org/officeDocument/2006/relationships/image" Target="media/imgrId2383607623b484e7f.jpg"/><Relationship Id="rId5038607623b497875" Type="http://schemas.openxmlformats.org/officeDocument/2006/relationships/image" Target="media/imgrId5038607623b497875.jpg"/><Relationship Id="rId3243607623b4ab960" Type="http://schemas.openxmlformats.org/officeDocument/2006/relationships/image" Target="media/imgrId3243607623b4ab960.jpg"/><Relationship Id="rId4959607623b4ba76f" Type="http://schemas.openxmlformats.org/officeDocument/2006/relationships/image" Target="media/imgrId4959607623b4ba76f.jpg"/><Relationship Id="rId2147607623b4d1462" Type="http://schemas.openxmlformats.org/officeDocument/2006/relationships/image" Target="media/imgrId2147607623b4d1462.jpg"/><Relationship Id="rId2031607623b4e86b1" Type="http://schemas.openxmlformats.org/officeDocument/2006/relationships/image" Target="media/imgrId2031607623b4e86b1.jpg"/><Relationship Id="rId4387607623b502b32" Type="http://schemas.openxmlformats.org/officeDocument/2006/relationships/image" Target="media/imgrId4387607623b502b32.jpg"/><Relationship Id="rId8140607623b518b6f" Type="http://schemas.openxmlformats.org/officeDocument/2006/relationships/image" Target="media/imgrId8140607623b518b6f.jpg"/><Relationship Id="rId4790607623b52b6e3" Type="http://schemas.openxmlformats.org/officeDocument/2006/relationships/image" Target="media/imgrId4790607623b52b6e3.jpg"/><Relationship Id="rId3811607623b542b02" Type="http://schemas.openxmlformats.org/officeDocument/2006/relationships/image" Target="media/imgrId3811607623b542b02.jpg"/><Relationship Id="rId1694607623b54fc22" Type="http://schemas.openxmlformats.org/officeDocument/2006/relationships/image" Target="media/imgrId1694607623b54fc22.jpg"/><Relationship Id="rId1207607623b56196d" Type="http://schemas.openxmlformats.org/officeDocument/2006/relationships/image" Target="media/imgrId1207607623b56196d.jpg"/><Relationship Id="rId7683607623b577da9" Type="http://schemas.openxmlformats.org/officeDocument/2006/relationships/image" Target="media/imgrId7683607623b577da9.jpg"/><Relationship Id="rId6179607623b5889d4" Type="http://schemas.openxmlformats.org/officeDocument/2006/relationships/image" Target="media/imgrId6179607623b5889d4.jpg"/><Relationship Id="rId5238607623b59ffc3" Type="http://schemas.openxmlformats.org/officeDocument/2006/relationships/image" Target="media/imgrId5238607623b59ffc3.png"/><Relationship Id="rId8122607623b5b61f6" Type="http://schemas.openxmlformats.org/officeDocument/2006/relationships/image" Target="media/imgrId8122607623b5b61f6.jpg"/><Relationship Id="rId3821607623b5c2e5d" Type="http://schemas.openxmlformats.org/officeDocument/2006/relationships/image" Target="media/imgrId3821607623b5c2e5d.jpg"/><Relationship Id="rId9456607623b5d6758" Type="http://schemas.openxmlformats.org/officeDocument/2006/relationships/image" Target="media/imgrId9456607623b5d6758.jpg"/><Relationship Id="rId4599607623b5e9ff3" Type="http://schemas.openxmlformats.org/officeDocument/2006/relationships/image" Target="media/imgrId4599607623b5e9ff3.jpg"/><Relationship Id="rId9807607623b60ecc6" Type="http://schemas.openxmlformats.org/officeDocument/2006/relationships/image" Target="media/imgrId9807607623b60ecc6.jpg"/><Relationship Id="rId4371607623b621b6c" Type="http://schemas.openxmlformats.org/officeDocument/2006/relationships/image" Target="media/imgrId4371607623b621b6c.jpg"/><Relationship Id="rId1483607623b6355e6" Type="http://schemas.openxmlformats.org/officeDocument/2006/relationships/image" Target="media/imgrId1483607623b6355e6.jpg"/><Relationship Id="rId3491607623b645a5f" Type="http://schemas.openxmlformats.org/officeDocument/2006/relationships/image" Target="media/imgrId3491607623b645a5f.jpg"/><Relationship Id="rId3104607623b65a68c" Type="http://schemas.openxmlformats.org/officeDocument/2006/relationships/image" Target="media/imgrId3104607623b65a68c.jpg"/><Relationship Id="rId8745607623b66d081" Type="http://schemas.openxmlformats.org/officeDocument/2006/relationships/image" Target="media/imgrId8745607623b66d081.jpg"/><Relationship Id="rId9652607623b685340" Type="http://schemas.openxmlformats.org/officeDocument/2006/relationships/image" Target="media/imgrId9652607623b685340.jpg"/><Relationship Id="rId7750607623b699dd1" Type="http://schemas.openxmlformats.org/officeDocument/2006/relationships/image" Target="media/imgrId7750607623b699dd1.jpg"/><Relationship Id="rId6661607623b6ac6ae" Type="http://schemas.openxmlformats.org/officeDocument/2006/relationships/image" Target="media/imgrId6661607623b6ac6ae.jpg"/><Relationship Id="rId8543607623b6c09e5" Type="http://schemas.openxmlformats.org/officeDocument/2006/relationships/image" Target="media/imgrId8543607623b6c09e5.jpg"/><Relationship Id="rId1568607623b6d7bbd" Type="http://schemas.openxmlformats.org/officeDocument/2006/relationships/image" Target="media/imgrId1568607623b6d7bbd.jpg"/><Relationship Id="rId7509607623b6e5599" Type="http://schemas.openxmlformats.org/officeDocument/2006/relationships/image" Target="media/imgrId7509607623b6e5599.jpg"/><Relationship Id="rId8655607623b704125" Type="http://schemas.openxmlformats.org/officeDocument/2006/relationships/image" Target="media/imgrId8655607623b704125.jpg"/><Relationship Id="rId9682607623b712040" Type="http://schemas.openxmlformats.org/officeDocument/2006/relationships/image" Target="media/imgrId9682607623b712040.jpg"/><Relationship Id="rId4574607623b7255a1" Type="http://schemas.openxmlformats.org/officeDocument/2006/relationships/image" Target="media/imgrId4574607623b7255a1.jpg"/><Relationship Id="rId6786607623b73939e" Type="http://schemas.openxmlformats.org/officeDocument/2006/relationships/image" Target="media/imgrId6786607623b73939e.jpg"/><Relationship Id="rId8263607623b74b071" Type="http://schemas.openxmlformats.org/officeDocument/2006/relationships/image" Target="media/imgrId8263607623b74b071.jpg"/><Relationship Id="rId3677607623b762c51" Type="http://schemas.openxmlformats.org/officeDocument/2006/relationships/image" Target="media/imgrId3677607623b762c51.jpg"/><Relationship Id="rId1122607623b77de59" Type="http://schemas.openxmlformats.org/officeDocument/2006/relationships/image" Target="media/imgrId1122607623b77de59.jpg"/><Relationship Id="rId1401607623b7941f7" Type="http://schemas.openxmlformats.org/officeDocument/2006/relationships/image" Target="media/imgrId1401607623b7941f7.jpg"/><Relationship Id="rId9794607623b7a6a4c" Type="http://schemas.openxmlformats.org/officeDocument/2006/relationships/image" Target="media/imgrId9794607623b7a6a4c.jpg"/><Relationship Id="rId9658607623b7b61cf" Type="http://schemas.openxmlformats.org/officeDocument/2006/relationships/image" Target="media/imgrId9658607623b7b61cf.jpg"/><Relationship Id="rId8310607623b7cfb7a" Type="http://schemas.openxmlformats.org/officeDocument/2006/relationships/image" Target="media/imgrId8310607623b7cfb7a.jpg"/><Relationship Id="rId6154607623b7e86ea" Type="http://schemas.openxmlformats.org/officeDocument/2006/relationships/image" Target="media/imgrId6154607623b7e86ea.jpg"/><Relationship Id="rId6513607623b80c942" Type="http://schemas.openxmlformats.org/officeDocument/2006/relationships/image" Target="media/imgrId6513607623b80c942.jpg"/><Relationship Id="rId5305607623b8248e7" Type="http://schemas.openxmlformats.org/officeDocument/2006/relationships/image" Target="media/imgrId5305607623b8248e7.jpg"/><Relationship Id="rId6823607623b837283" Type="http://schemas.openxmlformats.org/officeDocument/2006/relationships/image" Target="media/imgrId6823607623b837283.jpg"/><Relationship Id="rId6123607623b84964d" Type="http://schemas.openxmlformats.org/officeDocument/2006/relationships/image" Target="media/imgrId6123607623b84964d.jpg"/><Relationship Id="rId4373607623b85ceaf" Type="http://schemas.openxmlformats.org/officeDocument/2006/relationships/image" Target="media/imgrId4373607623b85ceaf.jpg"/><Relationship Id="rId5292607623b86d2ba" Type="http://schemas.openxmlformats.org/officeDocument/2006/relationships/image" Target="media/imgrId5292607623b86d2ba.jpg"/><Relationship Id="rId2802607623b883cff" Type="http://schemas.openxmlformats.org/officeDocument/2006/relationships/image" Target="media/imgrId2802607623b883cff.jpg"/><Relationship Id="rId8798607623b89a216" Type="http://schemas.openxmlformats.org/officeDocument/2006/relationships/image" Target="media/imgrId8798607623b89a216.jpg"/><Relationship Id="rId1848607623b8ab8a7" Type="http://schemas.openxmlformats.org/officeDocument/2006/relationships/image" Target="media/imgrId1848607623b8ab8a7.jpg"/><Relationship Id="rId8226607623b8c0518" Type="http://schemas.openxmlformats.org/officeDocument/2006/relationships/image" Target="media/imgrId8226607623b8c0518.jpg"/><Relationship Id="rId2264607623b8d6996" Type="http://schemas.openxmlformats.org/officeDocument/2006/relationships/image" Target="media/imgrId2264607623b8d6996.jpg"/><Relationship Id="rId9377607623b8ecfa3" Type="http://schemas.openxmlformats.org/officeDocument/2006/relationships/image" Target="media/imgrId9377607623b8ecfa3.jpg"/><Relationship Id="rId7080607623b910d27" Type="http://schemas.openxmlformats.org/officeDocument/2006/relationships/image" Target="media/imgrId7080607623b910d27.jpg"/><Relationship Id="rId2144607623b9239ea" Type="http://schemas.openxmlformats.org/officeDocument/2006/relationships/image" Target="media/imgrId2144607623b9239ea.jpg"/><Relationship Id="rId4731607623b93ae2a" Type="http://schemas.openxmlformats.org/officeDocument/2006/relationships/image" Target="media/imgrId4731607623b93ae2a.jpg"/><Relationship Id="rId6143607623b94e418" Type="http://schemas.openxmlformats.org/officeDocument/2006/relationships/image" Target="media/imgrId6143607623b94e418.jpg"/><Relationship Id="rId9114607623b9602fd" Type="http://schemas.openxmlformats.org/officeDocument/2006/relationships/image" Target="media/imgrId9114607623b9602fd.jpg"/><Relationship Id="rId6710607623b97156b" Type="http://schemas.openxmlformats.org/officeDocument/2006/relationships/image" Target="media/imgrId6710607623b97156b.jpg"/><Relationship Id="rId9576607623b988257" Type="http://schemas.openxmlformats.org/officeDocument/2006/relationships/image" Target="media/imgrId9576607623b988257.jpg"/><Relationship Id="rId6373607623b99a164" Type="http://schemas.openxmlformats.org/officeDocument/2006/relationships/image" Target="media/imgrId6373607623b99a164.jpg"/><Relationship Id="rId6797607623b9aea27" Type="http://schemas.openxmlformats.org/officeDocument/2006/relationships/image" Target="media/imgrId6797607623b9aea27.jpg"/><Relationship Id="rId6005607623b9c03d6" Type="http://schemas.openxmlformats.org/officeDocument/2006/relationships/image" Target="media/imgrId6005607623b9c03d6.jpg"/><Relationship Id="rId8495607623b9d973a" Type="http://schemas.openxmlformats.org/officeDocument/2006/relationships/image" Target="media/imgrId8495607623b9d973a.jpg"/><Relationship Id="rId6329607623b9e7b46" Type="http://schemas.openxmlformats.org/officeDocument/2006/relationships/image" Target="media/imgrId6329607623b9e7b46.jpg"/><Relationship Id="rId2443607623ba07932" Type="http://schemas.openxmlformats.org/officeDocument/2006/relationships/image" Target="media/imgrId2443607623ba07932.jpg"/><Relationship Id="rId4476607623ba1a302" Type="http://schemas.openxmlformats.org/officeDocument/2006/relationships/image" Target="media/imgrId4476607623ba1a302.jpg"/><Relationship Id="rId4877607623ba2a629" Type="http://schemas.openxmlformats.org/officeDocument/2006/relationships/image" Target="media/imgrId4877607623ba2a629.jpg"/><Relationship Id="rId5564607623ba404e2" Type="http://schemas.openxmlformats.org/officeDocument/2006/relationships/image" Target="media/imgrId5564607623ba404e2.jpg"/><Relationship Id="rId6194607623ba545c9" Type="http://schemas.openxmlformats.org/officeDocument/2006/relationships/image" Target="media/imgrId6194607623ba545c9.jpg"/><Relationship Id="rId2677607623ba67254" Type="http://schemas.openxmlformats.org/officeDocument/2006/relationships/image" Target="media/imgrId2677607623ba67254.jpg"/><Relationship Id="rId9955607623ba7b532" Type="http://schemas.openxmlformats.org/officeDocument/2006/relationships/image" Target="media/imgrId9955607623ba7b532.jpg"/><Relationship Id="rId7445607623ba8c61d" Type="http://schemas.openxmlformats.org/officeDocument/2006/relationships/image" Target="media/imgrId7445607623ba8c61d.jpg"/><Relationship Id="rId4982607623ba9e9c9" Type="http://schemas.openxmlformats.org/officeDocument/2006/relationships/image" Target="media/imgrId4982607623ba9e9c9.jpg"/><Relationship Id="rId2935607623bab2645" Type="http://schemas.openxmlformats.org/officeDocument/2006/relationships/image" Target="media/imgrId2935607623bab2645.jpg"/><Relationship Id="rId2510607623bac7f41" Type="http://schemas.openxmlformats.org/officeDocument/2006/relationships/image" Target="media/imgrId2510607623bac7f41.jpg"/><Relationship Id="rId4864607623badde14" Type="http://schemas.openxmlformats.org/officeDocument/2006/relationships/image" Target="media/imgrId4864607623badde14.jpg"/><Relationship Id="rId9478607623bb012b7" Type="http://schemas.openxmlformats.org/officeDocument/2006/relationships/image" Target="media/imgrId9478607623bb012b7.jpg"/><Relationship Id="rId5208607623bb1f961" Type="http://schemas.openxmlformats.org/officeDocument/2006/relationships/image" Target="media/imgrId5208607623bb1f961.jpg"/><Relationship Id="rId7543607623bb30cd1" Type="http://schemas.openxmlformats.org/officeDocument/2006/relationships/image" Target="media/imgrId7543607623bb30cd1.jpg"/><Relationship Id="rId3443607623bb46bee" Type="http://schemas.openxmlformats.org/officeDocument/2006/relationships/image" Target="media/imgrId3443607623bb46bee.jpg"/><Relationship Id="rId8471607623bb5dd39" Type="http://schemas.openxmlformats.org/officeDocument/2006/relationships/image" Target="media/imgrId8471607623bb5dd39.jpg"/><Relationship Id="rId4366607623bb6d627" Type="http://schemas.openxmlformats.org/officeDocument/2006/relationships/image" Target="media/imgrId4366607623bb6d627.jpg"/><Relationship Id="rId9520607623bb7f8d3" Type="http://schemas.openxmlformats.org/officeDocument/2006/relationships/image" Target="media/imgrId9520607623bb7f8d3.jpg"/><Relationship Id="rId2790607623bb988a5" Type="http://schemas.openxmlformats.org/officeDocument/2006/relationships/image" Target="media/imgrId2790607623bb988a5.jpg"/><Relationship Id="rId4820607623bba912b" Type="http://schemas.openxmlformats.org/officeDocument/2006/relationships/image" Target="media/imgrId4820607623bba912b.jpg"/><Relationship Id="rId2168607623bbbeeae" Type="http://schemas.openxmlformats.org/officeDocument/2006/relationships/image" Target="media/imgrId2168607623bbbeeae.jpg"/><Relationship Id="rId1803607623bbd59d8" Type="http://schemas.openxmlformats.org/officeDocument/2006/relationships/image" Target="media/imgrId1803607623bbd59d8.jpg"/><Relationship Id="rId6677607623bbea95e" Type="http://schemas.openxmlformats.org/officeDocument/2006/relationships/image" Target="media/imgrId6677607623bbea95e.jpg"/><Relationship Id="rId4817607623bc0c7b8" Type="http://schemas.openxmlformats.org/officeDocument/2006/relationships/image" Target="media/imgrId4817607623bc0c7b8.jpg"/><Relationship Id="rId5633607623bc204da" Type="http://schemas.openxmlformats.org/officeDocument/2006/relationships/image" Target="media/imgrId5633607623bc204da.jpg"/><Relationship Id="rId6222607623bc34d48" Type="http://schemas.openxmlformats.org/officeDocument/2006/relationships/image" Target="media/imgrId6222607623bc34d48.jpg"/><Relationship Id="rId5826607623bc47feb" Type="http://schemas.openxmlformats.org/officeDocument/2006/relationships/image" Target="media/imgrId5826607623bc47feb.jpg"/><Relationship Id="rId4195607623bc5e4fc" Type="http://schemas.openxmlformats.org/officeDocument/2006/relationships/image" Target="media/imgrId4195607623bc5e4fc.jpg"/><Relationship Id="rId2587607623bc71122" Type="http://schemas.openxmlformats.org/officeDocument/2006/relationships/image" Target="media/imgrId2587607623bc71122.jpg"/><Relationship Id="rId1070607623bc862b6" Type="http://schemas.openxmlformats.org/officeDocument/2006/relationships/image" Target="media/imgrId1070607623bc862b6.jpg"/><Relationship Id="rId3945607623bc97498" Type="http://schemas.openxmlformats.org/officeDocument/2006/relationships/image" Target="media/imgrId3945607623bc97498.jpg"/><Relationship Id="rId1438607623bca9277" Type="http://schemas.openxmlformats.org/officeDocument/2006/relationships/image" Target="media/imgrId1438607623bca9277.jpg"/><Relationship Id="rId8305607623bcbb34a" Type="http://schemas.openxmlformats.org/officeDocument/2006/relationships/image" Target="media/imgrId8305607623bcbb34a.jpg"/><Relationship Id="rId3897607623bccc527" Type="http://schemas.openxmlformats.org/officeDocument/2006/relationships/image" Target="media/imgrId3897607623bccc527.jpg"/><Relationship Id="rId2540607623bce25f6" Type="http://schemas.openxmlformats.org/officeDocument/2006/relationships/image" Target="media/imgrId2540607623bce25f6.jpg"/><Relationship Id="rId2062607623bd01e4f" Type="http://schemas.openxmlformats.org/officeDocument/2006/relationships/image" Target="media/imgrId2062607623bd01e4f.jpg"/><Relationship Id="rId4535607623bd17da7" Type="http://schemas.openxmlformats.org/officeDocument/2006/relationships/image" Target="media/imgrId4535607623bd17da7.jpg"/><Relationship Id="rId1869607623bd2cc66" Type="http://schemas.openxmlformats.org/officeDocument/2006/relationships/image" Target="media/imgrId1869607623bd2cc66.png"/><Relationship Id="rId8985607623bd3d66d" Type="http://schemas.openxmlformats.org/officeDocument/2006/relationships/image" Target="media/imgrId8985607623bd3d66d.png"/><Relationship Id="rId7328607623bd533d1" Type="http://schemas.openxmlformats.org/officeDocument/2006/relationships/image" Target="media/imgrId7328607623bd533d1.jpg"/><Relationship Id="rId3541607623bd64a8e" Type="http://schemas.openxmlformats.org/officeDocument/2006/relationships/image" Target="media/imgrId3541607623bd64a8e.jpg"/><Relationship Id="rId1543607623bd77ce6" Type="http://schemas.openxmlformats.org/officeDocument/2006/relationships/image" Target="media/imgrId1543607623bd77ce6.jpg"/><Relationship Id="rId9934607623bd8768b" Type="http://schemas.openxmlformats.org/officeDocument/2006/relationships/image" Target="media/imgrId9934607623bd8768b.jpg"/><Relationship Id="rId4254607623bd9cb58" Type="http://schemas.openxmlformats.org/officeDocument/2006/relationships/image" Target="media/imgrId4254607623bd9cb58.jpg"/><Relationship Id="rId4014607623bdb4911" Type="http://schemas.openxmlformats.org/officeDocument/2006/relationships/image" Target="media/imgrId4014607623bdb4911.jpg"/><Relationship Id="rId7757607623bdcd9c8" Type="http://schemas.openxmlformats.org/officeDocument/2006/relationships/image" Target="media/imgrId7757607623bdcd9c8.jpg"/><Relationship Id="rId5910607623bde07a9" Type="http://schemas.openxmlformats.org/officeDocument/2006/relationships/image" Target="media/imgrId5910607623bde07a9.jpg"/><Relationship Id="rId7100607623bdf34df" Type="http://schemas.openxmlformats.org/officeDocument/2006/relationships/image" Target="media/imgrId7100607623bdf34df.jpg"/><Relationship Id="rId1173607623be0d1e7" Type="http://schemas.openxmlformats.org/officeDocument/2006/relationships/image" Target="media/imgrId1173607623be0d1e7.gif"/><Relationship Id="rId3924607623be231e4" Type="http://schemas.openxmlformats.org/officeDocument/2006/relationships/image" Target="media/imgrId3924607623be231e4.jpg"/><Relationship Id="rId9963607623be3fa22" Type="http://schemas.openxmlformats.org/officeDocument/2006/relationships/image" Target="media/imgrId9963607623be3fa22.jpg"/><Relationship Id="rId8764607623be5adfa" Type="http://schemas.openxmlformats.org/officeDocument/2006/relationships/image" Target="media/imgrId8764607623be5adfa.jpg"/><Relationship Id="rId3854607623be72c65" Type="http://schemas.openxmlformats.org/officeDocument/2006/relationships/image" Target="media/imgrId3854607623be72c65.jpg"/><Relationship Id="rId6784607623be8c511" Type="http://schemas.openxmlformats.org/officeDocument/2006/relationships/image" Target="media/imgrId6784607623be8c511.jpg"/><Relationship Id="rId5358607623be9f45c" Type="http://schemas.openxmlformats.org/officeDocument/2006/relationships/image" Target="media/imgrId5358607623be9f45c.jpg"/><Relationship Id="rId4222607623beb4e52" Type="http://schemas.openxmlformats.org/officeDocument/2006/relationships/image" Target="media/imgrId4222607623beb4e52.jpg"/><Relationship Id="rId4987607623becbd65" Type="http://schemas.openxmlformats.org/officeDocument/2006/relationships/image" Target="media/imgrId4987607623becbd65.jpg"/><Relationship Id="rId4709607623bede0c3" Type="http://schemas.openxmlformats.org/officeDocument/2006/relationships/image" Target="media/imgrId4709607623bede0c3.jpg"/><Relationship Id="rId2482607623bf006cc" Type="http://schemas.openxmlformats.org/officeDocument/2006/relationships/image" Target="media/imgrId2482607623bf006cc.jpg"/><Relationship Id="rId2532607623bf15a70" Type="http://schemas.openxmlformats.org/officeDocument/2006/relationships/image" Target="media/imgrId2532607623bf15a70.jpg"/><Relationship Id="rId3131607623bf25982" Type="http://schemas.openxmlformats.org/officeDocument/2006/relationships/image" Target="media/imgrId3131607623bf25982.jpg"/><Relationship Id="rId5443607623bf39cd9" Type="http://schemas.openxmlformats.org/officeDocument/2006/relationships/image" Target="media/imgrId5443607623bf39cd9.jpg"/><Relationship Id="rId5629607623bf4f2d1" Type="http://schemas.openxmlformats.org/officeDocument/2006/relationships/image" Target="media/imgrId5629607623bf4f2d1.jpg"/><Relationship Id="rId7260607623bf61ea6" Type="http://schemas.openxmlformats.org/officeDocument/2006/relationships/image" Target="media/imgrId7260607623bf61ea6.jpg"/><Relationship Id="rId6109607623bf746aa" Type="http://schemas.openxmlformats.org/officeDocument/2006/relationships/image" Target="media/imgrId6109607623bf746aa.jpg"/><Relationship Id="rId6881607623bf80eeb" Type="http://schemas.openxmlformats.org/officeDocument/2006/relationships/image" Target="media/imgrId6881607623bf80eeb.gif"/><Relationship Id="rId1571607623bf960a7" Type="http://schemas.openxmlformats.org/officeDocument/2006/relationships/image" Target="media/imgrId1571607623bf960a7.jpg"/><Relationship Id="rId8751607623bfa27b3" Type="http://schemas.openxmlformats.org/officeDocument/2006/relationships/image" Target="media/imgrId8751607623bfa27b3.gif"/><Relationship Id="rId7138607623bfb7936" Type="http://schemas.openxmlformats.org/officeDocument/2006/relationships/image" Target="media/imgrId7138607623bfb7936.jpg"/><Relationship Id="rId7050607623bfc5d21" Type="http://schemas.openxmlformats.org/officeDocument/2006/relationships/image" Target="media/imgrId7050607623bfc5d21.gif"/><Relationship Id="rId3930607623bfdafc0" Type="http://schemas.openxmlformats.org/officeDocument/2006/relationships/image" Target="media/imgrId3930607623bfdafc0.jpg"/><Relationship Id="rId7829607623bfed100" Type="http://schemas.openxmlformats.org/officeDocument/2006/relationships/image" Target="media/imgrId7829607623bfed100.jpg"/><Relationship Id="rId1388607623c008232" Type="http://schemas.openxmlformats.org/officeDocument/2006/relationships/image" Target="media/imgrId1388607623c008232.gif"/><Relationship Id="rId3900607623c01acae" Type="http://schemas.openxmlformats.org/officeDocument/2006/relationships/image" Target="media/imgrId3900607623c01acae.jpg"/><Relationship Id="rId4959607623c02d4f8" Type="http://schemas.openxmlformats.org/officeDocument/2006/relationships/image" Target="media/imgrId4959607623c02d4f8.gif"/><Relationship Id="rId6073607623c03dee5" Type="http://schemas.openxmlformats.org/officeDocument/2006/relationships/image" Target="media/imgrId6073607623c03dee5.jpg"/><Relationship Id="rId3864607623c051cbd" Type="http://schemas.openxmlformats.org/officeDocument/2006/relationships/image" Target="media/imgrId3864607623c051cbd.jpg"/><Relationship Id="rId9027607623c063a3f" Type="http://schemas.openxmlformats.org/officeDocument/2006/relationships/image" Target="media/imgrId9027607623c063a3f.jpg"/><Relationship Id="rId2433607623c07c2d1" Type="http://schemas.openxmlformats.org/officeDocument/2006/relationships/image" Target="media/imgrId2433607623c07c2d1.jpg"/><Relationship Id="rId2371607623c08e348" Type="http://schemas.openxmlformats.org/officeDocument/2006/relationships/image" Target="media/imgrId2371607623c08e348.jpg"/><Relationship Id="rId6636607623c0a5739" Type="http://schemas.openxmlformats.org/officeDocument/2006/relationships/image" Target="media/imgrId6636607623c0a5739.jpg"/><Relationship Id="rId5056607623c0bbe0b" Type="http://schemas.openxmlformats.org/officeDocument/2006/relationships/image" Target="media/imgrId5056607623c0bbe0b.jpg"/><Relationship Id="rId6409607623c0d29fe" Type="http://schemas.openxmlformats.org/officeDocument/2006/relationships/image" Target="media/imgrId6409607623c0d29fe.jpg"/><Relationship Id="rId6151607623c0e7d58" Type="http://schemas.openxmlformats.org/officeDocument/2006/relationships/image" Target="media/imgrId6151607623c0e7d58.jpg"/><Relationship Id="rId8674607623c1095bf" Type="http://schemas.openxmlformats.org/officeDocument/2006/relationships/image" Target="media/imgrId8674607623c1095bf.jpg"/><Relationship Id="rId7560607623c11b41a" Type="http://schemas.openxmlformats.org/officeDocument/2006/relationships/image" Target="media/imgrId7560607623c11b41a.jpg"/><Relationship Id="rId7646607623c12fe55" Type="http://schemas.openxmlformats.org/officeDocument/2006/relationships/image" Target="media/imgrId7646607623c12fe55.jpg"/><Relationship Id="rId1618607623c14daae" Type="http://schemas.openxmlformats.org/officeDocument/2006/relationships/image" Target="media/imgrId1618607623c14daae.jpg"/><Relationship Id="rId9054607623c15f2da" Type="http://schemas.openxmlformats.org/officeDocument/2006/relationships/image" Target="media/imgrId9054607623c15f2da.gif"/><Relationship Id="rId3813607623c174365" Type="http://schemas.openxmlformats.org/officeDocument/2006/relationships/image" Target="media/imgrId3813607623c174365.jpg"/><Relationship Id="rId4397607623c187485" Type="http://schemas.openxmlformats.org/officeDocument/2006/relationships/image" Target="media/imgrId4397607623c187485.gif"/><Relationship Id="rId5264607623c19e0c8" Type="http://schemas.openxmlformats.org/officeDocument/2006/relationships/image" Target="media/imgrId5264607623c19e0c8.jpg"/><Relationship Id="rId8102607623c1bb966" Type="http://schemas.openxmlformats.org/officeDocument/2006/relationships/image" Target="media/imgrId8102607623c1bb966.jpg"/><Relationship Id="rId5286607623c1cb9d5" Type="http://schemas.openxmlformats.org/officeDocument/2006/relationships/image" Target="media/imgrId5286607623c1cb9d5.jpg"/><Relationship Id="rId2146607623c1de2ab" Type="http://schemas.openxmlformats.org/officeDocument/2006/relationships/image" Target="media/imgrId2146607623c1de2ab.jpg"/><Relationship Id="rId3495607623c2000f4" Type="http://schemas.openxmlformats.org/officeDocument/2006/relationships/image" Target="media/imgrId3495607623c2000f4.jpg"/><Relationship Id="rId1619607623c210018" Type="http://schemas.openxmlformats.org/officeDocument/2006/relationships/image" Target="media/imgrId1619607623c210018.jpg"/><Relationship Id="rId5991607623c223e76" Type="http://schemas.openxmlformats.org/officeDocument/2006/relationships/image" Target="media/imgrId5991607623c223e76.jpg"/><Relationship Id="rId9754607623c239126" Type="http://schemas.openxmlformats.org/officeDocument/2006/relationships/image" Target="media/imgrId9754607623c239126.jpg"/><Relationship Id="rId1561607623c24c87a" Type="http://schemas.openxmlformats.org/officeDocument/2006/relationships/image" Target="media/imgrId1561607623c24c87a.jpg"/><Relationship Id="rId4088607623c25f940" Type="http://schemas.openxmlformats.org/officeDocument/2006/relationships/image" Target="media/imgrId4088607623c25f940.jpg"/><Relationship Id="rId5241607623c2731ac" Type="http://schemas.openxmlformats.org/officeDocument/2006/relationships/image" Target="media/imgrId5241607623c2731ac.jpg"/><Relationship Id="rId7668607623c28a091" Type="http://schemas.openxmlformats.org/officeDocument/2006/relationships/image" Target="media/imgrId7668607623c28a091.jpg"/><Relationship Id="rId3925607623c296ac5" Type="http://schemas.openxmlformats.org/officeDocument/2006/relationships/image" Target="media/imgrId3925607623c296ac5.jpg"/><Relationship Id="rId6191607623c2ae434" Type="http://schemas.openxmlformats.org/officeDocument/2006/relationships/image" Target="media/imgrId6191607623c2ae434.jpg"/><Relationship Id="rId8019607623c2c0fe2" Type="http://schemas.openxmlformats.org/officeDocument/2006/relationships/image" Target="media/imgrId8019607623c2c0fe2.jpg"/><Relationship Id="rId9142607623c2d5644" Type="http://schemas.openxmlformats.org/officeDocument/2006/relationships/image" Target="media/imgrId9142607623c2d5644.jpg"/><Relationship Id="rId1619607623c2eaf93" Type="http://schemas.openxmlformats.org/officeDocument/2006/relationships/image" Target="media/imgrId1619607623c2eaf93.jpg"/><Relationship Id="rId4831607623c30a86d" Type="http://schemas.openxmlformats.org/officeDocument/2006/relationships/image" Target="media/imgrId4831607623c30a86d.jpg"/><Relationship Id="rId9727607623c321070" Type="http://schemas.openxmlformats.org/officeDocument/2006/relationships/image" Target="media/imgrId9727607623c321070.jpg"/><Relationship Id="rId1325607623c32fdf0" Type="http://schemas.openxmlformats.org/officeDocument/2006/relationships/image" Target="media/imgrId1325607623c32fdf0.jpg"/><Relationship Id="rId1275607623c33f6bf" Type="http://schemas.openxmlformats.org/officeDocument/2006/relationships/image" Target="media/imgrId1275607623c33f6bf.jpg"/><Relationship Id="rId1233607623c3502a3" Type="http://schemas.openxmlformats.org/officeDocument/2006/relationships/image" Target="media/imgrId1233607623c3502a3.jpg"/><Relationship Id="rId4295607623c365d6c" Type="http://schemas.openxmlformats.org/officeDocument/2006/relationships/image" Target="media/imgrId4295607623c365d6c.jpg"/><Relationship Id="rId6936607623c37f0d5" Type="http://schemas.openxmlformats.org/officeDocument/2006/relationships/image" Target="media/imgrId6936607623c37f0d5.jpg"/><Relationship Id="rId2491607623c393df4" Type="http://schemas.openxmlformats.org/officeDocument/2006/relationships/image" Target="media/imgrId2491607623c393df4.gif"/><Relationship Id="rId1721607623c3a9ecc" Type="http://schemas.openxmlformats.org/officeDocument/2006/relationships/image" Target="media/imgrId1721607623c3a9ecc.jpg"/><Relationship Id="rId1150607623c3bb01d" Type="http://schemas.openxmlformats.org/officeDocument/2006/relationships/image" Target="media/imgrId1150607623c3bb01d.jpg"/><Relationship Id="rId8014607623c3d0d03" Type="http://schemas.openxmlformats.org/officeDocument/2006/relationships/image" Target="media/imgrId8014607623c3d0d03.jpg"/><Relationship Id="rId4104607623c3e8766" Type="http://schemas.openxmlformats.org/officeDocument/2006/relationships/image" Target="media/imgrId4104607623c3e8766.jpg"/><Relationship Id="rId2148607623c40d0fd" Type="http://schemas.openxmlformats.org/officeDocument/2006/relationships/image" Target="media/imgrId2148607623c40d0fd.jpg"/><Relationship Id="rId3510607623c42616e" Type="http://schemas.openxmlformats.org/officeDocument/2006/relationships/image" Target="media/imgrId3510607623c42616e.jpg"/><Relationship Id="rId7559607623c435879" Type="http://schemas.openxmlformats.org/officeDocument/2006/relationships/image" Target="media/imgrId7559607623c435879.jpg"/><Relationship Id="rId7836607623c44720d" Type="http://schemas.openxmlformats.org/officeDocument/2006/relationships/image" Target="media/imgrId7836607623c44720d.jpg"/><Relationship Id="rId3228607623c45983a" Type="http://schemas.openxmlformats.org/officeDocument/2006/relationships/image" Target="media/imgrId3228607623c45983a.jpg"/><Relationship Id="rId1252607623c468b3c" Type="http://schemas.openxmlformats.org/officeDocument/2006/relationships/image" Target="media/imgrId1252607623c468b3c.jpg"/><Relationship Id="rId5932607623c480420" Type="http://schemas.openxmlformats.org/officeDocument/2006/relationships/image" Target="media/imgrId5932607623c480420.jpg"/><Relationship Id="rId8715607623c49605e" Type="http://schemas.openxmlformats.org/officeDocument/2006/relationships/image" Target="media/imgrId8715607623c49605e.jpg"/><Relationship Id="rId8500607623c4adaf5" Type="http://schemas.openxmlformats.org/officeDocument/2006/relationships/image" Target="media/imgrId8500607623c4adaf5.jpg"/><Relationship Id="rId2109607623c4c1235" Type="http://schemas.openxmlformats.org/officeDocument/2006/relationships/image" Target="media/imgrId2109607623c4c1235.gif"/><Relationship Id="rId5533607623c4d5e77" Type="http://schemas.openxmlformats.org/officeDocument/2006/relationships/image" Target="media/imgrId5533607623c4d5e77.jpg"/><Relationship Id="rId9519607623c4ec1d2" Type="http://schemas.openxmlformats.org/officeDocument/2006/relationships/image" Target="media/imgrId9519607623c4ec1d2.jpg"/><Relationship Id="rId8029607623c5063ba" Type="http://schemas.openxmlformats.org/officeDocument/2006/relationships/image" Target="media/imgrId8029607623c5063ba.jpg"/><Relationship Id="rId8498607623c517ad4" Type="http://schemas.openxmlformats.org/officeDocument/2006/relationships/image" Target="media/imgrId8498607623c517ad4.jpg"/><Relationship Id="rId2616607623c52d1ed" Type="http://schemas.openxmlformats.org/officeDocument/2006/relationships/image" Target="media/imgrId2616607623c52d1ed.jpg"/><Relationship Id="rId1957607623c544549" Type="http://schemas.openxmlformats.org/officeDocument/2006/relationships/image" Target="media/imgrId1957607623c544549.jpg"/><Relationship Id="rId4287607623c55511a" Type="http://schemas.openxmlformats.org/officeDocument/2006/relationships/image" Target="media/imgrId4287607623c55511a.gif"/><Relationship Id="rId8221607623c56ca4d" Type="http://schemas.openxmlformats.org/officeDocument/2006/relationships/image" Target="media/imgrId8221607623c56ca4d.jpg"/><Relationship Id="rId4861607623c581103" Type="http://schemas.openxmlformats.org/officeDocument/2006/relationships/image" Target="media/imgrId4861607623c581103.jpg"/><Relationship Id="rId2777607623c592161" Type="http://schemas.openxmlformats.org/officeDocument/2006/relationships/image" Target="media/imgrId2777607623c592161.jpg"/><Relationship Id="rId8817607623c5a6f1a" Type="http://schemas.openxmlformats.org/officeDocument/2006/relationships/image" Target="media/imgrId8817607623c5a6f1a.jpg"/><Relationship Id="rId7838607623c5b596d" Type="http://schemas.openxmlformats.org/officeDocument/2006/relationships/image" Target="media/imgrId7838607623c5b596d.gif"/><Relationship Id="rId3069607623c5cf8ff" Type="http://schemas.openxmlformats.org/officeDocument/2006/relationships/image" Target="media/imgrId3069607623c5cf8ff.jpg"/><Relationship Id="rId8499607623c5dda33" Type="http://schemas.openxmlformats.org/officeDocument/2006/relationships/image" Target="media/imgrId8499607623c5dda33.gif"/><Relationship Id="rId9915607623c5f32ad" Type="http://schemas.openxmlformats.org/officeDocument/2006/relationships/image" Target="media/imgrId9915607623c5f32ad.jpg"/><Relationship Id="rId8435607623c60f866" Type="http://schemas.openxmlformats.org/officeDocument/2006/relationships/image" Target="media/imgrId8435607623c60f866.gif"/><Relationship Id="rId8454607623c622ab4" Type="http://schemas.openxmlformats.org/officeDocument/2006/relationships/image" Target="media/imgrId8454607623c622ab4.jpg"/><Relationship Id="rId8074607623c63b94e" Type="http://schemas.openxmlformats.org/officeDocument/2006/relationships/image" Target="media/imgrId8074607623c63b94e.jpg"/><Relationship Id="rId3615607623c652013" Type="http://schemas.openxmlformats.org/officeDocument/2006/relationships/image" Target="media/imgrId3615607623c652013.jpg"/><Relationship Id="rId5079607623c662f8f" Type="http://schemas.openxmlformats.org/officeDocument/2006/relationships/image" Target="media/imgrId5079607623c662f8f.gif"/><Relationship Id="rId9653607623c679aa1" Type="http://schemas.openxmlformats.org/officeDocument/2006/relationships/image" Target="media/imgrId9653607623c679aa1.jpg"/><Relationship Id="rId4978607623c68e09f" Type="http://schemas.openxmlformats.org/officeDocument/2006/relationships/image" Target="media/imgrId4978607623c68e09f.jpg"/><Relationship Id="rId9171607623c6a1664" Type="http://schemas.openxmlformats.org/officeDocument/2006/relationships/image" Target="media/imgrId9171607623c6a1664.jpg"/><Relationship Id="rId5227607623c6bbbe9" Type="http://schemas.openxmlformats.org/officeDocument/2006/relationships/image" Target="media/imgrId5227607623c6bbbe9.jpg"/><Relationship Id="rId2696607623c6d925f" Type="http://schemas.openxmlformats.org/officeDocument/2006/relationships/image" Target="media/imgrId2696607623c6d925f.png"/><Relationship Id="rId1827607623c706d2a" Type="http://schemas.openxmlformats.org/officeDocument/2006/relationships/image" Target="media/imgrId1827607623c706d2a.png"/><Relationship Id="rId9472607623c7202c5" Type="http://schemas.openxmlformats.org/officeDocument/2006/relationships/image" Target="media/imgrId9472607623c7202c5.png"/><Relationship Id="rId7699607623c7376bb" Type="http://schemas.openxmlformats.org/officeDocument/2006/relationships/image" Target="media/imgrId7699607623c7376bb.jpg"/><Relationship Id="rId3236607623c746299" Type="http://schemas.openxmlformats.org/officeDocument/2006/relationships/image" Target="media/imgrId3236607623c746299.jpg"/><Relationship Id="rId6968607623c75ca4c" Type="http://schemas.openxmlformats.org/officeDocument/2006/relationships/image" Target="media/imgrId6968607623c75ca4c.jpg"/><Relationship Id="rId1580607623c77d834" Type="http://schemas.openxmlformats.org/officeDocument/2006/relationships/image" Target="media/imgrId1580607623c77d834.jpg"/><Relationship Id="rId4290607623c799cd4" Type="http://schemas.openxmlformats.org/officeDocument/2006/relationships/image" Target="media/imgrId4290607623c799cd4.jpg"/><Relationship Id="rId5689607623c7b1bcb" Type="http://schemas.openxmlformats.org/officeDocument/2006/relationships/image" Target="media/imgrId5689607623c7b1bcb.jpg"/><Relationship Id="rId7877607623c7c2826" Type="http://schemas.openxmlformats.org/officeDocument/2006/relationships/image" Target="media/imgrId7877607623c7c2826.gif"/><Relationship Id="rId6933607623c7d5fda" Type="http://schemas.openxmlformats.org/officeDocument/2006/relationships/image" Target="media/imgrId6933607623c7d5fda.jpg"/><Relationship Id="rId1733607623c7ec2d6" Type="http://schemas.openxmlformats.org/officeDocument/2006/relationships/image" Target="media/imgrId1733607623c7ec2d6.jpg"/><Relationship Id="rId2385607623c807a50" Type="http://schemas.openxmlformats.org/officeDocument/2006/relationships/image" Target="media/imgrId2385607623c807a50.gif"/><Relationship Id="rId8610607623c81a64e" Type="http://schemas.openxmlformats.org/officeDocument/2006/relationships/image" Target="media/imgrId8610607623c81a64e.jpg"/><Relationship Id="rId3368607623c82a605" Type="http://schemas.openxmlformats.org/officeDocument/2006/relationships/image" Target="media/imgrId3368607623c82a605.gif"/><Relationship Id="rId6970607623c83e305" Type="http://schemas.openxmlformats.org/officeDocument/2006/relationships/image" Target="media/imgrId6970607623c83e305.jpg"/><Relationship Id="rId6142607623c852ce2" Type="http://schemas.openxmlformats.org/officeDocument/2006/relationships/image" Target="media/imgrId6142607623c852ce2.jpg"/><Relationship Id="rId1907607623c868d9c" Type="http://schemas.openxmlformats.org/officeDocument/2006/relationships/image" Target="media/imgrId1907607623c868d9c.jpg"/><Relationship Id="rId4811607623c87c403" Type="http://schemas.openxmlformats.org/officeDocument/2006/relationships/image" Target="media/imgrId4811607623c87c403.jpg"/><Relationship Id="rId6627607623c88f2b5" Type="http://schemas.openxmlformats.org/officeDocument/2006/relationships/image" Target="media/imgrId6627607623c88f2b5.jpg"/><Relationship Id="rId6289607623c8a3ac3" Type="http://schemas.openxmlformats.org/officeDocument/2006/relationships/image" Target="media/imgrId6289607623c8a3ac3.jpg"/><Relationship Id="rId9906607623c8b27f2" Type="http://schemas.openxmlformats.org/officeDocument/2006/relationships/image" Target="media/imgrId9906607623c8b27f2.gif"/><Relationship Id="rId3155607623c8ca3c0" Type="http://schemas.openxmlformats.org/officeDocument/2006/relationships/image" Target="media/imgrId3155607623c8ca3c0.jpg"/><Relationship Id="rId5741607623c8e5230" Type="http://schemas.openxmlformats.org/officeDocument/2006/relationships/image" Target="media/imgrId5741607623c8e5230.jpg"/><Relationship Id="rId4244607623c904022" Type="http://schemas.openxmlformats.org/officeDocument/2006/relationships/image" Target="media/imgrId4244607623c904022.jpg"/><Relationship Id="rId5769607623c9238c9" Type="http://schemas.openxmlformats.org/officeDocument/2006/relationships/image" Target="media/imgrId5769607623c9238c9.jpg"/><Relationship Id="rId8377607623c939bc6" Type="http://schemas.openxmlformats.org/officeDocument/2006/relationships/image" Target="media/imgrId8377607623c939bc6.png"/><Relationship Id="rId8441607623c949a41" Type="http://schemas.openxmlformats.org/officeDocument/2006/relationships/image" Target="media/imgrId8441607623c949a41.png"/><Relationship Id="rId3145607623c95a004" Type="http://schemas.openxmlformats.org/officeDocument/2006/relationships/image" Target="media/imgrId3145607623c95a004.jpg"/><Relationship Id="rId1170607623c9748f9" Type="http://schemas.openxmlformats.org/officeDocument/2006/relationships/image" Target="media/imgrId1170607623c9748f9.jpg"/><Relationship Id="rId3304607623c986e4d" Type="http://schemas.openxmlformats.org/officeDocument/2006/relationships/image" Target="media/imgrId3304607623c986e4d.jpg"/><Relationship Id="rId3627607623c9995b7" Type="http://schemas.openxmlformats.org/officeDocument/2006/relationships/image" Target="media/imgrId3627607623c9995b7.jpg"/><Relationship Id="rId4956607623c9b19b2" Type="http://schemas.openxmlformats.org/officeDocument/2006/relationships/image" Target="media/imgrId4956607623c9b19b2.jpg"/><Relationship Id="rId7419607623c9c386c" Type="http://schemas.openxmlformats.org/officeDocument/2006/relationships/image" Target="media/imgrId7419607623c9c386c.jpg"/><Relationship Id="rId4534607623c9df32a" Type="http://schemas.openxmlformats.org/officeDocument/2006/relationships/image" Target="media/imgrId4534607623c9df32a.jpg"/><Relationship Id="rId5697607623c9f0e19" Type="http://schemas.openxmlformats.org/officeDocument/2006/relationships/image" Target="media/imgrId5697607623c9f0e19.jpg"/><Relationship Id="rId9530607623ca12839" Type="http://schemas.openxmlformats.org/officeDocument/2006/relationships/image" Target="media/imgrId9530607623ca12839.jpg"/><Relationship Id="rId6411607623ca26740" Type="http://schemas.openxmlformats.org/officeDocument/2006/relationships/image" Target="media/imgrId6411607623ca26740.jpg"/><Relationship Id="rId3753607623ca39214" Type="http://schemas.openxmlformats.org/officeDocument/2006/relationships/image" Target="media/imgrId3753607623ca39214.jpg"/><Relationship Id="rId7873607623ca4d281" Type="http://schemas.openxmlformats.org/officeDocument/2006/relationships/image" Target="media/imgrId7873607623ca4d281.jpg"/><Relationship Id="rId2694607623ca661ad" Type="http://schemas.openxmlformats.org/officeDocument/2006/relationships/image" Target="media/imgrId2694607623ca661ad.jpg"/><Relationship Id="rId8881607623ca768c8" Type="http://schemas.openxmlformats.org/officeDocument/2006/relationships/image" Target="media/imgrId8881607623ca768c8.jpg"/><Relationship Id="rId4832607623ca91caa" Type="http://schemas.openxmlformats.org/officeDocument/2006/relationships/image" Target="media/imgrId4832607623ca91caa.jpg"/><Relationship Id="rId1310607623caa2898" Type="http://schemas.openxmlformats.org/officeDocument/2006/relationships/image" Target="media/imgrId1310607623caa2898.jpg"/><Relationship Id="rId4139607623cabbe67" Type="http://schemas.openxmlformats.org/officeDocument/2006/relationships/image" Target="media/imgrId4139607623cabbe67.jpg"/><Relationship Id="rId6646607623cacab1b" Type="http://schemas.openxmlformats.org/officeDocument/2006/relationships/image" Target="media/imgrId6646607623cacab1b.jpg"/><Relationship Id="rId4308607623cadbb9c" Type="http://schemas.openxmlformats.org/officeDocument/2006/relationships/image" Target="media/imgrId4308607623cadbb9c.jpg"/><Relationship Id="rId9728607623caf0b2c" Type="http://schemas.openxmlformats.org/officeDocument/2006/relationships/image" Target="media/imgrId9728607623caf0b2c.jpg"/><Relationship Id="rId3941607623cb09577" Type="http://schemas.openxmlformats.org/officeDocument/2006/relationships/image" Target="media/imgrId3941607623cb09577.jpg"/><Relationship Id="rId6898607623cb1a9c6" Type="http://schemas.openxmlformats.org/officeDocument/2006/relationships/image" Target="media/imgrId6898607623cb1a9c6.jpg"/><Relationship Id="rId4393607623cb2cd38" Type="http://schemas.openxmlformats.org/officeDocument/2006/relationships/image" Target="media/imgrId4393607623cb2cd38.jpg"/><Relationship Id="rId2712607623cb3bcf0" Type="http://schemas.openxmlformats.org/officeDocument/2006/relationships/image" Target="media/imgrId2712607623cb3bcf0.jpg"/><Relationship Id="rId4233607623cb51e96" Type="http://schemas.openxmlformats.org/officeDocument/2006/relationships/image" Target="media/imgrId4233607623cb51e96.jpg"/><Relationship Id="rId7889607623cb67023" Type="http://schemas.openxmlformats.org/officeDocument/2006/relationships/image" Target="media/imgrId7889607623cb67023.jpg"/><Relationship Id="rId3489607623cb77d3c" Type="http://schemas.openxmlformats.org/officeDocument/2006/relationships/image" Target="media/imgrId3489607623cb77d3c.jpg"/><Relationship Id="rId2254607623cb8ea5c" Type="http://schemas.openxmlformats.org/officeDocument/2006/relationships/image" Target="media/imgrId2254607623cb8ea5c.jpg"/><Relationship Id="rId9604607623cba1bc3" Type="http://schemas.openxmlformats.org/officeDocument/2006/relationships/image" Target="media/imgrId9604607623cba1bc3.jpg"/><Relationship Id="rId8574607623cbb454c" Type="http://schemas.openxmlformats.org/officeDocument/2006/relationships/image" Target="media/imgrId8574607623cbb454c.jpg"/><Relationship Id="rId1060607623cbc7313" Type="http://schemas.openxmlformats.org/officeDocument/2006/relationships/image" Target="media/imgrId1060607623cbc7313.jpg"/><Relationship Id="rId3131607623cbde226" Type="http://schemas.openxmlformats.org/officeDocument/2006/relationships/image" Target="media/imgrId3131607623cbde226.jpg"/><Relationship Id="rId3019607623cbf3a42" Type="http://schemas.openxmlformats.org/officeDocument/2006/relationships/image" Target="media/imgrId3019607623cbf3a42.jpg"/><Relationship Id="rId8895607623cc0e596" Type="http://schemas.openxmlformats.org/officeDocument/2006/relationships/image" Target="media/imgrId8895607623cc0e596.jpg"/><Relationship Id="rId5736607623cc28a1d" Type="http://schemas.openxmlformats.org/officeDocument/2006/relationships/image" Target="media/imgrId5736607623cc28a1d.jpg"/><Relationship Id="rId3306607623cc3a36b" Type="http://schemas.openxmlformats.org/officeDocument/2006/relationships/image" Target="media/imgrId3306607623cc3a36b.jpg"/><Relationship Id="rId8553607623cc559e3" Type="http://schemas.openxmlformats.org/officeDocument/2006/relationships/image" Target="media/imgrId8553607623cc559e3.jpg"/><Relationship Id="rId2390607623cc70440" Type="http://schemas.openxmlformats.org/officeDocument/2006/relationships/image" Target="media/imgrId2390607623cc70440.png"/><Relationship Id="rId5458607623cc820ed" Type="http://schemas.openxmlformats.org/officeDocument/2006/relationships/image" Target="media/imgrId5458607623cc820ed.png"/><Relationship Id="rId9736607623cc95772" Type="http://schemas.openxmlformats.org/officeDocument/2006/relationships/image" Target="media/imgrId9736607623cc95772.png"/><Relationship Id="rId1595607623cca7b44" Type="http://schemas.openxmlformats.org/officeDocument/2006/relationships/image" Target="media/imgrId1595607623cca7b44.jpg"/><Relationship Id="rId9159607623ccb9565" Type="http://schemas.openxmlformats.org/officeDocument/2006/relationships/image" Target="media/imgrId9159607623ccb9565.jpg"/><Relationship Id="rId7571607623ccc9efe" Type="http://schemas.openxmlformats.org/officeDocument/2006/relationships/image" Target="media/imgrId7571607623ccc9efe.jpg"/><Relationship Id="rId8349607623ccdfd0e" Type="http://schemas.openxmlformats.org/officeDocument/2006/relationships/image" Target="media/imgrId8349607623ccdfd0e.jpg"/><Relationship Id="rId8072607623ccf12d9" Type="http://schemas.openxmlformats.org/officeDocument/2006/relationships/image" Target="media/imgrId8072607623ccf12d9.jpg"/><Relationship Id="rId2095607623cd127df" Type="http://schemas.openxmlformats.org/officeDocument/2006/relationships/image" Target="media/imgrId2095607623cd127df.jpg"/><Relationship Id="rId9325607623cd368cc" Type="http://schemas.openxmlformats.org/officeDocument/2006/relationships/image" Target="media/imgrId9325607623cd368cc.png"/><Relationship Id="rId5328607623cd4f371" Type="http://schemas.openxmlformats.org/officeDocument/2006/relationships/image" Target="media/imgrId5328607623cd4f371.jpg"/><Relationship Id="rId9270607623cd66dc7" Type="http://schemas.openxmlformats.org/officeDocument/2006/relationships/image" Target="media/imgrId9270607623cd66dc7.jpg"/><Relationship Id="rId1381607623cd75211" Type="http://schemas.openxmlformats.org/officeDocument/2006/relationships/image" Target="media/imgrId1381607623cd75211.jpg"/><Relationship Id="rId8798607623cd86804" Type="http://schemas.openxmlformats.org/officeDocument/2006/relationships/image" Target="media/imgrId8798607623cd86804.jpg"/><Relationship Id="rId4706607623cd944fb" Type="http://schemas.openxmlformats.org/officeDocument/2006/relationships/image" Target="media/imgrId4706607623cd944fb.jpg"/><Relationship Id="rId4255607623cdaa197" Type="http://schemas.openxmlformats.org/officeDocument/2006/relationships/image" Target="media/imgrId4255607623cdaa197.jpg"/><Relationship Id="rId7888607623cdc1078" Type="http://schemas.openxmlformats.org/officeDocument/2006/relationships/image" Target="media/imgrId7888607623cdc1078.jpg"/><Relationship Id="rId7185607623cdd3a20" Type="http://schemas.openxmlformats.org/officeDocument/2006/relationships/image" Target="media/imgrId7185607623cdd3a20.jpg"/><Relationship Id="rId5512607623cde6ecc" Type="http://schemas.openxmlformats.org/officeDocument/2006/relationships/image" Target="media/imgrId5512607623cde6ecc.jpg"/><Relationship Id="rId7205607623ce07d6c" Type="http://schemas.openxmlformats.org/officeDocument/2006/relationships/image" Target="media/imgrId7205607623ce07d6c.jpg"/><Relationship Id="rId1812607623ce15d29" Type="http://schemas.openxmlformats.org/officeDocument/2006/relationships/image" Target="media/imgrId1812607623ce15d29.jpg"/><Relationship Id="rId6906607623ce29df5" Type="http://schemas.openxmlformats.org/officeDocument/2006/relationships/image" Target="media/imgrId6906607623ce29df5.jpg"/><Relationship Id="rId7785607623ce3bf63" Type="http://schemas.openxmlformats.org/officeDocument/2006/relationships/image" Target="media/imgrId7785607623ce3bf63.jpg"/><Relationship Id="rId9530607623ce51daf" Type="http://schemas.openxmlformats.org/officeDocument/2006/relationships/image" Target="media/imgrId9530607623ce51daf.jpg"/><Relationship Id="rId6405607623ce60698" Type="http://schemas.openxmlformats.org/officeDocument/2006/relationships/image" Target="media/imgrId6405607623ce60698.jpg"/><Relationship Id="rId1505607623ce79f1d" Type="http://schemas.openxmlformats.org/officeDocument/2006/relationships/image" Target="media/imgrId1505607623ce79f1d.jpg"/><Relationship Id="rId8836607623ce93322" Type="http://schemas.openxmlformats.org/officeDocument/2006/relationships/image" Target="media/imgrId8836607623ce93322.jpg"/><Relationship Id="rId3729607623cea705a" Type="http://schemas.openxmlformats.org/officeDocument/2006/relationships/image" Target="media/imgrId3729607623cea705a.jpg"/><Relationship Id="rId9409607623cebcaf4" Type="http://schemas.openxmlformats.org/officeDocument/2006/relationships/image" Target="media/imgrId9409607623cebcaf4.png"/><Relationship Id="rId6863607623cecd2c1" Type="http://schemas.openxmlformats.org/officeDocument/2006/relationships/image" Target="media/imgrId6863607623cecd2c1.jpg"/><Relationship Id="rId5388607623cee30ae" Type="http://schemas.openxmlformats.org/officeDocument/2006/relationships/image" Target="media/imgrId5388607623cee30ae.jpg"/><Relationship Id="rId3426607623cf045ee" Type="http://schemas.openxmlformats.org/officeDocument/2006/relationships/image" Target="media/imgrId3426607623cf045ee.jpg"/><Relationship Id="rId5834607623cf1702c" Type="http://schemas.openxmlformats.org/officeDocument/2006/relationships/image" Target="media/imgrId5834607623cf1702c.jpg"/><Relationship Id="rId7851607623cf295be" Type="http://schemas.openxmlformats.org/officeDocument/2006/relationships/image" Target="media/imgrId7851607623cf295be.jpg"/><Relationship Id="rId9432607623cf3bd54" Type="http://schemas.openxmlformats.org/officeDocument/2006/relationships/image" Target="media/imgrId9432607623cf3bd54.jpg"/><Relationship Id="rId7381607623cf531cf" Type="http://schemas.openxmlformats.org/officeDocument/2006/relationships/image" Target="media/imgrId7381607623cf531cf.jpg"/><Relationship Id="rId4354607623cf6754b" Type="http://schemas.openxmlformats.org/officeDocument/2006/relationships/image" Target="media/imgrId4354607623cf6754b.jpg"/><Relationship Id="rId2277607623cf7d6b3" Type="http://schemas.openxmlformats.org/officeDocument/2006/relationships/image" Target="media/imgrId2277607623cf7d6b3.jpg"/><Relationship Id="rId5528607623cf8d74a" Type="http://schemas.openxmlformats.org/officeDocument/2006/relationships/image" Target="media/imgrId5528607623cf8d74a.jpg"/><Relationship Id="rId8571607623cfa0351" Type="http://schemas.openxmlformats.org/officeDocument/2006/relationships/image" Target="media/imgrId8571607623cfa0351.jpg"/><Relationship Id="rId3960607623cfaf72d" Type="http://schemas.openxmlformats.org/officeDocument/2006/relationships/image" Target="media/imgrId3960607623cfaf72d.jpg"/><Relationship Id="rId4340607623cfbe58d" Type="http://schemas.openxmlformats.org/officeDocument/2006/relationships/image" Target="media/imgrId4340607623cfbe58d.jpg"/><Relationship Id="rId4515607623cfd2fa3" Type="http://schemas.openxmlformats.org/officeDocument/2006/relationships/image" Target="media/imgrId4515607623cfd2fa3.jpg"/><Relationship Id="rId2503607623cfe5da8" Type="http://schemas.openxmlformats.org/officeDocument/2006/relationships/image" Target="media/imgrId2503607623cfe5da8.jpg"/><Relationship Id="rId4166607623d0054ae" Type="http://schemas.openxmlformats.org/officeDocument/2006/relationships/image" Target="media/imgrId4166607623d0054ae.jpg"/><Relationship Id="rId3905607623d01d12f" Type="http://schemas.openxmlformats.org/officeDocument/2006/relationships/image" Target="media/imgrId3905607623d01d12f.jpg"/><Relationship Id="rId2081607623d0321b6" Type="http://schemas.openxmlformats.org/officeDocument/2006/relationships/image" Target="media/imgrId2081607623d0321b6.jpg"/><Relationship Id="rId3126607623d045b01" Type="http://schemas.openxmlformats.org/officeDocument/2006/relationships/image" Target="media/imgrId3126607623d045b01.jpg"/><Relationship Id="rId9162607623d0542a6" Type="http://schemas.openxmlformats.org/officeDocument/2006/relationships/image" Target="media/imgrId9162607623d0542a6.jpg"/><Relationship Id="rId2228607623d0698e5" Type="http://schemas.openxmlformats.org/officeDocument/2006/relationships/image" Target="media/imgrId2228607623d0698e5.jpg"/><Relationship Id="rId9759607623d07d32f" Type="http://schemas.openxmlformats.org/officeDocument/2006/relationships/image" Target="media/imgrId9759607623d07d32f.jpg"/><Relationship Id="rId4103607623d091d00" Type="http://schemas.openxmlformats.org/officeDocument/2006/relationships/image" Target="media/imgrId4103607623d091d00.jpg"/><Relationship Id="rId9864607623d0a30dd" Type="http://schemas.openxmlformats.org/officeDocument/2006/relationships/image" Target="media/imgrId9864607623d0a30dd.jpg"/><Relationship Id="rId5026607623d0b8f30" Type="http://schemas.openxmlformats.org/officeDocument/2006/relationships/image" Target="media/imgrId5026607623d0b8f30.jpg"/><Relationship Id="rId9679607623d0cd8d4" Type="http://schemas.openxmlformats.org/officeDocument/2006/relationships/image" Target="media/imgrId9679607623d0cd8d4.jpg"/><Relationship Id="rId4679607623d0e181b" Type="http://schemas.openxmlformats.org/officeDocument/2006/relationships/image" Target="media/imgrId4679607623d0e181b.jpg"/><Relationship Id="rId7170607623d0f3a76" Type="http://schemas.openxmlformats.org/officeDocument/2006/relationships/image" Target="media/imgrId7170607623d0f3a76.jpg"/><Relationship Id="rId3310607623d1113ef" Type="http://schemas.openxmlformats.org/officeDocument/2006/relationships/image" Target="media/imgrId3310607623d1113ef.jpg"/><Relationship Id="rId6648607623d1279ae" Type="http://schemas.openxmlformats.org/officeDocument/2006/relationships/image" Target="media/imgrId6648607623d1279ae.jpg"/><Relationship Id="rId2299607623d13b8aa" Type="http://schemas.openxmlformats.org/officeDocument/2006/relationships/image" Target="media/imgrId2299607623d13b8aa.jpg"/><Relationship Id="rId9963607623d14b320" Type="http://schemas.openxmlformats.org/officeDocument/2006/relationships/image" Target="media/imgrId9963607623d14b320.jpg"/><Relationship Id="rId8496607623d1616b9" Type="http://schemas.openxmlformats.org/officeDocument/2006/relationships/image" Target="media/imgrId8496607623d1616b9.jpg"/><Relationship Id="rId2547607623d173471" Type="http://schemas.openxmlformats.org/officeDocument/2006/relationships/image" Target="media/imgrId2547607623d173471.jpg"/><Relationship Id="rId7853607623d18265d" Type="http://schemas.openxmlformats.org/officeDocument/2006/relationships/image" Target="media/imgrId7853607623d18265d.jpg"/><Relationship Id="rId2491607623d1954d1" Type="http://schemas.openxmlformats.org/officeDocument/2006/relationships/image" Target="media/imgrId2491607623d1954d1.jpg"/><Relationship Id="rId7099607623d1a927c" Type="http://schemas.openxmlformats.org/officeDocument/2006/relationships/image" Target="media/imgrId7099607623d1a927c.jpg"/><Relationship Id="rId7995607623d1bba2d" Type="http://schemas.openxmlformats.org/officeDocument/2006/relationships/image" Target="media/imgrId7995607623d1bba2d.jpg"/><Relationship Id="rId2661607623d1ce8a6" Type="http://schemas.openxmlformats.org/officeDocument/2006/relationships/image" Target="media/imgrId2661607623d1ce8a6.jpg"/><Relationship Id="rId9630607623d1e0fb3" Type="http://schemas.openxmlformats.org/officeDocument/2006/relationships/image" Target="media/imgrId9630607623d1e0fb3.jpg"/><Relationship Id="rId7791607623d1f385a" Type="http://schemas.openxmlformats.org/officeDocument/2006/relationships/image" Target="media/imgrId7791607623d1f385a.jpg"/><Relationship Id="rId1547607623d20f3da" Type="http://schemas.openxmlformats.org/officeDocument/2006/relationships/image" Target="media/imgrId1547607623d20f3da.jpg"/><Relationship Id="rId3734607623d2246ae" Type="http://schemas.openxmlformats.org/officeDocument/2006/relationships/image" Target="media/imgrId3734607623d2246ae.jpg"/><Relationship Id="rId8172607623d2333ac" Type="http://schemas.openxmlformats.org/officeDocument/2006/relationships/image" Target="media/imgrId8172607623d2333ac.jpg"/><Relationship Id="rId7184607623d24528c" Type="http://schemas.openxmlformats.org/officeDocument/2006/relationships/image" Target="media/imgrId7184607623d24528c.jpg"/><Relationship Id="rId9294607623d2560de" Type="http://schemas.openxmlformats.org/officeDocument/2006/relationships/image" Target="media/imgrId9294607623d2560de.gif"/><Relationship Id="rId5062607623d26b7ff" Type="http://schemas.openxmlformats.org/officeDocument/2006/relationships/image" Target="media/imgrId5062607623d26b7ff.jpg"/><Relationship Id="rId7727607623d27e481" Type="http://schemas.openxmlformats.org/officeDocument/2006/relationships/image" Target="media/imgrId7727607623d27e481.jpg"/><Relationship Id="rId3669607623d293aca" Type="http://schemas.openxmlformats.org/officeDocument/2006/relationships/image" Target="media/imgrId3669607623d293aca.jpg"/><Relationship Id="rId1813607623d2a77d3" Type="http://schemas.openxmlformats.org/officeDocument/2006/relationships/image" Target="media/imgrId1813607623d2a77d3.jpg"/><Relationship Id="rId4455607623d2bb509" Type="http://schemas.openxmlformats.org/officeDocument/2006/relationships/image" Target="media/imgrId4455607623d2bb509.jpg"/><Relationship Id="rId2785607623d2ccb4c" Type="http://schemas.openxmlformats.org/officeDocument/2006/relationships/image" Target="media/imgrId2785607623d2ccb4c.jpg"/><Relationship Id="rId8471607623d2e6a1d" Type="http://schemas.openxmlformats.org/officeDocument/2006/relationships/image" Target="media/imgrId8471607623d2e6a1d.jpg"/><Relationship Id="rId9091607623d306054" Type="http://schemas.openxmlformats.org/officeDocument/2006/relationships/image" Target="media/imgrId9091607623d306054.jpg"/><Relationship Id="rId7200607623d316c47" Type="http://schemas.openxmlformats.org/officeDocument/2006/relationships/image" Target="media/imgrId7200607623d316c47.jpg"/><Relationship Id="rId8727607623d326dda" Type="http://schemas.openxmlformats.org/officeDocument/2006/relationships/image" Target="media/imgrId8727607623d326dda.jpg"/><Relationship Id="rId3476607623d3391ac" Type="http://schemas.openxmlformats.org/officeDocument/2006/relationships/image" Target="media/imgrId3476607623d3391ac.jpg"/><Relationship Id="rId4073607623d34a790" Type="http://schemas.openxmlformats.org/officeDocument/2006/relationships/image" Target="media/imgrId4073607623d34a790.jpg"/><Relationship Id="rId3648607623d36287f" Type="http://schemas.openxmlformats.org/officeDocument/2006/relationships/image" Target="media/imgrId3648607623d36287f.jpg"/><Relationship Id="rId9430607623d371edc" Type="http://schemas.openxmlformats.org/officeDocument/2006/relationships/image" Target="media/imgrId9430607623d371edc.jpg"/><Relationship Id="rId3244607623d384a3e" Type="http://schemas.openxmlformats.org/officeDocument/2006/relationships/image" Target="media/imgrId3244607623d384a3e.jpg"/><Relationship Id="rId2152607623d398b24" Type="http://schemas.openxmlformats.org/officeDocument/2006/relationships/image" Target="media/imgrId2152607623d398b24.jpg"/><Relationship Id="rId5346607623d3ae89d" Type="http://schemas.openxmlformats.org/officeDocument/2006/relationships/image" Target="media/imgrId5346607623d3ae89d.jpg"/><Relationship Id="rId1153607623d3ca51b" Type="http://schemas.openxmlformats.org/officeDocument/2006/relationships/image" Target="media/imgrId1153607623d3ca51b.jpg"/><Relationship Id="rId6618607623d3dfc08" Type="http://schemas.openxmlformats.org/officeDocument/2006/relationships/image" Target="media/imgrId6618607623d3dfc08.jpg"/><Relationship Id="rId7961607623d401340" Type="http://schemas.openxmlformats.org/officeDocument/2006/relationships/image" Target="media/imgrId7961607623d401340.jpg"/><Relationship Id="rId3105607623d416e92" Type="http://schemas.openxmlformats.org/officeDocument/2006/relationships/image" Target="media/imgrId3105607623d416e92.jpg"/><Relationship Id="rId8332607623d425c4a" Type="http://schemas.openxmlformats.org/officeDocument/2006/relationships/image" Target="media/imgrId8332607623d425c4a.jpg"/><Relationship Id="rId6406607623d43b5f9" Type="http://schemas.openxmlformats.org/officeDocument/2006/relationships/image" Target="media/imgrId6406607623d43b5f9.jpg"/><Relationship Id="rId6563607623d44f914" Type="http://schemas.openxmlformats.org/officeDocument/2006/relationships/image" Target="media/imgrId6563607623d44f914.jpg"/><Relationship Id="rId5726607623d462129" Type="http://schemas.openxmlformats.org/officeDocument/2006/relationships/image" Target="media/imgrId5726607623d462129.jpg"/><Relationship Id="rId2134607623d47343c" Type="http://schemas.openxmlformats.org/officeDocument/2006/relationships/image" Target="media/imgrId2134607623d47343c.jpg"/><Relationship Id="rId8840607623d48f736" Type="http://schemas.openxmlformats.org/officeDocument/2006/relationships/image" Target="media/imgrId8840607623d48f736.jpg"/><Relationship Id="rId3667607623d4a2ca9" Type="http://schemas.openxmlformats.org/officeDocument/2006/relationships/image" Target="media/imgrId3667607623d4a2ca9.jpg"/><Relationship Id="rId3208607623d4b5d4b" Type="http://schemas.openxmlformats.org/officeDocument/2006/relationships/image" Target="media/imgrId3208607623d4b5d4b.jpg"/><Relationship Id="rId3980607623d4c66b3" Type="http://schemas.openxmlformats.org/officeDocument/2006/relationships/image" Target="media/imgrId3980607623d4c66b3.jpg"/><Relationship Id="rId9884607623d4db1a3" Type="http://schemas.openxmlformats.org/officeDocument/2006/relationships/image" Target="media/imgrId9884607623d4db1a3.jpg"/><Relationship Id="rId5075607623d4ecd92" Type="http://schemas.openxmlformats.org/officeDocument/2006/relationships/image" Target="media/imgrId5075607623d4ecd92.jpg"/><Relationship Id="rId1278607623d50d416" Type="http://schemas.openxmlformats.org/officeDocument/2006/relationships/image" Target="media/imgrId1278607623d50d416.jpg"/><Relationship Id="rId4847607623d51d462" Type="http://schemas.openxmlformats.org/officeDocument/2006/relationships/image" Target="media/imgrId4847607623d51d462.jpg"/><Relationship Id="rId2903607623d530536" Type="http://schemas.openxmlformats.org/officeDocument/2006/relationships/image" Target="media/imgrId2903607623d530536.jpg"/><Relationship Id="rId5495607623d5447b7" Type="http://schemas.openxmlformats.org/officeDocument/2006/relationships/image" Target="media/imgrId5495607623d5447b7.jpg"/><Relationship Id="rId9298607623d558c12" Type="http://schemas.openxmlformats.org/officeDocument/2006/relationships/image" Target="media/imgrId9298607623d558c12.jpg"/><Relationship Id="rId2646607623d56a722" Type="http://schemas.openxmlformats.org/officeDocument/2006/relationships/image" Target="media/imgrId2646607623d56a722.jpg"/><Relationship Id="rId5583607623d57aae1" Type="http://schemas.openxmlformats.org/officeDocument/2006/relationships/image" Target="media/imgrId5583607623d57aae1.jpg"/><Relationship Id="rId7611607623d58f1e8" Type="http://schemas.openxmlformats.org/officeDocument/2006/relationships/image" Target="media/imgrId7611607623d58f1e8.jpg"/><Relationship Id="rId5205607623d5a21ac" Type="http://schemas.openxmlformats.org/officeDocument/2006/relationships/image" Target="media/imgrId5205607623d5a21ac.jpg"/><Relationship Id="rId6621607623d5b448a" Type="http://schemas.openxmlformats.org/officeDocument/2006/relationships/image" Target="media/imgrId6621607623d5b448a.jpg"/><Relationship Id="rId6522607623d5c3023" Type="http://schemas.openxmlformats.org/officeDocument/2006/relationships/image" Target="media/imgrId6522607623d5c3023.jpg"/><Relationship Id="rId9842607623d5d46b5" Type="http://schemas.openxmlformats.org/officeDocument/2006/relationships/image" Target="media/imgrId9842607623d5d46b5.jpg"/><Relationship Id="rId2932607623d5e8fbd" Type="http://schemas.openxmlformats.org/officeDocument/2006/relationships/image" Target="media/imgrId2932607623d5e8fbd.jpg"/><Relationship Id="rId6685607623d60869e" Type="http://schemas.openxmlformats.org/officeDocument/2006/relationships/image" Target="media/imgrId6685607623d60869e.jpg"/><Relationship Id="rId4442607623d61c56b" Type="http://schemas.openxmlformats.org/officeDocument/2006/relationships/image" Target="media/imgrId4442607623d61c56b.jpg"/><Relationship Id="rId5936607623d62c331" Type="http://schemas.openxmlformats.org/officeDocument/2006/relationships/image" Target="media/imgrId5936607623d62c331.jpg"/><Relationship Id="rId7690607623d640d83" Type="http://schemas.openxmlformats.org/officeDocument/2006/relationships/image" Target="media/imgrId7690607623d640d83.jpg"/><Relationship Id="rId3293607623d64f763" Type="http://schemas.openxmlformats.org/officeDocument/2006/relationships/image" Target="media/imgrId3293607623d64f763.jpg"/><Relationship Id="rId7680607623d663bd7" Type="http://schemas.openxmlformats.org/officeDocument/2006/relationships/image" Target="media/imgrId7680607623d663bd7.jpg"/><Relationship Id="rId9940607623d67532b" Type="http://schemas.openxmlformats.org/officeDocument/2006/relationships/image" Target="media/imgrId9940607623d67532b.jpg"/><Relationship Id="rId6946607623d68b4aa" Type="http://schemas.openxmlformats.org/officeDocument/2006/relationships/image" Target="media/imgrId6946607623d68b4aa.jpg"/><Relationship Id="rId3904607623d69e299" Type="http://schemas.openxmlformats.org/officeDocument/2006/relationships/image" Target="media/imgrId3904607623d69e299.jpg"/><Relationship Id="rId5215607623d6b1182" Type="http://schemas.openxmlformats.org/officeDocument/2006/relationships/image" Target="media/imgrId5215607623d6b1182.jpg"/><Relationship Id="rId6322607623d6c492a" Type="http://schemas.openxmlformats.org/officeDocument/2006/relationships/image" Target="media/imgrId6322607623d6c492a.jpg"/><Relationship Id="rId2488607623d6d6cba" Type="http://schemas.openxmlformats.org/officeDocument/2006/relationships/image" Target="media/imgrId2488607623d6d6cba.jpg"/><Relationship Id="rId3847607623d6e9948" Type="http://schemas.openxmlformats.org/officeDocument/2006/relationships/image" Target="media/imgrId3847607623d6e9948.jpg"/><Relationship Id="rId3419607623d70a718" Type="http://schemas.openxmlformats.org/officeDocument/2006/relationships/image" Target="media/imgrId3419607623d70a718.jpg"/><Relationship Id="rId2034607623d71ec47" Type="http://schemas.openxmlformats.org/officeDocument/2006/relationships/image" Target="media/imgrId2034607623d71ec47.jpg"/><Relationship Id="rId1494607623d73208e" Type="http://schemas.openxmlformats.org/officeDocument/2006/relationships/image" Target="media/imgrId1494607623d73208e.jpg"/><Relationship Id="rId7464607623d748a14" Type="http://schemas.openxmlformats.org/officeDocument/2006/relationships/image" Target="media/imgrId7464607623d748a14.jpg"/><Relationship Id="rId5586607623d7590e9" Type="http://schemas.openxmlformats.org/officeDocument/2006/relationships/image" Target="media/imgrId5586607623d7590e9.jpg"/><Relationship Id="rId3086607623d76bb96" Type="http://schemas.openxmlformats.org/officeDocument/2006/relationships/image" Target="media/imgrId3086607623d76bb96.jpg"/><Relationship Id="rId5629607623d780362" Type="http://schemas.openxmlformats.org/officeDocument/2006/relationships/image" Target="media/imgrId5629607623d780362.jpg"/><Relationship Id="rId2002607623d78e838" Type="http://schemas.openxmlformats.org/officeDocument/2006/relationships/image" Target="media/imgrId2002607623d78e838.jpg"/><Relationship Id="rId8131607623d7a35fc" Type="http://schemas.openxmlformats.org/officeDocument/2006/relationships/image" Target="media/imgrId8131607623d7a35fc.jpg"/><Relationship Id="rId9832607623d7b75f5" Type="http://schemas.openxmlformats.org/officeDocument/2006/relationships/image" Target="media/imgrId9832607623d7b75f5.jpg"/><Relationship Id="rId4313607623d7cb490" Type="http://schemas.openxmlformats.org/officeDocument/2006/relationships/image" Target="media/imgrId4313607623d7cb490.jpg"/><Relationship Id="rId8472607623d7ded0e" Type="http://schemas.openxmlformats.org/officeDocument/2006/relationships/image" Target="media/imgrId8472607623d7ded0e.jpg"/><Relationship Id="rId6707607623d7f323e" Type="http://schemas.openxmlformats.org/officeDocument/2006/relationships/image" Target="media/imgrId6707607623d7f323e.jpg"/><Relationship Id="rId9169607623d813250" Type="http://schemas.openxmlformats.org/officeDocument/2006/relationships/image" Target="media/imgrId9169607623d813250.jpg"/><Relationship Id="rId8598607623d824fb3" Type="http://schemas.openxmlformats.org/officeDocument/2006/relationships/image" Target="media/imgrId8598607623d824fb3.jpg"/><Relationship Id="rId1157607623d838a58" Type="http://schemas.openxmlformats.org/officeDocument/2006/relationships/image" Target="media/imgrId1157607623d838a58.jpg"/><Relationship Id="rId4700607623d84ecca" Type="http://schemas.openxmlformats.org/officeDocument/2006/relationships/image" Target="media/imgrId4700607623d84ecca.jpg"/><Relationship Id="rId3219607623d860668" Type="http://schemas.openxmlformats.org/officeDocument/2006/relationships/image" Target="media/imgrId3219607623d860668.jpg"/><Relationship Id="rId6082607623d871373" Type="http://schemas.openxmlformats.org/officeDocument/2006/relationships/image" Target="media/imgrId6082607623d871373.jpg"/><Relationship Id="rId9695607623d883547" Type="http://schemas.openxmlformats.org/officeDocument/2006/relationships/image" Target="media/imgrId9695607623d883547.jpg"/><Relationship Id="rId2747607623d89b6ef" Type="http://schemas.openxmlformats.org/officeDocument/2006/relationships/image" Target="media/imgrId2747607623d89b6ef.jpg"/><Relationship Id="rId4876607623d8b579d" Type="http://schemas.openxmlformats.org/officeDocument/2006/relationships/image" Target="media/imgrId4876607623d8b579d.jpg"/><Relationship Id="rId4165607623d8c7868" Type="http://schemas.openxmlformats.org/officeDocument/2006/relationships/image" Target="media/imgrId4165607623d8c7868.jpg"/><Relationship Id="rId4595607623d8daae8" Type="http://schemas.openxmlformats.org/officeDocument/2006/relationships/image" Target="media/imgrId4595607623d8daae8.jpg"/><Relationship Id="rId9180607623d900792" Type="http://schemas.openxmlformats.org/officeDocument/2006/relationships/image" Target="media/imgrId9180607623d900792.jpg"/><Relationship Id="rId5412607623d9163c2" Type="http://schemas.openxmlformats.org/officeDocument/2006/relationships/image" Target="media/imgrId5412607623d9163c2.jpg"/><Relationship Id="rId8737607623d928f0a" Type="http://schemas.openxmlformats.org/officeDocument/2006/relationships/image" Target="media/imgrId8737607623d928f0a.jpg"/><Relationship Id="rId3027607623d937749" Type="http://schemas.openxmlformats.org/officeDocument/2006/relationships/image" Target="media/imgrId3027607623d937749.jpg"/><Relationship Id="rId4779607623d94b0a0" Type="http://schemas.openxmlformats.org/officeDocument/2006/relationships/image" Target="media/imgrId4779607623d94b0a0.jpg"/><Relationship Id="rId3404607623d95c2ee" Type="http://schemas.openxmlformats.org/officeDocument/2006/relationships/image" Target="media/imgrId3404607623d95c2ee.jpg"/><Relationship Id="rId9045607623d971291" Type="http://schemas.openxmlformats.org/officeDocument/2006/relationships/image" Target="media/imgrId9045607623d971291.jpg"/><Relationship Id="rId5549607623d982bc3" Type="http://schemas.openxmlformats.org/officeDocument/2006/relationships/image" Target="media/imgrId5549607623d982bc3.jpg"/><Relationship Id="rId3356607623d995a65" Type="http://schemas.openxmlformats.org/officeDocument/2006/relationships/image" Target="media/imgrId3356607623d995a65.jpg"/><Relationship Id="rId5161607623d9a83c8" Type="http://schemas.openxmlformats.org/officeDocument/2006/relationships/image" Target="media/imgrId5161607623d9a83c8.jpg"/><Relationship Id="rId6138607623d9bbd62" Type="http://schemas.openxmlformats.org/officeDocument/2006/relationships/image" Target="media/imgrId6138607623d9bbd62.jpg"/><Relationship Id="rId1408607623d9d3cfa" Type="http://schemas.openxmlformats.org/officeDocument/2006/relationships/image" Target="media/imgrId1408607623d9d3cfa.jpg"/><Relationship Id="rId2309607623d9eaff8" Type="http://schemas.openxmlformats.org/officeDocument/2006/relationships/image" Target="media/imgrId2309607623d9eaff8.jpg"/><Relationship Id="rId9599607623da07f3d" Type="http://schemas.openxmlformats.org/officeDocument/2006/relationships/image" Target="media/imgrId9599607623da07f3d.jpg"/><Relationship Id="rId4961607623da18998" Type="http://schemas.openxmlformats.org/officeDocument/2006/relationships/image" Target="media/imgrId4961607623da18998.jpg"/><Relationship Id="rId4422607623da2e96b" Type="http://schemas.openxmlformats.org/officeDocument/2006/relationships/image" Target="media/imgrId4422607623da2e96b.jpg"/><Relationship Id="rId7244607623da41e4f" Type="http://schemas.openxmlformats.org/officeDocument/2006/relationships/image" Target="media/imgrId7244607623da41e4f.jpg"/><Relationship Id="rId5710607623da53ea8" Type="http://schemas.openxmlformats.org/officeDocument/2006/relationships/image" Target="media/imgrId5710607623da53ea8.jpg"/><Relationship Id="rId1124607623da69a9f" Type="http://schemas.openxmlformats.org/officeDocument/2006/relationships/image" Target="media/imgrId1124607623da69a9f.jpg"/><Relationship Id="rId7078607623da7d23f" Type="http://schemas.openxmlformats.org/officeDocument/2006/relationships/image" Target="media/imgrId7078607623da7d23f.jpg"/><Relationship Id="rId6242607623da8e19f" Type="http://schemas.openxmlformats.org/officeDocument/2006/relationships/image" Target="media/imgrId6242607623da8e19f.jpg"/><Relationship Id="rId4621607623daa0c0e" Type="http://schemas.openxmlformats.org/officeDocument/2006/relationships/image" Target="media/imgrId4621607623daa0c0e.jpg"/><Relationship Id="rId1722607623dab58fb" Type="http://schemas.openxmlformats.org/officeDocument/2006/relationships/image" Target="media/imgrId1722607623dab58fb.jpg"/><Relationship Id="rId3220607623dac5f82" Type="http://schemas.openxmlformats.org/officeDocument/2006/relationships/image" Target="media/imgrId3220607623dac5f82.jpg"/><Relationship Id="rId4861607623dad97be" Type="http://schemas.openxmlformats.org/officeDocument/2006/relationships/image" Target="media/imgrId4861607623dad97be.jpg"/><Relationship Id="rId6691607623daed6b2" Type="http://schemas.openxmlformats.org/officeDocument/2006/relationships/image" Target="media/imgrId6691607623daed6b2.jpg"/><Relationship Id="rId8336607623db0d9c7" Type="http://schemas.openxmlformats.org/officeDocument/2006/relationships/image" Target="media/imgrId8336607623db0d9c7.jpg"/><Relationship Id="rId1126607623db22aab" Type="http://schemas.openxmlformats.org/officeDocument/2006/relationships/image" Target="media/imgrId1126607623db22aab.jpg"/><Relationship Id="rId5012607623db3d089" Type="http://schemas.openxmlformats.org/officeDocument/2006/relationships/image" Target="media/imgrId5012607623db3d089.jpg"/><Relationship Id="rId1679607623db4ef28" Type="http://schemas.openxmlformats.org/officeDocument/2006/relationships/image" Target="media/imgrId1679607623db4ef28.jpg"/><Relationship Id="rId5622607623db60a2d" Type="http://schemas.openxmlformats.org/officeDocument/2006/relationships/image" Target="media/imgrId5622607623db60a2d.jpg"/><Relationship Id="rId8636607623db7668c" Type="http://schemas.openxmlformats.org/officeDocument/2006/relationships/image" Target="media/imgrId8636607623db7668c.jpg"/><Relationship Id="rId6510607623db8cb05" Type="http://schemas.openxmlformats.org/officeDocument/2006/relationships/image" Target="media/imgrId6510607623db8cb05.jpg"/><Relationship Id="rId4944607623db9f1ec" Type="http://schemas.openxmlformats.org/officeDocument/2006/relationships/image" Target="media/imgrId4944607623db9f1ec.jpg"/><Relationship Id="rId5463607623dbb3096" Type="http://schemas.openxmlformats.org/officeDocument/2006/relationships/image" Target="media/imgrId5463607623dbb3096.jpg"/><Relationship Id="rId5537607623dbc4eb6" Type="http://schemas.openxmlformats.org/officeDocument/2006/relationships/image" Target="media/imgrId5537607623dbc4eb6.jpg"/><Relationship Id="rId7399607623dbd7f72" Type="http://schemas.openxmlformats.org/officeDocument/2006/relationships/image" Target="media/imgrId7399607623dbd7f72.jpg"/><Relationship Id="rId3674607623dc587bf" Type="http://schemas.openxmlformats.org/officeDocument/2006/relationships/image" Target="media/imgrId3674607623dc587bf.jpg"/><Relationship Id="rId6279607623dc73310" Type="http://schemas.openxmlformats.org/officeDocument/2006/relationships/image" Target="media/imgrId6279607623dc73310.png"/><Relationship Id="rId2627607623dc8db98" Type="http://schemas.openxmlformats.org/officeDocument/2006/relationships/image" Target="media/imgrId2627607623dc8db98.png"/><Relationship Id="rId5883607623dc9e0f8" Type="http://schemas.openxmlformats.org/officeDocument/2006/relationships/image" Target="media/imgrId5883607623dc9e0f8.jpg"/><Relationship Id="rId9148607623dcb8774" Type="http://schemas.openxmlformats.org/officeDocument/2006/relationships/image" Target="media/imgrId9148607623dcb8774.png"/><Relationship Id="rId3858607623dcce18f" Type="http://schemas.openxmlformats.org/officeDocument/2006/relationships/image" Target="media/imgrId3858607623dcce18f.png"/><Relationship Id="rId2462607623dce1e66" Type="http://schemas.openxmlformats.org/officeDocument/2006/relationships/image" Target="media/imgrId2462607623dce1e66.jpg"/><Relationship Id="rId6210607623dcf3971" Type="http://schemas.openxmlformats.org/officeDocument/2006/relationships/image" Target="media/imgrId6210607623dcf3971.jpg"/><Relationship Id="rId9866607623dd14d94" Type="http://schemas.openxmlformats.org/officeDocument/2006/relationships/image" Target="media/imgrId9866607623dd14d94.png"/><Relationship Id="rId7591607623dd2cbab" Type="http://schemas.openxmlformats.org/officeDocument/2006/relationships/image" Target="media/imgrId7591607623dd2cbab.jpg"/><Relationship Id="rId2728607623dd49cdc" Type="http://schemas.openxmlformats.org/officeDocument/2006/relationships/image" Target="media/imgrId2728607623dd49cdc.png"/><Relationship Id="rId4632607623dd5c1a6" Type="http://schemas.openxmlformats.org/officeDocument/2006/relationships/image" Target="media/imgrId4632607623dd5c1a6.jpg"/><Relationship Id="rId9924607623dd76af3" Type="http://schemas.openxmlformats.org/officeDocument/2006/relationships/image" Target="media/imgrId9924607623dd76af3.png"/><Relationship Id="rId7725607623dd8e6e4" Type="http://schemas.openxmlformats.org/officeDocument/2006/relationships/image" Target="media/imgrId7725607623dd8e6e4.jpg"/><Relationship Id="rId4730607623dd9fb69" Type="http://schemas.openxmlformats.org/officeDocument/2006/relationships/image" Target="media/imgrId4730607623dd9fb69.jpg"/><Relationship Id="rId8691607623ddb29e7" Type="http://schemas.openxmlformats.org/officeDocument/2006/relationships/image" Target="media/imgrId8691607623ddb29e7.jpg"/><Relationship Id="rId5435607623ddc4d15" Type="http://schemas.openxmlformats.org/officeDocument/2006/relationships/image" Target="media/imgrId5435607623ddc4d15.jpg"/><Relationship Id="rId7394607623ddd9fb7" Type="http://schemas.openxmlformats.org/officeDocument/2006/relationships/image" Target="media/imgrId7394607623ddd9fb7.jpg"/><Relationship Id="rId3939607623ddecb4e" Type="http://schemas.openxmlformats.org/officeDocument/2006/relationships/image" Target="media/imgrId3939607623ddecb4e.jpg"/><Relationship Id="rId3873607623de14760" Type="http://schemas.openxmlformats.org/officeDocument/2006/relationships/image" Target="media/imgrId3873607623de14760.png"/><Relationship Id="rId3162607623de26ffa" Type="http://schemas.openxmlformats.org/officeDocument/2006/relationships/image" Target="media/imgrId3162607623de26ffa.jpg"/><Relationship Id="rId9863607623de408be" Type="http://schemas.openxmlformats.org/officeDocument/2006/relationships/image" Target="media/imgrId9863607623de408be.jpg"/><Relationship Id="rId5180607623de55087" Type="http://schemas.openxmlformats.org/officeDocument/2006/relationships/image" Target="media/imgrId5180607623de55087.jpg"/><Relationship Id="rId1520607623de6cb78" Type="http://schemas.openxmlformats.org/officeDocument/2006/relationships/image" Target="media/imgrId1520607623de6cb78.png"/><Relationship Id="rId7889607623de83a6a" Type="http://schemas.openxmlformats.org/officeDocument/2006/relationships/image" Target="media/imgrId7889607623de83a6a.png"/><Relationship Id="rId1243607623de9b833" Type="http://schemas.openxmlformats.org/officeDocument/2006/relationships/image" Target="media/imgrId1243607623de9b833.png"/><Relationship Id="rId2588607623deaf8d3" Type="http://schemas.openxmlformats.org/officeDocument/2006/relationships/image" Target="media/imgrId2588607623deaf8d3.png"/><Relationship Id="rId7254607623dec6ccf" Type="http://schemas.openxmlformats.org/officeDocument/2006/relationships/image" Target="media/imgrId7254607623dec6ccf.png"/><Relationship Id="rId9234607623deda933" Type="http://schemas.openxmlformats.org/officeDocument/2006/relationships/image" Target="media/imgrId9234607623deda933.jpg"/><Relationship Id="rId9838607623df01a5d" Type="http://schemas.openxmlformats.org/officeDocument/2006/relationships/image" Target="media/imgrId9838607623df01a5d.png"/><Relationship Id="rId4535607623df17eb5" Type="http://schemas.openxmlformats.org/officeDocument/2006/relationships/image" Target="media/imgrId4535607623df17eb5.jpg"/><Relationship Id="rId5198607623df319b5" Type="http://schemas.openxmlformats.org/officeDocument/2006/relationships/image" Target="media/imgrId5198607623df319b5.jpg"/><Relationship Id="rId6574607623df45a8c" Type="http://schemas.openxmlformats.org/officeDocument/2006/relationships/image" Target="media/imgrId6574607623df45a8c.jpg"/><Relationship Id="rId7136607623df5c41b" Type="http://schemas.openxmlformats.org/officeDocument/2006/relationships/image" Target="media/imgrId7136607623df5c41b.jpg"/><Relationship Id="rId3361607623df6d009" Type="http://schemas.openxmlformats.org/officeDocument/2006/relationships/image" Target="media/imgrId3361607623df6d009.jpg"/><Relationship Id="rId6432607623df81d3f" Type="http://schemas.openxmlformats.org/officeDocument/2006/relationships/image" Target="media/imgrId6432607623df81d3f.jpg"/><Relationship Id="rId3895607623df9cb9d" Type="http://schemas.openxmlformats.org/officeDocument/2006/relationships/image" Target="media/imgrId3895607623df9cb9d.png"/><Relationship Id="rId4062607623dfb068c" Type="http://schemas.openxmlformats.org/officeDocument/2006/relationships/image" Target="media/imgrId4062607623dfb068c.jpg"/><Relationship Id="rId9057607623dfc75fa" Type="http://schemas.openxmlformats.org/officeDocument/2006/relationships/image" Target="media/imgrId9057607623dfc75fa.jpg"/><Relationship Id="rId8680607623dfdc87b" Type="http://schemas.openxmlformats.org/officeDocument/2006/relationships/image" Target="media/imgrId8680607623dfdc87b.jpg"/><Relationship Id="rId7499607623e0019e9" Type="http://schemas.openxmlformats.org/officeDocument/2006/relationships/image" Target="media/imgrId7499607623e0019e9.jpg"/><Relationship Id="rId8826607623e01572a" Type="http://schemas.openxmlformats.org/officeDocument/2006/relationships/image" Target="media/imgrId8826607623e01572a.jpg"/><Relationship Id="rId7202607623e02aa12" Type="http://schemas.openxmlformats.org/officeDocument/2006/relationships/image" Target="media/imgrId7202607623e02aa12.jpg"/><Relationship Id="rId2698607623e04577d" Type="http://schemas.openxmlformats.org/officeDocument/2006/relationships/image" Target="media/imgrId2698607623e04577d.jpg"/><Relationship Id="rId2418607623e05edd8" Type="http://schemas.openxmlformats.org/officeDocument/2006/relationships/image" Target="media/imgrId2418607623e05edd8.jpg"/><Relationship Id="rId8731607623e079fee" Type="http://schemas.openxmlformats.org/officeDocument/2006/relationships/image" Target="media/imgrId8731607623e079fee.jpg"/><Relationship Id="rId8169607623e08fadd" Type="http://schemas.openxmlformats.org/officeDocument/2006/relationships/image" Target="media/imgrId8169607623e08fadd.jpg"/><Relationship Id="rId6764607623e0a4872" Type="http://schemas.openxmlformats.org/officeDocument/2006/relationships/image" Target="media/imgrId6764607623e0a4872.jpg"/><Relationship Id="rId2970607623e0b75b9" Type="http://schemas.openxmlformats.org/officeDocument/2006/relationships/image" Target="media/imgrId2970607623e0b75b9.jpg"/><Relationship Id="rId7066607623e0cb4cb" Type="http://schemas.openxmlformats.org/officeDocument/2006/relationships/image" Target="media/imgrId7066607623e0cb4cb.jpg"/><Relationship Id="rId5612607623e0dcd71" Type="http://schemas.openxmlformats.org/officeDocument/2006/relationships/image" Target="media/imgrId5612607623e0dcd71.jpg"/><Relationship Id="rId5674607623e105ff2" Type="http://schemas.openxmlformats.org/officeDocument/2006/relationships/image" Target="media/imgrId5674607623e105ff2.jpg"/><Relationship Id="rId1900607623e1219c5" Type="http://schemas.openxmlformats.org/officeDocument/2006/relationships/image" Target="media/imgrId1900607623e1219c5.jpg"/><Relationship Id="rId3911607623e1328f7" Type="http://schemas.openxmlformats.org/officeDocument/2006/relationships/image" Target="media/imgrId3911607623e1328f7.jpg"/><Relationship Id="rId3229607623e1494ee" Type="http://schemas.openxmlformats.org/officeDocument/2006/relationships/image" Target="media/imgrId3229607623e1494ee.jpg"/><Relationship Id="rId9561607623e1659a4" Type="http://schemas.openxmlformats.org/officeDocument/2006/relationships/image" Target="media/imgrId9561607623e1659a4.jpg"/><Relationship Id="rId1220607623e179594" Type="http://schemas.openxmlformats.org/officeDocument/2006/relationships/image" Target="media/imgrId1220607623e179594.jpg"/><Relationship Id="rId9091607623e18df72" Type="http://schemas.openxmlformats.org/officeDocument/2006/relationships/image" Target="media/imgrId9091607623e18df72.jpg"/><Relationship Id="rId2010607623e1ac8cb" Type="http://schemas.openxmlformats.org/officeDocument/2006/relationships/image" Target="media/imgrId2010607623e1ac8cb.jpg"/><Relationship Id="rId6581607623e1c1227" Type="http://schemas.openxmlformats.org/officeDocument/2006/relationships/image" Target="media/imgrId6581607623e1c1227.jpg"/><Relationship Id="rId1345607623e1dbb33" Type="http://schemas.openxmlformats.org/officeDocument/2006/relationships/image" Target="media/imgrId1345607623e1dbb33.jpg"/><Relationship Id="rId3250607623e1f1e2d" Type="http://schemas.openxmlformats.org/officeDocument/2006/relationships/image" Target="media/imgrId3250607623e1f1e2d.jpg"/><Relationship Id="rId2430607623e2129a6" Type="http://schemas.openxmlformats.org/officeDocument/2006/relationships/image" Target="media/imgrId2430607623e2129a6.jpg"/><Relationship Id="rId6684607623e228b7a" Type="http://schemas.openxmlformats.org/officeDocument/2006/relationships/image" Target="media/imgrId6684607623e228b7a.jpg"/><Relationship Id="rId7072607623e23c40d" Type="http://schemas.openxmlformats.org/officeDocument/2006/relationships/image" Target="media/imgrId7072607623e23c40d.jpg"/><Relationship Id="rId6412607623e251223" Type="http://schemas.openxmlformats.org/officeDocument/2006/relationships/image" Target="media/imgrId6412607623e251223.jpg"/><Relationship Id="rId4078607623e260cb1" Type="http://schemas.openxmlformats.org/officeDocument/2006/relationships/image" Target="media/imgrId4078607623e260cb1.jpg"/><Relationship Id="rId2423607623e279764" Type="http://schemas.openxmlformats.org/officeDocument/2006/relationships/image" Target="media/imgrId2423607623e279764.jpg"/><Relationship Id="rId4727607623e28d4cc" Type="http://schemas.openxmlformats.org/officeDocument/2006/relationships/image" Target="media/imgrId4727607623e28d4cc.jpg"/><Relationship Id="rId2432607623e2a933f" Type="http://schemas.openxmlformats.org/officeDocument/2006/relationships/image" Target="media/imgrId2432607623e2a933f.jpg"/><Relationship Id="rId6624607623e2b8ca8" Type="http://schemas.openxmlformats.org/officeDocument/2006/relationships/image" Target="media/imgrId6624607623e2b8ca8.jpg"/><Relationship Id="rId7989607623e2d109a" Type="http://schemas.openxmlformats.org/officeDocument/2006/relationships/image" Target="media/imgrId7989607623e2d109a.jpg"/><Relationship Id="rId6012607623e2f2c22" Type="http://schemas.openxmlformats.org/officeDocument/2006/relationships/image" Target="media/imgrId6012607623e2f2c22.jpg"/><Relationship Id="rId9953607623e30df61" Type="http://schemas.openxmlformats.org/officeDocument/2006/relationships/image" Target="media/imgrId9953607623e30df61.jpg"/><Relationship Id="rId7923607623e323184" Type="http://schemas.openxmlformats.org/officeDocument/2006/relationships/image" Target="media/imgrId7923607623e323184.jpg"/><Relationship Id="rId3320607623e3392f7" Type="http://schemas.openxmlformats.org/officeDocument/2006/relationships/image" Target="media/imgrId3320607623e3392f7.jpg"/><Relationship Id="rId1513607623e34fdba" Type="http://schemas.openxmlformats.org/officeDocument/2006/relationships/image" Target="media/imgrId1513607623e34fdba.jpg"/><Relationship Id="rId4266607623e363d14" Type="http://schemas.openxmlformats.org/officeDocument/2006/relationships/image" Target="media/imgrId4266607623e363d14.jpg"/><Relationship Id="rId3442607623e376e41" Type="http://schemas.openxmlformats.org/officeDocument/2006/relationships/image" Target="media/imgrId3442607623e376e41.jpg"/><Relationship Id="rId5010607623e38966d" Type="http://schemas.openxmlformats.org/officeDocument/2006/relationships/image" Target="media/imgrId5010607623e38966d.jpg"/><Relationship Id="rId6469607623e39b335" Type="http://schemas.openxmlformats.org/officeDocument/2006/relationships/image" Target="media/imgrId6469607623e39b335.jpg"/><Relationship Id="rId5205607623e3afc36" Type="http://schemas.openxmlformats.org/officeDocument/2006/relationships/image" Target="media/imgrId5205607623e3afc36.jpg"/><Relationship Id="rId6829607623e3c3aba" Type="http://schemas.openxmlformats.org/officeDocument/2006/relationships/image" Target="media/imgrId6829607623e3c3aba.jpg"/><Relationship Id="rId6332607623e3d63f8" Type="http://schemas.openxmlformats.org/officeDocument/2006/relationships/image" Target="media/imgrId6332607623e3d63f8.jpg"/><Relationship Id="rId6931607623e3e7ad7" Type="http://schemas.openxmlformats.org/officeDocument/2006/relationships/image" Target="media/imgrId6931607623e3e7ad7.jpg"/><Relationship Id="rId6350607623e404596" Type="http://schemas.openxmlformats.org/officeDocument/2006/relationships/image" Target="media/imgrId6350607623e404596.jpg"/><Relationship Id="rId3698607623e4179be" Type="http://schemas.openxmlformats.org/officeDocument/2006/relationships/image" Target="media/imgrId3698607623e4179be.jpg"/><Relationship Id="rId3798607623e42c590" Type="http://schemas.openxmlformats.org/officeDocument/2006/relationships/image" Target="media/imgrId3798607623e42c590.jpg"/><Relationship Id="rId2565607623e4406a1" Type="http://schemas.openxmlformats.org/officeDocument/2006/relationships/image" Target="media/imgrId2565607623e4406a1.jpg"/><Relationship Id="rId1104607623e451f17" Type="http://schemas.openxmlformats.org/officeDocument/2006/relationships/image" Target="media/imgrId1104607623e451f17.jpg"/><Relationship Id="rId4843607623e46854c" Type="http://schemas.openxmlformats.org/officeDocument/2006/relationships/image" Target="media/imgrId4843607623e46854c.png"/><Relationship Id="rId5038607623e482d59" Type="http://schemas.openxmlformats.org/officeDocument/2006/relationships/image" Target="media/imgrId5038607623e482d59.jpg"/><Relationship Id="rId6192607623e498844" Type="http://schemas.openxmlformats.org/officeDocument/2006/relationships/image" Target="media/imgrId6192607623e498844.jpg"/><Relationship Id="rId7673607623e4a9335" Type="http://schemas.openxmlformats.org/officeDocument/2006/relationships/image" Target="media/imgrId7673607623e4a9335.jpg"/><Relationship Id="rId6871607623e4c117a" Type="http://schemas.openxmlformats.org/officeDocument/2006/relationships/image" Target="media/imgrId6871607623e4c117a.jpg"/><Relationship Id="rId1602607623e4d3e02" Type="http://schemas.openxmlformats.org/officeDocument/2006/relationships/image" Target="media/imgrId1602607623e4d3e02.jpg"/><Relationship Id="rId9799607623e4e706d" Type="http://schemas.openxmlformats.org/officeDocument/2006/relationships/image" Target="media/imgrId9799607623e4e706d.jpg"/><Relationship Id="rId4104607623e505efd" Type="http://schemas.openxmlformats.org/officeDocument/2006/relationships/image" Target="media/imgrId4104607623e505efd.jpg"/><Relationship Id="rId8975607623e51ad14" Type="http://schemas.openxmlformats.org/officeDocument/2006/relationships/image" Target="media/imgrId8975607623e51ad14.jpg"/><Relationship Id="rId1892607623e5333ca" Type="http://schemas.openxmlformats.org/officeDocument/2006/relationships/image" Target="media/imgrId1892607623e5333ca.jpg"/><Relationship Id="rId3588607623e5490c3" Type="http://schemas.openxmlformats.org/officeDocument/2006/relationships/image" Target="media/imgrId3588607623e5490c3.jpg"/><Relationship Id="rId7713607623e55e749" Type="http://schemas.openxmlformats.org/officeDocument/2006/relationships/image" Target="media/imgrId7713607623e55e749.jpg"/><Relationship Id="rId5191607623e56f88b" Type="http://schemas.openxmlformats.org/officeDocument/2006/relationships/image" Target="media/imgrId5191607623e56f88b.jpg"/><Relationship Id="rId3204607623e5883bb" Type="http://schemas.openxmlformats.org/officeDocument/2006/relationships/image" Target="media/imgrId3204607623e5883bb.png"/><Relationship Id="rId3713607623e59ff52" Type="http://schemas.openxmlformats.org/officeDocument/2006/relationships/image" Target="media/imgrId3713607623e59ff52.png"/><Relationship Id="rId1875607623e5b28bb" Type="http://schemas.openxmlformats.org/officeDocument/2006/relationships/image" Target="media/imgrId1875607623e5b28bb.png"/><Relationship Id="rId6154607623e5c7e4b" Type="http://schemas.openxmlformats.org/officeDocument/2006/relationships/image" Target="media/imgrId6154607623e5c7e4b.png"/><Relationship Id="rId5622607623e5dc9ee" Type="http://schemas.openxmlformats.org/officeDocument/2006/relationships/image" Target="media/imgrId5622607623e5dc9ee.png"/><Relationship Id="rId3243607623e602ada" Type="http://schemas.openxmlformats.org/officeDocument/2006/relationships/image" Target="media/imgrId3243607623e602ada.png"/><Relationship Id="rId8410607623e618758" Type="http://schemas.openxmlformats.org/officeDocument/2006/relationships/image" Target="media/imgrId8410607623e618758.jpg"/><Relationship Id="rId7842607623e626a51" Type="http://schemas.openxmlformats.org/officeDocument/2006/relationships/image" Target="media/imgrId7842607623e626a51.png"/><Relationship Id="rId3934607623e63d7a4" Type="http://schemas.openxmlformats.org/officeDocument/2006/relationships/image" Target="media/imgrId3934607623e63d7a4.png"/><Relationship Id="rId6879607623e65068b" Type="http://schemas.openxmlformats.org/officeDocument/2006/relationships/image" Target="media/imgrId6879607623e65068b.png"/><Relationship Id="rId3271607623e6679be" Type="http://schemas.openxmlformats.org/officeDocument/2006/relationships/image" Target="media/imgrId3271607623e6679be.png"/><Relationship Id="rId7275607623e67b477" Type="http://schemas.openxmlformats.org/officeDocument/2006/relationships/image" Target="media/imgrId7275607623e67b477.png"/><Relationship Id="rId9147607623e68d554" Type="http://schemas.openxmlformats.org/officeDocument/2006/relationships/image" Target="media/imgrId9147607623e68d554.png"/><Relationship Id="rId7202607623e69ccbb" Type="http://schemas.openxmlformats.org/officeDocument/2006/relationships/image" Target="media/imgrId7202607623e69ccbb.png"/><Relationship Id="rId4337607623e6b5558" Type="http://schemas.openxmlformats.org/officeDocument/2006/relationships/image" Target="media/imgrId4337607623e6b5558.jpg"/><Relationship Id="rId5799607623e6cd56e" Type="http://schemas.openxmlformats.org/officeDocument/2006/relationships/image" Target="media/imgrId5799607623e6cd56e.jpg"/><Relationship Id="rId5654607623e6e8578" Type="http://schemas.openxmlformats.org/officeDocument/2006/relationships/image" Target="media/imgrId5654607623e6e8578.jpg"/><Relationship Id="rId4235607623e7122ef" Type="http://schemas.openxmlformats.org/officeDocument/2006/relationships/image" Target="media/imgrId4235607623e7122ef.jpg"/><Relationship Id="rId1404607623e7270dc" Type="http://schemas.openxmlformats.org/officeDocument/2006/relationships/image" Target="media/imgrId1404607623e7270dc.jpg"/><Relationship Id="rId2783607623e747b39" Type="http://schemas.openxmlformats.org/officeDocument/2006/relationships/image" Target="media/imgrId2783607623e747b39.jpg"/><Relationship Id="rId1828607623e75e1af" Type="http://schemas.openxmlformats.org/officeDocument/2006/relationships/image" Target="media/imgrId1828607623e75e1af.png"/><Relationship Id="rId5752607623e772630" Type="http://schemas.openxmlformats.org/officeDocument/2006/relationships/image" Target="media/imgrId5752607623e772630.jpg"/><Relationship Id="rId8208607623e78aff6" Type="http://schemas.openxmlformats.org/officeDocument/2006/relationships/image" Target="media/imgrId8208607623e78aff6.jpg"/><Relationship Id="rId1968607623e7a5e54" Type="http://schemas.openxmlformats.org/officeDocument/2006/relationships/image" Target="media/imgrId1968607623e7a5e54.jpg"/><Relationship Id="rId1978607623e7ba675" Type="http://schemas.openxmlformats.org/officeDocument/2006/relationships/image" Target="media/imgrId1978607623e7ba675.jpg"/><Relationship Id="rId7446607623e7d0f44" Type="http://schemas.openxmlformats.org/officeDocument/2006/relationships/image" Target="media/imgrId7446607623e7d0f44.png"/><Relationship Id="rId4602607623e7e89f1" Type="http://schemas.openxmlformats.org/officeDocument/2006/relationships/image" Target="media/imgrId4602607623e7e89f1.png"/><Relationship Id="rId6190607623e80690b" Type="http://schemas.openxmlformats.org/officeDocument/2006/relationships/image" Target="media/imgrId6190607623e80690b.jpg"/><Relationship Id="rId3532607623e819e04" Type="http://schemas.openxmlformats.org/officeDocument/2006/relationships/image" Target="media/imgrId3532607623e819e04.png"/><Relationship Id="rId9537607623e836ff7" Type="http://schemas.openxmlformats.org/officeDocument/2006/relationships/image" Target="media/imgrId9537607623e836ff7.png"/><Relationship Id="rId6414607623e849c11" Type="http://schemas.openxmlformats.org/officeDocument/2006/relationships/image" Target="media/imgrId6414607623e849c11.jpg"/><Relationship Id="rId8079607623e860ba8" Type="http://schemas.openxmlformats.org/officeDocument/2006/relationships/image" Target="media/imgrId8079607623e860ba8.png"/><Relationship Id="rId6690607623e87bf3f" Type="http://schemas.openxmlformats.org/officeDocument/2006/relationships/image" Target="media/imgrId6690607623e87bf3f.png"/><Relationship Id="rId5555607623e890b66" Type="http://schemas.openxmlformats.org/officeDocument/2006/relationships/image" Target="media/imgrId5555607623e890b66.png"/><Relationship Id="rId6529607623e8a9d55" Type="http://schemas.openxmlformats.org/officeDocument/2006/relationships/image" Target="media/imgrId6529607623e8a9d55.jpg"/><Relationship Id="rId4875607623e8bfd34" Type="http://schemas.openxmlformats.org/officeDocument/2006/relationships/image" Target="media/imgrId4875607623e8bfd34.png"/><Relationship Id="rId5292607623e8d2a16" Type="http://schemas.openxmlformats.org/officeDocument/2006/relationships/image" Target="media/imgrId5292607623e8d2a16.png"/><Relationship Id="rId7224607623e8eb38d" Type="http://schemas.openxmlformats.org/officeDocument/2006/relationships/image" Target="media/imgrId7224607623e8eb38d.png"/><Relationship Id="rId2126607623e90e75b" Type="http://schemas.openxmlformats.org/officeDocument/2006/relationships/image" Target="media/imgrId2126607623e90e75b.png"/><Relationship Id="rId6530607623e9249dd" Type="http://schemas.openxmlformats.org/officeDocument/2006/relationships/image" Target="media/imgrId6530607623e9249dd.png"/><Relationship Id="rId4155607623e9368bf" Type="http://schemas.openxmlformats.org/officeDocument/2006/relationships/image" Target="media/imgrId4155607623e9368bf.png"/><Relationship Id="rId3176607623e9489f5" Type="http://schemas.openxmlformats.org/officeDocument/2006/relationships/image" Target="media/imgrId3176607623e9489f5.png"/><Relationship Id="rId9285607623e9598f7" Type="http://schemas.openxmlformats.org/officeDocument/2006/relationships/image" Target="media/imgrId9285607623e9598f7.jpg"/><Relationship Id="rId8902607623e96e068" Type="http://schemas.openxmlformats.org/officeDocument/2006/relationships/image" Target="media/imgrId8902607623e96e068.png"/><Relationship Id="rId4161607623e9868f4" Type="http://schemas.openxmlformats.org/officeDocument/2006/relationships/image" Target="media/imgrId4161607623e9868f4.png"/><Relationship Id="rId3016607623e994640" Type="http://schemas.openxmlformats.org/officeDocument/2006/relationships/image" Target="media/imgrId3016607623e994640.jpg"/><Relationship Id="rId5188607623e9a736f" Type="http://schemas.openxmlformats.org/officeDocument/2006/relationships/image" Target="media/imgrId5188607623e9a736f.png"/><Relationship Id="rId7041607623e9b994c" Type="http://schemas.openxmlformats.org/officeDocument/2006/relationships/image" Target="media/imgrId7041607623e9b994c.jpg"/><Relationship Id="rId6142607623e9cea55" Type="http://schemas.openxmlformats.org/officeDocument/2006/relationships/image" Target="media/imgrId6142607623e9cea55.png"/><Relationship Id="rId9817607623e9e133a" Type="http://schemas.openxmlformats.org/officeDocument/2006/relationships/image" Target="media/imgrId9817607623e9e133a.png"/><Relationship Id="rId2179607623ea03fa1" Type="http://schemas.openxmlformats.org/officeDocument/2006/relationships/image" Target="media/imgrId2179607623ea03fa1.png"/><Relationship Id="rId1621607623ea19314" Type="http://schemas.openxmlformats.org/officeDocument/2006/relationships/image" Target="media/imgrId1621607623ea19314.png"/><Relationship Id="rId8463607623ea355f5" Type="http://schemas.openxmlformats.org/officeDocument/2006/relationships/image" Target="media/imgrId8463607623ea355f5.png"/><Relationship Id="rId4496607623ea46804" Type="http://schemas.openxmlformats.org/officeDocument/2006/relationships/image" Target="media/imgrId4496607623ea46804.jpg"/><Relationship Id="rId3581607623ea5fd5c" Type="http://schemas.openxmlformats.org/officeDocument/2006/relationships/image" Target="media/imgrId3581607623ea5fd5c.png"/><Relationship Id="rId1664607623ea72f05" Type="http://schemas.openxmlformats.org/officeDocument/2006/relationships/image" Target="media/imgrId1664607623ea72f05.png"/><Relationship Id="rId2156607623ea846cc" Type="http://schemas.openxmlformats.org/officeDocument/2006/relationships/image" Target="media/imgrId2156607623ea846cc.png"/><Relationship Id="rId2342607623ea9f578" Type="http://schemas.openxmlformats.org/officeDocument/2006/relationships/image" Target="media/imgrId2342607623ea9f578.png"/><Relationship Id="rId2482607623eab461f" Type="http://schemas.openxmlformats.org/officeDocument/2006/relationships/image" Target="media/imgrId2482607623eab461f.png"/><Relationship Id="rId4243607623eac3077" Type="http://schemas.openxmlformats.org/officeDocument/2006/relationships/image" Target="media/imgrId4243607623eac3077.jpg"/><Relationship Id="rId7693607623ead6d0a" Type="http://schemas.openxmlformats.org/officeDocument/2006/relationships/image" Target="media/imgrId7693607623ead6d0a.png"/><Relationship Id="rId5420607623eaed65e" Type="http://schemas.openxmlformats.org/officeDocument/2006/relationships/image" Target="media/imgrId5420607623eaed65e.png"/><Relationship Id="rId7247607623eb11a26" Type="http://schemas.openxmlformats.org/officeDocument/2006/relationships/image" Target="media/imgrId7247607623eb11a26.png"/><Relationship Id="rId6083607623eb24865" Type="http://schemas.openxmlformats.org/officeDocument/2006/relationships/image" Target="media/imgrId6083607623eb24865.png"/><Relationship Id="rId8831607623eb3ced8" Type="http://schemas.openxmlformats.org/officeDocument/2006/relationships/image" Target="media/imgrId8831607623eb3ced8.png"/><Relationship Id="rId2809607623eb52890" Type="http://schemas.openxmlformats.org/officeDocument/2006/relationships/image" Target="media/imgrId2809607623eb52890.png"/><Relationship Id="rId8732607623eb657ae" Type="http://schemas.openxmlformats.org/officeDocument/2006/relationships/image" Target="media/imgrId8732607623eb657ae.jpg"/><Relationship Id="rId3081607623eb8730f" Type="http://schemas.openxmlformats.org/officeDocument/2006/relationships/image" Target="media/imgrId3081607623eb8730f.jpg"/><Relationship Id="rId5684607623eb9655b" Type="http://schemas.openxmlformats.org/officeDocument/2006/relationships/image" Target="media/imgrId5684607623eb9655b.jpg"/><Relationship Id="rId5550607623ebb04ba" Type="http://schemas.openxmlformats.org/officeDocument/2006/relationships/image" Target="media/imgrId5550607623ebb04ba.png"/><Relationship Id="rId8702607623ebc14bb" Type="http://schemas.openxmlformats.org/officeDocument/2006/relationships/image" Target="media/imgrId8702607623ebc14bb.jpg"/><Relationship Id="rId8329607623ebe11fd" Type="http://schemas.openxmlformats.org/officeDocument/2006/relationships/image" Target="media/imgrId8329607623ebe11fd.png"/><Relationship Id="rId8716607623ebf2aef" Type="http://schemas.openxmlformats.org/officeDocument/2006/relationships/image" Target="media/imgrId8716607623ebf2aef.jpg"/><Relationship Id="rId1817607623ec1a943" Type="http://schemas.openxmlformats.org/officeDocument/2006/relationships/image" Target="media/imgrId1817607623ec1a943.png"/><Relationship Id="rId7869607623ec35bc2" Type="http://schemas.openxmlformats.org/officeDocument/2006/relationships/image" Target="media/imgrId7869607623ec35bc2.png"/><Relationship Id="rId2250607623ec46d09" Type="http://schemas.openxmlformats.org/officeDocument/2006/relationships/image" Target="media/imgrId2250607623ec46d09.jpg"/><Relationship Id="rId9155607623ec60b03" Type="http://schemas.openxmlformats.org/officeDocument/2006/relationships/image" Target="media/imgrId9155607623ec60b03.png"/><Relationship Id="rId1598607623ec76466" Type="http://schemas.openxmlformats.org/officeDocument/2006/relationships/image" Target="media/imgrId1598607623ec76466.png"/><Relationship Id="rId3427607623ec87c7d" Type="http://schemas.openxmlformats.org/officeDocument/2006/relationships/image" Target="media/imgrId3427607623ec87c7d.jpg"/><Relationship Id="rId5467607623ec9d5df" Type="http://schemas.openxmlformats.org/officeDocument/2006/relationships/image" Target="media/imgrId5467607623ec9d5df.png"/><Relationship Id="rId8913607623ecb9026" Type="http://schemas.openxmlformats.org/officeDocument/2006/relationships/image" Target="media/imgrId8913607623ecb9026.png"/><Relationship Id="rId3880607623ecd356f" Type="http://schemas.openxmlformats.org/officeDocument/2006/relationships/image" Target="media/imgrId3880607623ecd356f.png"/><Relationship Id="rId6741607623ece6545" Type="http://schemas.openxmlformats.org/officeDocument/2006/relationships/image" Target="media/imgrId6741607623ece6545.jpg"/><Relationship Id="rId8174607623ed0bcb2" Type="http://schemas.openxmlformats.org/officeDocument/2006/relationships/image" Target="media/imgrId8174607623ed0bcb2.jpg"/><Relationship Id="rId3627607623ed22b59" Type="http://schemas.openxmlformats.org/officeDocument/2006/relationships/image" Target="media/imgrId3627607623ed22b59.jpg"/><Relationship Id="rId2703607623ed32cee" Type="http://schemas.openxmlformats.org/officeDocument/2006/relationships/image" Target="media/imgrId2703607623ed32cee.jpg"/><Relationship Id="rId9029607623ed4addc" Type="http://schemas.openxmlformats.org/officeDocument/2006/relationships/image" Target="media/imgrId9029607623ed4addc.jpg"/><Relationship Id="rId7529607623ed5ed75" Type="http://schemas.openxmlformats.org/officeDocument/2006/relationships/image" Target="media/imgrId7529607623ed5ed75.jpg"/><Relationship Id="rId2083607623ed72ddc" Type="http://schemas.openxmlformats.org/officeDocument/2006/relationships/image" Target="media/imgrId2083607623ed72ddc.jpg"/><Relationship Id="rId5423607623ed836fa" Type="http://schemas.openxmlformats.org/officeDocument/2006/relationships/image" Target="media/imgrId5423607623ed836fa.jpg"/><Relationship Id="rId6912607623ed956d4" Type="http://schemas.openxmlformats.org/officeDocument/2006/relationships/image" Target="media/imgrId6912607623ed956d4.jpg"/><Relationship Id="rId1359607623eda6918" Type="http://schemas.openxmlformats.org/officeDocument/2006/relationships/image" Target="media/imgrId1359607623eda6918.jpg"/><Relationship Id="rId1752607623edb7291" Type="http://schemas.openxmlformats.org/officeDocument/2006/relationships/image" Target="media/imgrId1752607623edb7291.jpg"/><Relationship Id="rId7180607623edca401" Type="http://schemas.openxmlformats.org/officeDocument/2006/relationships/image" Target="media/imgrId7180607623edca401.jpg"/><Relationship Id="rId5076607623ede2500" Type="http://schemas.openxmlformats.org/officeDocument/2006/relationships/image" Target="media/imgrId5076607623ede2500.jpg"/><Relationship Id="rId6675607623edf41ca" Type="http://schemas.openxmlformats.org/officeDocument/2006/relationships/image" Target="media/imgrId6675607623edf41ca.jpg"/><Relationship Id="rId3809607623ee10e7b" Type="http://schemas.openxmlformats.org/officeDocument/2006/relationships/image" Target="media/imgrId3809607623ee10e7b.jpg"/><Relationship Id="rId2999607623ee26b8b" Type="http://schemas.openxmlformats.org/officeDocument/2006/relationships/image" Target="media/imgrId2999607623ee26b8b.png"/><Relationship Id="rId8075607623ee381ea" Type="http://schemas.openxmlformats.org/officeDocument/2006/relationships/image" Target="media/imgrId8075607623ee381ea.jpg"/><Relationship Id="rId7391607623ee4bb33" Type="http://schemas.openxmlformats.org/officeDocument/2006/relationships/image" Target="media/imgrId7391607623ee4bb33.jpg"/><Relationship Id="rId8183607623ee64473" Type="http://schemas.openxmlformats.org/officeDocument/2006/relationships/image" Target="media/imgrId8183607623ee64473.png"/><Relationship Id="rId9751607623ee7a141" Type="http://schemas.openxmlformats.org/officeDocument/2006/relationships/image" Target="media/imgrId9751607623ee7a141.png"/><Relationship Id="rId4049607623ee922cb" Type="http://schemas.openxmlformats.org/officeDocument/2006/relationships/image" Target="media/imgrId4049607623ee922cb.png"/><Relationship Id="rId8306607623eea7da0" Type="http://schemas.openxmlformats.org/officeDocument/2006/relationships/image" Target="media/imgrId8306607623eea7da0.jpg"/><Relationship Id="rId1736607623eed9f38" Type="http://schemas.openxmlformats.org/officeDocument/2006/relationships/image" Target="media/imgrId1736607623eed9f38.jpg"/><Relationship Id="rId5292607623ef7268e" Type="http://schemas.openxmlformats.org/officeDocument/2006/relationships/image" Target="media/imgrId5292607623ef7268e.png"/><Relationship Id="rId3496607623ef7eb61" Type="http://schemas.openxmlformats.org/officeDocument/2006/relationships/image" Target="media/imgrId3496607623ef7eb61.png"/></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4" Type="http://schemas.openxmlformats.org/officeDocument/2006/relationships/font" Target="fonts/font4.odttf"/></Relationships>
</file>

<file path=word/_rels/footer1.xml.rels><?xml version="1.0" encoding="UTF-8" standalone="yes"?>
<Relationships xmlns="http://schemas.openxmlformats.org/package/2006/relationships"><Relationship Id="rId17" Type="http://schemas.openxmlformats.org/officeDocument/2006/relationships/image" Target="media/image3.png"/><Relationship Id="rId58246049" Type="http://schemas.openxmlformats.org/officeDocument/2006/relationships/image" Target="media/imgrId58246049.jpg"/></Relationships>

</file>

<file path=word/_rels/footer2.xml.rels><?xml version="1.0" encoding="UTF-8" standalone="yes"?>
<Relationships xmlns="http://schemas.openxmlformats.org/package/2006/relationships"><Relationship Id="rId17" Type="http://schemas.openxmlformats.org/officeDocument/2006/relationships/image" Target="media/image3.png"/><Relationship Id="rId58246049" Type="http://schemas.openxmlformats.org/officeDocument/2006/relationships/image" Target="media/imgrId58246049.jpg"/></Relationships>

</file>

<file path=word/_rels/footer3.xml.rels><?xml version="1.0" encoding="UTF-8" standalone="yes"?>
<Relationships xmlns="http://schemas.openxmlformats.org/package/2006/relationships"><Relationship Id="rId17" Type="http://schemas.openxmlformats.org/officeDocument/2006/relationships/image" Target="media/image3.png"/><Relationship Id="rId58246049" Type="http://schemas.openxmlformats.org/officeDocument/2006/relationships/image" Target="media/imgrId58246049.jpg"/></Relationships>

</file>

<file path=word/_rels/footer4.xml.rels><?xml version="1.0" encoding="UTF-8" standalone="yes"?>
<Relationships xmlns="http://schemas.openxmlformats.org/package/2006/relationships"><Relationship Id="rId17" Type="http://schemas.openxmlformats.org/officeDocument/2006/relationships/image" Target="media/image3.png"/><Relationship Id="rId58246049" Type="http://schemas.openxmlformats.org/officeDocument/2006/relationships/image" Target="media/imgrId58246049.jpg"/></Relationships>

</file>

<file path=word/_rels/footer5.xml.rels><?xml version="1.0" encoding="UTF-8" standalone="yes"?>
<Relationships xmlns="http://schemas.openxmlformats.org/package/2006/relationships"><Relationship Id="rId17" Type="http://schemas.openxmlformats.org/officeDocument/2006/relationships/image" Target="media/image3.png"/><Relationship Id="rId58246049" Type="http://schemas.openxmlformats.org/officeDocument/2006/relationships/image" Target="media/imgrId58246049.jpg"/></Relationships>

</file>

<file path=word/_rels/footer6.xml.rels><?xml version="1.0" encoding="UTF-8" standalone="yes"?>
<Relationships xmlns="http://schemas.openxmlformats.org/package/2006/relationships"><Relationship Id="rId17" Type="http://schemas.openxmlformats.org/officeDocument/2006/relationships/image" Target="media/image3.png"/><Relationship Id="rId58246049" Type="http://schemas.openxmlformats.org/officeDocument/2006/relationships/image" Target="media/imgrId58246049.jpg"/></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1" Type="http://schemas.openxmlformats.org/officeDocument/2006/relationships/image" Target="media/image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2BC39222315F430B95035C682269EC2C"/>
        <w:category>
          <w:name w:val="Generale"/>
          <w:gallery w:val="placeholder"/>
        </w:category>
        <w:types>
          <w:type w:val="bbPlcHdr"/>
        </w:types>
        <w:behaviors>
          <w:behavior w:val="content"/>
        </w:behaviors>
        <w:guid w:val="{309FF0BB-1DF6-4236-9B58-EFEE65288D20}"/>
      </w:docPartPr>
      <w:docPartBody>
        <w:p w:rsidR="0040035A" w:rsidRDefault="00D918BF">
          <w:r w:rsidRPr="006451D6">
            <w:rPr>
              <w:rStyle w:val="Testosegnaposto"/>
            </w:rPr>
            <w:t>[Titolo]</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HelveticaNeueLT Pro 55 Roman">
    <w:altName w:val="Arial"/>
    <w:panose1 w:val="020B0604020202020204"/>
    <w:charset w:val="00"/>
    <w:family w:val="swiss"/>
    <w:pitch w:val="variable"/>
    <w:sig w:usb0="800000AF" w:usb1="5000205B" w:usb2="00000000" w:usb3="00000000" w:csb0="0000009B" w:csb1="00000000"/>
  </w:font>
  <w:font w:name="Arial">
    <w:panose1 w:val="020B0604020202020204"/>
    <w:charset w:val="00"/>
    <w:family w:val="swiss"/>
    <w:pitch w:val="variable"/>
    <w:sig w:usb0="E0002AFF" w:usb1="C0007843" w:usb2="00000009" w:usb3="00000000" w:csb0="000001FF" w:csb1="00000000"/>
  </w:font>
  <w:font w:name="Calibri Light">
    <w:panose1 w:val="020F0302020204030204"/>
    <w:charset w:val="00"/>
    <w:family w:val="swiss"/>
    <w:pitch w:val="variable"/>
    <w:sig w:usb0="A00002EF" w:usb1="4000207B"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08"/>
  <w:hyphenationZone w:val="283"/>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918BF"/>
    <w:rsid w:val="001E21B4"/>
    <w:rsid w:val="001F264C"/>
    <w:rsid w:val="003C1AB5"/>
    <w:rsid w:val="0040035A"/>
    <w:rsid w:val="004F194E"/>
    <w:rsid w:val="004F7FC5"/>
    <w:rsid w:val="00781CB4"/>
    <w:rsid w:val="008113C5"/>
    <w:rsid w:val="008C4FAF"/>
    <w:rsid w:val="009C2D1B"/>
    <w:rsid w:val="009F5AA7"/>
    <w:rsid w:val="00AE30E1"/>
    <w:rsid w:val="00B8515A"/>
    <w:rsid w:val="00BB26C4"/>
    <w:rsid w:val="00C60EC8"/>
    <w:rsid w:val="00CF1E6A"/>
    <w:rsid w:val="00D918BF"/>
    <w:rsid w:val="00EB0499"/>
    <w:rsid w:val="00EC7EE2"/>
    <w:rsid w:val="00FE57C4"/>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it-IT" w:eastAsia="it-IT"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e">
    <w:name w:val="Normal"/>
    <w:qFormat/>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customStyle="1" w:styleId="1878C711E51340BFA064CA8A0BF958BA">
    <w:name w:val="1878C711E51340BFA064CA8A0BF958BA"/>
    <w:rsid w:val="00D918BF"/>
  </w:style>
  <w:style w:type="paragraph" w:customStyle="1" w:styleId="3567334893E04A5DA23C4B9598AB34F0">
    <w:name w:val="3567334893E04A5DA23C4B9598AB34F0"/>
    <w:rsid w:val="00D918BF"/>
  </w:style>
  <w:style w:type="character" w:styleId="Testosegnaposto">
    <w:name w:val="Placeholder Text"/>
    <w:basedOn w:val="Carpredefinitoparagrafo"/>
    <w:uiPriority w:val="99"/>
    <w:semiHidden/>
    <w:rsid w:val="00AE30E1"/>
    <w:rPr>
      <w:color w:val="808080"/>
    </w:rPr>
  </w:style>
  <w:style w:type="paragraph" w:customStyle="1" w:styleId="4C3AD53BADA3427A9A6DAD4DC03D04AD">
    <w:name w:val="4C3AD53BADA3427A9A6DAD4DC03D04AD"/>
    <w:rsid w:val="00D918BF"/>
  </w:style>
  <w:style w:type="paragraph" w:customStyle="1" w:styleId="8067E362CEA14EC89640F3C6E8DEF66E">
    <w:name w:val="8067E362CEA14EC89640F3C6E8DEF66E"/>
    <w:rsid w:val="00D918BF"/>
  </w:style>
  <w:style w:type="paragraph" w:customStyle="1" w:styleId="53E69BA7EB9E403684390B95672504C8">
    <w:name w:val="53E69BA7EB9E403684390B95672504C8"/>
    <w:rsid w:val="00B8515A"/>
  </w:style>
  <w:style w:type="paragraph" w:customStyle="1" w:styleId="0C5BD12E7D564806B8CD03D9C8ACC72B">
    <w:name w:val="0C5BD12E7D564806B8CD03D9C8ACC72B"/>
    <w:rsid w:val="00B8515A"/>
  </w:style>
  <w:style w:type="paragraph" w:customStyle="1" w:styleId="4D99358F00AA4481AD849A50FF445391">
    <w:name w:val="4D99358F00AA4481AD849A50FF445391"/>
    <w:rsid w:val="00FE57C4"/>
  </w:style>
  <w:style w:type="paragraph" w:customStyle="1" w:styleId="2BB5053DC0534DD691A67C3148F054C0">
    <w:name w:val="2BB5053DC0534DD691A67C3148F054C0"/>
    <w:rsid w:val="00C60EC8"/>
  </w:style>
  <w:style w:type="paragraph" w:customStyle="1" w:styleId="252B63B9E9F04D298B361B2C7DF90751">
    <w:name w:val="252B63B9E9F04D298B361B2C7DF90751"/>
    <w:rsid w:val="00C60EC8"/>
  </w:style>
  <w:style w:type="paragraph" w:customStyle="1" w:styleId="D99D9FAA163E4B72828D8D8D2C12B54C">
    <w:name w:val="D99D9FAA163E4B72828D8D8D2C12B54C"/>
    <w:rsid w:val="00C60EC8"/>
  </w:style>
  <w:style w:type="paragraph" w:customStyle="1" w:styleId="715DA5D9FAA54A1295737453CBA46C8B">
    <w:name w:val="715DA5D9FAA54A1295737453CBA46C8B"/>
    <w:rsid w:val="00C60EC8"/>
  </w:style>
  <w:style w:type="paragraph" w:customStyle="1" w:styleId="DA69AD67D8D84A15BC1E445A5C022F9C">
    <w:name w:val="DA69AD67D8D84A15BC1E445A5C022F9C"/>
    <w:rsid w:val="00AE30E1"/>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5E45266-709C-4BDD-B8B0-7482E3AD8C1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52</Words>
  <Characters>298</Characters>
  <Application>Microsoft Office Word</Application>
  <DocSecurity>0</DocSecurity>
  <Lines>2</Lines>
  <Paragraphs>1</Paragraphs>
  <ScaleCrop>false</ScaleCrop>
  <HeadingPairs>
    <vt:vector size="2" baseType="variant">
      <vt:variant>
        <vt:lpstr>Titolo</vt:lpstr>
      </vt:variant>
      <vt:variant>
        <vt:i4>1</vt:i4>
      </vt:variant>
    </vt:vector>
  </HeadingPairs>
  <TitlesOfParts>
    <vt:vector size="1" baseType="lpstr">
      <vt:lpstr>ED0053029480_15</vt:lpstr>
    </vt:vector>
  </TitlesOfParts>
  <Company/>
  <LinksUpToDate>false</LinksUpToDate>
  <CharactersWithSpaces>349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federico filippi</dc:creator>
  <cp:keywords/>
  <dc:description/>
  <cp:lastModifiedBy>f.filippi</cp:lastModifiedBy>
  <cp:revision>2</cp:revision>
  <dcterms:created xsi:type="dcterms:W3CDTF">2018-11-13T09:11:00Z</dcterms:created>
  <dcterms:modified xsi:type="dcterms:W3CDTF">2018-11-13T09:11:00Z</dcterms:modified>
</cp:coreProperties>
</file>