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optional components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0218286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85809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2598550" w:name="ctxt"/>
    <w:bookmarkEnd w:id="2259855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optional components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Heater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202075" name="name88286727a4c5617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206727a4c5617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75096727a4c5622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Disassembly</w:t>
            </w:r>
          </w:p>
          <w:p/>
          <w:p/>
          <w:p>
            <w:pPr>
              <w:numPr>
                <w:ilvl w:val="0"/>
                <w:numId w:val="7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086878" name="name53716727a4c56bc9e" descr="11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.jpg"/>
                          <pic:cNvPicPr/>
                        </pic:nvPicPr>
                        <pic:blipFill>
                          <a:blip r:embed="rId13616727a4c56bc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812141" name="name14956727a4c5727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456727a4c5727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sequence, 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new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second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436095" name="name40966727a4c57d821" descr="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2.jpg"/>
                          <pic:cNvPicPr/>
                        </pic:nvPicPr>
                        <pic:blipFill>
                          <a:blip r:embed="rId31226727a4c57d8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Idler gear (for 3rd / 4th PTO)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462764" name="name96176727a4c5860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106727a4c5860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2306727a4c586b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Disassembly</w:t>
            </w:r>
          </w:p>
          <w:p/>
          <w:p/>
          <w:p>
            <w:pPr>
              <w:numPr>
                <w:ilvl w:val="0"/>
                <w:numId w:val="7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2186727a4c5876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7.4.1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69416727a4c587e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68126727a4c5885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64766727a4c588a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905874" name="name10846727a4c596353" descr="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3.jpg"/>
                          <pic:cNvPicPr/>
                        </pic:nvPicPr>
                        <pic:blipFill>
                          <a:blip r:embed="rId24856727a4c5963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68925615" name="name29036727a4c59f3b5" descr="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4.jpg"/>
                          <pic:cNvPicPr/>
                        </pic:nvPicPr>
                        <pic:blipFill>
                          <a:blip r:embed="rId96906727a4c59f3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678465" name="name50216727a4c5a44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166727a4c5a44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no impurities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assemble: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  -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  -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  -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  -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990545" name="name32136727a4c5acf2b" descr="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3.jpg"/>
                          <pic:cNvPicPr/>
                        </pic:nvPicPr>
                        <pic:blipFill>
                          <a:blip r:embed="rId36936727a4c5acf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have 2 different configurations for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11.6b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shows the correct position of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both configurations.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880000" cy="1375200"/>
                  <wp:effectExtent b="0" l="0" r="0" t="0"/>
                  <wp:docPr id="84483080" name="name75856727a4c5ba11f" descr="11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6.jpg"/>
                          <pic:cNvPicPr/>
                        </pic:nvPicPr>
                        <pic:blipFill>
                          <a:blip r:embed="rId47036727a4c5ba1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7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9854437" name="name63746727a4c5c6116" descr="11_xx_Ingranaggio_ozios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Ingranaggio_ozioso_01.png"/>
                          <pic:cNvPicPr/>
                        </pic:nvPicPr>
                        <pic:blipFill>
                          <a:blip r:embed="rId44936727a4c5c6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4444119" name="name31976727a4c5d074e" descr="11_xx_Ingranaggio_ozios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Ingranaggio_ozioso_02.png"/>
                          <pic:cNvPicPr/>
                        </pic:nvPicPr>
                        <pic:blipFill>
                          <a:blip r:embed="rId72096727a4c5d07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11.6b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367911" name="name59246727a4c5d7c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106727a4c5d7c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4816727a4c5d87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11.3.1 Disassembly</w:t>
            </w:r>
          </w:p>
          <w:p/>
          <w:p/>
          <w:p>
            <w:pPr>
              <w:numPr>
                <w:ilvl w:val="0"/>
                <w:numId w:val="7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74106727a4c5d91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7.4.1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73146727a4c5d9b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39486727a4c5da1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61806727a4c5da7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1129422" name="name51236727a4c5e4575" descr="11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.jpg"/>
                          <pic:cNvPicPr/>
                        </pic:nvPicPr>
                        <pic:blipFill>
                          <a:blip r:embed="rId97006727a4c5e45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11.3.2 Assembly</w:t>
            </w:r>
          </w:p>
          <w:p/>
          <w:p/>
          <w:p>
            <w:pPr>
              <w:numPr>
                <w:ilvl w:val="0"/>
                <w:numId w:val="7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fitting the shaft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5492866" name="name97606727a4c5ed6d9" descr="11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8.jpg"/>
                          <pic:cNvPicPr/>
                        </pic:nvPicPr>
                        <pic:blipFill>
                          <a:blip r:embed="rId17316727a4c5ed6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4th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136625" name="name57586727a4c6008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686727a4c6008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21386727a4c6014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86146727a4c601f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7.4.1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38326727a4c6028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49026727a4c602f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43606727a4c6034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1773350" name="name32376727a4c60f9a3" descr="11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9.jpg"/>
                          <pic:cNvPicPr/>
                        </pic:nvPicPr>
                        <pic:blipFill>
                          <a:blip r:embed="rId20946727a4c60f9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Assembly</w:t>
            </w:r>
          </w:p>
          <w:p/>
          <w:p/>
          <w:p>
            <w:pPr>
              <w:numPr>
                <w:ilvl w:val="0"/>
                <w:numId w:val="7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fitting the shaft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1335776" name="name28076727a4c618bdd" descr="11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0.jpg"/>
                          <pic:cNvPicPr/>
                        </pic:nvPicPr>
                        <pic:blipFill>
                          <a:blip r:embed="rId35206727a4c618b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Balancer device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181307" name="name61376727a4c6203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026727a4c620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5056727a4c620d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Disassembly</w:t>
            </w:r>
          </w:p>
          <w:p/>
          <w:p/>
          <w:p>
            <w:pPr>
              <w:numPr>
                <w:ilvl w:val="0"/>
                <w:numId w:val="7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6896727a4c6216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e A2.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447275" name="name73796727a4c629e89" descr="11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1.jpg"/>
                          <pic:cNvPicPr/>
                        </pic:nvPicPr>
                        <pic:blipFill>
                          <a:blip r:embed="rId12936727a4c629e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Assembly</w:t>
            </w:r>
          </w:p>
          <w:p/>
          <w:p/>
          <w:p>
            <w:pPr>
              <w:numPr>
                <w:ilvl w:val="0"/>
                <w:numId w:val="7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7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complying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crankcase.</w:t>
            </w:r>
          </w:p>
          <w:p>
            <w:pPr>
              <w:numPr>
                <w:ilvl w:val="0"/>
                <w:numId w:val="7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5376727a4c62c0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different and it is important not to invert the assembly position,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specific for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is timed with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specific for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is timed with the idler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40455225" name="name81696727a4c637563" descr="11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2.jpg"/>
                          <pic:cNvPicPr/>
                        </pic:nvPicPr>
                        <pic:blipFill>
                          <a:blip r:embed="rId99526727a4c6375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11.12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92847315" name="name86906727a4c641314" descr="11_xx_Equilibratore_A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Equilibratore_A1.png"/>
                          <pic:cNvPicPr/>
                        </pic:nvPicPr>
                        <pic:blipFill>
                          <a:blip r:embed="rId96866727a4c6413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82209018" name="name37506727a4c64d15f" descr="11_xx_Equilibratore_A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Equilibratore_A2.png"/>
                          <pic:cNvPicPr/>
                        </pic:nvPicPr>
                        <pic:blipFill>
                          <a:blip r:embed="rId17496727a4c64d1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11.12b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ETB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41519" name="name64686727a4c652e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956727a4c652e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4477699" name="name13916727a4c65b8d9" descr="CAP_11_ETB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ETB_01.png"/>
                          <pic:cNvPicPr/>
                        </pic:nvPicPr>
                        <pic:blipFill>
                          <a:blip r:embed="rId66476727a4c65b8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2393477" name="name38686727a4c6646c4" descr="CAP_11_ETB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ETB_02.png"/>
                          <pic:cNvPicPr/>
                        </pic:nvPicPr>
                        <pic:blipFill>
                          <a:blip r:embed="rId70306727a4c6646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EGR-T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110909" name="name43156727a4c66dd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236727a4c66d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sensor,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2.17.5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at each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6691035" name="name17056727a4c676b89" descr="CAP_11_ACAC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ACACT_01.png"/>
                          <pic:cNvPicPr/>
                        </pic:nvPicPr>
                        <pic:blipFill>
                          <a:blip r:embed="rId31236727a4c676b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their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3650681" name="name10256727a4c68407f" descr="CAP_11_ACAC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ACACT_02.png"/>
                          <pic:cNvPicPr/>
                        </pic:nvPicPr>
                        <pic:blipFill>
                          <a:blip r:embed="rId36696727a4c6840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EGTS (Black | Yellow -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998233" name="name10496727a4c6899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506727a4c6899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sensor,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5580343" name="name26106727a4c692b55" descr="11_15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a.png"/>
                          <pic:cNvPicPr/>
                        </pic:nvPicPr>
                        <pic:blipFill>
                          <a:blip r:embed="rId23546727a4c692b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3758627" name="name30856727a4c69b674" descr="11_15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b.png"/>
                          <pic:cNvPicPr/>
                        </pic:nvPicPr>
                        <pic:blipFill>
                          <a:blip r:embed="rId62416727a4c69b6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DPF &amp; DOC filter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79845225" name="name12736727a4c6a59cb" descr="Pericol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icolo.png"/>
                          <pic:cNvPicPr/>
                        </pic:nvPicPr>
                        <pic:blipFill>
                          <a:blip r:embed="rId50686727a4c6a59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Highly carcinogenic material!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dust contained inside the DPF is particularly fine and therefore classified as highly dangerous to living beings.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Before proceeding to any operation, wear: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dust mask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gloves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goggles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allow any other operator who is not equipped with the above mentioned protective equipment to approach.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Obtain a new replacement KIT for the DPF filter or a replacement KIT with regenerated DPF filter from your spare parts service.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809604" name="name67736727a4c6ac3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526727a4c6ac3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disassembling/assembling any sensors,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2.17.6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710023.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upon every assembly.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During disassembly, do not expose the DPF to the surrounding environment for a long time and store it in a sealed bag as soon as possible.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During disassembly operations, avoid using electric screwdrivers as vibrations could release the dust inside the DPF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try to clean the DPF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blow with compressed air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release the DPF or the dust contained in it in the environment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Dispose of the DPF only in authorised centres</w:t>
            </w:r>
          </w:p>
          <w:p/>
          <w:p/>
          <w:p>
            <w:pPr>
              <w:numPr>
                <w:ilvl w:val="0"/>
                <w:numId w:val="7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Open the package of the DPF replacement KIT, taking care not to damage it.</w:t>
            </w:r>
          </w:p>
          <w:p>
            <w:pPr>
              <w:numPr>
                <w:ilvl w:val="0"/>
                <w:numId w:val="7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remove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their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8670488" name="name75716727a4c6b8a57" descr="11_16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a.png"/>
                          <pic:cNvPicPr/>
                        </pic:nvPicPr>
                        <pic:blipFill>
                          <a:blip r:embed="rId64166727a4c6b8a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4353960" name="name55276727a4c6c13ef" descr="11_16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b.png"/>
                          <pic:cNvPicPr/>
                        </pic:nvPicPr>
                        <pic:blipFill>
                          <a:blip r:embed="rId97536727a4c6c13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remove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Inspect the DPF filter to detect any visible signs of oil contamination.</w:t>
            </w:r>
          </w:p>
          <w:p>
            <w:pPr>
              <w:numPr>
                <w:ilvl w:val="0"/>
                <w:numId w:val="7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removed DPF filter in the plastic container supplied with the replacement KIT and send it to your spare parts service using the replacement KIT package.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residual value will be recognised depending on whether the used DPF is intact and recyclable or damaged and requiring a correct disposal.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4583512" name="name69266727a4c6ce836" descr="11_1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c.png"/>
                          <pic:cNvPicPr/>
                        </pic:nvPicPr>
                        <pic:blipFill>
                          <a:blip r:embed="rId28356727a4c6ce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with DOC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flexible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7128890" name="name26316727a4c6d714e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26516727a4c6d71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manifold with the DOC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flexible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inlet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0738788" name="name42636727a4c6e0b2e" descr="11_xx_Filtro_DOC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4.png"/>
                          <pic:cNvPicPr/>
                        </pic:nvPicPr>
                        <pic:blipFill>
                          <a:blip r:embed="rId63826727a4c6e0b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9636167" name="name67416727a4c6eb634" descr="11_xx_Filtro_DOC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2.png"/>
                          <pic:cNvPicPr/>
                        </pic:nvPicPr>
                        <pic:blipFill>
                          <a:blip r:embed="rId43356727a4c6eb6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0262849" name="name40596727a4c6f2fcd" descr="11_xx_Filtro_DOC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3.png"/>
                          <pic:cNvPicPr/>
                        </pic:nvPicPr>
                        <pic:blipFill>
                          <a:blip r:embed="rId39276727a4c6f2f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256307" name="name57936727a4c7067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146727a4c7067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apply any tension during the assembly of components.</w:t>
            </w:r>
          </w:p>
          <w:p>
            <w:pPr>
              <w:numPr>
                <w:ilvl w:val="0"/>
                <w:numId w:val="7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same position as the previously installed DOC filter.</w:t>
            </w:r>
          </w:p>
          <w:p>
            <w:pPr>
              <w:numPr>
                <w:ilvl w:val="0"/>
                <w:numId w:val="7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Q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8990902" name="name84116727a4c70e199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41056727a4c70e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with DOC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reaching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1193402" name="name48366727a4c7192ca" descr="11_16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d.png"/>
                          <pic:cNvPicPr/>
                        </pic:nvPicPr>
                        <pic:blipFill>
                          <a:blip r:embed="rId43716727a4c7192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940954" name="name27676727a4c720a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656727a4c720a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same position as the previous filter.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apply any tension during the assembly of components.</w:t>
            </w:r>
          </w:p>
          <w:p/>
          <w:p/>
          <w:p>
            <w:pPr>
              <w:numPr>
                <w:ilvl w:val="0"/>
                <w:numId w:val="7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2054115" name="name47576727a4c72a3f3" descr="11_16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e.png"/>
                          <pic:cNvPicPr/>
                        </pic:nvPicPr>
                        <pic:blipFill>
                          <a:blip r:embed="rId63756727a4c72a3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reaching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127254" name="name30456727a4c7300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056727a4c7300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original position.</w:t>
            </w:r>
          </w:p>
          <w:p/>
          <w:p/>
          <w:p>
            <w:pPr>
              <w:numPr>
                <w:ilvl w:val="0"/>
                <w:numId w:val="7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136577" name="name34096727a4c73937e" descr="11_16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.png"/>
                          <pic:cNvPicPr/>
                        </pic:nvPicPr>
                        <pic:blipFill>
                          <a:blip r:embed="rId95956727a4c7393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contact with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7657302" name="name56706727a4c742ba8" descr="11_16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a.png"/>
                          <pic:cNvPicPr/>
                        </pic:nvPicPr>
                        <pic:blipFill>
                          <a:blip r:embed="rId28246727a4c742b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position them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away from the centre line (as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8601378" name="name13846727a4c74df27" descr="11_16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g.png"/>
                          <pic:cNvPicPr/>
                        </pic:nvPicPr>
                        <pic:blipFill>
                          <a:blip r:embed="rId10546727a4c74df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7191524" name="name78626727a4c758652" descr="11_16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h.png"/>
                          <pic:cNvPicPr/>
                        </pic:nvPicPr>
                        <pic:blipFill>
                          <a:blip r:embed="rId38016727a4c7586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them with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its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Provide the machine owner with the warranty certificate of the new DPF filter KIT installed.</w:t>
            </w:r>
          </w:p>
          <w:p>
            <w:pPr>
              <w:numPr>
                <w:ilvl w:val="0"/>
                <w:numId w:val="7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DPF replacement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procedure to reset the ASH &amp; SOOT through the relevant KOHLER diagnostic tool interfaced with the ECU.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1602840" name="name74816727a4c762406" descr="11_16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l.png"/>
                          <pic:cNvPicPr/>
                        </pic:nvPicPr>
                        <pic:blipFill>
                          <a:blip r:embed="rId94576727a4c7624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7501">
    <w:multiLevelType w:val="hybridMultilevel"/>
    <w:lvl w:ilvl="0" w:tplc="91328622">
      <w:start w:val="1"/>
      <w:numFmt w:val="decimal"/>
      <w:lvlText w:val="%1."/>
      <w:lvlJc w:val="left"/>
      <w:pPr>
        <w:ind w:left="720" w:hanging="360"/>
      </w:pPr>
    </w:lvl>
    <w:lvl w:ilvl="1" w:tplc="91328622" w:tentative="1">
      <w:start w:val="1"/>
      <w:numFmt w:val="lowerLetter"/>
      <w:lvlText w:val="%2."/>
      <w:lvlJc w:val="left"/>
      <w:pPr>
        <w:ind w:left="1440" w:hanging="360"/>
      </w:pPr>
    </w:lvl>
    <w:lvl w:ilvl="2" w:tplc="91328622" w:tentative="1">
      <w:start w:val="1"/>
      <w:numFmt w:val="lowerRoman"/>
      <w:lvlText w:val="%3."/>
      <w:lvlJc w:val="right"/>
      <w:pPr>
        <w:ind w:left="2160" w:hanging="180"/>
      </w:pPr>
    </w:lvl>
    <w:lvl w:ilvl="3" w:tplc="91328622" w:tentative="1">
      <w:start w:val="1"/>
      <w:numFmt w:val="decimal"/>
      <w:lvlText w:val="%4."/>
      <w:lvlJc w:val="left"/>
      <w:pPr>
        <w:ind w:left="2880" w:hanging="360"/>
      </w:pPr>
    </w:lvl>
    <w:lvl w:ilvl="4" w:tplc="91328622" w:tentative="1">
      <w:start w:val="1"/>
      <w:numFmt w:val="lowerLetter"/>
      <w:lvlText w:val="%5."/>
      <w:lvlJc w:val="left"/>
      <w:pPr>
        <w:ind w:left="3600" w:hanging="360"/>
      </w:pPr>
    </w:lvl>
    <w:lvl w:ilvl="5" w:tplc="91328622" w:tentative="1">
      <w:start w:val="1"/>
      <w:numFmt w:val="lowerRoman"/>
      <w:lvlText w:val="%6."/>
      <w:lvlJc w:val="right"/>
      <w:pPr>
        <w:ind w:left="4320" w:hanging="180"/>
      </w:pPr>
    </w:lvl>
    <w:lvl w:ilvl="6" w:tplc="91328622" w:tentative="1">
      <w:start w:val="1"/>
      <w:numFmt w:val="decimal"/>
      <w:lvlText w:val="%7."/>
      <w:lvlJc w:val="left"/>
      <w:pPr>
        <w:ind w:left="5040" w:hanging="360"/>
      </w:pPr>
    </w:lvl>
    <w:lvl w:ilvl="7" w:tplc="91328622" w:tentative="1">
      <w:start w:val="1"/>
      <w:numFmt w:val="lowerLetter"/>
      <w:lvlText w:val="%8."/>
      <w:lvlJc w:val="left"/>
      <w:pPr>
        <w:ind w:left="5760" w:hanging="360"/>
      </w:pPr>
    </w:lvl>
    <w:lvl w:ilvl="8" w:tplc="91328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00">
    <w:multiLevelType w:val="hybridMultilevel"/>
    <w:lvl w:ilvl="0" w:tplc="45747830">
      <w:start w:val="1"/>
      <w:numFmt w:val="decimal"/>
      <w:lvlText w:val="%1."/>
      <w:lvlJc w:val="left"/>
      <w:pPr>
        <w:ind w:left="720" w:hanging="360"/>
      </w:pPr>
    </w:lvl>
    <w:lvl w:ilvl="1" w:tplc="45747830" w:tentative="1">
      <w:start w:val="1"/>
      <w:numFmt w:val="lowerLetter"/>
      <w:lvlText w:val="%2."/>
      <w:lvlJc w:val="left"/>
      <w:pPr>
        <w:ind w:left="1440" w:hanging="360"/>
      </w:pPr>
    </w:lvl>
    <w:lvl w:ilvl="2" w:tplc="45747830" w:tentative="1">
      <w:start w:val="1"/>
      <w:numFmt w:val="lowerRoman"/>
      <w:lvlText w:val="%3."/>
      <w:lvlJc w:val="right"/>
      <w:pPr>
        <w:ind w:left="2160" w:hanging="180"/>
      </w:pPr>
    </w:lvl>
    <w:lvl w:ilvl="3" w:tplc="45747830" w:tentative="1">
      <w:start w:val="1"/>
      <w:numFmt w:val="decimal"/>
      <w:lvlText w:val="%4."/>
      <w:lvlJc w:val="left"/>
      <w:pPr>
        <w:ind w:left="2880" w:hanging="360"/>
      </w:pPr>
    </w:lvl>
    <w:lvl w:ilvl="4" w:tplc="45747830" w:tentative="1">
      <w:start w:val="1"/>
      <w:numFmt w:val="lowerLetter"/>
      <w:lvlText w:val="%5."/>
      <w:lvlJc w:val="left"/>
      <w:pPr>
        <w:ind w:left="3600" w:hanging="360"/>
      </w:pPr>
    </w:lvl>
    <w:lvl w:ilvl="5" w:tplc="45747830" w:tentative="1">
      <w:start w:val="1"/>
      <w:numFmt w:val="lowerRoman"/>
      <w:lvlText w:val="%6."/>
      <w:lvlJc w:val="right"/>
      <w:pPr>
        <w:ind w:left="4320" w:hanging="180"/>
      </w:pPr>
    </w:lvl>
    <w:lvl w:ilvl="6" w:tplc="45747830" w:tentative="1">
      <w:start w:val="1"/>
      <w:numFmt w:val="decimal"/>
      <w:lvlText w:val="%7."/>
      <w:lvlJc w:val="left"/>
      <w:pPr>
        <w:ind w:left="5040" w:hanging="360"/>
      </w:pPr>
    </w:lvl>
    <w:lvl w:ilvl="7" w:tplc="45747830" w:tentative="1">
      <w:start w:val="1"/>
      <w:numFmt w:val="lowerLetter"/>
      <w:lvlText w:val="%8."/>
      <w:lvlJc w:val="left"/>
      <w:pPr>
        <w:ind w:left="5760" w:hanging="360"/>
      </w:pPr>
    </w:lvl>
    <w:lvl w:ilvl="8" w:tplc="45747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99">
    <w:multiLevelType w:val="hybridMultilevel"/>
    <w:lvl w:ilvl="0" w:tplc="85683440">
      <w:start w:val="1"/>
      <w:numFmt w:val="decimal"/>
      <w:lvlText w:val="%1."/>
      <w:lvlJc w:val="left"/>
      <w:pPr>
        <w:ind w:left="720" w:hanging="360"/>
      </w:pPr>
    </w:lvl>
    <w:lvl w:ilvl="1" w:tplc="85683440" w:tentative="1">
      <w:start w:val="1"/>
      <w:numFmt w:val="lowerLetter"/>
      <w:lvlText w:val="%2."/>
      <w:lvlJc w:val="left"/>
      <w:pPr>
        <w:ind w:left="1440" w:hanging="360"/>
      </w:pPr>
    </w:lvl>
    <w:lvl w:ilvl="2" w:tplc="85683440" w:tentative="1">
      <w:start w:val="1"/>
      <w:numFmt w:val="lowerRoman"/>
      <w:lvlText w:val="%3."/>
      <w:lvlJc w:val="right"/>
      <w:pPr>
        <w:ind w:left="2160" w:hanging="180"/>
      </w:pPr>
    </w:lvl>
    <w:lvl w:ilvl="3" w:tplc="85683440" w:tentative="1">
      <w:start w:val="1"/>
      <w:numFmt w:val="decimal"/>
      <w:lvlText w:val="%4."/>
      <w:lvlJc w:val="left"/>
      <w:pPr>
        <w:ind w:left="2880" w:hanging="360"/>
      </w:pPr>
    </w:lvl>
    <w:lvl w:ilvl="4" w:tplc="85683440" w:tentative="1">
      <w:start w:val="1"/>
      <w:numFmt w:val="lowerLetter"/>
      <w:lvlText w:val="%5."/>
      <w:lvlJc w:val="left"/>
      <w:pPr>
        <w:ind w:left="3600" w:hanging="360"/>
      </w:pPr>
    </w:lvl>
    <w:lvl w:ilvl="5" w:tplc="85683440" w:tentative="1">
      <w:start w:val="1"/>
      <w:numFmt w:val="lowerRoman"/>
      <w:lvlText w:val="%6."/>
      <w:lvlJc w:val="right"/>
      <w:pPr>
        <w:ind w:left="4320" w:hanging="180"/>
      </w:pPr>
    </w:lvl>
    <w:lvl w:ilvl="6" w:tplc="85683440" w:tentative="1">
      <w:start w:val="1"/>
      <w:numFmt w:val="decimal"/>
      <w:lvlText w:val="%7."/>
      <w:lvlJc w:val="left"/>
      <w:pPr>
        <w:ind w:left="5040" w:hanging="360"/>
      </w:pPr>
    </w:lvl>
    <w:lvl w:ilvl="7" w:tplc="85683440" w:tentative="1">
      <w:start w:val="1"/>
      <w:numFmt w:val="lowerLetter"/>
      <w:lvlText w:val="%8."/>
      <w:lvlJc w:val="left"/>
      <w:pPr>
        <w:ind w:left="5760" w:hanging="360"/>
      </w:pPr>
    </w:lvl>
    <w:lvl w:ilvl="8" w:tplc="85683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98">
    <w:multiLevelType w:val="hybridMultilevel"/>
    <w:lvl w:ilvl="0" w:tplc="83537676">
      <w:start w:val="1"/>
      <w:numFmt w:val="decimal"/>
      <w:lvlText w:val="%1."/>
      <w:lvlJc w:val="left"/>
      <w:pPr>
        <w:ind w:left="720" w:hanging="360"/>
      </w:pPr>
    </w:lvl>
    <w:lvl w:ilvl="1" w:tplc="83537676" w:tentative="1">
      <w:start w:val="1"/>
      <w:numFmt w:val="lowerLetter"/>
      <w:lvlText w:val="%2."/>
      <w:lvlJc w:val="left"/>
      <w:pPr>
        <w:ind w:left="1440" w:hanging="360"/>
      </w:pPr>
    </w:lvl>
    <w:lvl w:ilvl="2" w:tplc="83537676" w:tentative="1">
      <w:start w:val="1"/>
      <w:numFmt w:val="lowerRoman"/>
      <w:lvlText w:val="%3."/>
      <w:lvlJc w:val="right"/>
      <w:pPr>
        <w:ind w:left="2160" w:hanging="180"/>
      </w:pPr>
    </w:lvl>
    <w:lvl w:ilvl="3" w:tplc="83537676" w:tentative="1">
      <w:start w:val="1"/>
      <w:numFmt w:val="decimal"/>
      <w:lvlText w:val="%4."/>
      <w:lvlJc w:val="left"/>
      <w:pPr>
        <w:ind w:left="2880" w:hanging="360"/>
      </w:pPr>
    </w:lvl>
    <w:lvl w:ilvl="4" w:tplc="83537676" w:tentative="1">
      <w:start w:val="1"/>
      <w:numFmt w:val="lowerLetter"/>
      <w:lvlText w:val="%5."/>
      <w:lvlJc w:val="left"/>
      <w:pPr>
        <w:ind w:left="3600" w:hanging="360"/>
      </w:pPr>
    </w:lvl>
    <w:lvl w:ilvl="5" w:tplc="83537676" w:tentative="1">
      <w:start w:val="1"/>
      <w:numFmt w:val="lowerRoman"/>
      <w:lvlText w:val="%6."/>
      <w:lvlJc w:val="right"/>
      <w:pPr>
        <w:ind w:left="4320" w:hanging="180"/>
      </w:pPr>
    </w:lvl>
    <w:lvl w:ilvl="6" w:tplc="83537676" w:tentative="1">
      <w:start w:val="1"/>
      <w:numFmt w:val="decimal"/>
      <w:lvlText w:val="%7."/>
      <w:lvlJc w:val="left"/>
      <w:pPr>
        <w:ind w:left="5040" w:hanging="360"/>
      </w:pPr>
    </w:lvl>
    <w:lvl w:ilvl="7" w:tplc="83537676" w:tentative="1">
      <w:start w:val="1"/>
      <w:numFmt w:val="lowerLetter"/>
      <w:lvlText w:val="%8."/>
      <w:lvlJc w:val="left"/>
      <w:pPr>
        <w:ind w:left="5760" w:hanging="360"/>
      </w:pPr>
    </w:lvl>
    <w:lvl w:ilvl="8" w:tplc="83537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97">
    <w:multiLevelType w:val="hybridMultilevel"/>
    <w:lvl w:ilvl="0" w:tplc="42134497">
      <w:start w:val="1"/>
      <w:numFmt w:val="decimal"/>
      <w:lvlText w:val="%1."/>
      <w:lvlJc w:val="left"/>
      <w:pPr>
        <w:ind w:left="720" w:hanging="360"/>
      </w:pPr>
    </w:lvl>
    <w:lvl w:ilvl="1" w:tplc="42134497" w:tentative="1">
      <w:start w:val="1"/>
      <w:numFmt w:val="lowerLetter"/>
      <w:lvlText w:val="%2."/>
      <w:lvlJc w:val="left"/>
      <w:pPr>
        <w:ind w:left="1440" w:hanging="360"/>
      </w:pPr>
    </w:lvl>
    <w:lvl w:ilvl="2" w:tplc="42134497" w:tentative="1">
      <w:start w:val="1"/>
      <w:numFmt w:val="lowerRoman"/>
      <w:lvlText w:val="%3."/>
      <w:lvlJc w:val="right"/>
      <w:pPr>
        <w:ind w:left="2160" w:hanging="180"/>
      </w:pPr>
    </w:lvl>
    <w:lvl w:ilvl="3" w:tplc="42134497" w:tentative="1">
      <w:start w:val="1"/>
      <w:numFmt w:val="decimal"/>
      <w:lvlText w:val="%4."/>
      <w:lvlJc w:val="left"/>
      <w:pPr>
        <w:ind w:left="2880" w:hanging="360"/>
      </w:pPr>
    </w:lvl>
    <w:lvl w:ilvl="4" w:tplc="42134497" w:tentative="1">
      <w:start w:val="1"/>
      <w:numFmt w:val="lowerLetter"/>
      <w:lvlText w:val="%5."/>
      <w:lvlJc w:val="left"/>
      <w:pPr>
        <w:ind w:left="3600" w:hanging="360"/>
      </w:pPr>
    </w:lvl>
    <w:lvl w:ilvl="5" w:tplc="42134497" w:tentative="1">
      <w:start w:val="1"/>
      <w:numFmt w:val="lowerRoman"/>
      <w:lvlText w:val="%6."/>
      <w:lvlJc w:val="right"/>
      <w:pPr>
        <w:ind w:left="4320" w:hanging="180"/>
      </w:pPr>
    </w:lvl>
    <w:lvl w:ilvl="6" w:tplc="42134497" w:tentative="1">
      <w:start w:val="1"/>
      <w:numFmt w:val="decimal"/>
      <w:lvlText w:val="%7."/>
      <w:lvlJc w:val="left"/>
      <w:pPr>
        <w:ind w:left="5040" w:hanging="360"/>
      </w:pPr>
    </w:lvl>
    <w:lvl w:ilvl="7" w:tplc="42134497" w:tentative="1">
      <w:start w:val="1"/>
      <w:numFmt w:val="lowerLetter"/>
      <w:lvlText w:val="%8."/>
      <w:lvlJc w:val="left"/>
      <w:pPr>
        <w:ind w:left="5760" w:hanging="360"/>
      </w:pPr>
    </w:lvl>
    <w:lvl w:ilvl="8" w:tplc="42134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96">
    <w:multiLevelType w:val="hybridMultilevel"/>
    <w:lvl w:ilvl="0" w:tplc="31960467">
      <w:start w:val="1"/>
      <w:numFmt w:val="decimal"/>
      <w:lvlText w:val="%1."/>
      <w:lvlJc w:val="left"/>
      <w:pPr>
        <w:ind w:left="720" w:hanging="360"/>
      </w:pPr>
    </w:lvl>
    <w:lvl w:ilvl="1" w:tplc="31960467" w:tentative="1">
      <w:start w:val="1"/>
      <w:numFmt w:val="lowerLetter"/>
      <w:lvlText w:val="%2."/>
      <w:lvlJc w:val="left"/>
      <w:pPr>
        <w:ind w:left="1440" w:hanging="360"/>
      </w:pPr>
    </w:lvl>
    <w:lvl w:ilvl="2" w:tplc="31960467" w:tentative="1">
      <w:start w:val="1"/>
      <w:numFmt w:val="lowerRoman"/>
      <w:lvlText w:val="%3."/>
      <w:lvlJc w:val="right"/>
      <w:pPr>
        <w:ind w:left="2160" w:hanging="180"/>
      </w:pPr>
    </w:lvl>
    <w:lvl w:ilvl="3" w:tplc="31960467" w:tentative="1">
      <w:start w:val="1"/>
      <w:numFmt w:val="decimal"/>
      <w:lvlText w:val="%4."/>
      <w:lvlJc w:val="left"/>
      <w:pPr>
        <w:ind w:left="2880" w:hanging="360"/>
      </w:pPr>
    </w:lvl>
    <w:lvl w:ilvl="4" w:tplc="31960467" w:tentative="1">
      <w:start w:val="1"/>
      <w:numFmt w:val="lowerLetter"/>
      <w:lvlText w:val="%5."/>
      <w:lvlJc w:val="left"/>
      <w:pPr>
        <w:ind w:left="3600" w:hanging="360"/>
      </w:pPr>
    </w:lvl>
    <w:lvl w:ilvl="5" w:tplc="31960467" w:tentative="1">
      <w:start w:val="1"/>
      <w:numFmt w:val="lowerRoman"/>
      <w:lvlText w:val="%6."/>
      <w:lvlJc w:val="right"/>
      <w:pPr>
        <w:ind w:left="4320" w:hanging="180"/>
      </w:pPr>
    </w:lvl>
    <w:lvl w:ilvl="6" w:tplc="31960467" w:tentative="1">
      <w:start w:val="1"/>
      <w:numFmt w:val="decimal"/>
      <w:lvlText w:val="%7."/>
      <w:lvlJc w:val="left"/>
      <w:pPr>
        <w:ind w:left="5040" w:hanging="360"/>
      </w:pPr>
    </w:lvl>
    <w:lvl w:ilvl="7" w:tplc="31960467" w:tentative="1">
      <w:start w:val="1"/>
      <w:numFmt w:val="lowerLetter"/>
      <w:lvlText w:val="%8."/>
      <w:lvlJc w:val="left"/>
      <w:pPr>
        <w:ind w:left="5760" w:hanging="360"/>
      </w:pPr>
    </w:lvl>
    <w:lvl w:ilvl="8" w:tplc="319604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95">
    <w:multiLevelType w:val="hybridMultilevel"/>
    <w:lvl w:ilvl="0" w:tplc="47713091">
      <w:start w:val="1"/>
      <w:numFmt w:val="decimal"/>
      <w:lvlText w:val="%1."/>
      <w:lvlJc w:val="left"/>
      <w:pPr>
        <w:ind w:left="720" w:hanging="360"/>
      </w:pPr>
    </w:lvl>
    <w:lvl w:ilvl="1" w:tplc="47713091" w:tentative="1">
      <w:start w:val="1"/>
      <w:numFmt w:val="lowerLetter"/>
      <w:lvlText w:val="%2."/>
      <w:lvlJc w:val="left"/>
      <w:pPr>
        <w:ind w:left="1440" w:hanging="360"/>
      </w:pPr>
    </w:lvl>
    <w:lvl w:ilvl="2" w:tplc="47713091" w:tentative="1">
      <w:start w:val="1"/>
      <w:numFmt w:val="lowerRoman"/>
      <w:lvlText w:val="%3."/>
      <w:lvlJc w:val="right"/>
      <w:pPr>
        <w:ind w:left="2160" w:hanging="180"/>
      </w:pPr>
    </w:lvl>
    <w:lvl w:ilvl="3" w:tplc="47713091" w:tentative="1">
      <w:start w:val="1"/>
      <w:numFmt w:val="decimal"/>
      <w:lvlText w:val="%4."/>
      <w:lvlJc w:val="left"/>
      <w:pPr>
        <w:ind w:left="2880" w:hanging="360"/>
      </w:pPr>
    </w:lvl>
    <w:lvl w:ilvl="4" w:tplc="47713091" w:tentative="1">
      <w:start w:val="1"/>
      <w:numFmt w:val="lowerLetter"/>
      <w:lvlText w:val="%5."/>
      <w:lvlJc w:val="left"/>
      <w:pPr>
        <w:ind w:left="3600" w:hanging="360"/>
      </w:pPr>
    </w:lvl>
    <w:lvl w:ilvl="5" w:tplc="47713091" w:tentative="1">
      <w:start w:val="1"/>
      <w:numFmt w:val="lowerRoman"/>
      <w:lvlText w:val="%6."/>
      <w:lvlJc w:val="right"/>
      <w:pPr>
        <w:ind w:left="4320" w:hanging="180"/>
      </w:pPr>
    </w:lvl>
    <w:lvl w:ilvl="6" w:tplc="47713091" w:tentative="1">
      <w:start w:val="1"/>
      <w:numFmt w:val="decimal"/>
      <w:lvlText w:val="%7."/>
      <w:lvlJc w:val="left"/>
      <w:pPr>
        <w:ind w:left="5040" w:hanging="360"/>
      </w:pPr>
    </w:lvl>
    <w:lvl w:ilvl="7" w:tplc="47713091" w:tentative="1">
      <w:start w:val="1"/>
      <w:numFmt w:val="lowerLetter"/>
      <w:lvlText w:val="%8."/>
      <w:lvlJc w:val="left"/>
      <w:pPr>
        <w:ind w:left="5760" w:hanging="360"/>
      </w:pPr>
    </w:lvl>
    <w:lvl w:ilvl="8" w:tplc="477130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94">
    <w:multiLevelType w:val="hybridMultilevel"/>
    <w:lvl w:ilvl="0" w:tplc="54500169">
      <w:start w:val="1"/>
      <w:numFmt w:val="decimal"/>
      <w:lvlText w:val="%1."/>
      <w:lvlJc w:val="left"/>
      <w:pPr>
        <w:ind w:left="720" w:hanging="360"/>
      </w:pPr>
    </w:lvl>
    <w:lvl w:ilvl="1" w:tplc="54500169" w:tentative="1">
      <w:start w:val="1"/>
      <w:numFmt w:val="lowerLetter"/>
      <w:lvlText w:val="%2."/>
      <w:lvlJc w:val="left"/>
      <w:pPr>
        <w:ind w:left="1440" w:hanging="360"/>
      </w:pPr>
    </w:lvl>
    <w:lvl w:ilvl="2" w:tplc="54500169" w:tentative="1">
      <w:start w:val="1"/>
      <w:numFmt w:val="lowerRoman"/>
      <w:lvlText w:val="%3."/>
      <w:lvlJc w:val="right"/>
      <w:pPr>
        <w:ind w:left="2160" w:hanging="180"/>
      </w:pPr>
    </w:lvl>
    <w:lvl w:ilvl="3" w:tplc="54500169" w:tentative="1">
      <w:start w:val="1"/>
      <w:numFmt w:val="decimal"/>
      <w:lvlText w:val="%4."/>
      <w:lvlJc w:val="left"/>
      <w:pPr>
        <w:ind w:left="2880" w:hanging="360"/>
      </w:pPr>
    </w:lvl>
    <w:lvl w:ilvl="4" w:tplc="54500169" w:tentative="1">
      <w:start w:val="1"/>
      <w:numFmt w:val="lowerLetter"/>
      <w:lvlText w:val="%5."/>
      <w:lvlJc w:val="left"/>
      <w:pPr>
        <w:ind w:left="3600" w:hanging="360"/>
      </w:pPr>
    </w:lvl>
    <w:lvl w:ilvl="5" w:tplc="54500169" w:tentative="1">
      <w:start w:val="1"/>
      <w:numFmt w:val="lowerRoman"/>
      <w:lvlText w:val="%6."/>
      <w:lvlJc w:val="right"/>
      <w:pPr>
        <w:ind w:left="4320" w:hanging="180"/>
      </w:pPr>
    </w:lvl>
    <w:lvl w:ilvl="6" w:tplc="54500169" w:tentative="1">
      <w:start w:val="1"/>
      <w:numFmt w:val="decimal"/>
      <w:lvlText w:val="%7."/>
      <w:lvlJc w:val="left"/>
      <w:pPr>
        <w:ind w:left="5040" w:hanging="360"/>
      </w:pPr>
    </w:lvl>
    <w:lvl w:ilvl="7" w:tplc="54500169" w:tentative="1">
      <w:start w:val="1"/>
      <w:numFmt w:val="lowerLetter"/>
      <w:lvlText w:val="%8."/>
      <w:lvlJc w:val="left"/>
      <w:pPr>
        <w:ind w:left="5760" w:hanging="360"/>
      </w:pPr>
    </w:lvl>
    <w:lvl w:ilvl="8" w:tplc="54500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93">
    <w:multiLevelType w:val="hybridMultilevel"/>
    <w:lvl w:ilvl="0" w:tplc="26287344">
      <w:start w:val="1"/>
      <w:numFmt w:val="decimal"/>
      <w:lvlText w:val="%1."/>
      <w:lvlJc w:val="left"/>
      <w:pPr>
        <w:ind w:left="720" w:hanging="360"/>
      </w:pPr>
    </w:lvl>
    <w:lvl w:ilvl="1" w:tplc="26287344" w:tentative="1">
      <w:start w:val="1"/>
      <w:numFmt w:val="lowerLetter"/>
      <w:lvlText w:val="%2."/>
      <w:lvlJc w:val="left"/>
      <w:pPr>
        <w:ind w:left="1440" w:hanging="360"/>
      </w:pPr>
    </w:lvl>
    <w:lvl w:ilvl="2" w:tplc="26287344" w:tentative="1">
      <w:start w:val="1"/>
      <w:numFmt w:val="lowerRoman"/>
      <w:lvlText w:val="%3."/>
      <w:lvlJc w:val="right"/>
      <w:pPr>
        <w:ind w:left="2160" w:hanging="180"/>
      </w:pPr>
    </w:lvl>
    <w:lvl w:ilvl="3" w:tplc="26287344" w:tentative="1">
      <w:start w:val="1"/>
      <w:numFmt w:val="decimal"/>
      <w:lvlText w:val="%4."/>
      <w:lvlJc w:val="left"/>
      <w:pPr>
        <w:ind w:left="2880" w:hanging="360"/>
      </w:pPr>
    </w:lvl>
    <w:lvl w:ilvl="4" w:tplc="26287344" w:tentative="1">
      <w:start w:val="1"/>
      <w:numFmt w:val="lowerLetter"/>
      <w:lvlText w:val="%5."/>
      <w:lvlJc w:val="left"/>
      <w:pPr>
        <w:ind w:left="3600" w:hanging="360"/>
      </w:pPr>
    </w:lvl>
    <w:lvl w:ilvl="5" w:tplc="26287344" w:tentative="1">
      <w:start w:val="1"/>
      <w:numFmt w:val="lowerRoman"/>
      <w:lvlText w:val="%6."/>
      <w:lvlJc w:val="right"/>
      <w:pPr>
        <w:ind w:left="4320" w:hanging="180"/>
      </w:pPr>
    </w:lvl>
    <w:lvl w:ilvl="6" w:tplc="26287344" w:tentative="1">
      <w:start w:val="1"/>
      <w:numFmt w:val="decimal"/>
      <w:lvlText w:val="%7."/>
      <w:lvlJc w:val="left"/>
      <w:pPr>
        <w:ind w:left="5040" w:hanging="360"/>
      </w:pPr>
    </w:lvl>
    <w:lvl w:ilvl="7" w:tplc="26287344" w:tentative="1">
      <w:start w:val="1"/>
      <w:numFmt w:val="lowerLetter"/>
      <w:lvlText w:val="%8."/>
      <w:lvlJc w:val="left"/>
      <w:pPr>
        <w:ind w:left="5760" w:hanging="360"/>
      </w:pPr>
    </w:lvl>
    <w:lvl w:ilvl="8" w:tplc="262873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92">
    <w:multiLevelType w:val="hybridMultilevel"/>
    <w:lvl w:ilvl="0" w:tplc="48310002">
      <w:start w:val="1"/>
      <w:numFmt w:val="decimal"/>
      <w:lvlText w:val="%1."/>
      <w:lvlJc w:val="left"/>
      <w:pPr>
        <w:ind w:left="720" w:hanging="360"/>
      </w:pPr>
    </w:lvl>
    <w:lvl w:ilvl="1" w:tplc="48310002" w:tentative="1">
      <w:start w:val="1"/>
      <w:numFmt w:val="lowerLetter"/>
      <w:lvlText w:val="%2."/>
      <w:lvlJc w:val="left"/>
      <w:pPr>
        <w:ind w:left="1440" w:hanging="360"/>
      </w:pPr>
    </w:lvl>
    <w:lvl w:ilvl="2" w:tplc="48310002" w:tentative="1">
      <w:start w:val="1"/>
      <w:numFmt w:val="lowerRoman"/>
      <w:lvlText w:val="%3."/>
      <w:lvlJc w:val="right"/>
      <w:pPr>
        <w:ind w:left="2160" w:hanging="180"/>
      </w:pPr>
    </w:lvl>
    <w:lvl w:ilvl="3" w:tplc="48310002" w:tentative="1">
      <w:start w:val="1"/>
      <w:numFmt w:val="decimal"/>
      <w:lvlText w:val="%4."/>
      <w:lvlJc w:val="left"/>
      <w:pPr>
        <w:ind w:left="2880" w:hanging="360"/>
      </w:pPr>
    </w:lvl>
    <w:lvl w:ilvl="4" w:tplc="48310002" w:tentative="1">
      <w:start w:val="1"/>
      <w:numFmt w:val="lowerLetter"/>
      <w:lvlText w:val="%5."/>
      <w:lvlJc w:val="left"/>
      <w:pPr>
        <w:ind w:left="3600" w:hanging="360"/>
      </w:pPr>
    </w:lvl>
    <w:lvl w:ilvl="5" w:tplc="48310002" w:tentative="1">
      <w:start w:val="1"/>
      <w:numFmt w:val="lowerRoman"/>
      <w:lvlText w:val="%6."/>
      <w:lvlJc w:val="right"/>
      <w:pPr>
        <w:ind w:left="4320" w:hanging="180"/>
      </w:pPr>
    </w:lvl>
    <w:lvl w:ilvl="6" w:tplc="48310002" w:tentative="1">
      <w:start w:val="1"/>
      <w:numFmt w:val="decimal"/>
      <w:lvlText w:val="%7."/>
      <w:lvlJc w:val="left"/>
      <w:pPr>
        <w:ind w:left="5040" w:hanging="360"/>
      </w:pPr>
    </w:lvl>
    <w:lvl w:ilvl="7" w:tplc="48310002" w:tentative="1">
      <w:start w:val="1"/>
      <w:numFmt w:val="lowerLetter"/>
      <w:lvlText w:val="%8."/>
      <w:lvlJc w:val="left"/>
      <w:pPr>
        <w:ind w:left="5760" w:hanging="360"/>
      </w:pPr>
    </w:lvl>
    <w:lvl w:ilvl="8" w:tplc="48310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91">
    <w:multiLevelType w:val="hybridMultilevel"/>
    <w:lvl w:ilvl="0" w:tplc="11589665">
      <w:start w:val="1"/>
      <w:numFmt w:val="decimal"/>
      <w:lvlText w:val="%1."/>
      <w:lvlJc w:val="left"/>
      <w:pPr>
        <w:ind w:left="720" w:hanging="360"/>
      </w:pPr>
    </w:lvl>
    <w:lvl w:ilvl="1" w:tplc="11589665" w:tentative="1">
      <w:start w:val="1"/>
      <w:numFmt w:val="lowerLetter"/>
      <w:lvlText w:val="%2."/>
      <w:lvlJc w:val="left"/>
      <w:pPr>
        <w:ind w:left="1440" w:hanging="360"/>
      </w:pPr>
    </w:lvl>
    <w:lvl w:ilvl="2" w:tplc="11589665" w:tentative="1">
      <w:start w:val="1"/>
      <w:numFmt w:val="lowerRoman"/>
      <w:lvlText w:val="%3."/>
      <w:lvlJc w:val="right"/>
      <w:pPr>
        <w:ind w:left="2160" w:hanging="180"/>
      </w:pPr>
    </w:lvl>
    <w:lvl w:ilvl="3" w:tplc="11589665" w:tentative="1">
      <w:start w:val="1"/>
      <w:numFmt w:val="decimal"/>
      <w:lvlText w:val="%4."/>
      <w:lvlJc w:val="left"/>
      <w:pPr>
        <w:ind w:left="2880" w:hanging="360"/>
      </w:pPr>
    </w:lvl>
    <w:lvl w:ilvl="4" w:tplc="11589665" w:tentative="1">
      <w:start w:val="1"/>
      <w:numFmt w:val="lowerLetter"/>
      <w:lvlText w:val="%5."/>
      <w:lvlJc w:val="left"/>
      <w:pPr>
        <w:ind w:left="3600" w:hanging="360"/>
      </w:pPr>
    </w:lvl>
    <w:lvl w:ilvl="5" w:tplc="11589665" w:tentative="1">
      <w:start w:val="1"/>
      <w:numFmt w:val="lowerRoman"/>
      <w:lvlText w:val="%6."/>
      <w:lvlJc w:val="right"/>
      <w:pPr>
        <w:ind w:left="4320" w:hanging="180"/>
      </w:pPr>
    </w:lvl>
    <w:lvl w:ilvl="6" w:tplc="11589665" w:tentative="1">
      <w:start w:val="1"/>
      <w:numFmt w:val="decimal"/>
      <w:lvlText w:val="%7."/>
      <w:lvlJc w:val="left"/>
      <w:pPr>
        <w:ind w:left="5040" w:hanging="360"/>
      </w:pPr>
    </w:lvl>
    <w:lvl w:ilvl="7" w:tplc="11589665" w:tentative="1">
      <w:start w:val="1"/>
      <w:numFmt w:val="lowerLetter"/>
      <w:lvlText w:val="%8."/>
      <w:lvlJc w:val="left"/>
      <w:pPr>
        <w:ind w:left="5760" w:hanging="360"/>
      </w:pPr>
    </w:lvl>
    <w:lvl w:ilvl="8" w:tplc="115896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90">
    <w:multiLevelType w:val="hybridMultilevel"/>
    <w:lvl w:ilvl="0" w:tplc="48446635">
      <w:start w:val="1"/>
      <w:numFmt w:val="decimal"/>
      <w:lvlText w:val="%1."/>
      <w:lvlJc w:val="left"/>
      <w:pPr>
        <w:ind w:left="720" w:hanging="360"/>
      </w:pPr>
    </w:lvl>
    <w:lvl w:ilvl="1" w:tplc="48446635" w:tentative="1">
      <w:start w:val="1"/>
      <w:numFmt w:val="lowerLetter"/>
      <w:lvlText w:val="%2."/>
      <w:lvlJc w:val="left"/>
      <w:pPr>
        <w:ind w:left="1440" w:hanging="360"/>
      </w:pPr>
    </w:lvl>
    <w:lvl w:ilvl="2" w:tplc="48446635" w:tentative="1">
      <w:start w:val="1"/>
      <w:numFmt w:val="lowerRoman"/>
      <w:lvlText w:val="%3."/>
      <w:lvlJc w:val="right"/>
      <w:pPr>
        <w:ind w:left="2160" w:hanging="180"/>
      </w:pPr>
    </w:lvl>
    <w:lvl w:ilvl="3" w:tplc="48446635" w:tentative="1">
      <w:start w:val="1"/>
      <w:numFmt w:val="decimal"/>
      <w:lvlText w:val="%4."/>
      <w:lvlJc w:val="left"/>
      <w:pPr>
        <w:ind w:left="2880" w:hanging="360"/>
      </w:pPr>
    </w:lvl>
    <w:lvl w:ilvl="4" w:tplc="48446635" w:tentative="1">
      <w:start w:val="1"/>
      <w:numFmt w:val="lowerLetter"/>
      <w:lvlText w:val="%5."/>
      <w:lvlJc w:val="left"/>
      <w:pPr>
        <w:ind w:left="3600" w:hanging="360"/>
      </w:pPr>
    </w:lvl>
    <w:lvl w:ilvl="5" w:tplc="48446635" w:tentative="1">
      <w:start w:val="1"/>
      <w:numFmt w:val="lowerRoman"/>
      <w:lvlText w:val="%6."/>
      <w:lvlJc w:val="right"/>
      <w:pPr>
        <w:ind w:left="4320" w:hanging="180"/>
      </w:pPr>
    </w:lvl>
    <w:lvl w:ilvl="6" w:tplc="48446635" w:tentative="1">
      <w:start w:val="1"/>
      <w:numFmt w:val="decimal"/>
      <w:lvlText w:val="%7."/>
      <w:lvlJc w:val="left"/>
      <w:pPr>
        <w:ind w:left="5040" w:hanging="360"/>
      </w:pPr>
    </w:lvl>
    <w:lvl w:ilvl="7" w:tplc="48446635" w:tentative="1">
      <w:start w:val="1"/>
      <w:numFmt w:val="lowerLetter"/>
      <w:lvlText w:val="%8."/>
      <w:lvlJc w:val="left"/>
      <w:pPr>
        <w:ind w:left="5760" w:hanging="360"/>
      </w:pPr>
    </w:lvl>
    <w:lvl w:ilvl="8" w:tplc="484466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89">
    <w:multiLevelType w:val="hybridMultilevel"/>
    <w:lvl w:ilvl="0" w:tplc="29309151">
      <w:start w:val="1"/>
      <w:numFmt w:val="decimal"/>
      <w:lvlText w:val="%1."/>
      <w:lvlJc w:val="left"/>
      <w:pPr>
        <w:ind w:left="720" w:hanging="360"/>
      </w:pPr>
    </w:lvl>
    <w:lvl w:ilvl="1" w:tplc="29309151" w:tentative="1">
      <w:start w:val="1"/>
      <w:numFmt w:val="lowerLetter"/>
      <w:lvlText w:val="%2."/>
      <w:lvlJc w:val="left"/>
      <w:pPr>
        <w:ind w:left="1440" w:hanging="360"/>
      </w:pPr>
    </w:lvl>
    <w:lvl w:ilvl="2" w:tplc="29309151" w:tentative="1">
      <w:start w:val="1"/>
      <w:numFmt w:val="lowerRoman"/>
      <w:lvlText w:val="%3."/>
      <w:lvlJc w:val="right"/>
      <w:pPr>
        <w:ind w:left="2160" w:hanging="180"/>
      </w:pPr>
    </w:lvl>
    <w:lvl w:ilvl="3" w:tplc="29309151" w:tentative="1">
      <w:start w:val="1"/>
      <w:numFmt w:val="decimal"/>
      <w:lvlText w:val="%4."/>
      <w:lvlJc w:val="left"/>
      <w:pPr>
        <w:ind w:left="2880" w:hanging="360"/>
      </w:pPr>
    </w:lvl>
    <w:lvl w:ilvl="4" w:tplc="29309151" w:tentative="1">
      <w:start w:val="1"/>
      <w:numFmt w:val="lowerLetter"/>
      <w:lvlText w:val="%5."/>
      <w:lvlJc w:val="left"/>
      <w:pPr>
        <w:ind w:left="3600" w:hanging="360"/>
      </w:pPr>
    </w:lvl>
    <w:lvl w:ilvl="5" w:tplc="29309151" w:tentative="1">
      <w:start w:val="1"/>
      <w:numFmt w:val="lowerRoman"/>
      <w:lvlText w:val="%6."/>
      <w:lvlJc w:val="right"/>
      <w:pPr>
        <w:ind w:left="4320" w:hanging="180"/>
      </w:pPr>
    </w:lvl>
    <w:lvl w:ilvl="6" w:tplc="29309151" w:tentative="1">
      <w:start w:val="1"/>
      <w:numFmt w:val="decimal"/>
      <w:lvlText w:val="%7."/>
      <w:lvlJc w:val="left"/>
      <w:pPr>
        <w:ind w:left="5040" w:hanging="360"/>
      </w:pPr>
    </w:lvl>
    <w:lvl w:ilvl="7" w:tplc="29309151" w:tentative="1">
      <w:start w:val="1"/>
      <w:numFmt w:val="lowerLetter"/>
      <w:lvlText w:val="%8."/>
      <w:lvlJc w:val="left"/>
      <w:pPr>
        <w:ind w:left="5760" w:hanging="360"/>
      </w:pPr>
    </w:lvl>
    <w:lvl w:ilvl="8" w:tplc="29309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88">
    <w:multiLevelType w:val="hybridMultilevel"/>
    <w:lvl w:ilvl="0" w:tplc="60471679">
      <w:start w:val="1"/>
      <w:numFmt w:val="decimal"/>
      <w:lvlText w:val="%1."/>
      <w:lvlJc w:val="left"/>
      <w:pPr>
        <w:ind w:left="720" w:hanging="360"/>
      </w:pPr>
    </w:lvl>
    <w:lvl w:ilvl="1" w:tplc="60471679" w:tentative="1">
      <w:start w:val="1"/>
      <w:numFmt w:val="lowerLetter"/>
      <w:lvlText w:val="%2."/>
      <w:lvlJc w:val="left"/>
      <w:pPr>
        <w:ind w:left="1440" w:hanging="360"/>
      </w:pPr>
    </w:lvl>
    <w:lvl w:ilvl="2" w:tplc="60471679" w:tentative="1">
      <w:start w:val="1"/>
      <w:numFmt w:val="lowerRoman"/>
      <w:lvlText w:val="%3."/>
      <w:lvlJc w:val="right"/>
      <w:pPr>
        <w:ind w:left="2160" w:hanging="180"/>
      </w:pPr>
    </w:lvl>
    <w:lvl w:ilvl="3" w:tplc="60471679" w:tentative="1">
      <w:start w:val="1"/>
      <w:numFmt w:val="decimal"/>
      <w:lvlText w:val="%4."/>
      <w:lvlJc w:val="left"/>
      <w:pPr>
        <w:ind w:left="2880" w:hanging="360"/>
      </w:pPr>
    </w:lvl>
    <w:lvl w:ilvl="4" w:tplc="60471679" w:tentative="1">
      <w:start w:val="1"/>
      <w:numFmt w:val="lowerLetter"/>
      <w:lvlText w:val="%5."/>
      <w:lvlJc w:val="left"/>
      <w:pPr>
        <w:ind w:left="3600" w:hanging="360"/>
      </w:pPr>
    </w:lvl>
    <w:lvl w:ilvl="5" w:tplc="60471679" w:tentative="1">
      <w:start w:val="1"/>
      <w:numFmt w:val="lowerRoman"/>
      <w:lvlText w:val="%6."/>
      <w:lvlJc w:val="right"/>
      <w:pPr>
        <w:ind w:left="4320" w:hanging="180"/>
      </w:pPr>
    </w:lvl>
    <w:lvl w:ilvl="6" w:tplc="60471679" w:tentative="1">
      <w:start w:val="1"/>
      <w:numFmt w:val="decimal"/>
      <w:lvlText w:val="%7."/>
      <w:lvlJc w:val="left"/>
      <w:pPr>
        <w:ind w:left="5040" w:hanging="360"/>
      </w:pPr>
    </w:lvl>
    <w:lvl w:ilvl="7" w:tplc="60471679" w:tentative="1">
      <w:start w:val="1"/>
      <w:numFmt w:val="lowerLetter"/>
      <w:lvlText w:val="%8."/>
      <w:lvlJc w:val="left"/>
      <w:pPr>
        <w:ind w:left="5760" w:hanging="360"/>
      </w:pPr>
    </w:lvl>
    <w:lvl w:ilvl="8" w:tplc="604716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87">
    <w:multiLevelType w:val="hybridMultilevel"/>
    <w:lvl w:ilvl="0" w:tplc="47633793">
      <w:start w:val="1"/>
      <w:numFmt w:val="decimal"/>
      <w:lvlText w:val="%1."/>
      <w:lvlJc w:val="left"/>
      <w:pPr>
        <w:ind w:left="720" w:hanging="360"/>
      </w:pPr>
    </w:lvl>
    <w:lvl w:ilvl="1" w:tplc="47633793" w:tentative="1">
      <w:start w:val="1"/>
      <w:numFmt w:val="lowerLetter"/>
      <w:lvlText w:val="%2."/>
      <w:lvlJc w:val="left"/>
      <w:pPr>
        <w:ind w:left="1440" w:hanging="360"/>
      </w:pPr>
    </w:lvl>
    <w:lvl w:ilvl="2" w:tplc="47633793" w:tentative="1">
      <w:start w:val="1"/>
      <w:numFmt w:val="lowerRoman"/>
      <w:lvlText w:val="%3."/>
      <w:lvlJc w:val="right"/>
      <w:pPr>
        <w:ind w:left="2160" w:hanging="180"/>
      </w:pPr>
    </w:lvl>
    <w:lvl w:ilvl="3" w:tplc="47633793" w:tentative="1">
      <w:start w:val="1"/>
      <w:numFmt w:val="decimal"/>
      <w:lvlText w:val="%4."/>
      <w:lvlJc w:val="left"/>
      <w:pPr>
        <w:ind w:left="2880" w:hanging="360"/>
      </w:pPr>
    </w:lvl>
    <w:lvl w:ilvl="4" w:tplc="47633793" w:tentative="1">
      <w:start w:val="1"/>
      <w:numFmt w:val="lowerLetter"/>
      <w:lvlText w:val="%5."/>
      <w:lvlJc w:val="left"/>
      <w:pPr>
        <w:ind w:left="3600" w:hanging="360"/>
      </w:pPr>
    </w:lvl>
    <w:lvl w:ilvl="5" w:tplc="47633793" w:tentative="1">
      <w:start w:val="1"/>
      <w:numFmt w:val="lowerRoman"/>
      <w:lvlText w:val="%6."/>
      <w:lvlJc w:val="right"/>
      <w:pPr>
        <w:ind w:left="4320" w:hanging="180"/>
      </w:pPr>
    </w:lvl>
    <w:lvl w:ilvl="6" w:tplc="47633793" w:tentative="1">
      <w:start w:val="1"/>
      <w:numFmt w:val="decimal"/>
      <w:lvlText w:val="%7."/>
      <w:lvlJc w:val="left"/>
      <w:pPr>
        <w:ind w:left="5040" w:hanging="360"/>
      </w:pPr>
    </w:lvl>
    <w:lvl w:ilvl="7" w:tplc="47633793" w:tentative="1">
      <w:start w:val="1"/>
      <w:numFmt w:val="lowerLetter"/>
      <w:lvlText w:val="%8."/>
      <w:lvlJc w:val="left"/>
      <w:pPr>
        <w:ind w:left="5760" w:hanging="360"/>
      </w:pPr>
    </w:lvl>
    <w:lvl w:ilvl="8" w:tplc="476337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86">
    <w:multiLevelType w:val="hybridMultilevel"/>
    <w:lvl w:ilvl="0" w:tplc="97271755">
      <w:start w:val="1"/>
      <w:numFmt w:val="decimal"/>
      <w:lvlText w:val="%1."/>
      <w:lvlJc w:val="left"/>
      <w:pPr>
        <w:ind w:left="720" w:hanging="360"/>
      </w:pPr>
    </w:lvl>
    <w:lvl w:ilvl="1" w:tplc="97271755" w:tentative="1">
      <w:start w:val="1"/>
      <w:numFmt w:val="lowerLetter"/>
      <w:lvlText w:val="%2."/>
      <w:lvlJc w:val="left"/>
      <w:pPr>
        <w:ind w:left="1440" w:hanging="360"/>
      </w:pPr>
    </w:lvl>
    <w:lvl w:ilvl="2" w:tplc="97271755" w:tentative="1">
      <w:start w:val="1"/>
      <w:numFmt w:val="lowerRoman"/>
      <w:lvlText w:val="%3."/>
      <w:lvlJc w:val="right"/>
      <w:pPr>
        <w:ind w:left="2160" w:hanging="180"/>
      </w:pPr>
    </w:lvl>
    <w:lvl w:ilvl="3" w:tplc="97271755" w:tentative="1">
      <w:start w:val="1"/>
      <w:numFmt w:val="decimal"/>
      <w:lvlText w:val="%4."/>
      <w:lvlJc w:val="left"/>
      <w:pPr>
        <w:ind w:left="2880" w:hanging="360"/>
      </w:pPr>
    </w:lvl>
    <w:lvl w:ilvl="4" w:tplc="97271755" w:tentative="1">
      <w:start w:val="1"/>
      <w:numFmt w:val="lowerLetter"/>
      <w:lvlText w:val="%5."/>
      <w:lvlJc w:val="left"/>
      <w:pPr>
        <w:ind w:left="3600" w:hanging="360"/>
      </w:pPr>
    </w:lvl>
    <w:lvl w:ilvl="5" w:tplc="97271755" w:tentative="1">
      <w:start w:val="1"/>
      <w:numFmt w:val="lowerRoman"/>
      <w:lvlText w:val="%6."/>
      <w:lvlJc w:val="right"/>
      <w:pPr>
        <w:ind w:left="4320" w:hanging="180"/>
      </w:pPr>
    </w:lvl>
    <w:lvl w:ilvl="6" w:tplc="97271755" w:tentative="1">
      <w:start w:val="1"/>
      <w:numFmt w:val="decimal"/>
      <w:lvlText w:val="%7."/>
      <w:lvlJc w:val="left"/>
      <w:pPr>
        <w:ind w:left="5040" w:hanging="360"/>
      </w:pPr>
    </w:lvl>
    <w:lvl w:ilvl="7" w:tplc="97271755" w:tentative="1">
      <w:start w:val="1"/>
      <w:numFmt w:val="lowerLetter"/>
      <w:lvlText w:val="%8."/>
      <w:lvlJc w:val="left"/>
      <w:pPr>
        <w:ind w:left="5760" w:hanging="360"/>
      </w:pPr>
    </w:lvl>
    <w:lvl w:ilvl="8" w:tplc="972717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85">
    <w:multiLevelType w:val="hybridMultilevel"/>
    <w:lvl w:ilvl="0" w:tplc="17348410">
      <w:start w:val="1"/>
      <w:numFmt w:val="decimal"/>
      <w:lvlText w:val="%1."/>
      <w:lvlJc w:val="left"/>
      <w:pPr>
        <w:ind w:left="720" w:hanging="360"/>
      </w:pPr>
    </w:lvl>
    <w:lvl w:ilvl="1" w:tplc="17348410" w:tentative="1">
      <w:start w:val="1"/>
      <w:numFmt w:val="lowerLetter"/>
      <w:lvlText w:val="%2."/>
      <w:lvlJc w:val="left"/>
      <w:pPr>
        <w:ind w:left="1440" w:hanging="360"/>
      </w:pPr>
    </w:lvl>
    <w:lvl w:ilvl="2" w:tplc="17348410" w:tentative="1">
      <w:start w:val="1"/>
      <w:numFmt w:val="lowerRoman"/>
      <w:lvlText w:val="%3."/>
      <w:lvlJc w:val="right"/>
      <w:pPr>
        <w:ind w:left="2160" w:hanging="180"/>
      </w:pPr>
    </w:lvl>
    <w:lvl w:ilvl="3" w:tplc="17348410" w:tentative="1">
      <w:start w:val="1"/>
      <w:numFmt w:val="decimal"/>
      <w:lvlText w:val="%4."/>
      <w:lvlJc w:val="left"/>
      <w:pPr>
        <w:ind w:left="2880" w:hanging="360"/>
      </w:pPr>
    </w:lvl>
    <w:lvl w:ilvl="4" w:tplc="17348410" w:tentative="1">
      <w:start w:val="1"/>
      <w:numFmt w:val="lowerLetter"/>
      <w:lvlText w:val="%5."/>
      <w:lvlJc w:val="left"/>
      <w:pPr>
        <w:ind w:left="3600" w:hanging="360"/>
      </w:pPr>
    </w:lvl>
    <w:lvl w:ilvl="5" w:tplc="17348410" w:tentative="1">
      <w:start w:val="1"/>
      <w:numFmt w:val="lowerRoman"/>
      <w:lvlText w:val="%6."/>
      <w:lvlJc w:val="right"/>
      <w:pPr>
        <w:ind w:left="4320" w:hanging="180"/>
      </w:pPr>
    </w:lvl>
    <w:lvl w:ilvl="6" w:tplc="17348410" w:tentative="1">
      <w:start w:val="1"/>
      <w:numFmt w:val="decimal"/>
      <w:lvlText w:val="%7."/>
      <w:lvlJc w:val="left"/>
      <w:pPr>
        <w:ind w:left="5040" w:hanging="360"/>
      </w:pPr>
    </w:lvl>
    <w:lvl w:ilvl="7" w:tplc="17348410" w:tentative="1">
      <w:start w:val="1"/>
      <w:numFmt w:val="lowerLetter"/>
      <w:lvlText w:val="%8."/>
      <w:lvlJc w:val="left"/>
      <w:pPr>
        <w:ind w:left="5760" w:hanging="360"/>
      </w:pPr>
    </w:lvl>
    <w:lvl w:ilvl="8" w:tplc="17348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84">
    <w:multiLevelType w:val="hybridMultilevel"/>
    <w:lvl w:ilvl="0" w:tplc="95746240">
      <w:start w:val="1"/>
      <w:numFmt w:val="decimal"/>
      <w:lvlText w:val="%1."/>
      <w:lvlJc w:val="left"/>
      <w:pPr>
        <w:ind w:left="720" w:hanging="360"/>
      </w:pPr>
    </w:lvl>
    <w:lvl w:ilvl="1" w:tplc="95746240" w:tentative="1">
      <w:start w:val="1"/>
      <w:numFmt w:val="lowerLetter"/>
      <w:lvlText w:val="%2."/>
      <w:lvlJc w:val="left"/>
      <w:pPr>
        <w:ind w:left="1440" w:hanging="360"/>
      </w:pPr>
    </w:lvl>
    <w:lvl w:ilvl="2" w:tplc="95746240" w:tentative="1">
      <w:start w:val="1"/>
      <w:numFmt w:val="lowerRoman"/>
      <w:lvlText w:val="%3."/>
      <w:lvlJc w:val="right"/>
      <w:pPr>
        <w:ind w:left="2160" w:hanging="180"/>
      </w:pPr>
    </w:lvl>
    <w:lvl w:ilvl="3" w:tplc="95746240" w:tentative="1">
      <w:start w:val="1"/>
      <w:numFmt w:val="decimal"/>
      <w:lvlText w:val="%4."/>
      <w:lvlJc w:val="left"/>
      <w:pPr>
        <w:ind w:left="2880" w:hanging="360"/>
      </w:pPr>
    </w:lvl>
    <w:lvl w:ilvl="4" w:tplc="95746240" w:tentative="1">
      <w:start w:val="1"/>
      <w:numFmt w:val="lowerLetter"/>
      <w:lvlText w:val="%5."/>
      <w:lvlJc w:val="left"/>
      <w:pPr>
        <w:ind w:left="3600" w:hanging="360"/>
      </w:pPr>
    </w:lvl>
    <w:lvl w:ilvl="5" w:tplc="95746240" w:tentative="1">
      <w:start w:val="1"/>
      <w:numFmt w:val="lowerRoman"/>
      <w:lvlText w:val="%6."/>
      <w:lvlJc w:val="right"/>
      <w:pPr>
        <w:ind w:left="4320" w:hanging="180"/>
      </w:pPr>
    </w:lvl>
    <w:lvl w:ilvl="6" w:tplc="95746240" w:tentative="1">
      <w:start w:val="1"/>
      <w:numFmt w:val="decimal"/>
      <w:lvlText w:val="%7."/>
      <w:lvlJc w:val="left"/>
      <w:pPr>
        <w:ind w:left="5040" w:hanging="360"/>
      </w:pPr>
    </w:lvl>
    <w:lvl w:ilvl="7" w:tplc="95746240" w:tentative="1">
      <w:start w:val="1"/>
      <w:numFmt w:val="lowerLetter"/>
      <w:lvlText w:val="%8."/>
      <w:lvlJc w:val="left"/>
      <w:pPr>
        <w:ind w:left="5760" w:hanging="360"/>
      </w:pPr>
    </w:lvl>
    <w:lvl w:ilvl="8" w:tplc="957462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83">
    <w:multiLevelType w:val="hybridMultilevel"/>
    <w:lvl w:ilvl="0" w:tplc="65523667">
      <w:start w:val="1"/>
      <w:numFmt w:val="decimal"/>
      <w:lvlText w:val="%1."/>
      <w:lvlJc w:val="left"/>
      <w:pPr>
        <w:ind w:left="720" w:hanging="360"/>
      </w:pPr>
    </w:lvl>
    <w:lvl w:ilvl="1" w:tplc="65523667" w:tentative="1">
      <w:start w:val="1"/>
      <w:numFmt w:val="lowerLetter"/>
      <w:lvlText w:val="%2."/>
      <w:lvlJc w:val="left"/>
      <w:pPr>
        <w:ind w:left="1440" w:hanging="360"/>
      </w:pPr>
    </w:lvl>
    <w:lvl w:ilvl="2" w:tplc="65523667" w:tentative="1">
      <w:start w:val="1"/>
      <w:numFmt w:val="lowerRoman"/>
      <w:lvlText w:val="%3."/>
      <w:lvlJc w:val="right"/>
      <w:pPr>
        <w:ind w:left="2160" w:hanging="180"/>
      </w:pPr>
    </w:lvl>
    <w:lvl w:ilvl="3" w:tplc="65523667" w:tentative="1">
      <w:start w:val="1"/>
      <w:numFmt w:val="decimal"/>
      <w:lvlText w:val="%4."/>
      <w:lvlJc w:val="left"/>
      <w:pPr>
        <w:ind w:left="2880" w:hanging="360"/>
      </w:pPr>
    </w:lvl>
    <w:lvl w:ilvl="4" w:tplc="65523667" w:tentative="1">
      <w:start w:val="1"/>
      <w:numFmt w:val="lowerLetter"/>
      <w:lvlText w:val="%5."/>
      <w:lvlJc w:val="left"/>
      <w:pPr>
        <w:ind w:left="3600" w:hanging="360"/>
      </w:pPr>
    </w:lvl>
    <w:lvl w:ilvl="5" w:tplc="65523667" w:tentative="1">
      <w:start w:val="1"/>
      <w:numFmt w:val="lowerRoman"/>
      <w:lvlText w:val="%6."/>
      <w:lvlJc w:val="right"/>
      <w:pPr>
        <w:ind w:left="4320" w:hanging="180"/>
      </w:pPr>
    </w:lvl>
    <w:lvl w:ilvl="6" w:tplc="65523667" w:tentative="1">
      <w:start w:val="1"/>
      <w:numFmt w:val="decimal"/>
      <w:lvlText w:val="%7."/>
      <w:lvlJc w:val="left"/>
      <w:pPr>
        <w:ind w:left="5040" w:hanging="360"/>
      </w:pPr>
    </w:lvl>
    <w:lvl w:ilvl="7" w:tplc="65523667" w:tentative="1">
      <w:start w:val="1"/>
      <w:numFmt w:val="lowerLetter"/>
      <w:lvlText w:val="%8."/>
      <w:lvlJc w:val="left"/>
      <w:pPr>
        <w:ind w:left="5760" w:hanging="360"/>
      </w:pPr>
    </w:lvl>
    <w:lvl w:ilvl="8" w:tplc="65523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82">
    <w:multiLevelType w:val="hybridMultilevel"/>
    <w:lvl w:ilvl="0" w:tplc="61529038">
      <w:start w:val="1"/>
      <w:numFmt w:val="decimal"/>
      <w:lvlText w:val="%1."/>
      <w:lvlJc w:val="left"/>
      <w:pPr>
        <w:ind w:left="720" w:hanging="360"/>
      </w:pPr>
    </w:lvl>
    <w:lvl w:ilvl="1" w:tplc="61529038" w:tentative="1">
      <w:start w:val="1"/>
      <w:numFmt w:val="lowerLetter"/>
      <w:lvlText w:val="%2."/>
      <w:lvlJc w:val="left"/>
      <w:pPr>
        <w:ind w:left="1440" w:hanging="360"/>
      </w:pPr>
    </w:lvl>
    <w:lvl w:ilvl="2" w:tplc="61529038" w:tentative="1">
      <w:start w:val="1"/>
      <w:numFmt w:val="lowerRoman"/>
      <w:lvlText w:val="%3."/>
      <w:lvlJc w:val="right"/>
      <w:pPr>
        <w:ind w:left="2160" w:hanging="180"/>
      </w:pPr>
    </w:lvl>
    <w:lvl w:ilvl="3" w:tplc="61529038" w:tentative="1">
      <w:start w:val="1"/>
      <w:numFmt w:val="decimal"/>
      <w:lvlText w:val="%4."/>
      <w:lvlJc w:val="left"/>
      <w:pPr>
        <w:ind w:left="2880" w:hanging="360"/>
      </w:pPr>
    </w:lvl>
    <w:lvl w:ilvl="4" w:tplc="61529038" w:tentative="1">
      <w:start w:val="1"/>
      <w:numFmt w:val="lowerLetter"/>
      <w:lvlText w:val="%5."/>
      <w:lvlJc w:val="left"/>
      <w:pPr>
        <w:ind w:left="3600" w:hanging="360"/>
      </w:pPr>
    </w:lvl>
    <w:lvl w:ilvl="5" w:tplc="61529038" w:tentative="1">
      <w:start w:val="1"/>
      <w:numFmt w:val="lowerRoman"/>
      <w:lvlText w:val="%6."/>
      <w:lvlJc w:val="right"/>
      <w:pPr>
        <w:ind w:left="4320" w:hanging="180"/>
      </w:pPr>
    </w:lvl>
    <w:lvl w:ilvl="6" w:tplc="61529038" w:tentative="1">
      <w:start w:val="1"/>
      <w:numFmt w:val="decimal"/>
      <w:lvlText w:val="%7."/>
      <w:lvlJc w:val="left"/>
      <w:pPr>
        <w:ind w:left="5040" w:hanging="360"/>
      </w:pPr>
    </w:lvl>
    <w:lvl w:ilvl="7" w:tplc="61529038" w:tentative="1">
      <w:start w:val="1"/>
      <w:numFmt w:val="lowerLetter"/>
      <w:lvlText w:val="%8."/>
      <w:lvlJc w:val="left"/>
      <w:pPr>
        <w:ind w:left="5760" w:hanging="360"/>
      </w:pPr>
    </w:lvl>
    <w:lvl w:ilvl="8" w:tplc="615290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81">
    <w:multiLevelType w:val="hybridMultilevel"/>
    <w:lvl w:ilvl="0" w:tplc="80796654">
      <w:start w:val="1"/>
      <w:numFmt w:val="decimal"/>
      <w:lvlText w:val="%1."/>
      <w:lvlJc w:val="left"/>
      <w:pPr>
        <w:ind w:left="720" w:hanging="360"/>
      </w:pPr>
    </w:lvl>
    <w:lvl w:ilvl="1" w:tplc="80796654" w:tentative="1">
      <w:start w:val="1"/>
      <w:numFmt w:val="lowerLetter"/>
      <w:lvlText w:val="%2."/>
      <w:lvlJc w:val="left"/>
      <w:pPr>
        <w:ind w:left="1440" w:hanging="360"/>
      </w:pPr>
    </w:lvl>
    <w:lvl w:ilvl="2" w:tplc="80796654" w:tentative="1">
      <w:start w:val="1"/>
      <w:numFmt w:val="lowerRoman"/>
      <w:lvlText w:val="%3."/>
      <w:lvlJc w:val="right"/>
      <w:pPr>
        <w:ind w:left="2160" w:hanging="180"/>
      </w:pPr>
    </w:lvl>
    <w:lvl w:ilvl="3" w:tplc="80796654" w:tentative="1">
      <w:start w:val="1"/>
      <w:numFmt w:val="decimal"/>
      <w:lvlText w:val="%4."/>
      <w:lvlJc w:val="left"/>
      <w:pPr>
        <w:ind w:left="2880" w:hanging="360"/>
      </w:pPr>
    </w:lvl>
    <w:lvl w:ilvl="4" w:tplc="80796654" w:tentative="1">
      <w:start w:val="1"/>
      <w:numFmt w:val="lowerLetter"/>
      <w:lvlText w:val="%5."/>
      <w:lvlJc w:val="left"/>
      <w:pPr>
        <w:ind w:left="3600" w:hanging="360"/>
      </w:pPr>
    </w:lvl>
    <w:lvl w:ilvl="5" w:tplc="80796654" w:tentative="1">
      <w:start w:val="1"/>
      <w:numFmt w:val="lowerRoman"/>
      <w:lvlText w:val="%6."/>
      <w:lvlJc w:val="right"/>
      <w:pPr>
        <w:ind w:left="4320" w:hanging="180"/>
      </w:pPr>
    </w:lvl>
    <w:lvl w:ilvl="6" w:tplc="80796654" w:tentative="1">
      <w:start w:val="1"/>
      <w:numFmt w:val="decimal"/>
      <w:lvlText w:val="%7."/>
      <w:lvlJc w:val="left"/>
      <w:pPr>
        <w:ind w:left="5040" w:hanging="360"/>
      </w:pPr>
    </w:lvl>
    <w:lvl w:ilvl="7" w:tplc="80796654" w:tentative="1">
      <w:start w:val="1"/>
      <w:numFmt w:val="lowerLetter"/>
      <w:lvlText w:val="%8."/>
      <w:lvlJc w:val="left"/>
      <w:pPr>
        <w:ind w:left="5760" w:hanging="360"/>
      </w:pPr>
    </w:lvl>
    <w:lvl w:ilvl="8" w:tplc="80796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80">
    <w:multiLevelType w:val="hybridMultilevel"/>
    <w:lvl w:ilvl="0" w:tplc="87383534">
      <w:start w:val="1"/>
      <w:numFmt w:val="decimal"/>
      <w:lvlText w:val="%1."/>
      <w:lvlJc w:val="left"/>
      <w:pPr>
        <w:ind w:left="720" w:hanging="360"/>
      </w:pPr>
    </w:lvl>
    <w:lvl w:ilvl="1" w:tplc="87383534" w:tentative="1">
      <w:start w:val="1"/>
      <w:numFmt w:val="lowerLetter"/>
      <w:lvlText w:val="%2."/>
      <w:lvlJc w:val="left"/>
      <w:pPr>
        <w:ind w:left="1440" w:hanging="360"/>
      </w:pPr>
    </w:lvl>
    <w:lvl w:ilvl="2" w:tplc="87383534" w:tentative="1">
      <w:start w:val="1"/>
      <w:numFmt w:val="lowerRoman"/>
      <w:lvlText w:val="%3."/>
      <w:lvlJc w:val="right"/>
      <w:pPr>
        <w:ind w:left="2160" w:hanging="180"/>
      </w:pPr>
    </w:lvl>
    <w:lvl w:ilvl="3" w:tplc="87383534" w:tentative="1">
      <w:start w:val="1"/>
      <w:numFmt w:val="decimal"/>
      <w:lvlText w:val="%4."/>
      <w:lvlJc w:val="left"/>
      <w:pPr>
        <w:ind w:left="2880" w:hanging="360"/>
      </w:pPr>
    </w:lvl>
    <w:lvl w:ilvl="4" w:tplc="87383534" w:tentative="1">
      <w:start w:val="1"/>
      <w:numFmt w:val="lowerLetter"/>
      <w:lvlText w:val="%5."/>
      <w:lvlJc w:val="left"/>
      <w:pPr>
        <w:ind w:left="3600" w:hanging="360"/>
      </w:pPr>
    </w:lvl>
    <w:lvl w:ilvl="5" w:tplc="87383534" w:tentative="1">
      <w:start w:val="1"/>
      <w:numFmt w:val="lowerRoman"/>
      <w:lvlText w:val="%6."/>
      <w:lvlJc w:val="right"/>
      <w:pPr>
        <w:ind w:left="4320" w:hanging="180"/>
      </w:pPr>
    </w:lvl>
    <w:lvl w:ilvl="6" w:tplc="87383534" w:tentative="1">
      <w:start w:val="1"/>
      <w:numFmt w:val="decimal"/>
      <w:lvlText w:val="%7."/>
      <w:lvlJc w:val="left"/>
      <w:pPr>
        <w:ind w:left="5040" w:hanging="360"/>
      </w:pPr>
    </w:lvl>
    <w:lvl w:ilvl="7" w:tplc="87383534" w:tentative="1">
      <w:start w:val="1"/>
      <w:numFmt w:val="lowerLetter"/>
      <w:lvlText w:val="%8."/>
      <w:lvlJc w:val="left"/>
      <w:pPr>
        <w:ind w:left="5760" w:hanging="360"/>
      </w:pPr>
    </w:lvl>
    <w:lvl w:ilvl="8" w:tplc="87383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79">
    <w:multiLevelType w:val="hybridMultilevel"/>
    <w:lvl w:ilvl="0" w:tplc="46031293">
      <w:start w:val="1"/>
      <w:numFmt w:val="decimal"/>
      <w:lvlText w:val="%1."/>
      <w:lvlJc w:val="left"/>
      <w:pPr>
        <w:ind w:left="720" w:hanging="360"/>
      </w:pPr>
    </w:lvl>
    <w:lvl w:ilvl="1" w:tplc="46031293" w:tentative="1">
      <w:start w:val="1"/>
      <w:numFmt w:val="lowerLetter"/>
      <w:lvlText w:val="%2."/>
      <w:lvlJc w:val="left"/>
      <w:pPr>
        <w:ind w:left="1440" w:hanging="360"/>
      </w:pPr>
    </w:lvl>
    <w:lvl w:ilvl="2" w:tplc="46031293" w:tentative="1">
      <w:start w:val="1"/>
      <w:numFmt w:val="lowerRoman"/>
      <w:lvlText w:val="%3."/>
      <w:lvlJc w:val="right"/>
      <w:pPr>
        <w:ind w:left="2160" w:hanging="180"/>
      </w:pPr>
    </w:lvl>
    <w:lvl w:ilvl="3" w:tplc="46031293" w:tentative="1">
      <w:start w:val="1"/>
      <w:numFmt w:val="decimal"/>
      <w:lvlText w:val="%4."/>
      <w:lvlJc w:val="left"/>
      <w:pPr>
        <w:ind w:left="2880" w:hanging="360"/>
      </w:pPr>
    </w:lvl>
    <w:lvl w:ilvl="4" w:tplc="46031293" w:tentative="1">
      <w:start w:val="1"/>
      <w:numFmt w:val="lowerLetter"/>
      <w:lvlText w:val="%5."/>
      <w:lvlJc w:val="left"/>
      <w:pPr>
        <w:ind w:left="3600" w:hanging="360"/>
      </w:pPr>
    </w:lvl>
    <w:lvl w:ilvl="5" w:tplc="46031293" w:tentative="1">
      <w:start w:val="1"/>
      <w:numFmt w:val="lowerRoman"/>
      <w:lvlText w:val="%6."/>
      <w:lvlJc w:val="right"/>
      <w:pPr>
        <w:ind w:left="4320" w:hanging="180"/>
      </w:pPr>
    </w:lvl>
    <w:lvl w:ilvl="6" w:tplc="46031293" w:tentative="1">
      <w:start w:val="1"/>
      <w:numFmt w:val="decimal"/>
      <w:lvlText w:val="%7."/>
      <w:lvlJc w:val="left"/>
      <w:pPr>
        <w:ind w:left="5040" w:hanging="360"/>
      </w:pPr>
    </w:lvl>
    <w:lvl w:ilvl="7" w:tplc="46031293" w:tentative="1">
      <w:start w:val="1"/>
      <w:numFmt w:val="lowerLetter"/>
      <w:lvlText w:val="%8."/>
      <w:lvlJc w:val="left"/>
      <w:pPr>
        <w:ind w:left="5760" w:hanging="360"/>
      </w:pPr>
    </w:lvl>
    <w:lvl w:ilvl="8" w:tplc="46031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78">
    <w:multiLevelType w:val="hybridMultilevel"/>
    <w:lvl w:ilvl="0" w:tplc="58116284">
      <w:start w:val="1"/>
      <w:numFmt w:val="decimal"/>
      <w:lvlText w:val="%1."/>
      <w:lvlJc w:val="left"/>
      <w:pPr>
        <w:ind w:left="720" w:hanging="360"/>
      </w:pPr>
    </w:lvl>
    <w:lvl w:ilvl="1" w:tplc="58116284" w:tentative="1">
      <w:start w:val="1"/>
      <w:numFmt w:val="lowerLetter"/>
      <w:lvlText w:val="%2."/>
      <w:lvlJc w:val="left"/>
      <w:pPr>
        <w:ind w:left="1440" w:hanging="360"/>
      </w:pPr>
    </w:lvl>
    <w:lvl w:ilvl="2" w:tplc="58116284" w:tentative="1">
      <w:start w:val="1"/>
      <w:numFmt w:val="lowerRoman"/>
      <w:lvlText w:val="%3."/>
      <w:lvlJc w:val="right"/>
      <w:pPr>
        <w:ind w:left="2160" w:hanging="180"/>
      </w:pPr>
    </w:lvl>
    <w:lvl w:ilvl="3" w:tplc="58116284" w:tentative="1">
      <w:start w:val="1"/>
      <w:numFmt w:val="decimal"/>
      <w:lvlText w:val="%4."/>
      <w:lvlJc w:val="left"/>
      <w:pPr>
        <w:ind w:left="2880" w:hanging="360"/>
      </w:pPr>
    </w:lvl>
    <w:lvl w:ilvl="4" w:tplc="58116284" w:tentative="1">
      <w:start w:val="1"/>
      <w:numFmt w:val="lowerLetter"/>
      <w:lvlText w:val="%5."/>
      <w:lvlJc w:val="left"/>
      <w:pPr>
        <w:ind w:left="3600" w:hanging="360"/>
      </w:pPr>
    </w:lvl>
    <w:lvl w:ilvl="5" w:tplc="58116284" w:tentative="1">
      <w:start w:val="1"/>
      <w:numFmt w:val="lowerRoman"/>
      <w:lvlText w:val="%6."/>
      <w:lvlJc w:val="right"/>
      <w:pPr>
        <w:ind w:left="4320" w:hanging="180"/>
      </w:pPr>
    </w:lvl>
    <w:lvl w:ilvl="6" w:tplc="58116284" w:tentative="1">
      <w:start w:val="1"/>
      <w:numFmt w:val="decimal"/>
      <w:lvlText w:val="%7."/>
      <w:lvlJc w:val="left"/>
      <w:pPr>
        <w:ind w:left="5040" w:hanging="360"/>
      </w:pPr>
    </w:lvl>
    <w:lvl w:ilvl="7" w:tplc="58116284" w:tentative="1">
      <w:start w:val="1"/>
      <w:numFmt w:val="lowerLetter"/>
      <w:lvlText w:val="%8."/>
      <w:lvlJc w:val="left"/>
      <w:pPr>
        <w:ind w:left="5760" w:hanging="360"/>
      </w:pPr>
    </w:lvl>
    <w:lvl w:ilvl="8" w:tplc="58116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77">
    <w:multiLevelType w:val="hybridMultilevel"/>
    <w:lvl w:ilvl="0" w:tplc="76557506">
      <w:start w:val="1"/>
      <w:numFmt w:val="decimal"/>
      <w:lvlText w:val="%1."/>
      <w:lvlJc w:val="left"/>
      <w:pPr>
        <w:ind w:left="720" w:hanging="360"/>
      </w:pPr>
    </w:lvl>
    <w:lvl w:ilvl="1" w:tplc="76557506" w:tentative="1">
      <w:start w:val="1"/>
      <w:numFmt w:val="lowerLetter"/>
      <w:lvlText w:val="%2."/>
      <w:lvlJc w:val="left"/>
      <w:pPr>
        <w:ind w:left="1440" w:hanging="360"/>
      </w:pPr>
    </w:lvl>
    <w:lvl w:ilvl="2" w:tplc="76557506" w:tentative="1">
      <w:start w:val="1"/>
      <w:numFmt w:val="lowerRoman"/>
      <w:lvlText w:val="%3."/>
      <w:lvlJc w:val="right"/>
      <w:pPr>
        <w:ind w:left="2160" w:hanging="180"/>
      </w:pPr>
    </w:lvl>
    <w:lvl w:ilvl="3" w:tplc="76557506" w:tentative="1">
      <w:start w:val="1"/>
      <w:numFmt w:val="decimal"/>
      <w:lvlText w:val="%4."/>
      <w:lvlJc w:val="left"/>
      <w:pPr>
        <w:ind w:left="2880" w:hanging="360"/>
      </w:pPr>
    </w:lvl>
    <w:lvl w:ilvl="4" w:tplc="76557506" w:tentative="1">
      <w:start w:val="1"/>
      <w:numFmt w:val="lowerLetter"/>
      <w:lvlText w:val="%5."/>
      <w:lvlJc w:val="left"/>
      <w:pPr>
        <w:ind w:left="3600" w:hanging="360"/>
      </w:pPr>
    </w:lvl>
    <w:lvl w:ilvl="5" w:tplc="76557506" w:tentative="1">
      <w:start w:val="1"/>
      <w:numFmt w:val="lowerRoman"/>
      <w:lvlText w:val="%6."/>
      <w:lvlJc w:val="right"/>
      <w:pPr>
        <w:ind w:left="4320" w:hanging="180"/>
      </w:pPr>
    </w:lvl>
    <w:lvl w:ilvl="6" w:tplc="76557506" w:tentative="1">
      <w:start w:val="1"/>
      <w:numFmt w:val="decimal"/>
      <w:lvlText w:val="%7."/>
      <w:lvlJc w:val="left"/>
      <w:pPr>
        <w:ind w:left="5040" w:hanging="360"/>
      </w:pPr>
    </w:lvl>
    <w:lvl w:ilvl="7" w:tplc="76557506" w:tentative="1">
      <w:start w:val="1"/>
      <w:numFmt w:val="lowerLetter"/>
      <w:lvlText w:val="%8."/>
      <w:lvlJc w:val="left"/>
      <w:pPr>
        <w:ind w:left="5760" w:hanging="360"/>
      </w:pPr>
    </w:lvl>
    <w:lvl w:ilvl="8" w:tplc="76557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76">
    <w:multiLevelType w:val="hybridMultilevel"/>
    <w:lvl w:ilvl="0" w:tplc="87541505">
      <w:start w:val="1"/>
      <w:numFmt w:val="decimal"/>
      <w:lvlText w:val="%1."/>
      <w:lvlJc w:val="left"/>
      <w:pPr>
        <w:ind w:left="720" w:hanging="360"/>
      </w:pPr>
    </w:lvl>
    <w:lvl w:ilvl="1" w:tplc="87541505" w:tentative="1">
      <w:start w:val="1"/>
      <w:numFmt w:val="lowerLetter"/>
      <w:lvlText w:val="%2."/>
      <w:lvlJc w:val="left"/>
      <w:pPr>
        <w:ind w:left="1440" w:hanging="360"/>
      </w:pPr>
    </w:lvl>
    <w:lvl w:ilvl="2" w:tplc="87541505" w:tentative="1">
      <w:start w:val="1"/>
      <w:numFmt w:val="lowerRoman"/>
      <w:lvlText w:val="%3."/>
      <w:lvlJc w:val="right"/>
      <w:pPr>
        <w:ind w:left="2160" w:hanging="180"/>
      </w:pPr>
    </w:lvl>
    <w:lvl w:ilvl="3" w:tplc="87541505" w:tentative="1">
      <w:start w:val="1"/>
      <w:numFmt w:val="decimal"/>
      <w:lvlText w:val="%4."/>
      <w:lvlJc w:val="left"/>
      <w:pPr>
        <w:ind w:left="2880" w:hanging="360"/>
      </w:pPr>
    </w:lvl>
    <w:lvl w:ilvl="4" w:tplc="87541505" w:tentative="1">
      <w:start w:val="1"/>
      <w:numFmt w:val="lowerLetter"/>
      <w:lvlText w:val="%5."/>
      <w:lvlJc w:val="left"/>
      <w:pPr>
        <w:ind w:left="3600" w:hanging="360"/>
      </w:pPr>
    </w:lvl>
    <w:lvl w:ilvl="5" w:tplc="87541505" w:tentative="1">
      <w:start w:val="1"/>
      <w:numFmt w:val="lowerRoman"/>
      <w:lvlText w:val="%6."/>
      <w:lvlJc w:val="right"/>
      <w:pPr>
        <w:ind w:left="4320" w:hanging="180"/>
      </w:pPr>
    </w:lvl>
    <w:lvl w:ilvl="6" w:tplc="87541505" w:tentative="1">
      <w:start w:val="1"/>
      <w:numFmt w:val="decimal"/>
      <w:lvlText w:val="%7."/>
      <w:lvlJc w:val="left"/>
      <w:pPr>
        <w:ind w:left="5040" w:hanging="360"/>
      </w:pPr>
    </w:lvl>
    <w:lvl w:ilvl="7" w:tplc="87541505" w:tentative="1">
      <w:start w:val="1"/>
      <w:numFmt w:val="lowerLetter"/>
      <w:lvlText w:val="%8."/>
      <w:lvlJc w:val="left"/>
      <w:pPr>
        <w:ind w:left="5760" w:hanging="360"/>
      </w:pPr>
    </w:lvl>
    <w:lvl w:ilvl="8" w:tplc="875415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75">
    <w:multiLevelType w:val="hybridMultilevel"/>
    <w:lvl w:ilvl="0" w:tplc="43183320">
      <w:start w:val="1"/>
      <w:numFmt w:val="decimal"/>
      <w:lvlText w:val="%1."/>
      <w:lvlJc w:val="left"/>
      <w:pPr>
        <w:ind w:left="720" w:hanging="360"/>
      </w:pPr>
    </w:lvl>
    <w:lvl w:ilvl="1" w:tplc="43183320" w:tentative="1">
      <w:start w:val="1"/>
      <w:numFmt w:val="lowerLetter"/>
      <w:lvlText w:val="%2."/>
      <w:lvlJc w:val="left"/>
      <w:pPr>
        <w:ind w:left="1440" w:hanging="360"/>
      </w:pPr>
    </w:lvl>
    <w:lvl w:ilvl="2" w:tplc="43183320" w:tentative="1">
      <w:start w:val="1"/>
      <w:numFmt w:val="lowerRoman"/>
      <w:lvlText w:val="%3."/>
      <w:lvlJc w:val="right"/>
      <w:pPr>
        <w:ind w:left="2160" w:hanging="180"/>
      </w:pPr>
    </w:lvl>
    <w:lvl w:ilvl="3" w:tplc="43183320" w:tentative="1">
      <w:start w:val="1"/>
      <w:numFmt w:val="decimal"/>
      <w:lvlText w:val="%4."/>
      <w:lvlJc w:val="left"/>
      <w:pPr>
        <w:ind w:left="2880" w:hanging="360"/>
      </w:pPr>
    </w:lvl>
    <w:lvl w:ilvl="4" w:tplc="43183320" w:tentative="1">
      <w:start w:val="1"/>
      <w:numFmt w:val="lowerLetter"/>
      <w:lvlText w:val="%5."/>
      <w:lvlJc w:val="left"/>
      <w:pPr>
        <w:ind w:left="3600" w:hanging="360"/>
      </w:pPr>
    </w:lvl>
    <w:lvl w:ilvl="5" w:tplc="43183320" w:tentative="1">
      <w:start w:val="1"/>
      <w:numFmt w:val="lowerRoman"/>
      <w:lvlText w:val="%6."/>
      <w:lvlJc w:val="right"/>
      <w:pPr>
        <w:ind w:left="4320" w:hanging="180"/>
      </w:pPr>
    </w:lvl>
    <w:lvl w:ilvl="6" w:tplc="43183320" w:tentative="1">
      <w:start w:val="1"/>
      <w:numFmt w:val="decimal"/>
      <w:lvlText w:val="%7."/>
      <w:lvlJc w:val="left"/>
      <w:pPr>
        <w:ind w:left="5040" w:hanging="360"/>
      </w:pPr>
    </w:lvl>
    <w:lvl w:ilvl="7" w:tplc="43183320" w:tentative="1">
      <w:start w:val="1"/>
      <w:numFmt w:val="lowerLetter"/>
      <w:lvlText w:val="%8."/>
      <w:lvlJc w:val="left"/>
      <w:pPr>
        <w:ind w:left="5760" w:hanging="360"/>
      </w:pPr>
    </w:lvl>
    <w:lvl w:ilvl="8" w:tplc="43183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74">
    <w:multiLevelType w:val="hybridMultilevel"/>
    <w:lvl w:ilvl="0" w:tplc="91552245">
      <w:start w:val="1"/>
      <w:numFmt w:val="decimal"/>
      <w:lvlText w:val="%1."/>
      <w:lvlJc w:val="left"/>
      <w:pPr>
        <w:ind w:left="720" w:hanging="360"/>
      </w:pPr>
    </w:lvl>
    <w:lvl w:ilvl="1" w:tplc="91552245" w:tentative="1">
      <w:start w:val="1"/>
      <w:numFmt w:val="lowerLetter"/>
      <w:lvlText w:val="%2."/>
      <w:lvlJc w:val="left"/>
      <w:pPr>
        <w:ind w:left="1440" w:hanging="360"/>
      </w:pPr>
    </w:lvl>
    <w:lvl w:ilvl="2" w:tplc="91552245" w:tentative="1">
      <w:start w:val="1"/>
      <w:numFmt w:val="lowerRoman"/>
      <w:lvlText w:val="%3."/>
      <w:lvlJc w:val="right"/>
      <w:pPr>
        <w:ind w:left="2160" w:hanging="180"/>
      </w:pPr>
    </w:lvl>
    <w:lvl w:ilvl="3" w:tplc="91552245" w:tentative="1">
      <w:start w:val="1"/>
      <w:numFmt w:val="decimal"/>
      <w:lvlText w:val="%4."/>
      <w:lvlJc w:val="left"/>
      <w:pPr>
        <w:ind w:left="2880" w:hanging="360"/>
      </w:pPr>
    </w:lvl>
    <w:lvl w:ilvl="4" w:tplc="91552245" w:tentative="1">
      <w:start w:val="1"/>
      <w:numFmt w:val="lowerLetter"/>
      <w:lvlText w:val="%5."/>
      <w:lvlJc w:val="left"/>
      <w:pPr>
        <w:ind w:left="3600" w:hanging="360"/>
      </w:pPr>
    </w:lvl>
    <w:lvl w:ilvl="5" w:tplc="91552245" w:tentative="1">
      <w:start w:val="1"/>
      <w:numFmt w:val="lowerRoman"/>
      <w:lvlText w:val="%6."/>
      <w:lvlJc w:val="right"/>
      <w:pPr>
        <w:ind w:left="4320" w:hanging="180"/>
      </w:pPr>
    </w:lvl>
    <w:lvl w:ilvl="6" w:tplc="91552245" w:tentative="1">
      <w:start w:val="1"/>
      <w:numFmt w:val="decimal"/>
      <w:lvlText w:val="%7."/>
      <w:lvlJc w:val="left"/>
      <w:pPr>
        <w:ind w:left="5040" w:hanging="360"/>
      </w:pPr>
    </w:lvl>
    <w:lvl w:ilvl="7" w:tplc="91552245" w:tentative="1">
      <w:start w:val="1"/>
      <w:numFmt w:val="lowerLetter"/>
      <w:lvlText w:val="%8."/>
      <w:lvlJc w:val="left"/>
      <w:pPr>
        <w:ind w:left="5760" w:hanging="360"/>
      </w:pPr>
    </w:lvl>
    <w:lvl w:ilvl="8" w:tplc="91552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73">
    <w:multiLevelType w:val="hybridMultilevel"/>
    <w:lvl w:ilvl="0" w:tplc="27045430">
      <w:start w:val="1"/>
      <w:numFmt w:val="decimal"/>
      <w:lvlText w:val="%1."/>
      <w:lvlJc w:val="left"/>
      <w:pPr>
        <w:ind w:left="720" w:hanging="360"/>
      </w:pPr>
    </w:lvl>
    <w:lvl w:ilvl="1" w:tplc="27045430" w:tentative="1">
      <w:start w:val="1"/>
      <w:numFmt w:val="lowerLetter"/>
      <w:lvlText w:val="%2."/>
      <w:lvlJc w:val="left"/>
      <w:pPr>
        <w:ind w:left="1440" w:hanging="360"/>
      </w:pPr>
    </w:lvl>
    <w:lvl w:ilvl="2" w:tplc="27045430" w:tentative="1">
      <w:start w:val="1"/>
      <w:numFmt w:val="lowerRoman"/>
      <w:lvlText w:val="%3."/>
      <w:lvlJc w:val="right"/>
      <w:pPr>
        <w:ind w:left="2160" w:hanging="180"/>
      </w:pPr>
    </w:lvl>
    <w:lvl w:ilvl="3" w:tplc="27045430" w:tentative="1">
      <w:start w:val="1"/>
      <w:numFmt w:val="decimal"/>
      <w:lvlText w:val="%4."/>
      <w:lvlJc w:val="left"/>
      <w:pPr>
        <w:ind w:left="2880" w:hanging="360"/>
      </w:pPr>
    </w:lvl>
    <w:lvl w:ilvl="4" w:tplc="27045430" w:tentative="1">
      <w:start w:val="1"/>
      <w:numFmt w:val="lowerLetter"/>
      <w:lvlText w:val="%5."/>
      <w:lvlJc w:val="left"/>
      <w:pPr>
        <w:ind w:left="3600" w:hanging="360"/>
      </w:pPr>
    </w:lvl>
    <w:lvl w:ilvl="5" w:tplc="27045430" w:tentative="1">
      <w:start w:val="1"/>
      <w:numFmt w:val="lowerRoman"/>
      <w:lvlText w:val="%6."/>
      <w:lvlJc w:val="right"/>
      <w:pPr>
        <w:ind w:left="4320" w:hanging="180"/>
      </w:pPr>
    </w:lvl>
    <w:lvl w:ilvl="6" w:tplc="27045430" w:tentative="1">
      <w:start w:val="1"/>
      <w:numFmt w:val="decimal"/>
      <w:lvlText w:val="%7."/>
      <w:lvlJc w:val="left"/>
      <w:pPr>
        <w:ind w:left="5040" w:hanging="360"/>
      </w:pPr>
    </w:lvl>
    <w:lvl w:ilvl="7" w:tplc="27045430" w:tentative="1">
      <w:start w:val="1"/>
      <w:numFmt w:val="lowerLetter"/>
      <w:lvlText w:val="%8."/>
      <w:lvlJc w:val="left"/>
      <w:pPr>
        <w:ind w:left="5760" w:hanging="360"/>
      </w:pPr>
    </w:lvl>
    <w:lvl w:ilvl="8" w:tplc="27045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72">
    <w:multiLevelType w:val="hybridMultilevel"/>
    <w:lvl w:ilvl="0" w:tplc="56577753">
      <w:start w:val="1"/>
      <w:numFmt w:val="decimal"/>
      <w:lvlText w:val="%1."/>
      <w:lvlJc w:val="left"/>
      <w:pPr>
        <w:ind w:left="720" w:hanging="360"/>
      </w:pPr>
    </w:lvl>
    <w:lvl w:ilvl="1" w:tplc="56577753" w:tentative="1">
      <w:start w:val="1"/>
      <w:numFmt w:val="lowerLetter"/>
      <w:lvlText w:val="%2."/>
      <w:lvlJc w:val="left"/>
      <w:pPr>
        <w:ind w:left="1440" w:hanging="360"/>
      </w:pPr>
    </w:lvl>
    <w:lvl w:ilvl="2" w:tplc="56577753" w:tentative="1">
      <w:start w:val="1"/>
      <w:numFmt w:val="lowerRoman"/>
      <w:lvlText w:val="%3."/>
      <w:lvlJc w:val="right"/>
      <w:pPr>
        <w:ind w:left="2160" w:hanging="180"/>
      </w:pPr>
    </w:lvl>
    <w:lvl w:ilvl="3" w:tplc="56577753" w:tentative="1">
      <w:start w:val="1"/>
      <w:numFmt w:val="decimal"/>
      <w:lvlText w:val="%4."/>
      <w:lvlJc w:val="left"/>
      <w:pPr>
        <w:ind w:left="2880" w:hanging="360"/>
      </w:pPr>
    </w:lvl>
    <w:lvl w:ilvl="4" w:tplc="56577753" w:tentative="1">
      <w:start w:val="1"/>
      <w:numFmt w:val="lowerLetter"/>
      <w:lvlText w:val="%5."/>
      <w:lvlJc w:val="left"/>
      <w:pPr>
        <w:ind w:left="3600" w:hanging="360"/>
      </w:pPr>
    </w:lvl>
    <w:lvl w:ilvl="5" w:tplc="56577753" w:tentative="1">
      <w:start w:val="1"/>
      <w:numFmt w:val="lowerRoman"/>
      <w:lvlText w:val="%6."/>
      <w:lvlJc w:val="right"/>
      <w:pPr>
        <w:ind w:left="4320" w:hanging="180"/>
      </w:pPr>
    </w:lvl>
    <w:lvl w:ilvl="6" w:tplc="56577753" w:tentative="1">
      <w:start w:val="1"/>
      <w:numFmt w:val="decimal"/>
      <w:lvlText w:val="%7."/>
      <w:lvlJc w:val="left"/>
      <w:pPr>
        <w:ind w:left="5040" w:hanging="360"/>
      </w:pPr>
    </w:lvl>
    <w:lvl w:ilvl="7" w:tplc="56577753" w:tentative="1">
      <w:start w:val="1"/>
      <w:numFmt w:val="lowerLetter"/>
      <w:lvlText w:val="%8."/>
      <w:lvlJc w:val="left"/>
      <w:pPr>
        <w:ind w:left="5760" w:hanging="360"/>
      </w:pPr>
    </w:lvl>
    <w:lvl w:ilvl="8" w:tplc="56577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71">
    <w:multiLevelType w:val="hybridMultilevel"/>
    <w:lvl w:ilvl="0" w:tplc="60974482">
      <w:start w:val="1"/>
      <w:numFmt w:val="decimal"/>
      <w:lvlText w:val="%1."/>
      <w:lvlJc w:val="left"/>
      <w:pPr>
        <w:ind w:left="720" w:hanging="360"/>
      </w:pPr>
    </w:lvl>
    <w:lvl w:ilvl="1" w:tplc="60974482" w:tentative="1">
      <w:start w:val="1"/>
      <w:numFmt w:val="lowerLetter"/>
      <w:lvlText w:val="%2."/>
      <w:lvlJc w:val="left"/>
      <w:pPr>
        <w:ind w:left="1440" w:hanging="360"/>
      </w:pPr>
    </w:lvl>
    <w:lvl w:ilvl="2" w:tplc="60974482" w:tentative="1">
      <w:start w:val="1"/>
      <w:numFmt w:val="lowerRoman"/>
      <w:lvlText w:val="%3."/>
      <w:lvlJc w:val="right"/>
      <w:pPr>
        <w:ind w:left="2160" w:hanging="180"/>
      </w:pPr>
    </w:lvl>
    <w:lvl w:ilvl="3" w:tplc="60974482" w:tentative="1">
      <w:start w:val="1"/>
      <w:numFmt w:val="decimal"/>
      <w:lvlText w:val="%4."/>
      <w:lvlJc w:val="left"/>
      <w:pPr>
        <w:ind w:left="2880" w:hanging="360"/>
      </w:pPr>
    </w:lvl>
    <w:lvl w:ilvl="4" w:tplc="60974482" w:tentative="1">
      <w:start w:val="1"/>
      <w:numFmt w:val="lowerLetter"/>
      <w:lvlText w:val="%5."/>
      <w:lvlJc w:val="left"/>
      <w:pPr>
        <w:ind w:left="3600" w:hanging="360"/>
      </w:pPr>
    </w:lvl>
    <w:lvl w:ilvl="5" w:tplc="60974482" w:tentative="1">
      <w:start w:val="1"/>
      <w:numFmt w:val="lowerRoman"/>
      <w:lvlText w:val="%6."/>
      <w:lvlJc w:val="right"/>
      <w:pPr>
        <w:ind w:left="4320" w:hanging="180"/>
      </w:pPr>
    </w:lvl>
    <w:lvl w:ilvl="6" w:tplc="60974482" w:tentative="1">
      <w:start w:val="1"/>
      <w:numFmt w:val="decimal"/>
      <w:lvlText w:val="%7."/>
      <w:lvlJc w:val="left"/>
      <w:pPr>
        <w:ind w:left="5040" w:hanging="360"/>
      </w:pPr>
    </w:lvl>
    <w:lvl w:ilvl="7" w:tplc="60974482" w:tentative="1">
      <w:start w:val="1"/>
      <w:numFmt w:val="lowerLetter"/>
      <w:lvlText w:val="%8."/>
      <w:lvlJc w:val="left"/>
      <w:pPr>
        <w:ind w:left="5760" w:hanging="360"/>
      </w:pPr>
    </w:lvl>
    <w:lvl w:ilvl="8" w:tplc="609744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70">
    <w:multiLevelType w:val="hybridMultilevel"/>
    <w:lvl w:ilvl="0" w:tplc="69587410">
      <w:start w:val="1"/>
      <w:numFmt w:val="decimal"/>
      <w:lvlText w:val="%1."/>
      <w:lvlJc w:val="left"/>
      <w:pPr>
        <w:ind w:left="720" w:hanging="360"/>
      </w:pPr>
    </w:lvl>
    <w:lvl w:ilvl="1" w:tplc="69587410" w:tentative="1">
      <w:start w:val="1"/>
      <w:numFmt w:val="lowerLetter"/>
      <w:lvlText w:val="%2."/>
      <w:lvlJc w:val="left"/>
      <w:pPr>
        <w:ind w:left="1440" w:hanging="360"/>
      </w:pPr>
    </w:lvl>
    <w:lvl w:ilvl="2" w:tplc="69587410" w:tentative="1">
      <w:start w:val="1"/>
      <w:numFmt w:val="lowerRoman"/>
      <w:lvlText w:val="%3."/>
      <w:lvlJc w:val="right"/>
      <w:pPr>
        <w:ind w:left="2160" w:hanging="180"/>
      </w:pPr>
    </w:lvl>
    <w:lvl w:ilvl="3" w:tplc="69587410" w:tentative="1">
      <w:start w:val="1"/>
      <w:numFmt w:val="decimal"/>
      <w:lvlText w:val="%4."/>
      <w:lvlJc w:val="left"/>
      <w:pPr>
        <w:ind w:left="2880" w:hanging="360"/>
      </w:pPr>
    </w:lvl>
    <w:lvl w:ilvl="4" w:tplc="69587410" w:tentative="1">
      <w:start w:val="1"/>
      <w:numFmt w:val="lowerLetter"/>
      <w:lvlText w:val="%5."/>
      <w:lvlJc w:val="left"/>
      <w:pPr>
        <w:ind w:left="3600" w:hanging="360"/>
      </w:pPr>
    </w:lvl>
    <w:lvl w:ilvl="5" w:tplc="69587410" w:tentative="1">
      <w:start w:val="1"/>
      <w:numFmt w:val="lowerRoman"/>
      <w:lvlText w:val="%6."/>
      <w:lvlJc w:val="right"/>
      <w:pPr>
        <w:ind w:left="4320" w:hanging="180"/>
      </w:pPr>
    </w:lvl>
    <w:lvl w:ilvl="6" w:tplc="69587410" w:tentative="1">
      <w:start w:val="1"/>
      <w:numFmt w:val="decimal"/>
      <w:lvlText w:val="%7."/>
      <w:lvlJc w:val="left"/>
      <w:pPr>
        <w:ind w:left="5040" w:hanging="360"/>
      </w:pPr>
    </w:lvl>
    <w:lvl w:ilvl="7" w:tplc="69587410" w:tentative="1">
      <w:start w:val="1"/>
      <w:numFmt w:val="lowerLetter"/>
      <w:lvlText w:val="%8."/>
      <w:lvlJc w:val="left"/>
      <w:pPr>
        <w:ind w:left="5760" w:hanging="360"/>
      </w:pPr>
    </w:lvl>
    <w:lvl w:ilvl="8" w:tplc="69587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69">
    <w:multiLevelType w:val="hybridMultilevel"/>
    <w:lvl w:ilvl="0" w:tplc="14280650">
      <w:start w:val="1"/>
      <w:numFmt w:val="decimal"/>
      <w:lvlText w:val="%1."/>
      <w:lvlJc w:val="left"/>
      <w:pPr>
        <w:ind w:left="720" w:hanging="360"/>
      </w:pPr>
    </w:lvl>
    <w:lvl w:ilvl="1" w:tplc="14280650" w:tentative="1">
      <w:start w:val="1"/>
      <w:numFmt w:val="lowerLetter"/>
      <w:lvlText w:val="%2."/>
      <w:lvlJc w:val="left"/>
      <w:pPr>
        <w:ind w:left="1440" w:hanging="360"/>
      </w:pPr>
    </w:lvl>
    <w:lvl w:ilvl="2" w:tplc="14280650" w:tentative="1">
      <w:start w:val="1"/>
      <w:numFmt w:val="lowerRoman"/>
      <w:lvlText w:val="%3."/>
      <w:lvlJc w:val="right"/>
      <w:pPr>
        <w:ind w:left="2160" w:hanging="180"/>
      </w:pPr>
    </w:lvl>
    <w:lvl w:ilvl="3" w:tplc="14280650" w:tentative="1">
      <w:start w:val="1"/>
      <w:numFmt w:val="decimal"/>
      <w:lvlText w:val="%4."/>
      <w:lvlJc w:val="left"/>
      <w:pPr>
        <w:ind w:left="2880" w:hanging="360"/>
      </w:pPr>
    </w:lvl>
    <w:lvl w:ilvl="4" w:tplc="14280650" w:tentative="1">
      <w:start w:val="1"/>
      <w:numFmt w:val="lowerLetter"/>
      <w:lvlText w:val="%5."/>
      <w:lvlJc w:val="left"/>
      <w:pPr>
        <w:ind w:left="3600" w:hanging="360"/>
      </w:pPr>
    </w:lvl>
    <w:lvl w:ilvl="5" w:tplc="14280650" w:tentative="1">
      <w:start w:val="1"/>
      <w:numFmt w:val="lowerRoman"/>
      <w:lvlText w:val="%6."/>
      <w:lvlJc w:val="right"/>
      <w:pPr>
        <w:ind w:left="4320" w:hanging="180"/>
      </w:pPr>
    </w:lvl>
    <w:lvl w:ilvl="6" w:tplc="14280650" w:tentative="1">
      <w:start w:val="1"/>
      <w:numFmt w:val="decimal"/>
      <w:lvlText w:val="%7."/>
      <w:lvlJc w:val="left"/>
      <w:pPr>
        <w:ind w:left="5040" w:hanging="360"/>
      </w:pPr>
    </w:lvl>
    <w:lvl w:ilvl="7" w:tplc="14280650" w:tentative="1">
      <w:start w:val="1"/>
      <w:numFmt w:val="lowerLetter"/>
      <w:lvlText w:val="%8."/>
      <w:lvlJc w:val="left"/>
      <w:pPr>
        <w:ind w:left="5760" w:hanging="360"/>
      </w:pPr>
    </w:lvl>
    <w:lvl w:ilvl="8" w:tplc="14280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68">
    <w:multiLevelType w:val="hybridMultilevel"/>
    <w:lvl w:ilvl="0" w:tplc="92544489">
      <w:start w:val="1"/>
      <w:numFmt w:val="decimal"/>
      <w:lvlText w:val="%1."/>
      <w:lvlJc w:val="left"/>
      <w:pPr>
        <w:ind w:left="720" w:hanging="360"/>
      </w:pPr>
    </w:lvl>
    <w:lvl w:ilvl="1" w:tplc="92544489" w:tentative="1">
      <w:start w:val="1"/>
      <w:numFmt w:val="lowerLetter"/>
      <w:lvlText w:val="%2."/>
      <w:lvlJc w:val="left"/>
      <w:pPr>
        <w:ind w:left="1440" w:hanging="360"/>
      </w:pPr>
    </w:lvl>
    <w:lvl w:ilvl="2" w:tplc="92544489" w:tentative="1">
      <w:start w:val="1"/>
      <w:numFmt w:val="lowerRoman"/>
      <w:lvlText w:val="%3."/>
      <w:lvlJc w:val="right"/>
      <w:pPr>
        <w:ind w:left="2160" w:hanging="180"/>
      </w:pPr>
    </w:lvl>
    <w:lvl w:ilvl="3" w:tplc="92544489" w:tentative="1">
      <w:start w:val="1"/>
      <w:numFmt w:val="decimal"/>
      <w:lvlText w:val="%4."/>
      <w:lvlJc w:val="left"/>
      <w:pPr>
        <w:ind w:left="2880" w:hanging="360"/>
      </w:pPr>
    </w:lvl>
    <w:lvl w:ilvl="4" w:tplc="92544489" w:tentative="1">
      <w:start w:val="1"/>
      <w:numFmt w:val="lowerLetter"/>
      <w:lvlText w:val="%5."/>
      <w:lvlJc w:val="left"/>
      <w:pPr>
        <w:ind w:left="3600" w:hanging="360"/>
      </w:pPr>
    </w:lvl>
    <w:lvl w:ilvl="5" w:tplc="92544489" w:tentative="1">
      <w:start w:val="1"/>
      <w:numFmt w:val="lowerRoman"/>
      <w:lvlText w:val="%6."/>
      <w:lvlJc w:val="right"/>
      <w:pPr>
        <w:ind w:left="4320" w:hanging="180"/>
      </w:pPr>
    </w:lvl>
    <w:lvl w:ilvl="6" w:tplc="92544489" w:tentative="1">
      <w:start w:val="1"/>
      <w:numFmt w:val="decimal"/>
      <w:lvlText w:val="%7."/>
      <w:lvlJc w:val="left"/>
      <w:pPr>
        <w:ind w:left="5040" w:hanging="360"/>
      </w:pPr>
    </w:lvl>
    <w:lvl w:ilvl="7" w:tplc="92544489" w:tentative="1">
      <w:start w:val="1"/>
      <w:numFmt w:val="lowerLetter"/>
      <w:lvlText w:val="%8."/>
      <w:lvlJc w:val="left"/>
      <w:pPr>
        <w:ind w:left="5760" w:hanging="360"/>
      </w:pPr>
    </w:lvl>
    <w:lvl w:ilvl="8" w:tplc="92544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67">
    <w:multiLevelType w:val="hybridMultilevel"/>
    <w:lvl w:ilvl="0" w:tplc="629921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467">
    <w:abstractNumId w:val="7467"/>
  </w:num>
  <w:num w:numId="7468">
    <w:abstractNumId w:val="7468"/>
  </w:num>
  <w:num w:numId="7469">
    <w:abstractNumId w:val="7469"/>
  </w:num>
  <w:num w:numId="7470">
    <w:abstractNumId w:val="7470"/>
  </w:num>
  <w:num w:numId="7471">
    <w:abstractNumId w:val="7471"/>
  </w:num>
  <w:num w:numId="7472">
    <w:abstractNumId w:val="7472"/>
  </w:num>
  <w:num w:numId="7473">
    <w:abstractNumId w:val="7473"/>
  </w:num>
  <w:num w:numId="7474">
    <w:abstractNumId w:val="7474"/>
  </w:num>
  <w:num w:numId="7475">
    <w:abstractNumId w:val="7475"/>
  </w:num>
  <w:num w:numId="7476">
    <w:abstractNumId w:val="7476"/>
  </w:num>
  <w:num w:numId="7477">
    <w:abstractNumId w:val="7477"/>
  </w:num>
  <w:num w:numId="7478">
    <w:abstractNumId w:val="7478"/>
  </w:num>
  <w:num w:numId="7479">
    <w:abstractNumId w:val="7479"/>
  </w:num>
  <w:num w:numId="7480">
    <w:abstractNumId w:val="7480"/>
  </w:num>
  <w:num w:numId="7481">
    <w:abstractNumId w:val="7481"/>
  </w:num>
  <w:num w:numId="7482">
    <w:abstractNumId w:val="7482"/>
  </w:num>
  <w:num w:numId="7483">
    <w:abstractNumId w:val="7483"/>
  </w:num>
  <w:num w:numId="7484">
    <w:abstractNumId w:val="7484"/>
  </w:num>
  <w:num w:numId="7485">
    <w:abstractNumId w:val="7485"/>
  </w:num>
  <w:num w:numId="7486">
    <w:abstractNumId w:val="7486"/>
  </w:num>
  <w:num w:numId="7487">
    <w:abstractNumId w:val="7487"/>
  </w:num>
  <w:num w:numId="7488">
    <w:abstractNumId w:val="7488"/>
  </w:num>
  <w:num w:numId="7489">
    <w:abstractNumId w:val="7489"/>
  </w:num>
  <w:num w:numId="7490">
    <w:abstractNumId w:val="7490"/>
  </w:num>
  <w:num w:numId="7491">
    <w:abstractNumId w:val="7491"/>
  </w:num>
  <w:num w:numId="7492">
    <w:abstractNumId w:val="7492"/>
  </w:num>
  <w:num w:numId="7493">
    <w:abstractNumId w:val="7493"/>
  </w:num>
  <w:num w:numId="7494">
    <w:abstractNumId w:val="7494"/>
  </w:num>
  <w:num w:numId="7495">
    <w:abstractNumId w:val="7495"/>
  </w:num>
  <w:num w:numId="7496">
    <w:abstractNumId w:val="7496"/>
  </w:num>
  <w:num w:numId="7497">
    <w:abstractNumId w:val="7497"/>
  </w:num>
  <w:num w:numId="7498">
    <w:abstractNumId w:val="7498"/>
  </w:num>
  <w:num w:numId="7499">
    <w:abstractNumId w:val="7499"/>
  </w:num>
  <w:num w:numId="7500">
    <w:abstractNumId w:val="7500"/>
  </w:num>
  <w:num w:numId="7501">
    <w:abstractNumId w:val="750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05889731" Type="http://schemas.openxmlformats.org/officeDocument/2006/relationships/comments" Target="comments.xml"/><Relationship Id="rId360571943" Type="http://schemas.microsoft.com/office/2011/relationships/commentsExtended" Target="commentsExtended.xml"/><Relationship Id="rId98580909" Type="http://schemas.openxmlformats.org/officeDocument/2006/relationships/image" Target="media/imgrId98580909.jpg"/><Relationship Id="rId75096727a4c56228a" Type="http://schemas.openxmlformats.org/officeDocument/2006/relationships/hyperlink" Target="https://iservice.lombardini.it/jsp/Template2/manuale.jsp?id=642&amp;parent=1273&amp;txts=3.3.2" TargetMode="External"/><Relationship Id="rId62306727a4c586b7e" Type="http://schemas.openxmlformats.org/officeDocument/2006/relationships/hyperlink" Target="https://iservice.lombardini.it/jsp/Template2/manuale.jsp?id=642&amp;parent=1273&amp;txts=3.3.2" TargetMode="External"/><Relationship Id="rId12186727a4c58760a" Type="http://schemas.openxmlformats.org/officeDocument/2006/relationships/hyperlink" Target="https://iservice.lombardini.it/jsp/Template2/manuale.jsp?id=593&amp;parent=1273" TargetMode="External"/><Relationship Id="rId69416727a4c587ef4" Type="http://schemas.openxmlformats.org/officeDocument/2006/relationships/hyperlink" Target="https://iservice.lombardini.it/jsp/Template2/manuale.jsp?id=585&amp;parent=1273" TargetMode="External"/><Relationship Id="rId68126727a4c5885ee" Type="http://schemas.openxmlformats.org/officeDocument/2006/relationships/hyperlink" Target="https://iservice.lombardini.it/jsp/Template2/manuale.jsp?id=602&amp;parent=1273" TargetMode="External"/><Relationship Id="rId64766727a4c588aa8" Type="http://schemas.openxmlformats.org/officeDocument/2006/relationships/hyperlink" Target="https://iservice.lombardini.it/jsp/Template2/manuale.jsp?id=602&amp;parent=1273" TargetMode="External"/><Relationship Id="rId54816727a4c5d8794" Type="http://schemas.openxmlformats.org/officeDocument/2006/relationships/hyperlink" Target="https://iservice.lombardini.it/jsp/Template2/manuale.jsp?id=642&amp;parent=1273&amp;txts=3.3.2" TargetMode="External"/><Relationship Id="rId74106727a4c5d91f3" Type="http://schemas.openxmlformats.org/officeDocument/2006/relationships/hyperlink" Target="https://iservice.lombardini.it/jsp/Template2/manuale.jsp?id=593&amp;parent=1273" TargetMode="External"/><Relationship Id="rId73146727a4c5d9b07" Type="http://schemas.openxmlformats.org/officeDocument/2006/relationships/hyperlink" Target="https://iservice.lombardini.it/jsp/Template2/manuale.jsp?id=585&amp;parent=1273" TargetMode="External"/><Relationship Id="rId39486727a4c5da19a" Type="http://schemas.openxmlformats.org/officeDocument/2006/relationships/hyperlink" Target="https://iservice.lombardini.it/jsp/Template2/manuale.jsp?id=602&amp;parent=1273" TargetMode="External"/><Relationship Id="rId61806727a4c5da74a" Type="http://schemas.openxmlformats.org/officeDocument/2006/relationships/hyperlink" Target="https://iservice.lombardini.it/jsp/Template2/manuale.jsp?id=602&amp;parent=1273" TargetMode="External"/><Relationship Id="rId21386727a4c60148e" Type="http://schemas.openxmlformats.org/officeDocument/2006/relationships/hyperlink" Target="https://iservice.lombardini.it/jsp/Template2/manuale.jsp?id=642&amp;parent=1273&amp;txts=3.3.2" TargetMode="External"/><Relationship Id="rId86146727a4c601f89" Type="http://schemas.openxmlformats.org/officeDocument/2006/relationships/hyperlink" Target="https://iservice.lombardini.it/jsp/Template2/manuale.jsp?id=593&amp;parent=1273" TargetMode="External"/><Relationship Id="rId38326727a4c6028c1" Type="http://schemas.openxmlformats.org/officeDocument/2006/relationships/hyperlink" Target="https://iservice.lombardini.it/jsp/Template2/manuale.jsp?id=585&amp;parent=1273" TargetMode="External"/><Relationship Id="rId49026727a4c602f7d" Type="http://schemas.openxmlformats.org/officeDocument/2006/relationships/hyperlink" Target="https://iservice.lombardini.it/jsp/Template2/manuale.jsp?id=602&amp;parent=1273" TargetMode="External"/><Relationship Id="rId43606727a4c603444" Type="http://schemas.openxmlformats.org/officeDocument/2006/relationships/hyperlink" Target="https://iservice.lombardini.it/jsp/Template2/manuale.jsp?id=602&amp;parent=1273" TargetMode="External"/><Relationship Id="rId65056727a4c620dc5" Type="http://schemas.openxmlformats.org/officeDocument/2006/relationships/hyperlink" Target="https://iservice.lombardini.it/jsp/Template2/manuale.jsp?id=642&amp;parent=1273&amp;txts=3.3.2" TargetMode="External"/><Relationship Id="rId76896727a4c621681" Type="http://schemas.openxmlformats.org/officeDocument/2006/relationships/hyperlink" Target="https://iservice.lombardini.it/jsp/Template2/manuale.jsp?id=640&amp;parent=1273" TargetMode="External"/><Relationship Id="rId45376727a4c62c015" Type="http://schemas.openxmlformats.org/officeDocument/2006/relationships/hyperlink" Target="https://iservice.lombardini.it/jsp/Template2/manuale.jsp?id=640&amp;parent=1273" TargetMode="External"/><Relationship Id="rId63206727a4c561739" Type="http://schemas.openxmlformats.org/officeDocument/2006/relationships/image" Target="media/imgrId63206727a4c561739.jpg"/><Relationship Id="rId13616727a4c56bc9a" Type="http://schemas.openxmlformats.org/officeDocument/2006/relationships/image" Target="media/imgrId13616727a4c56bc9a.jpg"/><Relationship Id="rId57456727a4c572750" Type="http://schemas.openxmlformats.org/officeDocument/2006/relationships/image" Target="media/imgrId57456727a4c572750.jpg"/><Relationship Id="rId31226727a4c57d81c" Type="http://schemas.openxmlformats.org/officeDocument/2006/relationships/image" Target="media/imgrId31226727a4c57d81c.jpg"/><Relationship Id="rId23106727a4c58605a" Type="http://schemas.openxmlformats.org/officeDocument/2006/relationships/image" Target="media/imgrId23106727a4c58605a.jpg"/><Relationship Id="rId24856727a4c59634e" Type="http://schemas.openxmlformats.org/officeDocument/2006/relationships/image" Target="media/imgrId24856727a4c59634e.jpg"/><Relationship Id="rId96906727a4c59f3b1" Type="http://schemas.openxmlformats.org/officeDocument/2006/relationships/image" Target="media/imgrId96906727a4c59f3b1.jpg"/><Relationship Id="rId18166727a4c5a44bf" Type="http://schemas.openxmlformats.org/officeDocument/2006/relationships/image" Target="media/imgrId18166727a4c5a44bf.jpg"/><Relationship Id="rId36936727a4c5acf26" Type="http://schemas.openxmlformats.org/officeDocument/2006/relationships/image" Target="media/imgrId36936727a4c5acf26.jpg"/><Relationship Id="rId47036727a4c5ba11b" Type="http://schemas.openxmlformats.org/officeDocument/2006/relationships/image" Target="media/imgrId47036727a4c5ba11b.jpg"/><Relationship Id="rId44936727a4c5c6111" Type="http://schemas.openxmlformats.org/officeDocument/2006/relationships/image" Target="media/imgrId44936727a4c5c6111.png"/><Relationship Id="rId72096727a4c5d0749" Type="http://schemas.openxmlformats.org/officeDocument/2006/relationships/image" Target="media/imgrId72096727a4c5d0749.png"/><Relationship Id="rId40106727a4c5d7c09" Type="http://schemas.openxmlformats.org/officeDocument/2006/relationships/image" Target="media/imgrId40106727a4c5d7c09.jpg"/><Relationship Id="rId97006727a4c5e4570" Type="http://schemas.openxmlformats.org/officeDocument/2006/relationships/image" Target="media/imgrId97006727a4c5e4570.jpg"/><Relationship Id="rId17316727a4c5ed6d4" Type="http://schemas.openxmlformats.org/officeDocument/2006/relationships/image" Target="media/imgrId17316727a4c5ed6d4.jpg"/><Relationship Id="rId37686727a4c600856" Type="http://schemas.openxmlformats.org/officeDocument/2006/relationships/image" Target="media/imgrId37686727a4c600856.jpg"/><Relationship Id="rId20946727a4c60f99e" Type="http://schemas.openxmlformats.org/officeDocument/2006/relationships/image" Target="media/imgrId20946727a4c60f99e.jpg"/><Relationship Id="rId35206727a4c618bd8" Type="http://schemas.openxmlformats.org/officeDocument/2006/relationships/image" Target="media/imgrId35206727a4c618bd8.jpg"/><Relationship Id="rId14026727a4c620355" Type="http://schemas.openxmlformats.org/officeDocument/2006/relationships/image" Target="media/imgrId14026727a4c620355.jpg"/><Relationship Id="rId12936727a4c629e85" Type="http://schemas.openxmlformats.org/officeDocument/2006/relationships/image" Target="media/imgrId12936727a4c629e85.jpg"/><Relationship Id="rId99526727a4c63755e" Type="http://schemas.openxmlformats.org/officeDocument/2006/relationships/image" Target="media/imgrId99526727a4c63755e.jpg"/><Relationship Id="rId96866727a4c64130f" Type="http://schemas.openxmlformats.org/officeDocument/2006/relationships/image" Target="media/imgrId96866727a4c64130f.png"/><Relationship Id="rId17496727a4c64d15a" Type="http://schemas.openxmlformats.org/officeDocument/2006/relationships/image" Target="media/imgrId17496727a4c64d15a.png"/><Relationship Id="rId71956727a4c652e65" Type="http://schemas.openxmlformats.org/officeDocument/2006/relationships/image" Target="media/imgrId71956727a4c652e65.jpg"/><Relationship Id="rId66476727a4c65b8d5" Type="http://schemas.openxmlformats.org/officeDocument/2006/relationships/image" Target="media/imgrId66476727a4c65b8d5.png"/><Relationship Id="rId70306727a4c6646bf" Type="http://schemas.openxmlformats.org/officeDocument/2006/relationships/image" Target="media/imgrId70306727a4c6646bf.png"/><Relationship Id="rId63236727a4c66dd91" Type="http://schemas.openxmlformats.org/officeDocument/2006/relationships/image" Target="media/imgrId63236727a4c66dd91.jpg"/><Relationship Id="rId31236727a4c676b85" Type="http://schemas.openxmlformats.org/officeDocument/2006/relationships/image" Target="media/imgrId31236727a4c676b85.png"/><Relationship Id="rId36696727a4c68407a" Type="http://schemas.openxmlformats.org/officeDocument/2006/relationships/image" Target="media/imgrId36696727a4c68407a.png"/><Relationship Id="rId84506727a4c689978" Type="http://schemas.openxmlformats.org/officeDocument/2006/relationships/image" Target="media/imgrId84506727a4c689978.jpg"/><Relationship Id="rId23546727a4c692b51" Type="http://schemas.openxmlformats.org/officeDocument/2006/relationships/image" Target="media/imgrId23546727a4c692b51.png"/><Relationship Id="rId62416727a4c69b670" Type="http://schemas.openxmlformats.org/officeDocument/2006/relationships/image" Target="media/imgrId62416727a4c69b670.png"/><Relationship Id="rId50686727a4c6a59c7" Type="http://schemas.openxmlformats.org/officeDocument/2006/relationships/image" Target="media/imgrId50686727a4c6a59c7.png"/><Relationship Id="rId32526727a4c6ac3a2" Type="http://schemas.openxmlformats.org/officeDocument/2006/relationships/image" Target="media/imgrId32526727a4c6ac3a2.jpg"/><Relationship Id="rId64166727a4c6b8a54" Type="http://schemas.openxmlformats.org/officeDocument/2006/relationships/image" Target="media/imgrId64166727a4c6b8a54.png"/><Relationship Id="rId97536727a4c6c13eb" Type="http://schemas.openxmlformats.org/officeDocument/2006/relationships/image" Target="media/imgrId97536727a4c6c13eb.png"/><Relationship Id="rId28356727a4c6ce831" Type="http://schemas.openxmlformats.org/officeDocument/2006/relationships/image" Target="media/imgrId28356727a4c6ce831.png"/><Relationship Id="rId26516727a4c6d714b" Type="http://schemas.openxmlformats.org/officeDocument/2006/relationships/image" Target="media/imgrId26516727a4c6d714b.png"/><Relationship Id="rId63826727a4c6e0b29" Type="http://schemas.openxmlformats.org/officeDocument/2006/relationships/image" Target="media/imgrId63826727a4c6e0b29.png"/><Relationship Id="rId43356727a4c6eb630" Type="http://schemas.openxmlformats.org/officeDocument/2006/relationships/image" Target="media/imgrId43356727a4c6eb630.png"/><Relationship Id="rId39276727a4c6f2fc9" Type="http://schemas.openxmlformats.org/officeDocument/2006/relationships/image" Target="media/imgrId39276727a4c6f2fc9.png"/><Relationship Id="rId18146727a4c706728" Type="http://schemas.openxmlformats.org/officeDocument/2006/relationships/image" Target="media/imgrId18146727a4c706728.jpg"/><Relationship Id="rId41056727a4c70e194" Type="http://schemas.openxmlformats.org/officeDocument/2006/relationships/image" Target="media/imgrId41056727a4c70e194.png"/><Relationship Id="rId43716727a4c7192c5" Type="http://schemas.openxmlformats.org/officeDocument/2006/relationships/image" Target="media/imgrId43716727a4c7192c5.png"/><Relationship Id="rId91656727a4c720a42" Type="http://schemas.openxmlformats.org/officeDocument/2006/relationships/image" Target="media/imgrId91656727a4c720a42.jpg"/><Relationship Id="rId63756727a4c72a3ef" Type="http://schemas.openxmlformats.org/officeDocument/2006/relationships/image" Target="media/imgrId63756727a4c72a3ef.png"/><Relationship Id="rId19056727a4c73006e" Type="http://schemas.openxmlformats.org/officeDocument/2006/relationships/image" Target="media/imgrId19056727a4c73006e.jpg"/><Relationship Id="rId95956727a4c73937a" Type="http://schemas.openxmlformats.org/officeDocument/2006/relationships/image" Target="media/imgrId95956727a4c73937a.png"/><Relationship Id="rId28246727a4c742ba4" Type="http://schemas.openxmlformats.org/officeDocument/2006/relationships/image" Target="media/imgrId28246727a4c742ba4.png"/><Relationship Id="rId10546727a4c74df23" Type="http://schemas.openxmlformats.org/officeDocument/2006/relationships/image" Target="media/imgrId10546727a4c74df23.png"/><Relationship Id="rId38016727a4c75864e" Type="http://schemas.openxmlformats.org/officeDocument/2006/relationships/image" Target="media/imgrId38016727a4c75864e.png"/><Relationship Id="rId94576727a4c762401" Type="http://schemas.openxmlformats.org/officeDocument/2006/relationships/image" Target="media/imgrId94576727a4c762401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580909" Type="http://schemas.openxmlformats.org/officeDocument/2006/relationships/image" Target="media/imgrId9858090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580909" Type="http://schemas.openxmlformats.org/officeDocument/2006/relationships/image" Target="media/imgrId9858090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580909" Type="http://schemas.openxmlformats.org/officeDocument/2006/relationships/image" Target="media/imgrId9858090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580909" Type="http://schemas.openxmlformats.org/officeDocument/2006/relationships/image" Target="media/imgrId9858090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580909" Type="http://schemas.openxmlformats.org/officeDocument/2006/relationships/image" Target="media/imgrId9858090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580909" Type="http://schemas.openxmlformats.org/officeDocument/2006/relationships/image" Target="media/imgrId9858090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