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962781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56016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3363510" w:name="ctxt"/>
    <w:bookmarkEnd w:id="1336351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685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852"/>
        </w:numPr>
        <w:spacing w:before="0" w:after="0" w:line="240" w:lineRule="auto"/>
        <w:jc w:val="left"/>
        <w:rPr>
          <w:color w:val="00274C"/>
          <w:sz w:val="20"/>
          <w:szCs w:val="20"/>
        </w:rPr>
      </w:pPr>
      <w:bookmarkStart w:id="50869441" w:name="result_box"/>
      <w:bookmarkEnd w:id="50869441"/>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70967282ab7c3ba8"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568467282ab7c3ea7"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685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685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685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685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86667282ab7c702e"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953767282ab7c7255"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685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6852"/>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685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685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8315673" w:name="result_box"/>
      <w:bookmarkEnd w:id="9831567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1110968" w:name="result_box"/>
      <w:bookmarkEnd w:id="4111096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2991503" w:name="result_box"/>
      <w:bookmarkEnd w:id="8299150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6852"/>
        </w:numPr>
        <w:spacing w:before="0" w:after="0" w:line="240" w:lineRule="auto"/>
        <w:jc w:val="left"/>
        <w:rPr>
          <w:color w:val="00274C"/>
          <w:sz w:val="20"/>
          <w:szCs w:val="20"/>
        </w:rPr>
      </w:pPr>
      <w:bookmarkStart w:id="61769989" w:name="result_box"/>
      <w:bookmarkEnd w:id="6176998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41767282ab7ca4e6" w:history="1">
        <w:r>
          <w:rPr>
            <w:rStyle w:val="DefaultParagraphFontPHPDOCX"/>
            <w:b/>
            <w:bCs/>
            <w:color w:val="0000FF"/>
            <w:sz w:val="20"/>
            <w:szCs w:val="20"/>
            <w:u w:val="none"/>
          </w:rPr>
          <w:t xml:space="preserve">Chap.</w:t>
        </w:r>
      </w:hyperlink>
      <w:r>
        <w:rPr>
          <w:color w:val="00274C"/>
          <w:sz w:val="20"/>
          <w:szCs w:val="20"/>
          <w:u w:val="none"/>
        </w:rPr>
        <w:t xml:space="preserve"> </w:t>
      </w:r>
      <w:bookmarkStart w:id="14281598" w:name="result_box"/>
      <w:bookmarkEnd w:id="14281598"/>
      <w:hyperlink r:id="rId711467282ab7ca87c"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1936305" name="name270767282ab7d65e3"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18067282ab7d65de"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1241054" name="name687567282ab7e11e7"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284667282ab7e11e3"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52949897" name="name777867282ab7ea42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03067282ab7ea42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55789934" name="name749867282ab802b30"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97767282ab802b2c"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22314" name="name585467282ab80a53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7467282ab80a53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3064302" name="name976867282ab811f9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2467282ab811f8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2382809" name="name795067282ab8179b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7867282ab8179b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441899" name="name770767282ab81d99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1467282ab81d99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85387675" name="name933767282ab830079"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28767282ab83007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92114788" name="name245567282ab83b745"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41667282ab83b74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82568776" name="name104167282ab8466b6"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957367282ab8466b2"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71446331" name="name694067282ab854271"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960367282ab85426d"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54567282ab854cb1"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3870138" name="name173167282ab86d602"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700467282ab86d5fd"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853">
    <w:multiLevelType w:val="hybridMultilevel"/>
    <w:lvl w:ilvl="0" w:tplc="87242261">
      <w:start w:val="1"/>
      <w:numFmt w:val="decimal"/>
      <w:lvlText w:val="%1."/>
      <w:lvlJc w:val="left"/>
      <w:pPr>
        <w:ind w:left="720" w:hanging="360"/>
      </w:pPr>
    </w:lvl>
    <w:lvl w:ilvl="1" w:tplc="87242261" w:tentative="1">
      <w:start w:val="1"/>
      <w:numFmt w:val="lowerLetter"/>
      <w:lvlText w:val="%2."/>
      <w:lvlJc w:val="left"/>
      <w:pPr>
        <w:ind w:left="1440" w:hanging="360"/>
      </w:pPr>
    </w:lvl>
    <w:lvl w:ilvl="2" w:tplc="87242261" w:tentative="1">
      <w:start w:val="1"/>
      <w:numFmt w:val="lowerRoman"/>
      <w:lvlText w:val="%3."/>
      <w:lvlJc w:val="right"/>
      <w:pPr>
        <w:ind w:left="2160" w:hanging="180"/>
      </w:pPr>
    </w:lvl>
    <w:lvl w:ilvl="3" w:tplc="87242261" w:tentative="1">
      <w:start w:val="1"/>
      <w:numFmt w:val="decimal"/>
      <w:lvlText w:val="%4."/>
      <w:lvlJc w:val="left"/>
      <w:pPr>
        <w:ind w:left="2880" w:hanging="360"/>
      </w:pPr>
    </w:lvl>
    <w:lvl w:ilvl="4" w:tplc="87242261" w:tentative="1">
      <w:start w:val="1"/>
      <w:numFmt w:val="lowerLetter"/>
      <w:lvlText w:val="%5."/>
      <w:lvlJc w:val="left"/>
      <w:pPr>
        <w:ind w:left="3600" w:hanging="360"/>
      </w:pPr>
    </w:lvl>
    <w:lvl w:ilvl="5" w:tplc="87242261" w:tentative="1">
      <w:start w:val="1"/>
      <w:numFmt w:val="lowerRoman"/>
      <w:lvlText w:val="%6."/>
      <w:lvlJc w:val="right"/>
      <w:pPr>
        <w:ind w:left="4320" w:hanging="180"/>
      </w:pPr>
    </w:lvl>
    <w:lvl w:ilvl="6" w:tplc="87242261" w:tentative="1">
      <w:start w:val="1"/>
      <w:numFmt w:val="decimal"/>
      <w:lvlText w:val="%7."/>
      <w:lvlJc w:val="left"/>
      <w:pPr>
        <w:ind w:left="5040" w:hanging="360"/>
      </w:pPr>
    </w:lvl>
    <w:lvl w:ilvl="7" w:tplc="87242261" w:tentative="1">
      <w:start w:val="1"/>
      <w:numFmt w:val="lowerLetter"/>
      <w:lvlText w:val="%8."/>
      <w:lvlJc w:val="left"/>
      <w:pPr>
        <w:ind w:left="5760" w:hanging="360"/>
      </w:pPr>
    </w:lvl>
    <w:lvl w:ilvl="8" w:tplc="87242261" w:tentative="1">
      <w:start w:val="1"/>
      <w:numFmt w:val="lowerRoman"/>
      <w:lvlText w:val="%9."/>
      <w:lvlJc w:val="right"/>
      <w:pPr>
        <w:ind w:left="6480" w:hanging="180"/>
      </w:pPr>
    </w:lvl>
  </w:abstractNum>
  <w:abstractNum w:abstractNumId="6852">
    <w:multiLevelType w:val="hybridMultilevel"/>
    <w:lvl w:ilvl="0" w:tplc="613006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852">
    <w:abstractNumId w:val="6852"/>
  </w:num>
  <w:num w:numId="6853">
    <w:abstractNumId w:val="68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1208426" Type="http://schemas.openxmlformats.org/officeDocument/2006/relationships/comments" Target="comments.xml"/><Relationship Id="rId370180874" Type="http://schemas.microsoft.com/office/2011/relationships/commentsExtended" Target="commentsExtended.xml"/><Relationship Id="rId58560166" Type="http://schemas.openxmlformats.org/officeDocument/2006/relationships/image" Target="media/imgrId58560166.jpg"/><Relationship Id="rId170967282ab7c3ba8" Type="http://schemas.openxmlformats.org/officeDocument/2006/relationships/hyperlink" Target="https://iservice.lombardini.it/jsp/Template2/manuale.jsp?id=259&amp;parent=1136" TargetMode="External"/><Relationship Id="rId568467282ab7c3ea7" Type="http://schemas.openxmlformats.org/officeDocument/2006/relationships/hyperlink" Target="https://iservice.lombardini.it/jsp/Template2/manuale.jsp?id=260&amp;parent=1136" TargetMode="External"/><Relationship Id="rId686667282ab7c702e" Type="http://schemas.openxmlformats.org/officeDocument/2006/relationships/hyperlink" Target="https://iservice.lombardini.it/jsp/Template2/manuale.jsp?id=335&amp;parent=1136" TargetMode="External"/><Relationship Id="rId953767282ab7c7255" Type="http://schemas.openxmlformats.org/officeDocument/2006/relationships/hyperlink" Target="https://iservice.lombardini.it/jsp/Template2/manuale.jsp?id=335&amp;parent=1136" TargetMode="External"/><Relationship Id="rId941767282ab7ca4e6" Type="http://schemas.openxmlformats.org/officeDocument/2006/relationships/hyperlink" Target="https://iservice.lombardini.it/jsp/Template2/manuale.jsp?id=282&amp;parent=1136" TargetMode="External"/><Relationship Id="rId711467282ab7ca87c" Type="http://schemas.openxmlformats.org/officeDocument/2006/relationships/hyperlink" Target="https://iservice.lombardini.it/jsp/Template2/manuale.jsp?id=282&amp;parent=1136" TargetMode="External"/><Relationship Id="rId954567282ab854cb1" Type="http://schemas.openxmlformats.org/officeDocument/2006/relationships/hyperlink" Target="https://iservice.lombardini.it/jsp/Template2/manuale.jsp?id=341&amp;parent=1136" TargetMode="External"/><Relationship Id="rId118067282ab7d65de" Type="http://schemas.openxmlformats.org/officeDocument/2006/relationships/image" Target="media/imgrId118067282ab7d65de.jpg"/><Relationship Id="rId284667282ab7e11e3" Type="http://schemas.openxmlformats.org/officeDocument/2006/relationships/image" Target="media/imgrId284667282ab7e11e3.jpg"/><Relationship Id="rId603067282ab7ea426" Type="http://schemas.openxmlformats.org/officeDocument/2006/relationships/image" Target="media/imgrId603067282ab7ea426.jpg"/><Relationship Id="rId497767282ab802b2c" Type="http://schemas.openxmlformats.org/officeDocument/2006/relationships/image" Target="media/imgrId497767282ab802b2c.jpg"/><Relationship Id="rId457467282ab80a537" Type="http://schemas.openxmlformats.org/officeDocument/2006/relationships/image" Target="media/imgrId457467282ab80a537.gif"/><Relationship Id="rId622467282ab811f8f" Type="http://schemas.openxmlformats.org/officeDocument/2006/relationships/image" Target="media/imgrId622467282ab811f8f.gif"/><Relationship Id="rId657867282ab8179b2" Type="http://schemas.openxmlformats.org/officeDocument/2006/relationships/image" Target="media/imgrId657867282ab8179b2.gif"/><Relationship Id="rId421467282ab81d995" Type="http://schemas.openxmlformats.org/officeDocument/2006/relationships/image" Target="media/imgrId421467282ab81d995.gif"/><Relationship Id="rId728767282ab830075" Type="http://schemas.openxmlformats.org/officeDocument/2006/relationships/image" Target="media/imgrId728767282ab830075.jpg"/><Relationship Id="rId841667282ab83b741" Type="http://schemas.openxmlformats.org/officeDocument/2006/relationships/image" Target="media/imgrId841667282ab83b741.jpg"/><Relationship Id="rId957367282ab8466b2" Type="http://schemas.openxmlformats.org/officeDocument/2006/relationships/image" Target="media/imgrId957367282ab8466b2.jpg"/><Relationship Id="rId960367282ab85426d" Type="http://schemas.openxmlformats.org/officeDocument/2006/relationships/image" Target="media/imgrId960367282ab85426d.jpg"/><Relationship Id="rId700467282ab86d5fd" Type="http://schemas.openxmlformats.org/officeDocument/2006/relationships/image" Target="media/imgrId700467282ab86d5f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560166" Type="http://schemas.openxmlformats.org/officeDocument/2006/relationships/image" Target="media/imgrId5856016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560166" Type="http://schemas.openxmlformats.org/officeDocument/2006/relationships/image" Target="media/imgrId5856016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560166" Type="http://schemas.openxmlformats.org/officeDocument/2006/relationships/image" Target="media/imgrId5856016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560166" Type="http://schemas.openxmlformats.org/officeDocument/2006/relationships/image" Target="media/imgrId5856016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560166" Type="http://schemas.openxmlformats.org/officeDocument/2006/relationships/image" Target="media/imgrId5856016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560166" Type="http://schemas.openxmlformats.org/officeDocument/2006/relationships/image" Target="media/imgrId585601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