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riempimento dei fluidi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77628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999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476671" w:name="ctxt"/>
    <w:bookmarkEnd w:id="5247667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33648" name="name179167282aebe9f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867282aebe9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9267282aebea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956067282aebeb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913417" name="name913667282aec0260a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663767282aec02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457767282aec04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783473" name="name438067282aec0d61e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534467282aec0d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2087" name="name991967282aec130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167282aec13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2367282aec13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604101" name="name110267282aec20bae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118167282aec20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74100" name="name900667282aec2aef6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67667282aec2a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309167282aec2b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909134" name="name988567282aec362cb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181767282aec36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88437" name="name981367282aec3d5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5667282aec3d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44400227" name="name417967282aec4704e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225167282aec47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3323718" name="name640567282aec54a5d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341567282aec54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12">
    <w:multiLevelType w:val="hybridMultilevel"/>
    <w:lvl w:ilvl="0" w:tplc="75029313">
      <w:start w:val="1"/>
      <w:numFmt w:val="decimal"/>
      <w:lvlText w:val="%1."/>
      <w:lvlJc w:val="left"/>
      <w:pPr>
        <w:ind w:left="720" w:hanging="360"/>
      </w:pPr>
    </w:lvl>
    <w:lvl w:ilvl="1" w:tplc="75029313" w:tentative="1">
      <w:start w:val="1"/>
      <w:numFmt w:val="lowerLetter"/>
      <w:lvlText w:val="%2."/>
      <w:lvlJc w:val="left"/>
      <w:pPr>
        <w:ind w:left="1440" w:hanging="360"/>
      </w:pPr>
    </w:lvl>
    <w:lvl w:ilvl="2" w:tplc="75029313" w:tentative="1">
      <w:start w:val="1"/>
      <w:numFmt w:val="lowerRoman"/>
      <w:lvlText w:val="%3."/>
      <w:lvlJc w:val="right"/>
      <w:pPr>
        <w:ind w:left="2160" w:hanging="180"/>
      </w:pPr>
    </w:lvl>
    <w:lvl w:ilvl="3" w:tplc="75029313" w:tentative="1">
      <w:start w:val="1"/>
      <w:numFmt w:val="decimal"/>
      <w:lvlText w:val="%4."/>
      <w:lvlJc w:val="left"/>
      <w:pPr>
        <w:ind w:left="2880" w:hanging="360"/>
      </w:pPr>
    </w:lvl>
    <w:lvl w:ilvl="4" w:tplc="75029313" w:tentative="1">
      <w:start w:val="1"/>
      <w:numFmt w:val="lowerLetter"/>
      <w:lvlText w:val="%5."/>
      <w:lvlJc w:val="left"/>
      <w:pPr>
        <w:ind w:left="3600" w:hanging="360"/>
      </w:pPr>
    </w:lvl>
    <w:lvl w:ilvl="5" w:tplc="75029313" w:tentative="1">
      <w:start w:val="1"/>
      <w:numFmt w:val="lowerRoman"/>
      <w:lvlText w:val="%6."/>
      <w:lvlJc w:val="right"/>
      <w:pPr>
        <w:ind w:left="4320" w:hanging="180"/>
      </w:pPr>
    </w:lvl>
    <w:lvl w:ilvl="6" w:tplc="75029313" w:tentative="1">
      <w:start w:val="1"/>
      <w:numFmt w:val="decimal"/>
      <w:lvlText w:val="%7."/>
      <w:lvlJc w:val="left"/>
      <w:pPr>
        <w:ind w:left="5040" w:hanging="360"/>
      </w:pPr>
    </w:lvl>
    <w:lvl w:ilvl="7" w:tplc="75029313" w:tentative="1">
      <w:start w:val="1"/>
      <w:numFmt w:val="lowerLetter"/>
      <w:lvlText w:val="%8."/>
      <w:lvlJc w:val="left"/>
      <w:pPr>
        <w:ind w:left="5760" w:hanging="360"/>
      </w:pPr>
    </w:lvl>
    <w:lvl w:ilvl="8" w:tplc="7502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">
    <w:multiLevelType w:val="hybridMultilevel"/>
    <w:lvl w:ilvl="0" w:tplc="63649381">
      <w:start w:val="1"/>
      <w:numFmt w:val="decimal"/>
      <w:lvlText w:val="%1."/>
      <w:lvlJc w:val="left"/>
      <w:pPr>
        <w:ind w:left="720" w:hanging="360"/>
      </w:pPr>
    </w:lvl>
    <w:lvl w:ilvl="1" w:tplc="63649381" w:tentative="1">
      <w:start w:val="1"/>
      <w:numFmt w:val="lowerLetter"/>
      <w:lvlText w:val="%2."/>
      <w:lvlJc w:val="left"/>
      <w:pPr>
        <w:ind w:left="1440" w:hanging="360"/>
      </w:pPr>
    </w:lvl>
    <w:lvl w:ilvl="2" w:tplc="63649381" w:tentative="1">
      <w:start w:val="1"/>
      <w:numFmt w:val="lowerRoman"/>
      <w:lvlText w:val="%3."/>
      <w:lvlJc w:val="right"/>
      <w:pPr>
        <w:ind w:left="2160" w:hanging="180"/>
      </w:pPr>
    </w:lvl>
    <w:lvl w:ilvl="3" w:tplc="63649381" w:tentative="1">
      <w:start w:val="1"/>
      <w:numFmt w:val="decimal"/>
      <w:lvlText w:val="%4."/>
      <w:lvlJc w:val="left"/>
      <w:pPr>
        <w:ind w:left="2880" w:hanging="360"/>
      </w:pPr>
    </w:lvl>
    <w:lvl w:ilvl="4" w:tplc="63649381" w:tentative="1">
      <w:start w:val="1"/>
      <w:numFmt w:val="lowerLetter"/>
      <w:lvlText w:val="%5."/>
      <w:lvlJc w:val="left"/>
      <w:pPr>
        <w:ind w:left="3600" w:hanging="360"/>
      </w:pPr>
    </w:lvl>
    <w:lvl w:ilvl="5" w:tplc="63649381" w:tentative="1">
      <w:start w:val="1"/>
      <w:numFmt w:val="lowerRoman"/>
      <w:lvlText w:val="%6."/>
      <w:lvlJc w:val="right"/>
      <w:pPr>
        <w:ind w:left="4320" w:hanging="180"/>
      </w:pPr>
    </w:lvl>
    <w:lvl w:ilvl="6" w:tplc="63649381" w:tentative="1">
      <w:start w:val="1"/>
      <w:numFmt w:val="decimal"/>
      <w:lvlText w:val="%7."/>
      <w:lvlJc w:val="left"/>
      <w:pPr>
        <w:ind w:left="5040" w:hanging="360"/>
      </w:pPr>
    </w:lvl>
    <w:lvl w:ilvl="7" w:tplc="63649381" w:tentative="1">
      <w:start w:val="1"/>
      <w:numFmt w:val="lowerLetter"/>
      <w:lvlText w:val="%8."/>
      <w:lvlJc w:val="left"/>
      <w:pPr>
        <w:ind w:left="5760" w:hanging="360"/>
      </w:pPr>
    </w:lvl>
    <w:lvl w:ilvl="8" w:tplc="6364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">
    <w:multiLevelType w:val="hybridMultilevel"/>
    <w:lvl w:ilvl="0" w:tplc="39886820">
      <w:start w:val="1"/>
      <w:numFmt w:val="decimal"/>
      <w:lvlText w:val="%1."/>
      <w:lvlJc w:val="left"/>
      <w:pPr>
        <w:ind w:left="720" w:hanging="360"/>
      </w:pPr>
    </w:lvl>
    <w:lvl w:ilvl="1" w:tplc="39886820" w:tentative="1">
      <w:start w:val="1"/>
      <w:numFmt w:val="lowerLetter"/>
      <w:lvlText w:val="%2."/>
      <w:lvlJc w:val="left"/>
      <w:pPr>
        <w:ind w:left="1440" w:hanging="360"/>
      </w:pPr>
    </w:lvl>
    <w:lvl w:ilvl="2" w:tplc="39886820" w:tentative="1">
      <w:start w:val="1"/>
      <w:numFmt w:val="lowerRoman"/>
      <w:lvlText w:val="%3."/>
      <w:lvlJc w:val="right"/>
      <w:pPr>
        <w:ind w:left="2160" w:hanging="180"/>
      </w:pPr>
    </w:lvl>
    <w:lvl w:ilvl="3" w:tplc="39886820" w:tentative="1">
      <w:start w:val="1"/>
      <w:numFmt w:val="decimal"/>
      <w:lvlText w:val="%4."/>
      <w:lvlJc w:val="left"/>
      <w:pPr>
        <w:ind w:left="2880" w:hanging="360"/>
      </w:pPr>
    </w:lvl>
    <w:lvl w:ilvl="4" w:tplc="39886820" w:tentative="1">
      <w:start w:val="1"/>
      <w:numFmt w:val="lowerLetter"/>
      <w:lvlText w:val="%5."/>
      <w:lvlJc w:val="left"/>
      <w:pPr>
        <w:ind w:left="3600" w:hanging="360"/>
      </w:pPr>
    </w:lvl>
    <w:lvl w:ilvl="5" w:tplc="39886820" w:tentative="1">
      <w:start w:val="1"/>
      <w:numFmt w:val="lowerRoman"/>
      <w:lvlText w:val="%6."/>
      <w:lvlJc w:val="right"/>
      <w:pPr>
        <w:ind w:left="4320" w:hanging="180"/>
      </w:pPr>
    </w:lvl>
    <w:lvl w:ilvl="6" w:tplc="39886820" w:tentative="1">
      <w:start w:val="1"/>
      <w:numFmt w:val="decimal"/>
      <w:lvlText w:val="%7."/>
      <w:lvlJc w:val="left"/>
      <w:pPr>
        <w:ind w:left="5040" w:hanging="360"/>
      </w:pPr>
    </w:lvl>
    <w:lvl w:ilvl="7" w:tplc="39886820" w:tentative="1">
      <w:start w:val="1"/>
      <w:numFmt w:val="lowerLetter"/>
      <w:lvlText w:val="%8."/>
      <w:lvlJc w:val="left"/>
      <w:pPr>
        <w:ind w:left="5760" w:hanging="360"/>
      </w:pPr>
    </w:lvl>
    <w:lvl w:ilvl="8" w:tplc="3988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">
    <w:multiLevelType w:val="hybridMultilevel"/>
    <w:lvl w:ilvl="0" w:tplc="83282449">
      <w:start w:val="1"/>
      <w:numFmt w:val="decimal"/>
      <w:lvlText w:val="%1."/>
      <w:lvlJc w:val="left"/>
      <w:pPr>
        <w:ind w:left="720" w:hanging="360"/>
      </w:pPr>
    </w:lvl>
    <w:lvl w:ilvl="1" w:tplc="83282449" w:tentative="1">
      <w:start w:val="1"/>
      <w:numFmt w:val="lowerLetter"/>
      <w:lvlText w:val="%2."/>
      <w:lvlJc w:val="left"/>
      <w:pPr>
        <w:ind w:left="1440" w:hanging="360"/>
      </w:pPr>
    </w:lvl>
    <w:lvl w:ilvl="2" w:tplc="83282449" w:tentative="1">
      <w:start w:val="1"/>
      <w:numFmt w:val="lowerRoman"/>
      <w:lvlText w:val="%3."/>
      <w:lvlJc w:val="right"/>
      <w:pPr>
        <w:ind w:left="2160" w:hanging="180"/>
      </w:pPr>
    </w:lvl>
    <w:lvl w:ilvl="3" w:tplc="83282449" w:tentative="1">
      <w:start w:val="1"/>
      <w:numFmt w:val="decimal"/>
      <w:lvlText w:val="%4."/>
      <w:lvlJc w:val="left"/>
      <w:pPr>
        <w:ind w:left="2880" w:hanging="360"/>
      </w:pPr>
    </w:lvl>
    <w:lvl w:ilvl="4" w:tplc="83282449" w:tentative="1">
      <w:start w:val="1"/>
      <w:numFmt w:val="lowerLetter"/>
      <w:lvlText w:val="%5."/>
      <w:lvlJc w:val="left"/>
      <w:pPr>
        <w:ind w:left="3600" w:hanging="360"/>
      </w:pPr>
    </w:lvl>
    <w:lvl w:ilvl="5" w:tplc="83282449" w:tentative="1">
      <w:start w:val="1"/>
      <w:numFmt w:val="lowerRoman"/>
      <w:lvlText w:val="%6."/>
      <w:lvlJc w:val="right"/>
      <w:pPr>
        <w:ind w:left="4320" w:hanging="180"/>
      </w:pPr>
    </w:lvl>
    <w:lvl w:ilvl="6" w:tplc="83282449" w:tentative="1">
      <w:start w:val="1"/>
      <w:numFmt w:val="decimal"/>
      <w:lvlText w:val="%7."/>
      <w:lvlJc w:val="left"/>
      <w:pPr>
        <w:ind w:left="5040" w:hanging="360"/>
      </w:pPr>
    </w:lvl>
    <w:lvl w:ilvl="7" w:tplc="83282449" w:tentative="1">
      <w:start w:val="1"/>
      <w:numFmt w:val="lowerLetter"/>
      <w:lvlText w:val="%8."/>
      <w:lvlJc w:val="left"/>
      <w:pPr>
        <w:ind w:left="5760" w:hanging="360"/>
      </w:pPr>
    </w:lvl>
    <w:lvl w:ilvl="8" w:tplc="83282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8">
    <w:multiLevelType w:val="hybridMultilevel"/>
    <w:lvl w:ilvl="0" w:tplc="16460779">
      <w:start w:val="1"/>
      <w:numFmt w:val="decimal"/>
      <w:lvlText w:val="%1."/>
      <w:lvlJc w:val="left"/>
      <w:pPr>
        <w:ind w:left="720" w:hanging="360"/>
      </w:pPr>
    </w:lvl>
    <w:lvl w:ilvl="1" w:tplc="16460779" w:tentative="1">
      <w:start w:val="1"/>
      <w:numFmt w:val="lowerLetter"/>
      <w:lvlText w:val="%2."/>
      <w:lvlJc w:val="left"/>
      <w:pPr>
        <w:ind w:left="1440" w:hanging="360"/>
      </w:pPr>
    </w:lvl>
    <w:lvl w:ilvl="2" w:tplc="16460779" w:tentative="1">
      <w:start w:val="1"/>
      <w:numFmt w:val="lowerRoman"/>
      <w:lvlText w:val="%3."/>
      <w:lvlJc w:val="right"/>
      <w:pPr>
        <w:ind w:left="2160" w:hanging="180"/>
      </w:pPr>
    </w:lvl>
    <w:lvl w:ilvl="3" w:tplc="16460779" w:tentative="1">
      <w:start w:val="1"/>
      <w:numFmt w:val="decimal"/>
      <w:lvlText w:val="%4."/>
      <w:lvlJc w:val="left"/>
      <w:pPr>
        <w:ind w:left="2880" w:hanging="360"/>
      </w:pPr>
    </w:lvl>
    <w:lvl w:ilvl="4" w:tplc="16460779" w:tentative="1">
      <w:start w:val="1"/>
      <w:numFmt w:val="lowerLetter"/>
      <w:lvlText w:val="%5."/>
      <w:lvlJc w:val="left"/>
      <w:pPr>
        <w:ind w:left="3600" w:hanging="360"/>
      </w:pPr>
    </w:lvl>
    <w:lvl w:ilvl="5" w:tplc="16460779" w:tentative="1">
      <w:start w:val="1"/>
      <w:numFmt w:val="lowerRoman"/>
      <w:lvlText w:val="%6."/>
      <w:lvlJc w:val="right"/>
      <w:pPr>
        <w:ind w:left="4320" w:hanging="180"/>
      </w:pPr>
    </w:lvl>
    <w:lvl w:ilvl="6" w:tplc="16460779" w:tentative="1">
      <w:start w:val="1"/>
      <w:numFmt w:val="decimal"/>
      <w:lvlText w:val="%7."/>
      <w:lvlJc w:val="left"/>
      <w:pPr>
        <w:ind w:left="5040" w:hanging="360"/>
      </w:pPr>
    </w:lvl>
    <w:lvl w:ilvl="7" w:tplc="16460779" w:tentative="1">
      <w:start w:val="1"/>
      <w:numFmt w:val="lowerLetter"/>
      <w:lvlText w:val="%8."/>
      <w:lvlJc w:val="left"/>
      <w:pPr>
        <w:ind w:left="5760" w:hanging="360"/>
      </w:pPr>
    </w:lvl>
    <w:lvl w:ilvl="8" w:tplc="1646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">
    <w:multiLevelType w:val="hybridMultilevel"/>
    <w:lvl w:ilvl="0" w:tplc="90403449">
      <w:start w:val="1"/>
      <w:numFmt w:val="decimal"/>
      <w:lvlText w:val="%1."/>
      <w:lvlJc w:val="left"/>
      <w:pPr>
        <w:ind w:left="720" w:hanging="360"/>
      </w:pPr>
    </w:lvl>
    <w:lvl w:ilvl="1" w:tplc="90403449" w:tentative="1">
      <w:start w:val="1"/>
      <w:numFmt w:val="lowerLetter"/>
      <w:lvlText w:val="%2."/>
      <w:lvlJc w:val="left"/>
      <w:pPr>
        <w:ind w:left="1440" w:hanging="360"/>
      </w:pPr>
    </w:lvl>
    <w:lvl w:ilvl="2" w:tplc="90403449" w:tentative="1">
      <w:start w:val="1"/>
      <w:numFmt w:val="lowerRoman"/>
      <w:lvlText w:val="%3."/>
      <w:lvlJc w:val="right"/>
      <w:pPr>
        <w:ind w:left="2160" w:hanging="180"/>
      </w:pPr>
    </w:lvl>
    <w:lvl w:ilvl="3" w:tplc="90403449" w:tentative="1">
      <w:start w:val="1"/>
      <w:numFmt w:val="decimal"/>
      <w:lvlText w:val="%4."/>
      <w:lvlJc w:val="left"/>
      <w:pPr>
        <w:ind w:left="2880" w:hanging="360"/>
      </w:pPr>
    </w:lvl>
    <w:lvl w:ilvl="4" w:tplc="90403449" w:tentative="1">
      <w:start w:val="1"/>
      <w:numFmt w:val="lowerLetter"/>
      <w:lvlText w:val="%5."/>
      <w:lvlJc w:val="left"/>
      <w:pPr>
        <w:ind w:left="3600" w:hanging="360"/>
      </w:pPr>
    </w:lvl>
    <w:lvl w:ilvl="5" w:tplc="90403449" w:tentative="1">
      <w:start w:val="1"/>
      <w:numFmt w:val="lowerRoman"/>
      <w:lvlText w:val="%6."/>
      <w:lvlJc w:val="right"/>
      <w:pPr>
        <w:ind w:left="4320" w:hanging="180"/>
      </w:pPr>
    </w:lvl>
    <w:lvl w:ilvl="6" w:tplc="90403449" w:tentative="1">
      <w:start w:val="1"/>
      <w:numFmt w:val="decimal"/>
      <w:lvlText w:val="%7."/>
      <w:lvlJc w:val="left"/>
      <w:pPr>
        <w:ind w:left="5040" w:hanging="360"/>
      </w:pPr>
    </w:lvl>
    <w:lvl w:ilvl="7" w:tplc="90403449" w:tentative="1">
      <w:start w:val="1"/>
      <w:numFmt w:val="lowerLetter"/>
      <w:lvlText w:val="%8."/>
      <w:lvlJc w:val="left"/>
      <w:pPr>
        <w:ind w:left="5760" w:hanging="360"/>
      </w:pPr>
    </w:lvl>
    <w:lvl w:ilvl="8" w:tplc="9040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">
    <w:multiLevelType w:val="hybridMultilevel"/>
    <w:lvl w:ilvl="0" w:tplc="53687412">
      <w:start w:val="1"/>
      <w:numFmt w:val="decimal"/>
      <w:lvlText w:val="%1."/>
      <w:lvlJc w:val="left"/>
      <w:pPr>
        <w:ind w:left="720" w:hanging="360"/>
      </w:pPr>
    </w:lvl>
    <w:lvl w:ilvl="1" w:tplc="53687412" w:tentative="1">
      <w:start w:val="1"/>
      <w:numFmt w:val="lowerLetter"/>
      <w:lvlText w:val="%2."/>
      <w:lvlJc w:val="left"/>
      <w:pPr>
        <w:ind w:left="1440" w:hanging="360"/>
      </w:pPr>
    </w:lvl>
    <w:lvl w:ilvl="2" w:tplc="53687412" w:tentative="1">
      <w:start w:val="1"/>
      <w:numFmt w:val="lowerRoman"/>
      <w:lvlText w:val="%3."/>
      <w:lvlJc w:val="right"/>
      <w:pPr>
        <w:ind w:left="2160" w:hanging="180"/>
      </w:pPr>
    </w:lvl>
    <w:lvl w:ilvl="3" w:tplc="53687412" w:tentative="1">
      <w:start w:val="1"/>
      <w:numFmt w:val="decimal"/>
      <w:lvlText w:val="%4."/>
      <w:lvlJc w:val="left"/>
      <w:pPr>
        <w:ind w:left="2880" w:hanging="360"/>
      </w:pPr>
    </w:lvl>
    <w:lvl w:ilvl="4" w:tplc="53687412" w:tentative="1">
      <w:start w:val="1"/>
      <w:numFmt w:val="lowerLetter"/>
      <w:lvlText w:val="%5."/>
      <w:lvlJc w:val="left"/>
      <w:pPr>
        <w:ind w:left="3600" w:hanging="360"/>
      </w:pPr>
    </w:lvl>
    <w:lvl w:ilvl="5" w:tplc="53687412" w:tentative="1">
      <w:start w:val="1"/>
      <w:numFmt w:val="lowerRoman"/>
      <w:lvlText w:val="%6."/>
      <w:lvlJc w:val="right"/>
      <w:pPr>
        <w:ind w:left="4320" w:hanging="180"/>
      </w:pPr>
    </w:lvl>
    <w:lvl w:ilvl="6" w:tplc="53687412" w:tentative="1">
      <w:start w:val="1"/>
      <w:numFmt w:val="decimal"/>
      <w:lvlText w:val="%7."/>
      <w:lvlJc w:val="left"/>
      <w:pPr>
        <w:ind w:left="5040" w:hanging="360"/>
      </w:pPr>
    </w:lvl>
    <w:lvl w:ilvl="7" w:tplc="53687412" w:tentative="1">
      <w:start w:val="1"/>
      <w:numFmt w:val="lowerLetter"/>
      <w:lvlText w:val="%8."/>
      <w:lvlJc w:val="left"/>
      <w:pPr>
        <w:ind w:left="5760" w:hanging="360"/>
      </w:pPr>
    </w:lvl>
    <w:lvl w:ilvl="8" w:tplc="5368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">
    <w:multiLevelType w:val="hybridMultilevel"/>
    <w:lvl w:ilvl="0" w:tplc="72785434">
      <w:start w:val="1"/>
      <w:numFmt w:val="decimal"/>
      <w:lvlText w:val="%1."/>
      <w:lvlJc w:val="left"/>
      <w:pPr>
        <w:ind w:left="720" w:hanging="360"/>
      </w:pPr>
    </w:lvl>
    <w:lvl w:ilvl="1" w:tplc="72785434" w:tentative="1">
      <w:start w:val="1"/>
      <w:numFmt w:val="lowerLetter"/>
      <w:lvlText w:val="%2."/>
      <w:lvlJc w:val="left"/>
      <w:pPr>
        <w:ind w:left="1440" w:hanging="360"/>
      </w:pPr>
    </w:lvl>
    <w:lvl w:ilvl="2" w:tplc="72785434" w:tentative="1">
      <w:start w:val="1"/>
      <w:numFmt w:val="lowerRoman"/>
      <w:lvlText w:val="%3."/>
      <w:lvlJc w:val="right"/>
      <w:pPr>
        <w:ind w:left="2160" w:hanging="180"/>
      </w:pPr>
    </w:lvl>
    <w:lvl w:ilvl="3" w:tplc="72785434" w:tentative="1">
      <w:start w:val="1"/>
      <w:numFmt w:val="decimal"/>
      <w:lvlText w:val="%4."/>
      <w:lvlJc w:val="left"/>
      <w:pPr>
        <w:ind w:left="2880" w:hanging="360"/>
      </w:pPr>
    </w:lvl>
    <w:lvl w:ilvl="4" w:tplc="72785434" w:tentative="1">
      <w:start w:val="1"/>
      <w:numFmt w:val="lowerLetter"/>
      <w:lvlText w:val="%5."/>
      <w:lvlJc w:val="left"/>
      <w:pPr>
        <w:ind w:left="3600" w:hanging="360"/>
      </w:pPr>
    </w:lvl>
    <w:lvl w:ilvl="5" w:tplc="72785434" w:tentative="1">
      <w:start w:val="1"/>
      <w:numFmt w:val="lowerRoman"/>
      <w:lvlText w:val="%6."/>
      <w:lvlJc w:val="right"/>
      <w:pPr>
        <w:ind w:left="4320" w:hanging="180"/>
      </w:pPr>
    </w:lvl>
    <w:lvl w:ilvl="6" w:tplc="72785434" w:tentative="1">
      <w:start w:val="1"/>
      <w:numFmt w:val="decimal"/>
      <w:lvlText w:val="%7."/>
      <w:lvlJc w:val="left"/>
      <w:pPr>
        <w:ind w:left="5040" w:hanging="360"/>
      </w:pPr>
    </w:lvl>
    <w:lvl w:ilvl="7" w:tplc="72785434" w:tentative="1">
      <w:start w:val="1"/>
      <w:numFmt w:val="lowerLetter"/>
      <w:lvlText w:val="%8."/>
      <w:lvlJc w:val="left"/>
      <w:pPr>
        <w:ind w:left="5760" w:hanging="360"/>
      </w:pPr>
    </w:lvl>
    <w:lvl w:ilvl="8" w:tplc="72785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">
    <w:multiLevelType w:val="hybridMultilevel"/>
    <w:lvl w:ilvl="0" w:tplc="39846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04">
    <w:abstractNumId w:val="1004"/>
  </w:num>
  <w:num w:numId="1005">
    <w:abstractNumId w:val="1005"/>
  </w:num>
  <w:num w:numId="1006">
    <w:abstractNumId w:val="1006"/>
  </w:num>
  <w:num w:numId="1007">
    <w:abstractNumId w:val="1007"/>
  </w:num>
  <w:num w:numId="1008">
    <w:abstractNumId w:val="1008"/>
  </w:num>
  <w:num w:numId="1009">
    <w:abstractNumId w:val="1009"/>
  </w:num>
  <w:num w:numId="1010">
    <w:abstractNumId w:val="1010"/>
  </w:num>
  <w:num w:numId="1011">
    <w:abstractNumId w:val="1011"/>
  </w:num>
  <w:num w:numId="1012">
    <w:abstractNumId w:val="10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9242771" Type="http://schemas.openxmlformats.org/officeDocument/2006/relationships/comments" Target="comments.xml"/><Relationship Id="rId367466305" Type="http://schemas.microsoft.com/office/2011/relationships/commentsExtended" Target="commentsExtended.xml"/><Relationship Id="rId35999345" Type="http://schemas.openxmlformats.org/officeDocument/2006/relationships/image" Target="media/imgrId35999345.jpg"/><Relationship Id="rId289267282aebeaaf5" Type="http://schemas.openxmlformats.org/officeDocument/2006/relationships/hyperlink" Target="https://iservice.lombardini.it/jsp/Template2/manuale.jsp?id=283&amp;parent=1136" TargetMode="External"/><Relationship Id="rId956067282aebebd16" Type="http://schemas.openxmlformats.org/officeDocument/2006/relationships/hyperlink" Target="https://iservice.lombardini.it/jsp/Template2/manuale.jsp?id=268&amp;parent=1136" TargetMode="External"/><Relationship Id="rId457767282aec0419d" Type="http://schemas.openxmlformats.org/officeDocument/2006/relationships/hyperlink" Target="https://iservice.lombardini.it/jsp/Template2/manuale.jsp?id=341&amp;parent=1136" TargetMode="External"/><Relationship Id="rId972367282aec13ccd" Type="http://schemas.openxmlformats.org/officeDocument/2006/relationships/hyperlink" Target="https://iservice.lombardini.it/jsp/Template2/manuale.jsp?id=283&amp;parent=1136" TargetMode="External"/><Relationship Id="rId309167282aec2b74a" Type="http://schemas.openxmlformats.org/officeDocument/2006/relationships/hyperlink" Target="https://iservice.lombardini.it/jsp/Template2/manuale.jsp?id=281&amp;parent=1136" TargetMode="External"/><Relationship Id="rId363867282aebe9f7e" Type="http://schemas.openxmlformats.org/officeDocument/2006/relationships/image" Target="media/imgrId363867282aebe9f7e.jpg"/><Relationship Id="rId663767282aec02605" Type="http://schemas.openxmlformats.org/officeDocument/2006/relationships/image" Target="media/imgrId663767282aec02605.png"/><Relationship Id="rId534467282aec0d61a" Type="http://schemas.openxmlformats.org/officeDocument/2006/relationships/image" Target="media/imgrId534467282aec0d61a.png"/><Relationship Id="rId409167282aec1306f" Type="http://schemas.openxmlformats.org/officeDocument/2006/relationships/image" Target="media/imgrId409167282aec1306f.jpg"/><Relationship Id="rId118167282aec20ba9" Type="http://schemas.openxmlformats.org/officeDocument/2006/relationships/image" Target="media/imgrId118167282aec20ba9.png"/><Relationship Id="rId867667282aec2aef2" Type="http://schemas.openxmlformats.org/officeDocument/2006/relationships/image" Target="media/imgrId867667282aec2aef2.png"/><Relationship Id="rId181767282aec362c7" Type="http://schemas.openxmlformats.org/officeDocument/2006/relationships/image" Target="media/imgrId181767282aec362c7.jpg"/><Relationship Id="rId645667282aec3d55f" Type="http://schemas.openxmlformats.org/officeDocument/2006/relationships/image" Target="media/imgrId645667282aec3d55f.jpg"/><Relationship Id="rId225167282aec47049" Type="http://schemas.openxmlformats.org/officeDocument/2006/relationships/image" Target="media/imgrId225167282aec47049.png"/><Relationship Id="rId341567282aec54a58" Type="http://schemas.openxmlformats.org/officeDocument/2006/relationships/image" Target="media/imgrId341567282aec54a5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99345" Type="http://schemas.openxmlformats.org/officeDocument/2006/relationships/image" Target="media/imgrId359993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99345" Type="http://schemas.openxmlformats.org/officeDocument/2006/relationships/image" Target="media/imgrId359993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99345" Type="http://schemas.openxmlformats.org/officeDocument/2006/relationships/image" Target="media/imgrId359993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99345" Type="http://schemas.openxmlformats.org/officeDocument/2006/relationships/image" Target="media/imgrId359993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99345" Type="http://schemas.openxmlformats.org/officeDocument/2006/relationships/image" Target="media/imgrId359993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99345" Type="http://schemas.openxmlformats.org/officeDocument/2006/relationships/image" Target="media/imgrId359993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