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Glossario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Manuale uso e manutenzione KDI 2504 M (Rev. 16)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763406325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423161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Registrazione modifiche al documento</w:t>
      </w:r>
    </w:p>
    <w:p>
      <w:pPr>
        <w:pStyle w:val="Normale"/>
        <w:jc w:val="center"/>
        <w:rPr/>
      </w:pPr>
      <w:r>
        <w:rPr/>
        <w:t xml:space="preserve">Qualsiasi modifica di questo documento deve essere registrata dall`ente compilatore, con la compilazione della tabella.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Rilasciato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Codice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di emissione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Data revisione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Redatto da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Visto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2504M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Istruzioni originali</w:t>
      </w:r>
    </w:p>
    <w:p>
      <w:pPr>
        <w:pStyle w:val="Normale"/>
        <w:jc w:val="center"/>
        <w:rPr/>
      </w:pPr>
      <w:r>
        <w:rPr/>
        <w:t xml:space="preserve">KOHLER si riserva il diritto di modificare in qualunque momento i dati contenuti in questa pubblicazione.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3513577" w:name="ctxt"/>
    <w:bookmarkEnd w:id="53513577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Glossario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Glossario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A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Alesaggio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Diametro interno del cilindro nei motori a scoppio.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Alternatore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Componente che trasforma l'energia meccanica in energia elettrica a corrente alternata.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C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Catalizzatore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Dispositivo preposto alla depurazione dei gas di scarico.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"Comunità Europea".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Combustione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Reazione chimica di una miscela composta da un carburante  e un comburente (aria) all'interno di una camera di combustione.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Condizioni gravose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Tipo di condizione estrema riferita all'ambiente di lavoro in cui il motore è utilizzato (aree molto polverose - sporche, o con atmosfera contaminata da vario tipo di gas).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Coppia di serraggio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Termine indicato per il serraggio dei componenti filettati ed è  determinata tramite unità di misura del Nm.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F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Fig.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Figura.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G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Galvanizzato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Materiale che è stato sottoposto al trattamento protettivo delle superfici.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K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KDI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"Kohler Direct Injection - Kohler Iniezione Diretta".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M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Manutenzione periodica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Insieme delle azioni manutentive che hanno quale unico scopo quello di controllare o sostituire elementi alle scadenze previste, senza modificare o migliorare le funzioni svolte dal sistema, né aumentarne il valore, né migliorarne le prestazioni.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"Massimo".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Metilestere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(o esteri metilici), miscela prodotta mediante la conversione chimica degli oli e dei grassi animali e/o vegetali, che serve alla produzione di Biocarburante.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"Minuti".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"Minimo".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Model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"Modello", (targhetta identificazione motore) indica il modello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O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Officina autorizzata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Centro assistenza autorizzato Kohler.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Olio esausto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Olio alterato dal funzionamento o dal tempo, non più conforme per la corretta lubrificazione dei componenti.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P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Paragrafo.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Paraffina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Sostanza grassa e solida che potrebbe crearsi all'interno del gasolio.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R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Rif.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Riferimento.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S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s/n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"Serial number", (targhetta identificazione motore) indica il "numero di serie/matricola" di identificazione motore.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Spec.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"Specification", (targhetta identificazione motore) indica la versione motore.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i/>
          <w:iCs/>
          <w:color w:val="00274C"/>
          <w:sz w:val="20"/>
          <w:szCs w:val="20"/>
          <w:u w:val="none"/>
        </w:rPr>
        <w:t xml:space="preserve">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Tab.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Tabella. 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4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SIMBOLI E UNITÀ DI MISURA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SIMBOLO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UNITÀ DI MISURA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DESCRIZIONE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00274C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20"/>
                <w:szCs w:val="20"/>
                <w:u w:val="none"/>
                <w:shd w:val="clear" w:color="auto" w:fill="00274C"/>
              </w:rPr>
              <w:t xml:space="preserve">ESEMPIO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α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Angolo di rotazione/inclinazione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centimetro quadrato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Area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2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Circonferenza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Ø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newton-metro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Coppia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Lunghezza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µm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1/1000 di millimetro (micron)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µm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Tempo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g/kWh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grammo per chiloWatt per 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Consumo specifico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g/kWh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chilogrammo per ora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Portata massima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Lt./min.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litri per minuto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Portata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Lt./min.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Lt./h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litri per ora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Lt./h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parti per milione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Percentuale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newton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Forza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N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Ampere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Intensità della corrente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grammo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Peso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gr.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kg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chilogrammo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kg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Watt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Potenza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W.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kW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kiloWatt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kW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pascal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KPa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Chilopascal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KPa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bar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 barometrica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mbar (1/1000 bar)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pressione barometrica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mbar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 alla corrente elettrica (riferito ad un componente)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Ω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ohm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Resistenza della corrente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Ω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Rpm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giri per minuto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Rotazione di un asse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Rpm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rugosità media espressa in micron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Rugosità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Ra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°C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grado centrigado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Temperatura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1°C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Volt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Tensione elettrica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V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1"/>
              </w:rPr>
              <w:drawing>
                <wp:inline distT="0" distB="0" distL="0" distR="0">
                  <wp:extent cx="64800" cy="72000"/>
                  <wp:effectExtent b="0" l="0" r="0" t="0"/>
                  <wp:docPr id="96243425" name="name9181672832a1a53e5" descr="eagon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gonale.png"/>
                          <pic:cNvPicPr/>
                        </pic:nvPicPr>
                        <pic:blipFill>
                          <a:blip r:embed="rId1879672832a1a53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" cy="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millimetro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Testa vite esagonale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r>
              <w:rPr>
                <w:position w:val="1"/>
              </w:rPr>
              <w:drawing>
                <wp:inline distT="0" distB="0" distL="0" distR="0">
                  <wp:extent cx="64800" cy="72000"/>
                  <wp:effectExtent b="0" l="0" r="0" t="0"/>
                  <wp:docPr id="13282904" name="name1995672832a1ac91d" descr="eagonale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eagonale.png"/>
                          <pic:cNvPicPr/>
                        </pic:nvPicPr>
                        <pic:blipFill>
                          <a:blip r:embed="rId7736672832a1ac9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4800" cy="7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 1 mm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centimetro cubo</w:t>
            </w:r>
          </w:p>
        </w:tc>
        <w:tc>
          <w:tcPr>
            <w:tcW w:w="0" w:type="auto"/>
            <w:vMerge w:val="restart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Volume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cm </w:t>
            </w:r>
            <w:r>
              <w:rPr>
                <w:color w:val="00274C"/>
                <w:position w:val="3"/>
                <w:sz w:val="17"/>
                <w:szCs w:val="17"/>
                <w:u w:val="none"/>
                <w:shd w:val="clear" w:color="auto" w:fill="E1E2E0"/>
                <w:vertAlign w:val="superscript"/>
                <w:vertAlign w:val="superscript"/>
              </w:rPr>
              <w:t xml:space="preserve">3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Lt.</w:t>
            </w:r>
          </w:p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litro</w:t>
            </w:r>
          </w:p>
        </w:tc>
        <w:tc>
          <w:tcPr>
            <w:gridSpan w:val="1"/>
            <w:vMerge w:val="continue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</w:tcPr>
          <w:p/>
        </w:tc>
        <w:tc>
          <w:tcPr>
            <w:tcW w:w="0" w:type="auto"/>
            <w:tcBorders>
              <w:top w:val="single" w:color="FFFFFF" w:sz="5"/>
              <w:left w:val="single" w:color="FFFFFF" w:sz="5"/>
              <w:bottom w:val="single" w:color="FFFFFF" w:sz="5"/>
              <w:right w:val="single" w:color="FFFFFF" w:sz="5"/>
            </w:tcBorders>
            <w:shd w:val="clear" w:color="auto" w:fill="E1E2E0"/>
            <w:tcMar>
              <w:top w:w="45" w:type="dxa"/>
              <w:left w:w="75" w:type="dxa"/>
              <w:bottom w:w="45" w:type="dxa"/>
              <w:right w:w="75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  <w:shd w:val="clear" w:color="auto" w:fill="E1E2E0"/>
              </w:rPr>
              <w:t xml:space="preserve">1 Lt.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it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8212">
    <w:multiLevelType w:val="hybridMultilevel"/>
    <w:lvl w:ilvl="0" w:tplc="19107323">
      <w:start w:val="1"/>
      <w:numFmt w:val="decimal"/>
      <w:lvlText w:val="%1."/>
      <w:lvlJc w:val="left"/>
      <w:pPr>
        <w:ind w:left="720" w:hanging="360"/>
      </w:pPr>
    </w:lvl>
    <w:lvl w:ilvl="1" w:tplc="19107323" w:tentative="1">
      <w:start w:val="1"/>
      <w:numFmt w:val="lowerLetter"/>
      <w:lvlText w:val="%2."/>
      <w:lvlJc w:val="left"/>
      <w:pPr>
        <w:ind w:left="1440" w:hanging="360"/>
      </w:pPr>
    </w:lvl>
    <w:lvl w:ilvl="2" w:tplc="19107323" w:tentative="1">
      <w:start w:val="1"/>
      <w:numFmt w:val="lowerRoman"/>
      <w:lvlText w:val="%3."/>
      <w:lvlJc w:val="right"/>
      <w:pPr>
        <w:ind w:left="2160" w:hanging="180"/>
      </w:pPr>
    </w:lvl>
    <w:lvl w:ilvl="3" w:tplc="19107323" w:tentative="1">
      <w:start w:val="1"/>
      <w:numFmt w:val="decimal"/>
      <w:lvlText w:val="%4."/>
      <w:lvlJc w:val="left"/>
      <w:pPr>
        <w:ind w:left="2880" w:hanging="360"/>
      </w:pPr>
    </w:lvl>
    <w:lvl w:ilvl="4" w:tplc="19107323" w:tentative="1">
      <w:start w:val="1"/>
      <w:numFmt w:val="lowerLetter"/>
      <w:lvlText w:val="%5."/>
      <w:lvlJc w:val="left"/>
      <w:pPr>
        <w:ind w:left="3600" w:hanging="360"/>
      </w:pPr>
    </w:lvl>
    <w:lvl w:ilvl="5" w:tplc="19107323" w:tentative="1">
      <w:start w:val="1"/>
      <w:numFmt w:val="lowerRoman"/>
      <w:lvlText w:val="%6."/>
      <w:lvlJc w:val="right"/>
      <w:pPr>
        <w:ind w:left="4320" w:hanging="180"/>
      </w:pPr>
    </w:lvl>
    <w:lvl w:ilvl="6" w:tplc="19107323" w:tentative="1">
      <w:start w:val="1"/>
      <w:numFmt w:val="decimal"/>
      <w:lvlText w:val="%7."/>
      <w:lvlJc w:val="left"/>
      <w:pPr>
        <w:ind w:left="5040" w:hanging="360"/>
      </w:pPr>
    </w:lvl>
    <w:lvl w:ilvl="7" w:tplc="19107323" w:tentative="1">
      <w:start w:val="1"/>
      <w:numFmt w:val="lowerLetter"/>
      <w:lvlText w:val="%8."/>
      <w:lvlJc w:val="left"/>
      <w:pPr>
        <w:ind w:left="5760" w:hanging="360"/>
      </w:pPr>
    </w:lvl>
    <w:lvl w:ilvl="8" w:tplc="191073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11">
    <w:multiLevelType w:val="hybridMultilevel"/>
    <w:lvl w:ilvl="0" w:tplc="823756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8211">
    <w:abstractNumId w:val="8211"/>
  </w:num>
  <w:num w:numId="8212">
    <w:abstractNumId w:val="82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800951082" Type="http://schemas.openxmlformats.org/officeDocument/2006/relationships/comments" Target="comments.xml"/><Relationship Id="rId898402606" Type="http://schemas.microsoft.com/office/2011/relationships/commentsExtended" Target="commentsExtended.xml"/><Relationship Id="rId42316116" Type="http://schemas.openxmlformats.org/officeDocument/2006/relationships/image" Target="media/imgrId42316116.jpg"/><Relationship Id="rId1879672832a1a53e1" Type="http://schemas.openxmlformats.org/officeDocument/2006/relationships/image" Target="media/imgrId1879672832a1a53e1.png"/><Relationship Id="rId7736672832a1ac918" Type="http://schemas.openxmlformats.org/officeDocument/2006/relationships/image" Target="media/imgrId7736672832a1ac918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16116" Type="http://schemas.openxmlformats.org/officeDocument/2006/relationships/image" Target="media/imgrId42316116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16116" Type="http://schemas.openxmlformats.org/officeDocument/2006/relationships/image" Target="media/imgrId42316116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16116" Type="http://schemas.openxmlformats.org/officeDocument/2006/relationships/image" Target="media/imgrId42316116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16116" Type="http://schemas.openxmlformats.org/officeDocument/2006/relationships/image" Target="media/imgrId42316116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16116" Type="http://schemas.openxmlformats.org/officeDocument/2006/relationships/image" Target="media/imgrId42316116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42316116" Type="http://schemas.openxmlformats.org/officeDocument/2006/relationships/image" Target="media/imgrId42316116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