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Informacje o monta?u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9241144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9342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5361829" w:name="ctxt"/>
    <w:bookmarkEnd w:id="2536182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5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4178672885326f82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2902672885326fb6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9434672885326fd8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5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4481672885327021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432967288532706a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1406728853270cf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14836728853270f1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3696672885327112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5707672885327136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8477672885327158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72466728853271ad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78246728853271ec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2175672885327229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4441672885327281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64786728853272a4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95466728853272c8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93816728853272ea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818267288532732f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8508672885327372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34706728853273cc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1235672885327429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4072672885327472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5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5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5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2988672885327557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8953672885327579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292067288532759f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95116728853275dc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9072418" name="name15016728853286c9b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63756728853286c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5186931" name="name2881672885328f6f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341672885328f6f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5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9295672885329025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5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5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5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5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5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5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5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5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58952" name="name9078672885329a6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46672885329a6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5232672885329b0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5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459887" name="name176167288532a27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6167288532a2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5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069783" name="name317567288532ad9c9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531667288532ad9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496512" name="name325267288532b8a06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468467288532b8a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5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5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108163" name="name729067288532c32f5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369967288532c32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5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5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5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8264794" name="name350467288532cf1c3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828567288532cf1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5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235828" name="name671767288532d9213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883567288532d92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15898" name="name554267288532dff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4167288532dff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01067288532e09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5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51702" name="name950667288532edd95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279567288532ed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5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5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5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650647" name="name41496728853303f88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6716728853303f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3232750" name="name1172672885330d888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8955672885330d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21753" name="name14596728853313b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056728853313b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5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5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63767288533173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89233495" name="name70106728853325500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884067288533254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5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33236728853327e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7626537" name="name2455672885333a793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6027672885333a7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5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634672885333b2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4846050" name="name199067288533463cc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440567288533463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52067288533469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93915" name="name36306728853352157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2766728853352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346959" name="name1847672885335b3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83672885335b3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2848672885335bd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9432672885335c6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5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4713902" name="name933367288533672f5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00667288533672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57098216" name="name32076728853370164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86496728853370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887831" name="name282867288533758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66728853375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906167288533762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036498" name="name97986728853382552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446567288533825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5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074735" name="name9026672885338a8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63672885338a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5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629828" name="name55856728853394f24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38616728853394f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81334" name="name2689672885339e1ee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4574672885339e1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799110" name="name969167288533b22b2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808267288533b22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43079" name="name224867288533b8f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9067288533b8f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5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16885769" name="name675267288533cda2d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304967288533cda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274602" name="name254767288533eb5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5367288533eb5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5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909167288533ec6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987784" name="name204467288533f22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0167288533f22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5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6302747" name="name4496672885340d7b4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4208672885340d7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893924" name="name61766728853419245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21796728853419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524371" name="name99096728853421908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405367288534219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316672885342227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468466" name="name460567288534280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7967288534280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5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587950" name="name581167288534387a0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885967288534387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379428" name="name169567288534458dd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412367288534458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660828" name="name2233672885344b3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19672885344b2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5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534371" name="name22746728853457d96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28996728853457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5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219452" name="name341867288534631e5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288167288534631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354006" name="name13376728853468d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706728853468d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4563606" name="name60086728853478870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851167288534788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5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5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6473529" name="name82096728853483c61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40106728853483c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139147" name="name7539672885348b8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84672885348b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9684872" name="name81546728853496ab5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79996728853496a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707407" name="name9807672885349cfd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659672885349cf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5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322999" name="name234367288534a9431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688867288534a94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97546" name="name616167288534b22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8067288534b22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5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6436372" name="name648167288534bbdf7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510467288534bbd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14585" name="name469167288534c2ab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20767288534c2a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5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320067288534c39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193367288534c46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356667288534c4b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5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75667288534c51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5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126383" name="name999967288534ce8b5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610467288534ce8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5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5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855097" name="name100567288534d76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5367288534d76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5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5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133861" name="name500967288534efe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3767288534efe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5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714380" name="name3079672885352758c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48146728853527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7077687" name="name7246672885352d9f3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6120672885352d9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2791134" name="name47036728853536779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23946728853536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762541" name="name39536728853541dd0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92576728853541d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795879" name="name232667288535486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5367288535486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5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4491672885354d1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549233" name="name43746728853555102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632267288535550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918332" name="name4453672885356272e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782167288535627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22457" name="name9983672885356a755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6853672885356a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876186" name="name179967288535725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5067288535725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3526728853572f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23486728853573e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056151" name="name8148672885357c2c3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7161672885357c2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6107581" name="name12056728853583a3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9416728853583a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9388563" name="name4796672885358ca1e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9321672885358ca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5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5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5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4606672885358e3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818223" name="name43776728853599cd7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13206728853599c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685021" name="name1475672885359fcf6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7808672885359fc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5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598967288535a0a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5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04667288535a1f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11267288535a2b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5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587567288535a31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214367288535a41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814867288535a47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141698" name="name180867288535ae37a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257267288535ae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9724970" name="name770167288535b65fa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581067288535b65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5852699" name="name288067288535c080e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612367288535c08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5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5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77867288535c20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857791" name="name179967288535cc802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86767288535cc7f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9839178" name="name732167288535d20dd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848667288535d20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6157789" name="name222767288535df6cf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523767288535df6c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5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961786" name="name805067288535e9b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1767288535e9b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5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1249884" name="name448467288536031a5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575767288536031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73470" name="name1452672885360dc5b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4234672885360dc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7868324" name="name91886728853615a21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97336728853615a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5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97260" name="name3409672885361c1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75672885361c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5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9100575" name="name675467288536250a7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104667288536250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31668" name="name5976672885362a1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48672885362a1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33191002" name="name45186728853635a0b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29276728853635a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64693275" name="name7414672885364320b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90666728853643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5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98691" name="name67256728853649b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026728853649b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187201" name="name98386728853651358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91156728853651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5689649" name="name48866728853657500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795667288536574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729258" name="name9649672885365f1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45672885365f1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5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7018173" name="name1335672885366bb74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2019672885366bb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5283308" name="name15276728853671da2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99096728853671d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79381" name="name1893672885367be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15672885367be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5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4200932" name="name531167288536889f6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07367288536889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948015" name="name5277672885368e705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5094672885368e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28011631" name="name33986728853693faf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30876728853693f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45247" name="name2088672885369cf73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6023672885369cf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11288" name="name972467288536a74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6267288536a7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82967288536a81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33367288536a83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291867288536a8f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580467288536a99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5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5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6413953" name="name788367288536b267a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732767288536b2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9630592" name="name724367288536bc02b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394767288536bc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019400" name="name183567288536c777c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102067288536c7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236296" name="name714367288536cf8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0367288536cf8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106967288536d04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5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206867288536d1f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172528" name="name911167288536da5e8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363467288536da5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849922" name="name372067288536e3892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213867288536e38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5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558202" name="name442767288536edf1c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576367288536edf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755770" name="name401867288537030b8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375867288537030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37778" name="name770267288537086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6367288537086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565567288537099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19986728853709f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926998" name="name436467288537153c6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484067288537153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09964" name="name2751672885371a8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84672885371a8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560211" name="name308867288537223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6267288537223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5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830341" name="name7178672885372a3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77672885372a3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5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5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43472" name="name31526728853735e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76728853735e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5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0494646" name="name4969672885373fe47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7401672885373fe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732928" name="name3606672885374972a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78926728853749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1035397" name="name3947672885375634f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851867288537563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5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026601" name="name68166728853760534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867667288537605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965476" name="name2492672885376a985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6254672885376a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096712" name="name116267288537703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016728853770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92866728853770f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875506" name="name8292672885377d8b5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7137672885377d8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769889" name="name976667288537840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9267288537840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667367288537855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5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61867288537873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8886728853787e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559110" name="name74746728853794d1e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71866728853794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86568" name="name3308672885379dc69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9099672885379dc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578081" name="name356867288537a49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7467288537a49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265467288537a88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9476" name="name787167288537b53c0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925767288537b53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004962" name="name225167288537bd525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833867288537bd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815875" name="name196167288537c38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7767288537c3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5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374883" name="name132667288537d36fa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645267288537d36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323310" name="name435267288537d9a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0167288537d9a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5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709039" name="name376567288537e6dac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640367288537e6d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166531" name="name869467288537f41ff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876067288537f41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5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49075" name="name18756728853807c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656728853807c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5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231881" name="name65276728853810c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076728853810c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62576465" name="name4164672885381a9c7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3316672885381a9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335672885381b3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403301" name="name57056728853820b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646728853820b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5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06994" name="name9805672885382a42e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5840672885382a4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9502672885382b2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5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8171672885382cf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5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199067" name="name4291672885383a2e7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3958672885383a2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5134969" name="name39616728853846c15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62076728853846c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363911" name="name2450672885384cc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21672885384cc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9394672885384d9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5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5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5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5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5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416423" name="name1614672885385efdf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1342672885385ef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196902" name="name252467288538696ff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248667288538696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6203097" name="name371267288538793d9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32967288538793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819885" name="name792667288538807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426728853880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5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14367288538824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604479" name="name1506672885388a6b3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8344672885388a6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5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237989" name="name297667288538938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4467288538938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5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7070" name="name3236672885389d594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1149672885389d5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4274672885389e9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505367288538a0c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940014" name="name852267288538b2298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696067288538b2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820959" name="name264667288538c6f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8767288538c6f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3609273" name="name545867288538d7b11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578567288538d7b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426930" name="name545367288538e30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0367288538e30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9566443" name="name353067288538ece0e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233667288538ece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5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5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10287915" name="name185467288539087d3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919167288539087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400672885390a0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333412" name="name8459672885391488c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99736728853914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615816" name="name2862672885391da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66672885391da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9800672885391e5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5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449609" name="name17496728853944b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976728853944b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91735" name="name2625672885394b8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66672885394b8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5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096498" name="name477967288539545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666728853954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194667288539555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5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681185" name="name957467288539680d0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721167288539680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468339" name="name62016728853970092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333467288539700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149881" name="name501067288539788ba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363267288539788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60781" name="name6188672885398466c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91906728853984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5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27867288539868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652906" name="name3371672885398f110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2203672885398f1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5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786891" name="name874867288539978c5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723967288539978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25574" name="name729367288539a0a78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900167288539a0a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5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33767288539a31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202619" name="name424067288539aaea9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532967288539aae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336565" name="name430167288539b52e3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959167288539b52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5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53867288539b83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27867288539b95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015658" name="name241867288539c242e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182267288539c2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942081" name="name714867288539cab99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986167288539cab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5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149331" name="name387767288539d3c97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881367288539d3c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5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5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374312" name="name987667288539de896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531267288539de8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909797" name="name589267288539ee3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0567288539ee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5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5543596" name="name19276728853a031c7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35736728853a031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68191" name="name93376728853a0dbe1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74716728853a0db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470284" name="name51796728853a1c254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35316728853a1c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974801" name="name56166728853a244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396728853a244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40606728853a24e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762616" name="name38546728853a2d98f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19086728853a2d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5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6176728853a2f2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6893779" name="name51736728853a3814d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85266728853a38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242116" name="name72236728853a41752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30276728853a417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53170" name="name33736728853a51979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13446728853a51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3340993" name="name71496728853a63aa9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11116728853a63a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43769" name="name65076728853a6dea4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13706728853a6de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706487" name="name12506728853a762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856728853a76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994832" name="name23606728853a8218d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47726728853a82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263332" name="name45056728853a8c6aa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64306728853a8c6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6587096" name="name58126728853a96540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49216728853a965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5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5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0136728853a982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385723" name="name91876728853aa4f0f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26176728853aa4f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3426728853aa60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816744" name="name18326728853ab0a8f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43416728853ab0a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1806728853ab1a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89176728853ab33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108924" name="name79136728853abc6e5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94716728853abc6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5365">
    <w:multiLevelType w:val="hybridMultilevel"/>
    <w:lvl w:ilvl="0" w:tplc="97290533">
      <w:start w:val="1"/>
      <w:numFmt w:val="decimal"/>
      <w:lvlText w:val="%1."/>
      <w:lvlJc w:val="left"/>
      <w:pPr>
        <w:ind w:left="720" w:hanging="360"/>
      </w:pPr>
    </w:lvl>
    <w:lvl w:ilvl="1" w:tplc="97290533" w:tentative="1">
      <w:start w:val="1"/>
      <w:numFmt w:val="lowerLetter"/>
      <w:lvlText w:val="%2."/>
      <w:lvlJc w:val="left"/>
      <w:pPr>
        <w:ind w:left="1440" w:hanging="360"/>
      </w:pPr>
    </w:lvl>
    <w:lvl w:ilvl="2" w:tplc="97290533" w:tentative="1">
      <w:start w:val="1"/>
      <w:numFmt w:val="lowerRoman"/>
      <w:lvlText w:val="%3."/>
      <w:lvlJc w:val="right"/>
      <w:pPr>
        <w:ind w:left="2160" w:hanging="180"/>
      </w:pPr>
    </w:lvl>
    <w:lvl w:ilvl="3" w:tplc="97290533" w:tentative="1">
      <w:start w:val="1"/>
      <w:numFmt w:val="decimal"/>
      <w:lvlText w:val="%4."/>
      <w:lvlJc w:val="left"/>
      <w:pPr>
        <w:ind w:left="2880" w:hanging="360"/>
      </w:pPr>
    </w:lvl>
    <w:lvl w:ilvl="4" w:tplc="97290533" w:tentative="1">
      <w:start w:val="1"/>
      <w:numFmt w:val="lowerLetter"/>
      <w:lvlText w:val="%5."/>
      <w:lvlJc w:val="left"/>
      <w:pPr>
        <w:ind w:left="3600" w:hanging="360"/>
      </w:pPr>
    </w:lvl>
    <w:lvl w:ilvl="5" w:tplc="97290533" w:tentative="1">
      <w:start w:val="1"/>
      <w:numFmt w:val="lowerRoman"/>
      <w:lvlText w:val="%6."/>
      <w:lvlJc w:val="right"/>
      <w:pPr>
        <w:ind w:left="4320" w:hanging="180"/>
      </w:pPr>
    </w:lvl>
    <w:lvl w:ilvl="6" w:tplc="97290533" w:tentative="1">
      <w:start w:val="1"/>
      <w:numFmt w:val="decimal"/>
      <w:lvlText w:val="%7."/>
      <w:lvlJc w:val="left"/>
      <w:pPr>
        <w:ind w:left="5040" w:hanging="360"/>
      </w:pPr>
    </w:lvl>
    <w:lvl w:ilvl="7" w:tplc="97290533" w:tentative="1">
      <w:start w:val="1"/>
      <w:numFmt w:val="lowerLetter"/>
      <w:lvlText w:val="%8."/>
      <w:lvlJc w:val="left"/>
      <w:pPr>
        <w:ind w:left="5760" w:hanging="360"/>
      </w:pPr>
    </w:lvl>
    <w:lvl w:ilvl="8" w:tplc="97290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4">
    <w:multiLevelType w:val="hybridMultilevel"/>
    <w:lvl w:ilvl="0" w:tplc="10104771">
      <w:start w:val="1"/>
      <w:numFmt w:val="decimal"/>
      <w:lvlText w:val="%1."/>
      <w:lvlJc w:val="left"/>
      <w:pPr>
        <w:ind w:left="720" w:hanging="360"/>
      </w:pPr>
    </w:lvl>
    <w:lvl w:ilvl="1" w:tplc="10104771" w:tentative="1">
      <w:start w:val="1"/>
      <w:numFmt w:val="lowerLetter"/>
      <w:lvlText w:val="%2."/>
      <w:lvlJc w:val="left"/>
      <w:pPr>
        <w:ind w:left="1440" w:hanging="360"/>
      </w:pPr>
    </w:lvl>
    <w:lvl w:ilvl="2" w:tplc="10104771" w:tentative="1">
      <w:start w:val="1"/>
      <w:numFmt w:val="lowerRoman"/>
      <w:lvlText w:val="%3."/>
      <w:lvlJc w:val="right"/>
      <w:pPr>
        <w:ind w:left="2160" w:hanging="180"/>
      </w:pPr>
    </w:lvl>
    <w:lvl w:ilvl="3" w:tplc="10104771" w:tentative="1">
      <w:start w:val="1"/>
      <w:numFmt w:val="decimal"/>
      <w:lvlText w:val="%4."/>
      <w:lvlJc w:val="left"/>
      <w:pPr>
        <w:ind w:left="2880" w:hanging="360"/>
      </w:pPr>
    </w:lvl>
    <w:lvl w:ilvl="4" w:tplc="10104771" w:tentative="1">
      <w:start w:val="1"/>
      <w:numFmt w:val="lowerLetter"/>
      <w:lvlText w:val="%5."/>
      <w:lvlJc w:val="left"/>
      <w:pPr>
        <w:ind w:left="3600" w:hanging="360"/>
      </w:pPr>
    </w:lvl>
    <w:lvl w:ilvl="5" w:tplc="10104771" w:tentative="1">
      <w:start w:val="1"/>
      <w:numFmt w:val="lowerRoman"/>
      <w:lvlText w:val="%6."/>
      <w:lvlJc w:val="right"/>
      <w:pPr>
        <w:ind w:left="4320" w:hanging="180"/>
      </w:pPr>
    </w:lvl>
    <w:lvl w:ilvl="6" w:tplc="10104771" w:tentative="1">
      <w:start w:val="1"/>
      <w:numFmt w:val="decimal"/>
      <w:lvlText w:val="%7."/>
      <w:lvlJc w:val="left"/>
      <w:pPr>
        <w:ind w:left="5040" w:hanging="360"/>
      </w:pPr>
    </w:lvl>
    <w:lvl w:ilvl="7" w:tplc="10104771" w:tentative="1">
      <w:start w:val="1"/>
      <w:numFmt w:val="lowerLetter"/>
      <w:lvlText w:val="%8."/>
      <w:lvlJc w:val="left"/>
      <w:pPr>
        <w:ind w:left="5760" w:hanging="360"/>
      </w:pPr>
    </w:lvl>
    <w:lvl w:ilvl="8" w:tplc="10104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3">
    <w:multiLevelType w:val="hybridMultilevel"/>
    <w:lvl w:ilvl="0" w:tplc="62827730">
      <w:start w:val="1"/>
      <w:numFmt w:val="decimal"/>
      <w:lvlText w:val="%1."/>
      <w:lvlJc w:val="left"/>
      <w:pPr>
        <w:ind w:left="720" w:hanging="360"/>
      </w:pPr>
    </w:lvl>
    <w:lvl w:ilvl="1" w:tplc="62827730" w:tentative="1">
      <w:start w:val="1"/>
      <w:numFmt w:val="lowerLetter"/>
      <w:lvlText w:val="%2."/>
      <w:lvlJc w:val="left"/>
      <w:pPr>
        <w:ind w:left="1440" w:hanging="360"/>
      </w:pPr>
    </w:lvl>
    <w:lvl w:ilvl="2" w:tplc="62827730" w:tentative="1">
      <w:start w:val="1"/>
      <w:numFmt w:val="lowerRoman"/>
      <w:lvlText w:val="%3."/>
      <w:lvlJc w:val="right"/>
      <w:pPr>
        <w:ind w:left="2160" w:hanging="180"/>
      </w:pPr>
    </w:lvl>
    <w:lvl w:ilvl="3" w:tplc="62827730" w:tentative="1">
      <w:start w:val="1"/>
      <w:numFmt w:val="decimal"/>
      <w:lvlText w:val="%4."/>
      <w:lvlJc w:val="left"/>
      <w:pPr>
        <w:ind w:left="2880" w:hanging="360"/>
      </w:pPr>
    </w:lvl>
    <w:lvl w:ilvl="4" w:tplc="62827730" w:tentative="1">
      <w:start w:val="1"/>
      <w:numFmt w:val="lowerLetter"/>
      <w:lvlText w:val="%5."/>
      <w:lvlJc w:val="left"/>
      <w:pPr>
        <w:ind w:left="3600" w:hanging="360"/>
      </w:pPr>
    </w:lvl>
    <w:lvl w:ilvl="5" w:tplc="62827730" w:tentative="1">
      <w:start w:val="1"/>
      <w:numFmt w:val="lowerRoman"/>
      <w:lvlText w:val="%6."/>
      <w:lvlJc w:val="right"/>
      <w:pPr>
        <w:ind w:left="4320" w:hanging="180"/>
      </w:pPr>
    </w:lvl>
    <w:lvl w:ilvl="6" w:tplc="62827730" w:tentative="1">
      <w:start w:val="1"/>
      <w:numFmt w:val="decimal"/>
      <w:lvlText w:val="%7."/>
      <w:lvlJc w:val="left"/>
      <w:pPr>
        <w:ind w:left="5040" w:hanging="360"/>
      </w:pPr>
    </w:lvl>
    <w:lvl w:ilvl="7" w:tplc="62827730" w:tentative="1">
      <w:start w:val="1"/>
      <w:numFmt w:val="lowerLetter"/>
      <w:lvlText w:val="%8."/>
      <w:lvlJc w:val="left"/>
      <w:pPr>
        <w:ind w:left="5760" w:hanging="360"/>
      </w:pPr>
    </w:lvl>
    <w:lvl w:ilvl="8" w:tplc="62827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2">
    <w:multiLevelType w:val="hybridMultilevel"/>
    <w:lvl w:ilvl="0" w:tplc="91449155">
      <w:start w:val="1"/>
      <w:numFmt w:val="decimal"/>
      <w:lvlText w:val="%1."/>
      <w:lvlJc w:val="left"/>
      <w:pPr>
        <w:ind w:left="720" w:hanging="360"/>
      </w:pPr>
    </w:lvl>
    <w:lvl w:ilvl="1" w:tplc="91449155" w:tentative="1">
      <w:start w:val="1"/>
      <w:numFmt w:val="lowerLetter"/>
      <w:lvlText w:val="%2."/>
      <w:lvlJc w:val="left"/>
      <w:pPr>
        <w:ind w:left="1440" w:hanging="360"/>
      </w:pPr>
    </w:lvl>
    <w:lvl w:ilvl="2" w:tplc="91449155" w:tentative="1">
      <w:start w:val="1"/>
      <w:numFmt w:val="lowerRoman"/>
      <w:lvlText w:val="%3."/>
      <w:lvlJc w:val="right"/>
      <w:pPr>
        <w:ind w:left="2160" w:hanging="180"/>
      </w:pPr>
    </w:lvl>
    <w:lvl w:ilvl="3" w:tplc="91449155" w:tentative="1">
      <w:start w:val="1"/>
      <w:numFmt w:val="decimal"/>
      <w:lvlText w:val="%4."/>
      <w:lvlJc w:val="left"/>
      <w:pPr>
        <w:ind w:left="2880" w:hanging="360"/>
      </w:pPr>
    </w:lvl>
    <w:lvl w:ilvl="4" w:tplc="91449155" w:tentative="1">
      <w:start w:val="1"/>
      <w:numFmt w:val="lowerLetter"/>
      <w:lvlText w:val="%5."/>
      <w:lvlJc w:val="left"/>
      <w:pPr>
        <w:ind w:left="3600" w:hanging="360"/>
      </w:pPr>
    </w:lvl>
    <w:lvl w:ilvl="5" w:tplc="91449155" w:tentative="1">
      <w:start w:val="1"/>
      <w:numFmt w:val="lowerRoman"/>
      <w:lvlText w:val="%6."/>
      <w:lvlJc w:val="right"/>
      <w:pPr>
        <w:ind w:left="4320" w:hanging="180"/>
      </w:pPr>
    </w:lvl>
    <w:lvl w:ilvl="6" w:tplc="91449155" w:tentative="1">
      <w:start w:val="1"/>
      <w:numFmt w:val="decimal"/>
      <w:lvlText w:val="%7."/>
      <w:lvlJc w:val="left"/>
      <w:pPr>
        <w:ind w:left="5040" w:hanging="360"/>
      </w:pPr>
    </w:lvl>
    <w:lvl w:ilvl="7" w:tplc="91449155" w:tentative="1">
      <w:start w:val="1"/>
      <w:numFmt w:val="lowerLetter"/>
      <w:lvlText w:val="%8."/>
      <w:lvlJc w:val="left"/>
      <w:pPr>
        <w:ind w:left="5760" w:hanging="360"/>
      </w:pPr>
    </w:lvl>
    <w:lvl w:ilvl="8" w:tplc="91449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1">
    <w:multiLevelType w:val="hybridMultilevel"/>
    <w:lvl w:ilvl="0" w:tplc="45009634">
      <w:start w:val="1"/>
      <w:numFmt w:val="decimal"/>
      <w:lvlText w:val="%1."/>
      <w:lvlJc w:val="left"/>
      <w:pPr>
        <w:ind w:left="720" w:hanging="360"/>
      </w:pPr>
    </w:lvl>
    <w:lvl w:ilvl="1" w:tplc="45009634" w:tentative="1">
      <w:start w:val="1"/>
      <w:numFmt w:val="lowerLetter"/>
      <w:lvlText w:val="%2."/>
      <w:lvlJc w:val="left"/>
      <w:pPr>
        <w:ind w:left="1440" w:hanging="360"/>
      </w:pPr>
    </w:lvl>
    <w:lvl w:ilvl="2" w:tplc="45009634" w:tentative="1">
      <w:start w:val="1"/>
      <w:numFmt w:val="lowerRoman"/>
      <w:lvlText w:val="%3."/>
      <w:lvlJc w:val="right"/>
      <w:pPr>
        <w:ind w:left="2160" w:hanging="180"/>
      </w:pPr>
    </w:lvl>
    <w:lvl w:ilvl="3" w:tplc="45009634" w:tentative="1">
      <w:start w:val="1"/>
      <w:numFmt w:val="decimal"/>
      <w:lvlText w:val="%4."/>
      <w:lvlJc w:val="left"/>
      <w:pPr>
        <w:ind w:left="2880" w:hanging="360"/>
      </w:pPr>
    </w:lvl>
    <w:lvl w:ilvl="4" w:tplc="45009634" w:tentative="1">
      <w:start w:val="1"/>
      <w:numFmt w:val="lowerLetter"/>
      <w:lvlText w:val="%5."/>
      <w:lvlJc w:val="left"/>
      <w:pPr>
        <w:ind w:left="3600" w:hanging="360"/>
      </w:pPr>
    </w:lvl>
    <w:lvl w:ilvl="5" w:tplc="45009634" w:tentative="1">
      <w:start w:val="1"/>
      <w:numFmt w:val="lowerRoman"/>
      <w:lvlText w:val="%6."/>
      <w:lvlJc w:val="right"/>
      <w:pPr>
        <w:ind w:left="4320" w:hanging="180"/>
      </w:pPr>
    </w:lvl>
    <w:lvl w:ilvl="6" w:tplc="45009634" w:tentative="1">
      <w:start w:val="1"/>
      <w:numFmt w:val="decimal"/>
      <w:lvlText w:val="%7."/>
      <w:lvlJc w:val="left"/>
      <w:pPr>
        <w:ind w:left="5040" w:hanging="360"/>
      </w:pPr>
    </w:lvl>
    <w:lvl w:ilvl="7" w:tplc="45009634" w:tentative="1">
      <w:start w:val="1"/>
      <w:numFmt w:val="lowerLetter"/>
      <w:lvlText w:val="%8."/>
      <w:lvlJc w:val="left"/>
      <w:pPr>
        <w:ind w:left="5760" w:hanging="360"/>
      </w:pPr>
    </w:lvl>
    <w:lvl w:ilvl="8" w:tplc="45009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0">
    <w:multiLevelType w:val="hybridMultilevel"/>
    <w:lvl w:ilvl="0" w:tplc="23574666">
      <w:start w:val="1"/>
      <w:numFmt w:val="decimal"/>
      <w:lvlText w:val="%1."/>
      <w:lvlJc w:val="left"/>
      <w:pPr>
        <w:ind w:left="720" w:hanging="360"/>
      </w:pPr>
    </w:lvl>
    <w:lvl w:ilvl="1" w:tplc="23574666" w:tentative="1">
      <w:start w:val="1"/>
      <w:numFmt w:val="lowerLetter"/>
      <w:lvlText w:val="%2."/>
      <w:lvlJc w:val="left"/>
      <w:pPr>
        <w:ind w:left="1440" w:hanging="360"/>
      </w:pPr>
    </w:lvl>
    <w:lvl w:ilvl="2" w:tplc="23574666" w:tentative="1">
      <w:start w:val="1"/>
      <w:numFmt w:val="lowerRoman"/>
      <w:lvlText w:val="%3."/>
      <w:lvlJc w:val="right"/>
      <w:pPr>
        <w:ind w:left="2160" w:hanging="180"/>
      </w:pPr>
    </w:lvl>
    <w:lvl w:ilvl="3" w:tplc="23574666" w:tentative="1">
      <w:start w:val="1"/>
      <w:numFmt w:val="decimal"/>
      <w:lvlText w:val="%4."/>
      <w:lvlJc w:val="left"/>
      <w:pPr>
        <w:ind w:left="2880" w:hanging="360"/>
      </w:pPr>
    </w:lvl>
    <w:lvl w:ilvl="4" w:tplc="23574666" w:tentative="1">
      <w:start w:val="1"/>
      <w:numFmt w:val="lowerLetter"/>
      <w:lvlText w:val="%5."/>
      <w:lvlJc w:val="left"/>
      <w:pPr>
        <w:ind w:left="3600" w:hanging="360"/>
      </w:pPr>
    </w:lvl>
    <w:lvl w:ilvl="5" w:tplc="23574666" w:tentative="1">
      <w:start w:val="1"/>
      <w:numFmt w:val="lowerRoman"/>
      <w:lvlText w:val="%6."/>
      <w:lvlJc w:val="right"/>
      <w:pPr>
        <w:ind w:left="4320" w:hanging="180"/>
      </w:pPr>
    </w:lvl>
    <w:lvl w:ilvl="6" w:tplc="23574666" w:tentative="1">
      <w:start w:val="1"/>
      <w:numFmt w:val="decimal"/>
      <w:lvlText w:val="%7."/>
      <w:lvlJc w:val="left"/>
      <w:pPr>
        <w:ind w:left="5040" w:hanging="360"/>
      </w:pPr>
    </w:lvl>
    <w:lvl w:ilvl="7" w:tplc="23574666" w:tentative="1">
      <w:start w:val="1"/>
      <w:numFmt w:val="lowerLetter"/>
      <w:lvlText w:val="%8."/>
      <w:lvlJc w:val="left"/>
      <w:pPr>
        <w:ind w:left="5760" w:hanging="360"/>
      </w:pPr>
    </w:lvl>
    <w:lvl w:ilvl="8" w:tplc="23574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59">
    <w:multiLevelType w:val="hybridMultilevel"/>
    <w:lvl w:ilvl="0" w:tplc="27235229">
      <w:start w:val="1"/>
      <w:numFmt w:val="decimal"/>
      <w:lvlText w:val="%1."/>
      <w:lvlJc w:val="left"/>
      <w:pPr>
        <w:ind w:left="720" w:hanging="360"/>
      </w:pPr>
    </w:lvl>
    <w:lvl w:ilvl="1" w:tplc="27235229" w:tentative="1">
      <w:start w:val="1"/>
      <w:numFmt w:val="lowerLetter"/>
      <w:lvlText w:val="%2."/>
      <w:lvlJc w:val="left"/>
      <w:pPr>
        <w:ind w:left="1440" w:hanging="360"/>
      </w:pPr>
    </w:lvl>
    <w:lvl w:ilvl="2" w:tplc="27235229" w:tentative="1">
      <w:start w:val="1"/>
      <w:numFmt w:val="lowerRoman"/>
      <w:lvlText w:val="%3."/>
      <w:lvlJc w:val="right"/>
      <w:pPr>
        <w:ind w:left="2160" w:hanging="180"/>
      </w:pPr>
    </w:lvl>
    <w:lvl w:ilvl="3" w:tplc="27235229" w:tentative="1">
      <w:start w:val="1"/>
      <w:numFmt w:val="decimal"/>
      <w:lvlText w:val="%4."/>
      <w:lvlJc w:val="left"/>
      <w:pPr>
        <w:ind w:left="2880" w:hanging="360"/>
      </w:pPr>
    </w:lvl>
    <w:lvl w:ilvl="4" w:tplc="27235229" w:tentative="1">
      <w:start w:val="1"/>
      <w:numFmt w:val="lowerLetter"/>
      <w:lvlText w:val="%5."/>
      <w:lvlJc w:val="left"/>
      <w:pPr>
        <w:ind w:left="3600" w:hanging="360"/>
      </w:pPr>
    </w:lvl>
    <w:lvl w:ilvl="5" w:tplc="27235229" w:tentative="1">
      <w:start w:val="1"/>
      <w:numFmt w:val="lowerRoman"/>
      <w:lvlText w:val="%6."/>
      <w:lvlJc w:val="right"/>
      <w:pPr>
        <w:ind w:left="4320" w:hanging="180"/>
      </w:pPr>
    </w:lvl>
    <w:lvl w:ilvl="6" w:tplc="27235229" w:tentative="1">
      <w:start w:val="1"/>
      <w:numFmt w:val="decimal"/>
      <w:lvlText w:val="%7."/>
      <w:lvlJc w:val="left"/>
      <w:pPr>
        <w:ind w:left="5040" w:hanging="360"/>
      </w:pPr>
    </w:lvl>
    <w:lvl w:ilvl="7" w:tplc="27235229" w:tentative="1">
      <w:start w:val="1"/>
      <w:numFmt w:val="lowerLetter"/>
      <w:lvlText w:val="%8."/>
      <w:lvlJc w:val="left"/>
      <w:pPr>
        <w:ind w:left="5760" w:hanging="360"/>
      </w:pPr>
    </w:lvl>
    <w:lvl w:ilvl="8" w:tplc="27235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58">
    <w:multiLevelType w:val="hybridMultilevel"/>
    <w:lvl w:ilvl="0" w:tplc="93457418">
      <w:start w:val="1"/>
      <w:numFmt w:val="decimal"/>
      <w:lvlText w:val="%1."/>
      <w:lvlJc w:val="left"/>
      <w:pPr>
        <w:ind w:left="720" w:hanging="360"/>
      </w:pPr>
    </w:lvl>
    <w:lvl w:ilvl="1" w:tplc="93457418" w:tentative="1">
      <w:start w:val="1"/>
      <w:numFmt w:val="lowerLetter"/>
      <w:lvlText w:val="%2."/>
      <w:lvlJc w:val="left"/>
      <w:pPr>
        <w:ind w:left="1440" w:hanging="360"/>
      </w:pPr>
    </w:lvl>
    <w:lvl w:ilvl="2" w:tplc="93457418" w:tentative="1">
      <w:start w:val="1"/>
      <w:numFmt w:val="lowerRoman"/>
      <w:lvlText w:val="%3."/>
      <w:lvlJc w:val="right"/>
      <w:pPr>
        <w:ind w:left="2160" w:hanging="180"/>
      </w:pPr>
    </w:lvl>
    <w:lvl w:ilvl="3" w:tplc="93457418" w:tentative="1">
      <w:start w:val="1"/>
      <w:numFmt w:val="decimal"/>
      <w:lvlText w:val="%4."/>
      <w:lvlJc w:val="left"/>
      <w:pPr>
        <w:ind w:left="2880" w:hanging="360"/>
      </w:pPr>
    </w:lvl>
    <w:lvl w:ilvl="4" w:tplc="93457418" w:tentative="1">
      <w:start w:val="1"/>
      <w:numFmt w:val="lowerLetter"/>
      <w:lvlText w:val="%5."/>
      <w:lvlJc w:val="left"/>
      <w:pPr>
        <w:ind w:left="3600" w:hanging="360"/>
      </w:pPr>
    </w:lvl>
    <w:lvl w:ilvl="5" w:tplc="93457418" w:tentative="1">
      <w:start w:val="1"/>
      <w:numFmt w:val="lowerRoman"/>
      <w:lvlText w:val="%6."/>
      <w:lvlJc w:val="right"/>
      <w:pPr>
        <w:ind w:left="4320" w:hanging="180"/>
      </w:pPr>
    </w:lvl>
    <w:lvl w:ilvl="6" w:tplc="93457418" w:tentative="1">
      <w:start w:val="1"/>
      <w:numFmt w:val="decimal"/>
      <w:lvlText w:val="%7."/>
      <w:lvlJc w:val="left"/>
      <w:pPr>
        <w:ind w:left="5040" w:hanging="360"/>
      </w:pPr>
    </w:lvl>
    <w:lvl w:ilvl="7" w:tplc="93457418" w:tentative="1">
      <w:start w:val="1"/>
      <w:numFmt w:val="lowerLetter"/>
      <w:lvlText w:val="%8."/>
      <w:lvlJc w:val="left"/>
      <w:pPr>
        <w:ind w:left="5760" w:hanging="360"/>
      </w:pPr>
    </w:lvl>
    <w:lvl w:ilvl="8" w:tplc="93457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57">
    <w:multiLevelType w:val="hybridMultilevel"/>
    <w:lvl w:ilvl="0" w:tplc="90777946">
      <w:start w:val="1"/>
      <w:numFmt w:val="decimal"/>
      <w:lvlText w:val="%1."/>
      <w:lvlJc w:val="left"/>
      <w:pPr>
        <w:ind w:left="720" w:hanging="360"/>
      </w:pPr>
    </w:lvl>
    <w:lvl w:ilvl="1" w:tplc="90777946" w:tentative="1">
      <w:start w:val="1"/>
      <w:numFmt w:val="lowerLetter"/>
      <w:lvlText w:val="%2."/>
      <w:lvlJc w:val="left"/>
      <w:pPr>
        <w:ind w:left="1440" w:hanging="360"/>
      </w:pPr>
    </w:lvl>
    <w:lvl w:ilvl="2" w:tplc="90777946" w:tentative="1">
      <w:start w:val="1"/>
      <w:numFmt w:val="lowerRoman"/>
      <w:lvlText w:val="%3."/>
      <w:lvlJc w:val="right"/>
      <w:pPr>
        <w:ind w:left="2160" w:hanging="180"/>
      </w:pPr>
    </w:lvl>
    <w:lvl w:ilvl="3" w:tplc="90777946" w:tentative="1">
      <w:start w:val="1"/>
      <w:numFmt w:val="decimal"/>
      <w:lvlText w:val="%4."/>
      <w:lvlJc w:val="left"/>
      <w:pPr>
        <w:ind w:left="2880" w:hanging="360"/>
      </w:pPr>
    </w:lvl>
    <w:lvl w:ilvl="4" w:tplc="90777946" w:tentative="1">
      <w:start w:val="1"/>
      <w:numFmt w:val="lowerLetter"/>
      <w:lvlText w:val="%5."/>
      <w:lvlJc w:val="left"/>
      <w:pPr>
        <w:ind w:left="3600" w:hanging="360"/>
      </w:pPr>
    </w:lvl>
    <w:lvl w:ilvl="5" w:tplc="90777946" w:tentative="1">
      <w:start w:val="1"/>
      <w:numFmt w:val="lowerRoman"/>
      <w:lvlText w:val="%6."/>
      <w:lvlJc w:val="right"/>
      <w:pPr>
        <w:ind w:left="4320" w:hanging="180"/>
      </w:pPr>
    </w:lvl>
    <w:lvl w:ilvl="6" w:tplc="90777946" w:tentative="1">
      <w:start w:val="1"/>
      <w:numFmt w:val="decimal"/>
      <w:lvlText w:val="%7."/>
      <w:lvlJc w:val="left"/>
      <w:pPr>
        <w:ind w:left="5040" w:hanging="360"/>
      </w:pPr>
    </w:lvl>
    <w:lvl w:ilvl="7" w:tplc="90777946" w:tentative="1">
      <w:start w:val="1"/>
      <w:numFmt w:val="lowerLetter"/>
      <w:lvlText w:val="%8."/>
      <w:lvlJc w:val="left"/>
      <w:pPr>
        <w:ind w:left="5760" w:hanging="360"/>
      </w:pPr>
    </w:lvl>
    <w:lvl w:ilvl="8" w:tplc="90777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56">
    <w:multiLevelType w:val="hybridMultilevel"/>
    <w:lvl w:ilvl="0" w:tplc="39350572">
      <w:start w:val="1"/>
      <w:numFmt w:val="decimal"/>
      <w:lvlText w:val="%1."/>
      <w:lvlJc w:val="left"/>
      <w:pPr>
        <w:ind w:left="720" w:hanging="360"/>
      </w:pPr>
    </w:lvl>
    <w:lvl w:ilvl="1" w:tplc="39350572" w:tentative="1">
      <w:start w:val="1"/>
      <w:numFmt w:val="lowerLetter"/>
      <w:lvlText w:val="%2."/>
      <w:lvlJc w:val="left"/>
      <w:pPr>
        <w:ind w:left="1440" w:hanging="360"/>
      </w:pPr>
    </w:lvl>
    <w:lvl w:ilvl="2" w:tplc="39350572" w:tentative="1">
      <w:start w:val="1"/>
      <w:numFmt w:val="lowerRoman"/>
      <w:lvlText w:val="%3."/>
      <w:lvlJc w:val="right"/>
      <w:pPr>
        <w:ind w:left="2160" w:hanging="180"/>
      </w:pPr>
    </w:lvl>
    <w:lvl w:ilvl="3" w:tplc="39350572" w:tentative="1">
      <w:start w:val="1"/>
      <w:numFmt w:val="decimal"/>
      <w:lvlText w:val="%4."/>
      <w:lvlJc w:val="left"/>
      <w:pPr>
        <w:ind w:left="2880" w:hanging="360"/>
      </w:pPr>
    </w:lvl>
    <w:lvl w:ilvl="4" w:tplc="39350572" w:tentative="1">
      <w:start w:val="1"/>
      <w:numFmt w:val="lowerLetter"/>
      <w:lvlText w:val="%5."/>
      <w:lvlJc w:val="left"/>
      <w:pPr>
        <w:ind w:left="3600" w:hanging="360"/>
      </w:pPr>
    </w:lvl>
    <w:lvl w:ilvl="5" w:tplc="39350572" w:tentative="1">
      <w:start w:val="1"/>
      <w:numFmt w:val="lowerRoman"/>
      <w:lvlText w:val="%6."/>
      <w:lvlJc w:val="right"/>
      <w:pPr>
        <w:ind w:left="4320" w:hanging="180"/>
      </w:pPr>
    </w:lvl>
    <w:lvl w:ilvl="6" w:tplc="39350572" w:tentative="1">
      <w:start w:val="1"/>
      <w:numFmt w:val="decimal"/>
      <w:lvlText w:val="%7."/>
      <w:lvlJc w:val="left"/>
      <w:pPr>
        <w:ind w:left="5040" w:hanging="360"/>
      </w:pPr>
    </w:lvl>
    <w:lvl w:ilvl="7" w:tplc="39350572" w:tentative="1">
      <w:start w:val="1"/>
      <w:numFmt w:val="lowerLetter"/>
      <w:lvlText w:val="%8."/>
      <w:lvlJc w:val="left"/>
      <w:pPr>
        <w:ind w:left="5760" w:hanging="360"/>
      </w:pPr>
    </w:lvl>
    <w:lvl w:ilvl="8" w:tplc="39350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55">
    <w:multiLevelType w:val="hybridMultilevel"/>
    <w:lvl w:ilvl="0" w:tplc="12226736">
      <w:start w:val="1"/>
      <w:numFmt w:val="decimal"/>
      <w:lvlText w:val="%1."/>
      <w:lvlJc w:val="left"/>
      <w:pPr>
        <w:ind w:left="720" w:hanging="360"/>
      </w:pPr>
    </w:lvl>
    <w:lvl w:ilvl="1" w:tplc="12226736" w:tentative="1">
      <w:start w:val="1"/>
      <w:numFmt w:val="lowerLetter"/>
      <w:lvlText w:val="%2."/>
      <w:lvlJc w:val="left"/>
      <w:pPr>
        <w:ind w:left="1440" w:hanging="360"/>
      </w:pPr>
    </w:lvl>
    <w:lvl w:ilvl="2" w:tplc="12226736" w:tentative="1">
      <w:start w:val="1"/>
      <w:numFmt w:val="lowerRoman"/>
      <w:lvlText w:val="%3."/>
      <w:lvlJc w:val="right"/>
      <w:pPr>
        <w:ind w:left="2160" w:hanging="180"/>
      </w:pPr>
    </w:lvl>
    <w:lvl w:ilvl="3" w:tplc="12226736" w:tentative="1">
      <w:start w:val="1"/>
      <w:numFmt w:val="decimal"/>
      <w:lvlText w:val="%4."/>
      <w:lvlJc w:val="left"/>
      <w:pPr>
        <w:ind w:left="2880" w:hanging="360"/>
      </w:pPr>
    </w:lvl>
    <w:lvl w:ilvl="4" w:tplc="12226736" w:tentative="1">
      <w:start w:val="1"/>
      <w:numFmt w:val="lowerLetter"/>
      <w:lvlText w:val="%5."/>
      <w:lvlJc w:val="left"/>
      <w:pPr>
        <w:ind w:left="3600" w:hanging="360"/>
      </w:pPr>
    </w:lvl>
    <w:lvl w:ilvl="5" w:tplc="12226736" w:tentative="1">
      <w:start w:val="1"/>
      <w:numFmt w:val="lowerRoman"/>
      <w:lvlText w:val="%6."/>
      <w:lvlJc w:val="right"/>
      <w:pPr>
        <w:ind w:left="4320" w:hanging="180"/>
      </w:pPr>
    </w:lvl>
    <w:lvl w:ilvl="6" w:tplc="12226736" w:tentative="1">
      <w:start w:val="1"/>
      <w:numFmt w:val="decimal"/>
      <w:lvlText w:val="%7."/>
      <w:lvlJc w:val="left"/>
      <w:pPr>
        <w:ind w:left="5040" w:hanging="360"/>
      </w:pPr>
    </w:lvl>
    <w:lvl w:ilvl="7" w:tplc="12226736" w:tentative="1">
      <w:start w:val="1"/>
      <w:numFmt w:val="lowerLetter"/>
      <w:lvlText w:val="%8."/>
      <w:lvlJc w:val="left"/>
      <w:pPr>
        <w:ind w:left="5760" w:hanging="360"/>
      </w:pPr>
    </w:lvl>
    <w:lvl w:ilvl="8" w:tplc="12226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54">
    <w:multiLevelType w:val="hybridMultilevel"/>
    <w:lvl w:ilvl="0" w:tplc="28636724">
      <w:start w:val="1"/>
      <w:numFmt w:val="decimal"/>
      <w:lvlText w:val="%1."/>
      <w:lvlJc w:val="left"/>
      <w:pPr>
        <w:ind w:left="720" w:hanging="360"/>
      </w:pPr>
    </w:lvl>
    <w:lvl w:ilvl="1" w:tplc="28636724" w:tentative="1">
      <w:start w:val="1"/>
      <w:numFmt w:val="lowerLetter"/>
      <w:lvlText w:val="%2."/>
      <w:lvlJc w:val="left"/>
      <w:pPr>
        <w:ind w:left="1440" w:hanging="360"/>
      </w:pPr>
    </w:lvl>
    <w:lvl w:ilvl="2" w:tplc="28636724" w:tentative="1">
      <w:start w:val="1"/>
      <w:numFmt w:val="lowerRoman"/>
      <w:lvlText w:val="%3."/>
      <w:lvlJc w:val="right"/>
      <w:pPr>
        <w:ind w:left="2160" w:hanging="180"/>
      </w:pPr>
    </w:lvl>
    <w:lvl w:ilvl="3" w:tplc="28636724" w:tentative="1">
      <w:start w:val="1"/>
      <w:numFmt w:val="decimal"/>
      <w:lvlText w:val="%4."/>
      <w:lvlJc w:val="left"/>
      <w:pPr>
        <w:ind w:left="2880" w:hanging="360"/>
      </w:pPr>
    </w:lvl>
    <w:lvl w:ilvl="4" w:tplc="28636724" w:tentative="1">
      <w:start w:val="1"/>
      <w:numFmt w:val="lowerLetter"/>
      <w:lvlText w:val="%5."/>
      <w:lvlJc w:val="left"/>
      <w:pPr>
        <w:ind w:left="3600" w:hanging="360"/>
      </w:pPr>
    </w:lvl>
    <w:lvl w:ilvl="5" w:tplc="28636724" w:tentative="1">
      <w:start w:val="1"/>
      <w:numFmt w:val="lowerRoman"/>
      <w:lvlText w:val="%6."/>
      <w:lvlJc w:val="right"/>
      <w:pPr>
        <w:ind w:left="4320" w:hanging="180"/>
      </w:pPr>
    </w:lvl>
    <w:lvl w:ilvl="6" w:tplc="28636724" w:tentative="1">
      <w:start w:val="1"/>
      <w:numFmt w:val="decimal"/>
      <w:lvlText w:val="%7."/>
      <w:lvlJc w:val="left"/>
      <w:pPr>
        <w:ind w:left="5040" w:hanging="360"/>
      </w:pPr>
    </w:lvl>
    <w:lvl w:ilvl="7" w:tplc="28636724" w:tentative="1">
      <w:start w:val="1"/>
      <w:numFmt w:val="lowerLetter"/>
      <w:lvlText w:val="%8."/>
      <w:lvlJc w:val="left"/>
      <w:pPr>
        <w:ind w:left="5760" w:hanging="360"/>
      </w:pPr>
    </w:lvl>
    <w:lvl w:ilvl="8" w:tplc="28636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53">
    <w:multiLevelType w:val="hybridMultilevel"/>
    <w:lvl w:ilvl="0" w:tplc="77983361">
      <w:start w:val="1"/>
      <w:numFmt w:val="decimal"/>
      <w:lvlText w:val="%1."/>
      <w:lvlJc w:val="left"/>
      <w:pPr>
        <w:ind w:left="720" w:hanging="360"/>
      </w:pPr>
    </w:lvl>
    <w:lvl w:ilvl="1" w:tplc="77983361" w:tentative="1">
      <w:start w:val="1"/>
      <w:numFmt w:val="lowerLetter"/>
      <w:lvlText w:val="%2."/>
      <w:lvlJc w:val="left"/>
      <w:pPr>
        <w:ind w:left="1440" w:hanging="360"/>
      </w:pPr>
    </w:lvl>
    <w:lvl w:ilvl="2" w:tplc="77983361" w:tentative="1">
      <w:start w:val="1"/>
      <w:numFmt w:val="lowerRoman"/>
      <w:lvlText w:val="%3."/>
      <w:lvlJc w:val="right"/>
      <w:pPr>
        <w:ind w:left="2160" w:hanging="180"/>
      </w:pPr>
    </w:lvl>
    <w:lvl w:ilvl="3" w:tplc="77983361" w:tentative="1">
      <w:start w:val="1"/>
      <w:numFmt w:val="decimal"/>
      <w:lvlText w:val="%4."/>
      <w:lvlJc w:val="left"/>
      <w:pPr>
        <w:ind w:left="2880" w:hanging="360"/>
      </w:pPr>
    </w:lvl>
    <w:lvl w:ilvl="4" w:tplc="77983361" w:tentative="1">
      <w:start w:val="1"/>
      <w:numFmt w:val="lowerLetter"/>
      <w:lvlText w:val="%5."/>
      <w:lvlJc w:val="left"/>
      <w:pPr>
        <w:ind w:left="3600" w:hanging="360"/>
      </w:pPr>
    </w:lvl>
    <w:lvl w:ilvl="5" w:tplc="77983361" w:tentative="1">
      <w:start w:val="1"/>
      <w:numFmt w:val="lowerRoman"/>
      <w:lvlText w:val="%6."/>
      <w:lvlJc w:val="right"/>
      <w:pPr>
        <w:ind w:left="4320" w:hanging="180"/>
      </w:pPr>
    </w:lvl>
    <w:lvl w:ilvl="6" w:tplc="77983361" w:tentative="1">
      <w:start w:val="1"/>
      <w:numFmt w:val="decimal"/>
      <w:lvlText w:val="%7."/>
      <w:lvlJc w:val="left"/>
      <w:pPr>
        <w:ind w:left="5040" w:hanging="360"/>
      </w:pPr>
    </w:lvl>
    <w:lvl w:ilvl="7" w:tplc="77983361" w:tentative="1">
      <w:start w:val="1"/>
      <w:numFmt w:val="lowerLetter"/>
      <w:lvlText w:val="%8."/>
      <w:lvlJc w:val="left"/>
      <w:pPr>
        <w:ind w:left="5760" w:hanging="360"/>
      </w:pPr>
    </w:lvl>
    <w:lvl w:ilvl="8" w:tplc="77983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52">
    <w:multiLevelType w:val="hybridMultilevel"/>
    <w:lvl w:ilvl="0" w:tplc="61886977">
      <w:start w:val="1"/>
      <w:numFmt w:val="decimal"/>
      <w:lvlText w:val="%1."/>
      <w:lvlJc w:val="left"/>
      <w:pPr>
        <w:ind w:left="720" w:hanging="360"/>
      </w:pPr>
    </w:lvl>
    <w:lvl w:ilvl="1" w:tplc="61886977" w:tentative="1">
      <w:start w:val="1"/>
      <w:numFmt w:val="lowerLetter"/>
      <w:lvlText w:val="%2."/>
      <w:lvlJc w:val="left"/>
      <w:pPr>
        <w:ind w:left="1440" w:hanging="360"/>
      </w:pPr>
    </w:lvl>
    <w:lvl w:ilvl="2" w:tplc="61886977" w:tentative="1">
      <w:start w:val="1"/>
      <w:numFmt w:val="lowerRoman"/>
      <w:lvlText w:val="%3."/>
      <w:lvlJc w:val="right"/>
      <w:pPr>
        <w:ind w:left="2160" w:hanging="180"/>
      </w:pPr>
    </w:lvl>
    <w:lvl w:ilvl="3" w:tplc="61886977" w:tentative="1">
      <w:start w:val="1"/>
      <w:numFmt w:val="decimal"/>
      <w:lvlText w:val="%4."/>
      <w:lvlJc w:val="left"/>
      <w:pPr>
        <w:ind w:left="2880" w:hanging="360"/>
      </w:pPr>
    </w:lvl>
    <w:lvl w:ilvl="4" w:tplc="61886977" w:tentative="1">
      <w:start w:val="1"/>
      <w:numFmt w:val="lowerLetter"/>
      <w:lvlText w:val="%5."/>
      <w:lvlJc w:val="left"/>
      <w:pPr>
        <w:ind w:left="3600" w:hanging="360"/>
      </w:pPr>
    </w:lvl>
    <w:lvl w:ilvl="5" w:tplc="61886977" w:tentative="1">
      <w:start w:val="1"/>
      <w:numFmt w:val="lowerRoman"/>
      <w:lvlText w:val="%6."/>
      <w:lvlJc w:val="right"/>
      <w:pPr>
        <w:ind w:left="4320" w:hanging="180"/>
      </w:pPr>
    </w:lvl>
    <w:lvl w:ilvl="6" w:tplc="61886977" w:tentative="1">
      <w:start w:val="1"/>
      <w:numFmt w:val="decimal"/>
      <w:lvlText w:val="%7."/>
      <w:lvlJc w:val="left"/>
      <w:pPr>
        <w:ind w:left="5040" w:hanging="360"/>
      </w:pPr>
    </w:lvl>
    <w:lvl w:ilvl="7" w:tplc="61886977" w:tentative="1">
      <w:start w:val="1"/>
      <w:numFmt w:val="lowerLetter"/>
      <w:lvlText w:val="%8."/>
      <w:lvlJc w:val="left"/>
      <w:pPr>
        <w:ind w:left="5760" w:hanging="360"/>
      </w:pPr>
    </w:lvl>
    <w:lvl w:ilvl="8" w:tplc="61886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51">
    <w:multiLevelType w:val="hybridMultilevel"/>
    <w:lvl w:ilvl="0" w:tplc="22799598">
      <w:start w:val="1"/>
      <w:numFmt w:val="decimal"/>
      <w:lvlText w:val="%1."/>
      <w:lvlJc w:val="left"/>
      <w:pPr>
        <w:ind w:left="720" w:hanging="360"/>
      </w:pPr>
    </w:lvl>
    <w:lvl w:ilvl="1" w:tplc="22799598" w:tentative="1">
      <w:start w:val="1"/>
      <w:numFmt w:val="lowerLetter"/>
      <w:lvlText w:val="%2."/>
      <w:lvlJc w:val="left"/>
      <w:pPr>
        <w:ind w:left="1440" w:hanging="360"/>
      </w:pPr>
    </w:lvl>
    <w:lvl w:ilvl="2" w:tplc="22799598" w:tentative="1">
      <w:start w:val="1"/>
      <w:numFmt w:val="lowerRoman"/>
      <w:lvlText w:val="%3."/>
      <w:lvlJc w:val="right"/>
      <w:pPr>
        <w:ind w:left="2160" w:hanging="180"/>
      </w:pPr>
    </w:lvl>
    <w:lvl w:ilvl="3" w:tplc="22799598" w:tentative="1">
      <w:start w:val="1"/>
      <w:numFmt w:val="decimal"/>
      <w:lvlText w:val="%4."/>
      <w:lvlJc w:val="left"/>
      <w:pPr>
        <w:ind w:left="2880" w:hanging="360"/>
      </w:pPr>
    </w:lvl>
    <w:lvl w:ilvl="4" w:tplc="22799598" w:tentative="1">
      <w:start w:val="1"/>
      <w:numFmt w:val="lowerLetter"/>
      <w:lvlText w:val="%5."/>
      <w:lvlJc w:val="left"/>
      <w:pPr>
        <w:ind w:left="3600" w:hanging="360"/>
      </w:pPr>
    </w:lvl>
    <w:lvl w:ilvl="5" w:tplc="22799598" w:tentative="1">
      <w:start w:val="1"/>
      <w:numFmt w:val="lowerRoman"/>
      <w:lvlText w:val="%6."/>
      <w:lvlJc w:val="right"/>
      <w:pPr>
        <w:ind w:left="4320" w:hanging="180"/>
      </w:pPr>
    </w:lvl>
    <w:lvl w:ilvl="6" w:tplc="22799598" w:tentative="1">
      <w:start w:val="1"/>
      <w:numFmt w:val="decimal"/>
      <w:lvlText w:val="%7."/>
      <w:lvlJc w:val="left"/>
      <w:pPr>
        <w:ind w:left="5040" w:hanging="360"/>
      </w:pPr>
    </w:lvl>
    <w:lvl w:ilvl="7" w:tplc="22799598" w:tentative="1">
      <w:start w:val="1"/>
      <w:numFmt w:val="lowerLetter"/>
      <w:lvlText w:val="%8."/>
      <w:lvlJc w:val="left"/>
      <w:pPr>
        <w:ind w:left="5760" w:hanging="360"/>
      </w:pPr>
    </w:lvl>
    <w:lvl w:ilvl="8" w:tplc="22799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50">
    <w:multiLevelType w:val="hybridMultilevel"/>
    <w:lvl w:ilvl="0" w:tplc="61847308">
      <w:start w:val="1"/>
      <w:numFmt w:val="decimal"/>
      <w:lvlText w:val="%1."/>
      <w:lvlJc w:val="left"/>
      <w:pPr>
        <w:ind w:left="720" w:hanging="360"/>
      </w:pPr>
    </w:lvl>
    <w:lvl w:ilvl="1" w:tplc="61847308" w:tentative="1">
      <w:start w:val="1"/>
      <w:numFmt w:val="lowerLetter"/>
      <w:lvlText w:val="%2."/>
      <w:lvlJc w:val="left"/>
      <w:pPr>
        <w:ind w:left="1440" w:hanging="360"/>
      </w:pPr>
    </w:lvl>
    <w:lvl w:ilvl="2" w:tplc="61847308" w:tentative="1">
      <w:start w:val="1"/>
      <w:numFmt w:val="lowerRoman"/>
      <w:lvlText w:val="%3."/>
      <w:lvlJc w:val="right"/>
      <w:pPr>
        <w:ind w:left="2160" w:hanging="180"/>
      </w:pPr>
    </w:lvl>
    <w:lvl w:ilvl="3" w:tplc="61847308" w:tentative="1">
      <w:start w:val="1"/>
      <w:numFmt w:val="decimal"/>
      <w:lvlText w:val="%4."/>
      <w:lvlJc w:val="left"/>
      <w:pPr>
        <w:ind w:left="2880" w:hanging="360"/>
      </w:pPr>
    </w:lvl>
    <w:lvl w:ilvl="4" w:tplc="61847308" w:tentative="1">
      <w:start w:val="1"/>
      <w:numFmt w:val="lowerLetter"/>
      <w:lvlText w:val="%5."/>
      <w:lvlJc w:val="left"/>
      <w:pPr>
        <w:ind w:left="3600" w:hanging="360"/>
      </w:pPr>
    </w:lvl>
    <w:lvl w:ilvl="5" w:tplc="61847308" w:tentative="1">
      <w:start w:val="1"/>
      <w:numFmt w:val="lowerRoman"/>
      <w:lvlText w:val="%6."/>
      <w:lvlJc w:val="right"/>
      <w:pPr>
        <w:ind w:left="4320" w:hanging="180"/>
      </w:pPr>
    </w:lvl>
    <w:lvl w:ilvl="6" w:tplc="61847308" w:tentative="1">
      <w:start w:val="1"/>
      <w:numFmt w:val="decimal"/>
      <w:lvlText w:val="%7."/>
      <w:lvlJc w:val="left"/>
      <w:pPr>
        <w:ind w:left="5040" w:hanging="360"/>
      </w:pPr>
    </w:lvl>
    <w:lvl w:ilvl="7" w:tplc="61847308" w:tentative="1">
      <w:start w:val="1"/>
      <w:numFmt w:val="lowerLetter"/>
      <w:lvlText w:val="%8."/>
      <w:lvlJc w:val="left"/>
      <w:pPr>
        <w:ind w:left="5760" w:hanging="360"/>
      </w:pPr>
    </w:lvl>
    <w:lvl w:ilvl="8" w:tplc="61847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49">
    <w:multiLevelType w:val="hybridMultilevel"/>
    <w:lvl w:ilvl="0" w:tplc="82263974">
      <w:start w:val="1"/>
      <w:numFmt w:val="decimal"/>
      <w:lvlText w:val="%1."/>
      <w:lvlJc w:val="left"/>
      <w:pPr>
        <w:ind w:left="720" w:hanging="360"/>
      </w:pPr>
    </w:lvl>
    <w:lvl w:ilvl="1" w:tplc="82263974" w:tentative="1">
      <w:start w:val="1"/>
      <w:numFmt w:val="lowerLetter"/>
      <w:lvlText w:val="%2."/>
      <w:lvlJc w:val="left"/>
      <w:pPr>
        <w:ind w:left="1440" w:hanging="360"/>
      </w:pPr>
    </w:lvl>
    <w:lvl w:ilvl="2" w:tplc="82263974" w:tentative="1">
      <w:start w:val="1"/>
      <w:numFmt w:val="lowerRoman"/>
      <w:lvlText w:val="%3."/>
      <w:lvlJc w:val="right"/>
      <w:pPr>
        <w:ind w:left="2160" w:hanging="180"/>
      </w:pPr>
    </w:lvl>
    <w:lvl w:ilvl="3" w:tplc="82263974" w:tentative="1">
      <w:start w:val="1"/>
      <w:numFmt w:val="decimal"/>
      <w:lvlText w:val="%4."/>
      <w:lvlJc w:val="left"/>
      <w:pPr>
        <w:ind w:left="2880" w:hanging="360"/>
      </w:pPr>
    </w:lvl>
    <w:lvl w:ilvl="4" w:tplc="82263974" w:tentative="1">
      <w:start w:val="1"/>
      <w:numFmt w:val="lowerLetter"/>
      <w:lvlText w:val="%5."/>
      <w:lvlJc w:val="left"/>
      <w:pPr>
        <w:ind w:left="3600" w:hanging="360"/>
      </w:pPr>
    </w:lvl>
    <w:lvl w:ilvl="5" w:tplc="82263974" w:tentative="1">
      <w:start w:val="1"/>
      <w:numFmt w:val="lowerRoman"/>
      <w:lvlText w:val="%6."/>
      <w:lvlJc w:val="right"/>
      <w:pPr>
        <w:ind w:left="4320" w:hanging="180"/>
      </w:pPr>
    </w:lvl>
    <w:lvl w:ilvl="6" w:tplc="82263974" w:tentative="1">
      <w:start w:val="1"/>
      <w:numFmt w:val="decimal"/>
      <w:lvlText w:val="%7."/>
      <w:lvlJc w:val="left"/>
      <w:pPr>
        <w:ind w:left="5040" w:hanging="360"/>
      </w:pPr>
    </w:lvl>
    <w:lvl w:ilvl="7" w:tplc="82263974" w:tentative="1">
      <w:start w:val="1"/>
      <w:numFmt w:val="lowerLetter"/>
      <w:lvlText w:val="%8."/>
      <w:lvlJc w:val="left"/>
      <w:pPr>
        <w:ind w:left="5760" w:hanging="360"/>
      </w:pPr>
    </w:lvl>
    <w:lvl w:ilvl="8" w:tplc="82263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48">
    <w:multiLevelType w:val="hybridMultilevel"/>
    <w:lvl w:ilvl="0" w:tplc="96387479">
      <w:start w:val="1"/>
      <w:numFmt w:val="decimal"/>
      <w:lvlText w:val="%1."/>
      <w:lvlJc w:val="left"/>
      <w:pPr>
        <w:ind w:left="720" w:hanging="360"/>
      </w:pPr>
    </w:lvl>
    <w:lvl w:ilvl="1" w:tplc="96387479" w:tentative="1">
      <w:start w:val="1"/>
      <w:numFmt w:val="lowerLetter"/>
      <w:lvlText w:val="%2."/>
      <w:lvlJc w:val="left"/>
      <w:pPr>
        <w:ind w:left="1440" w:hanging="360"/>
      </w:pPr>
    </w:lvl>
    <w:lvl w:ilvl="2" w:tplc="96387479" w:tentative="1">
      <w:start w:val="1"/>
      <w:numFmt w:val="lowerRoman"/>
      <w:lvlText w:val="%3."/>
      <w:lvlJc w:val="right"/>
      <w:pPr>
        <w:ind w:left="2160" w:hanging="180"/>
      </w:pPr>
    </w:lvl>
    <w:lvl w:ilvl="3" w:tplc="96387479" w:tentative="1">
      <w:start w:val="1"/>
      <w:numFmt w:val="decimal"/>
      <w:lvlText w:val="%4."/>
      <w:lvlJc w:val="left"/>
      <w:pPr>
        <w:ind w:left="2880" w:hanging="360"/>
      </w:pPr>
    </w:lvl>
    <w:lvl w:ilvl="4" w:tplc="96387479" w:tentative="1">
      <w:start w:val="1"/>
      <w:numFmt w:val="lowerLetter"/>
      <w:lvlText w:val="%5."/>
      <w:lvlJc w:val="left"/>
      <w:pPr>
        <w:ind w:left="3600" w:hanging="360"/>
      </w:pPr>
    </w:lvl>
    <w:lvl w:ilvl="5" w:tplc="96387479" w:tentative="1">
      <w:start w:val="1"/>
      <w:numFmt w:val="lowerRoman"/>
      <w:lvlText w:val="%6."/>
      <w:lvlJc w:val="right"/>
      <w:pPr>
        <w:ind w:left="4320" w:hanging="180"/>
      </w:pPr>
    </w:lvl>
    <w:lvl w:ilvl="6" w:tplc="96387479" w:tentative="1">
      <w:start w:val="1"/>
      <w:numFmt w:val="decimal"/>
      <w:lvlText w:val="%7."/>
      <w:lvlJc w:val="left"/>
      <w:pPr>
        <w:ind w:left="5040" w:hanging="360"/>
      </w:pPr>
    </w:lvl>
    <w:lvl w:ilvl="7" w:tplc="96387479" w:tentative="1">
      <w:start w:val="1"/>
      <w:numFmt w:val="lowerLetter"/>
      <w:lvlText w:val="%8."/>
      <w:lvlJc w:val="left"/>
      <w:pPr>
        <w:ind w:left="5760" w:hanging="360"/>
      </w:pPr>
    </w:lvl>
    <w:lvl w:ilvl="8" w:tplc="96387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47">
    <w:multiLevelType w:val="hybridMultilevel"/>
    <w:lvl w:ilvl="0" w:tplc="50868531">
      <w:start w:val="1"/>
      <w:numFmt w:val="decimal"/>
      <w:lvlText w:val="%1."/>
      <w:lvlJc w:val="left"/>
      <w:pPr>
        <w:ind w:left="720" w:hanging="360"/>
      </w:pPr>
    </w:lvl>
    <w:lvl w:ilvl="1" w:tplc="50868531" w:tentative="1">
      <w:start w:val="1"/>
      <w:numFmt w:val="lowerLetter"/>
      <w:lvlText w:val="%2."/>
      <w:lvlJc w:val="left"/>
      <w:pPr>
        <w:ind w:left="1440" w:hanging="360"/>
      </w:pPr>
    </w:lvl>
    <w:lvl w:ilvl="2" w:tplc="50868531" w:tentative="1">
      <w:start w:val="1"/>
      <w:numFmt w:val="lowerRoman"/>
      <w:lvlText w:val="%3."/>
      <w:lvlJc w:val="right"/>
      <w:pPr>
        <w:ind w:left="2160" w:hanging="180"/>
      </w:pPr>
    </w:lvl>
    <w:lvl w:ilvl="3" w:tplc="50868531" w:tentative="1">
      <w:start w:val="1"/>
      <w:numFmt w:val="decimal"/>
      <w:lvlText w:val="%4."/>
      <w:lvlJc w:val="left"/>
      <w:pPr>
        <w:ind w:left="2880" w:hanging="360"/>
      </w:pPr>
    </w:lvl>
    <w:lvl w:ilvl="4" w:tplc="50868531" w:tentative="1">
      <w:start w:val="1"/>
      <w:numFmt w:val="lowerLetter"/>
      <w:lvlText w:val="%5."/>
      <w:lvlJc w:val="left"/>
      <w:pPr>
        <w:ind w:left="3600" w:hanging="360"/>
      </w:pPr>
    </w:lvl>
    <w:lvl w:ilvl="5" w:tplc="50868531" w:tentative="1">
      <w:start w:val="1"/>
      <w:numFmt w:val="lowerRoman"/>
      <w:lvlText w:val="%6."/>
      <w:lvlJc w:val="right"/>
      <w:pPr>
        <w:ind w:left="4320" w:hanging="180"/>
      </w:pPr>
    </w:lvl>
    <w:lvl w:ilvl="6" w:tplc="50868531" w:tentative="1">
      <w:start w:val="1"/>
      <w:numFmt w:val="decimal"/>
      <w:lvlText w:val="%7."/>
      <w:lvlJc w:val="left"/>
      <w:pPr>
        <w:ind w:left="5040" w:hanging="360"/>
      </w:pPr>
    </w:lvl>
    <w:lvl w:ilvl="7" w:tplc="50868531" w:tentative="1">
      <w:start w:val="1"/>
      <w:numFmt w:val="lowerLetter"/>
      <w:lvlText w:val="%8."/>
      <w:lvlJc w:val="left"/>
      <w:pPr>
        <w:ind w:left="5760" w:hanging="360"/>
      </w:pPr>
    </w:lvl>
    <w:lvl w:ilvl="8" w:tplc="50868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46">
    <w:multiLevelType w:val="hybridMultilevel"/>
    <w:lvl w:ilvl="0" w:tplc="66138189">
      <w:start w:val="1"/>
      <w:numFmt w:val="decimal"/>
      <w:lvlText w:val="%1."/>
      <w:lvlJc w:val="left"/>
      <w:pPr>
        <w:ind w:left="720" w:hanging="360"/>
      </w:pPr>
    </w:lvl>
    <w:lvl w:ilvl="1" w:tplc="66138189" w:tentative="1">
      <w:start w:val="1"/>
      <w:numFmt w:val="lowerLetter"/>
      <w:lvlText w:val="%2."/>
      <w:lvlJc w:val="left"/>
      <w:pPr>
        <w:ind w:left="1440" w:hanging="360"/>
      </w:pPr>
    </w:lvl>
    <w:lvl w:ilvl="2" w:tplc="66138189" w:tentative="1">
      <w:start w:val="1"/>
      <w:numFmt w:val="lowerRoman"/>
      <w:lvlText w:val="%3."/>
      <w:lvlJc w:val="right"/>
      <w:pPr>
        <w:ind w:left="2160" w:hanging="180"/>
      </w:pPr>
    </w:lvl>
    <w:lvl w:ilvl="3" w:tplc="66138189" w:tentative="1">
      <w:start w:val="1"/>
      <w:numFmt w:val="decimal"/>
      <w:lvlText w:val="%4."/>
      <w:lvlJc w:val="left"/>
      <w:pPr>
        <w:ind w:left="2880" w:hanging="360"/>
      </w:pPr>
    </w:lvl>
    <w:lvl w:ilvl="4" w:tplc="66138189" w:tentative="1">
      <w:start w:val="1"/>
      <w:numFmt w:val="lowerLetter"/>
      <w:lvlText w:val="%5."/>
      <w:lvlJc w:val="left"/>
      <w:pPr>
        <w:ind w:left="3600" w:hanging="360"/>
      </w:pPr>
    </w:lvl>
    <w:lvl w:ilvl="5" w:tplc="66138189" w:tentative="1">
      <w:start w:val="1"/>
      <w:numFmt w:val="lowerRoman"/>
      <w:lvlText w:val="%6."/>
      <w:lvlJc w:val="right"/>
      <w:pPr>
        <w:ind w:left="4320" w:hanging="180"/>
      </w:pPr>
    </w:lvl>
    <w:lvl w:ilvl="6" w:tplc="66138189" w:tentative="1">
      <w:start w:val="1"/>
      <w:numFmt w:val="decimal"/>
      <w:lvlText w:val="%7."/>
      <w:lvlJc w:val="left"/>
      <w:pPr>
        <w:ind w:left="5040" w:hanging="360"/>
      </w:pPr>
    </w:lvl>
    <w:lvl w:ilvl="7" w:tplc="66138189" w:tentative="1">
      <w:start w:val="1"/>
      <w:numFmt w:val="lowerLetter"/>
      <w:lvlText w:val="%8."/>
      <w:lvlJc w:val="left"/>
      <w:pPr>
        <w:ind w:left="5760" w:hanging="360"/>
      </w:pPr>
    </w:lvl>
    <w:lvl w:ilvl="8" w:tplc="66138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45">
    <w:multiLevelType w:val="hybridMultilevel"/>
    <w:lvl w:ilvl="0" w:tplc="55269474">
      <w:start w:val="1"/>
      <w:numFmt w:val="decimal"/>
      <w:lvlText w:val="%1."/>
      <w:lvlJc w:val="left"/>
      <w:pPr>
        <w:ind w:left="720" w:hanging="360"/>
      </w:pPr>
    </w:lvl>
    <w:lvl w:ilvl="1" w:tplc="55269474" w:tentative="1">
      <w:start w:val="1"/>
      <w:numFmt w:val="lowerLetter"/>
      <w:lvlText w:val="%2."/>
      <w:lvlJc w:val="left"/>
      <w:pPr>
        <w:ind w:left="1440" w:hanging="360"/>
      </w:pPr>
    </w:lvl>
    <w:lvl w:ilvl="2" w:tplc="55269474" w:tentative="1">
      <w:start w:val="1"/>
      <w:numFmt w:val="lowerRoman"/>
      <w:lvlText w:val="%3."/>
      <w:lvlJc w:val="right"/>
      <w:pPr>
        <w:ind w:left="2160" w:hanging="180"/>
      </w:pPr>
    </w:lvl>
    <w:lvl w:ilvl="3" w:tplc="55269474" w:tentative="1">
      <w:start w:val="1"/>
      <w:numFmt w:val="decimal"/>
      <w:lvlText w:val="%4."/>
      <w:lvlJc w:val="left"/>
      <w:pPr>
        <w:ind w:left="2880" w:hanging="360"/>
      </w:pPr>
    </w:lvl>
    <w:lvl w:ilvl="4" w:tplc="55269474" w:tentative="1">
      <w:start w:val="1"/>
      <w:numFmt w:val="lowerLetter"/>
      <w:lvlText w:val="%5."/>
      <w:lvlJc w:val="left"/>
      <w:pPr>
        <w:ind w:left="3600" w:hanging="360"/>
      </w:pPr>
    </w:lvl>
    <w:lvl w:ilvl="5" w:tplc="55269474" w:tentative="1">
      <w:start w:val="1"/>
      <w:numFmt w:val="lowerRoman"/>
      <w:lvlText w:val="%6."/>
      <w:lvlJc w:val="right"/>
      <w:pPr>
        <w:ind w:left="4320" w:hanging="180"/>
      </w:pPr>
    </w:lvl>
    <w:lvl w:ilvl="6" w:tplc="55269474" w:tentative="1">
      <w:start w:val="1"/>
      <w:numFmt w:val="decimal"/>
      <w:lvlText w:val="%7."/>
      <w:lvlJc w:val="left"/>
      <w:pPr>
        <w:ind w:left="5040" w:hanging="360"/>
      </w:pPr>
    </w:lvl>
    <w:lvl w:ilvl="7" w:tplc="55269474" w:tentative="1">
      <w:start w:val="1"/>
      <w:numFmt w:val="lowerLetter"/>
      <w:lvlText w:val="%8."/>
      <w:lvlJc w:val="left"/>
      <w:pPr>
        <w:ind w:left="5760" w:hanging="360"/>
      </w:pPr>
    </w:lvl>
    <w:lvl w:ilvl="8" w:tplc="55269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44">
    <w:multiLevelType w:val="hybridMultilevel"/>
    <w:lvl w:ilvl="0" w:tplc="16776604">
      <w:start w:val="1"/>
      <w:numFmt w:val="decimal"/>
      <w:lvlText w:val="%1."/>
      <w:lvlJc w:val="left"/>
      <w:pPr>
        <w:ind w:left="720" w:hanging="360"/>
      </w:pPr>
    </w:lvl>
    <w:lvl w:ilvl="1" w:tplc="16776604" w:tentative="1">
      <w:start w:val="1"/>
      <w:numFmt w:val="lowerLetter"/>
      <w:lvlText w:val="%2."/>
      <w:lvlJc w:val="left"/>
      <w:pPr>
        <w:ind w:left="1440" w:hanging="360"/>
      </w:pPr>
    </w:lvl>
    <w:lvl w:ilvl="2" w:tplc="16776604" w:tentative="1">
      <w:start w:val="1"/>
      <w:numFmt w:val="lowerRoman"/>
      <w:lvlText w:val="%3."/>
      <w:lvlJc w:val="right"/>
      <w:pPr>
        <w:ind w:left="2160" w:hanging="180"/>
      </w:pPr>
    </w:lvl>
    <w:lvl w:ilvl="3" w:tplc="16776604" w:tentative="1">
      <w:start w:val="1"/>
      <w:numFmt w:val="decimal"/>
      <w:lvlText w:val="%4."/>
      <w:lvlJc w:val="left"/>
      <w:pPr>
        <w:ind w:left="2880" w:hanging="360"/>
      </w:pPr>
    </w:lvl>
    <w:lvl w:ilvl="4" w:tplc="16776604" w:tentative="1">
      <w:start w:val="1"/>
      <w:numFmt w:val="lowerLetter"/>
      <w:lvlText w:val="%5."/>
      <w:lvlJc w:val="left"/>
      <w:pPr>
        <w:ind w:left="3600" w:hanging="360"/>
      </w:pPr>
    </w:lvl>
    <w:lvl w:ilvl="5" w:tplc="16776604" w:tentative="1">
      <w:start w:val="1"/>
      <w:numFmt w:val="lowerRoman"/>
      <w:lvlText w:val="%6."/>
      <w:lvlJc w:val="right"/>
      <w:pPr>
        <w:ind w:left="4320" w:hanging="180"/>
      </w:pPr>
    </w:lvl>
    <w:lvl w:ilvl="6" w:tplc="16776604" w:tentative="1">
      <w:start w:val="1"/>
      <w:numFmt w:val="decimal"/>
      <w:lvlText w:val="%7."/>
      <w:lvlJc w:val="left"/>
      <w:pPr>
        <w:ind w:left="5040" w:hanging="360"/>
      </w:pPr>
    </w:lvl>
    <w:lvl w:ilvl="7" w:tplc="16776604" w:tentative="1">
      <w:start w:val="1"/>
      <w:numFmt w:val="lowerLetter"/>
      <w:lvlText w:val="%8."/>
      <w:lvlJc w:val="left"/>
      <w:pPr>
        <w:ind w:left="5760" w:hanging="360"/>
      </w:pPr>
    </w:lvl>
    <w:lvl w:ilvl="8" w:tplc="16776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43">
    <w:multiLevelType w:val="hybridMultilevel"/>
    <w:lvl w:ilvl="0" w:tplc="98134332">
      <w:start w:val="1"/>
      <w:numFmt w:val="decimal"/>
      <w:lvlText w:val="%1."/>
      <w:lvlJc w:val="left"/>
      <w:pPr>
        <w:ind w:left="720" w:hanging="360"/>
      </w:pPr>
    </w:lvl>
    <w:lvl w:ilvl="1" w:tplc="98134332" w:tentative="1">
      <w:start w:val="1"/>
      <w:numFmt w:val="lowerLetter"/>
      <w:lvlText w:val="%2."/>
      <w:lvlJc w:val="left"/>
      <w:pPr>
        <w:ind w:left="1440" w:hanging="360"/>
      </w:pPr>
    </w:lvl>
    <w:lvl w:ilvl="2" w:tplc="98134332" w:tentative="1">
      <w:start w:val="1"/>
      <w:numFmt w:val="lowerRoman"/>
      <w:lvlText w:val="%3."/>
      <w:lvlJc w:val="right"/>
      <w:pPr>
        <w:ind w:left="2160" w:hanging="180"/>
      </w:pPr>
    </w:lvl>
    <w:lvl w:ilvl="3" w:tplc="98134332" w:tentative="1">
      <w:start w:val="1"/>
      <w:numFmt w:val="decimal"/>
      <w:lvlText w:val="%4."/>
      <w:lvlJc w:val="left"/>
      <w:pPr>
        <w:ind w:left="2880" w:hanging="360"/>
      </w:pPr>
    </w:lvl>
    <w:lvl w:ilvl="4" w:tplc="98134332" w:tentative="1">
      <w:start w:val="1"/>
      <w:numFmt w:val="lowerLetter"/>
      <w:lvlText w:val="%5."/>
      <w:lvlJc w:val="left"/>
      <w:pPr>
        <w:ind w:left="3600" w:hanging="360"/>
      </w:pPr>
    </w:lvl>
    <w:lvl w:ilvl="5" w:tplc="98134332" w:tentative="1">
      <w:start w:val="1"/>
      <w:numFmt w:val="lowerRoman"/>
      <w:lvlText w:val="%6."/>
      <w:lvlJc w:val="right"/>
      <w:pPr>
        <w:ind w:left="4320" w:hanging="180"/>
      </w:pPr>
    </w:lvl>
    <w:lvl w:ilvl="6" w:tplc="98134332" w:tentative="1">
      <w:start w:val="1"/>
      <w:numFmt w:val="decimal"/>
      <w:lvlText w:val="%7."/>
      <w:lvlJc w:val="left"/>
      <w:pPr>
        <w:ind w:left="5040" w:hanging="360"/>
      </w:pPr>
    </w:lvl>
    <w:lvl w:ilvl="7" w:tplc="98134332" w:tentative="1">
      <w:start w:val="1"/>
      <w:numFmt w:val="lowerLetter"/>
      <w:lvlText w:val="%8."/>
      <w:lvlJc w:val="left"/>
      <w:pPr>
        <w:ind w:left="5760" w:hanging="360"/>
      </w:pPr>
    </w:lvl>
    <w:lvl w:ilvl="8" w:tplc="98134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42">
    <w:multiLevelType w:val="hybridMultilevel"/>
    <w:lvl w:ilvl="0" w:tplc="31137620">
      <w:start w:val="1"/>
      <w:numFmt w:val="decimal"/>
      <w:lvlText w:val="%1."/>
      <w:lvlJc w:val="left"/>
      <w:pPr>
        <w:ind w:left="720" w:hanging="360"/>
      </w:pPr>
    </w:lvl>
    <w:lvl w:ilvl="1" w:tplc="31137620" w:tentative="1">
      <w:start w:val="1"/>
      <w:numFmt w:val="lowerLetter"/>
      <w:lvlText w:val="%2."/>
      <w:lvlJc w:val="left"/>
      <w:pPr>
        <w:ind w:left="1440" w:hanging="360"/>
      </w:pPr>
    </w:lvl>
    <w:lvl w:ilvl="2" w:tplc="31137620" w:tentative="1">
      <w:start w:val="1"/>
      <w:numFmt w:val="lowerRoman"/>
      <w:lvlText w:val="%3."/>
      <w:lvlJc w:val="right"/>
      <w:pPr>
        <w:ind w:left="2160" w:hanging="180"/>
      </w:pPr>
    </w:lvl>
    <w:lvl w:ilvl="3" w:tplc="31137620" w:tentative="1">
      <w:start w:val="1"/>
      <w:numFmt w:val="decimal"/>
      <w:lvlText w:val="%4."/>
      <w:lvlJc w:val="left"/>
      <w:pPr>
        <w:ind w:left="2880" w:hanging="360"/>
      </w:pPr>
    </w:lvl>
    <w:lvl w:ilvl="4" w:tplc="31137620" w:tentative="1">
      <w:start w:val="1"/>
      <w:numFmt w:val="lowerLetter"/>
      <w:lvlText w:val="%5."/>
      <w:lvlJc w:val="left"/>
      <w:pPr>
        <w:ind w:left="3600" w:hanging="360"/>
      </w:pPr>
    </w:lvl>
    <w:lvl w:ilvl="5" w:tplc="31137620" w:tentative="1">
      <w:start w:val="1"/>
      <w:numFmt w:val="lowerRoman"/>
      <w:lvlText w:val="%6."/>
      <w:lvlJc w:val="right"/>
      <w:pPr>
        <w:ind w:left="4320" w:hanging="180"/>
      </w:pPr>
    </w:lvl>
    <w:lvl w:ilvl="6" w:tplc="31137620" w:tentative="1">
      <w:start w:val="1"/>
      <w:numFmt w:val="decimal"/>
      <w:lvlText w:val="%7."/>
      <w:lvlJc w:val="left"/>
      <w:pPr>
        <w:ind w:left="5040" w:hanging="360"/>
      </w:pPr>
    </w:lvl>
    <w:lvl w:ilvl="7" w:tplc="31137620" w:tentative="1">
      <w:start w:val="1"/>
      <w:numFmt w:val="lowerLetter"/>
      <w:lvlText w:val="%8."/>
      <w:lvlJc w:val="left"/>
      <w:pPr>
        <w:ind w:left="5760" w:hanging="360"/>
      </w:pPr>
    </w:lvl>
    <w:lvl w:ilvl="8" w:tplc="31137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41">
    <w:multiLevelType w:val="hybridMultilevel"/>
    <w:lvl w:ilvl="0" w:tplc="24347554">
      <w:start w:val="1"/>
      <w:numFmt w:val="decimal"/>
      <w:lvlText w:val="%1."/>
      <w:lvlJc w:val="left"/>
      <w:pPr>
        <w:ind w:left="720" w:hanging="360"/>
      </w:pPr>
    </w:lvl>
    <w:lvl w:ilvl="1" w:tplc="24347554" w:tentative="1">
      <w:start w:val="1"/>
      <w:numFmt w:val="lowerLetter"/>
      <w:lvlText w:val="%2."/>
      <w:lvlJc w:val="left"/>
      <w:pPr>
        <w:ind w:left="1440" w:hanging="360"/>
      </w:pPr>
    </w:lvl>
    <w:lvl w:ilvl="2" w:tplc="24347554" w:tentative="1">
      <w:start w:val="1"/>
      <w:numFmt w:val="lowerRoman"/>
      <w:lvlText w:val="%3."/>
      <w:lvlJc w:val="right"/>
      <w:pPr>
        <w:ind w:left="2160" w:hanging="180"/>
      </w:pPr>
    </w:lvl>
    <w:lvl w:ilvl="3" w:tplc="24347554" w:tentative="1">
      <w:start w:val="1"/>
      <w:numFmt w:val="decimal"/>
      <w:lvlText w:val="%4."/>
      <w:lvlJc w:val="left"/>
      <w:pPr>
        <w:ind w:left="2880" w:hanging="360"/>
      </w:pPr>
    </w:lvl>
    <w:lvl w:ilvl="4" w:tplc="24347554" w:tentative="1">
      <w:start w:val="1"/>
      <w:numFmt w:val="lowerLetter"/>
      <w:lvlText w:val="%5."/>
      <w:lvlJc w:val="left"/>
      <w:pPr>
        <w:ind w:left="3600" w:hanging="360"/>
      </w:pPr>
    </w:lvl>
    <w:lvl w:ilvl="5" w:tplc="24347554" w:tentative="1">
      <w:start w:val="1"/>
      <w:numFmt w:val="lowerRoman"/>
      <w:lvlText w:val="%6."/>
      <w:lvlJc w:val="right"/>
      <w:pPr>
        <w:ind w:left="4320" w:hanging="180"/>
      </w:pPr>
    </w:lvl>
    <w:lvl w:ilvl="6" w:tplc="24347554" w:tentative="1">
      <w:start w:val="1"/>
      <w:numFmt w:val="decimal"/>
      <w:lvlText w:val="%7."/>
      <w:lvlJc w:val="left"/>
      <w:pPr>
        <w:ind w:left="5040" w:hanging="360"/>
      </w:pPr>
    </w:lvl>
    <w:lvl w:ilvl="7" w:tplc="24347554" w:tentative="1">
      <w:start w:val="1"/>
      <w:numFmt w:val="lowerLetter"/>
      <w:lvlText w:val="%8."/>
      <w:lvlJc w:val="left"/>
      <w:pPr>
        <w:ind w:left="5760" w:hanging="360"/>
      </w:pPr>
    </w:lvl>
    <w:lvl w:ilvl="8" w:tplc="24347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40">
    <w:multiLevelType w:val="hybridMultilevel"/>
    <w:lvl w:ilvl="0" w:tplc="96760000">
      <w:start w:val="1"/>
      <w:numFmt w:val="decimal"/>
      <w:lvlText w:val="%1."/>
      <w:lvlJc w:val="left"/>
      <w:pPr>
        <w:ind w:left="720" w:hanging="360"/>
      </w:pPr>
    </w:lvl>
    <w:lvl w:ilvl="1" w:tplc="96760000" w:tentative="1">
      <w:start w:val="1"/>
      <w:numFmt w:val="lowerLetter"/>
      <w:lvlText w:val="%2."/>
      <w:lvlJc w:val="left"/>
      <w:pPr>
        <w:ind w:left="1440" w:hanging="360"/>
      </w:pPr>
    </w:lvl>
    <w:lvl w:ilvl="2" w:tplc="96760000" w:tentative="1">
      <w:start w:val="1"/>
      <w:numFmt w:val="lowerRoman"/>
      <w:lvlText w:val="%3."/>
      <w:lvlJc w:val="right"/>
      <w:pPr>
        <w:ind w:left="2160" w:hanging="180"/>
      </w:pPr>
    </w:lvl>
    <w:lvl w:ilvl="3" w:tplc="96760000" w:tentative="1">
      <w:start w:val="1"/>
      <w:numFmt w:val="decimal"/>
      <w:lvlText w:val="%4."/>
      <w:lvlJc w:val="left"/>
      <w:pPr>
        <w:ind w:left="2880" w:hanging="360"/>
      </w:pPr>
    </w:lvl>
    <w:lvl w:ilvl="4" w:tplc="96760000" w:tentative="1">
      <w:start w:val="1"/>
      <w:numFmt w:val="lowerLetter"/>
      <w:lvlText w:val="%5."/>
      <w:lvlJc w:val="left"/>
      <w:pPr>
        <w:ind w:left="3600" w:hanging="360"/>
      </w:pPr>
    </w:lvl>
    <w:lvl w:ilvl="5" w:tplc="96760000" w:tentative="1">
      <w:start w:val="1"/>
      <w:numFmt w:val="lowerRoman"/>
      <w:lvlText w:val="%6."/>
      <w:lvlJc w:val="right"/>
      <w:pPr>
        <w:ind w:left="4320" w:hanging="180"/>
      </w:pPr>
    </w:lvl>
    <w:lvl w:ilvl="6" w:tplc="96760000" w:tentative="1">
      <w:start w:val="1"/>
      <w:numFmt w:val="decimal"/>
      <w:lvlText w:val="%7."/>
      <w:lvlJc w:val="left"/>
      <w:pPr>
        <w:ind w:left="5040" w:hanging="360"/>
      </w:pPr>
    </w:lvl>
    <w:lvl w:ilvl="7" w:tplc="96760000" w:tentative="1">
      <w:start w:val="1"/>
      <w:numFmt w:val="lowerLetter"/>
      <w:lvlText w:val="%8."/>
      <w:lvlJc w:val="left"/>
      <w:pPr>
        <w:ind w:left="5760" w:hanging="360"/>
      </w:pPr>
    </w:lvl>
    <w:lvl w:ilvl="8" w:tplc="96760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39">
    <w:multiLevelType w:val="hybridMultilevel"/>
    <w:lvl w:ilvl="0" w:tplc="85065634">
      <w:start w:val="1"/>
      <w:numFmt w:val="decimal"/>
      <w:lvlText w:val="%1."/>
      <w:lvlJc w:val="left"/>
      <w:pPr>
        <w:ind w:left="720" w:hanging="360"/>
      </w:pPr>
    </w:lvl>
    <w:lvl w:ilvl="1" w:tplc="85065634" w:tentative="1">
      <w:start w:val="1"/>
      <w:numFmt w:val="lowerLetter"/>
      <w:lvlText w:val="%2."/>
      <w:lvlJc w:val="left"/>
      <w:pPr>
        <w:ind w:left="1440" w:hanging="360"/>
      </w:pPr>
    </w:lvl>
    <w:lvl w:ilvl="2" w:tplc="85065634" w:tentative="1">
      <w:start w:val="1"/>
      <w:numFmt w:val="lowerRoman"/>
      <w:lvlText w:val="%3."/>
      <w:lvlJc w:val="right"/>
      <w:pPr>
        <w:ind w:left="2160" w:hanging="180"/>
      </w:pPr>
    </w:lvl>
    <w:lvl w:ilvl="3" w:tplc="85065634" w:tentative="1">
      <w:start w:val="1"/>
      <w:numFmt w:val="decimal"/>
      <w:lvlText w:val="%4."/>
      <w:lvlJc w:val="left"/>
      <w:pPr>
        <w:ind w:left="2880" w:hanging="360"/>
      </w:pPr>
    </w:lvl>
    <w:lvl w:ilvl="4" w:tplc="85065634" w:tentative="1">
      <w:start w:val="1"/>
      <w:numFmt w:val="lowerLetter"/>
      <w:lvlText w:val="%5."/>
      <w:lvlJc w:val="left"/>
      <w:pPr>
        <w:ind w:left="3600" w:hanging="360"/>
      </w:pPr>
    </w:lvl>
    <w:lvl w:ilvl="5" w:tplc="85065634" w:tentative="1">
      <w:start w:val="1"/>
      <w:numFmt w:val="lowerRoman"/>
      <w:lvlText w:val="%6."/>
      <w:lvlJc w:val="right"/>
      <w:pPr>
        <w:ind w:left="4320" w:hanging="180"/>
      </w:pPr>
    </w:lvl>
    <w:lvl w:ilvl="6" w:tplc="85065634" w:tentative="1">
      <w:start w:val="1"/>
      <w:numFmt w:val="decimal"/>
      <w:lvlText w:val="%7."/>
      <w:lvlJc w:val="left"/>
      <w:pPr>
        <w:ind w:left="5040" w:hanging="360"/>
      </w:pPr>
    </w:lvl>
    <w:lvl w:ilvl="7" w:tplc="85065634" w:tentative="1">
      <w:start w:val="1"/>
      <w:numFmt w:val="lowerLetter"/>
      <w:lvlText w:val="%8."/>
      <w:lvlJc w:val="left"/>
      <w:pPr>
        <w:ind w:left="5760" w:hanging="360"/>
      </w:pPr>
    </w:lvl>
    <w:lvl w:ilvl="8" w:tplc="85065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38">
    <w:multiLevelType w:val="hybridMultilevel"/>
    <w:lvl w:ilvl="0" w:tplc="83692131">
      <w:start w:val="1"/>
      <w:numFmt w:val="decimal"/>
      <w:lvlText w:val="%1."/>
      <w:lvlJc w:val="left"/>
      <w:pPr>
        <w:ind w:left="720" w:hanging="360"/>
      </w:pPr>
    </w:lvl>
    <w:lvl w:ilvl="1" w:tplc="83692131" w:tentative="1">
      <w:start w:val="1"/>
      <w:numFmt w:val="lowerLetter"/>
      <w:lvlText w:val="%2."/>
      <w:lvlJc w:val="left"/>
      <w:pPr>
        <w:ind w:left="1440" w:hanging="360"/>
      </w:pPr>
    </w:lvl>
    <w:lvl w:ilvl="2" w:tplc="83692131" w:tentative="1">
      <w:start w:val="1"/>
      <w:numFmt w:val="lowerRoman"/>
      <w:lvlText w:val="%3."/>
      <w:lvlJc w:val="right"/>
      <w:pPr>
        <w:ind w:left="2160" w:hanging="180"/>
      </w:pPr>
    </w:lvl>
    <w:lvl w:ilvl="3" w:tplc="83692131" w:tentative="1">
      <w:start w:val="1"/>
      <w:numFmt w:val="decimal"/>
      <w:lvlText w:val="%4."/>
      <w:lvlJc w:val="left"/>
      <w:pPr>
        <w:ind w:left="2880" w:hanging="360"/>
      </w:pPr>
    </w:lvl>
    <w:lvl w:ilvl="4" w:tplc="83692131" w:tentative="1">
      <w:start w:val="1"/>
      <w:numFmt w:val="lowerLetter"/>
      <w:lvlText w:val="%5."/>
      <w:lvlJc w:val="left"/>
      <w:pPr>
        <w:ind w:left="3600" w:hanging="360"/>
      </w:pPr>
    </w:lvl>
    <w:lvl w:ilvl="5" w:tplc="83692131" w:tentative="1">
      <w:start w:val="1"/>
      <w:numFmt w:val="lowerRoman"/>
      <w:lvlText w:val="%6."/>
      <w:lvlJc w:val="right"/>
      <w:pPr>
        <w:ind w:left="4320" w:hanging="180"/>
      </w:pPr>
    </w:lvl>
    <w:lvl w:ilvl="6" w:tplc="83692131" w:tentative="1">
      <w:start w:val="1"/>
      <w:numFmt w:val="decimal"/>
      <w:lvlText w:val="%7."/>
      <w:lvlJc w:val="left"/>
      <w:pPr>
        <w:ind w:left="5040" w:hanging="360"/>
      </w:pPr>
    </w:lvl>
    <w:lvl w:ilvl="7" w:tplc="83692131" w:tentative="1">
      <w:start w:val="1"/>
      <w:numFmt w:val="lowerLetter"/>
      <w:lvlText w:val="%8."/>
      <w:lvlJc w:val="left"/>
      <w:pPr>
        <w:ind w:left="5760" w:hanging="360"/>
      </w:pPr>
    </w:lvl>
    <w:lvl w:ilvl="8" w:tplc="83692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37">
    <w:multiLevelType w:val="hybridMultilevel"/>
    <w:lvl w:ilvl="0" w:tplc="15364486">
      <w:start w:val="1"/>
      <w:numFmt w:val="decimal"/>
      <w:lvlText w:val="%1."/>
      <w:lvlJc w:val="left"/>
      <w:pPr>
        <w:ind w:left="720" w:hanging="360"/>
      </w:pPr>
    </w:lvl>
    <w:lvl w:ilvl="1" w:tplc="15364486" w:tentative="1">
      <w:start w:val="1"/>
      <w:numFmt w:val="lowerLetter"/>
      <w:lvlText w:val="%2."/>
      <w:lvlJc w:val="left"/>
      <w:pPr>
        <w:ind w:left="1440" w:hanging="360"/>
      </w:pPr>
    </w:lvl>
    <w:lvl w:ilvl="2" w:tplc="15364486" w:tentative="1">
      <w:start w:val="1"/>
      <w:numFmt w:val="lowerRoman"/>
      <w:lvlText w:val="%3."/>
      <w:lvlJc w:val="right"/>
      <w:pPr>
        <w:ind w:left="2160" w:hanging="180"/>
      </w:pPr>
    </w:lvl>
    <w:lvl w:ilvl="3" w:tplc="15364486" w:tentative="1">
      <w:start w:val="1"/>
      <w:numFmt w:val="decimal"/>
      <w:lvlText w:val="%4."/>
      <w:lvlJc w:val="left"/>
      <w:pPr>
        <w:ind w:left="2880" w:hanging="360"/>
      </w:pPr>
    </w:lvl>
    <w:lvl w:ilvl="4" w:tplc="15364486" w:tentative="1">
      <w:start w:val="1"/>
      <w:numFmt w:val="lowerLetter"/>
      <w:lvlText w:val="%5."/>
      <w:lvlJc w:val="left"/>
      <w:pPr>
        <w:ind w:left="3600" w:hanging="360"/>
      </w:pPr>
    </w:lvl>
    <w:lvl w:ilvl="5" w:tplc="15364486" w:tentative="1">
      <w:start w:val="1"/>
      <w:numFmt w:val="lowerRoman"/>
      <w:lvlText w:val="%6."/>
      <w:lvlJc w:val="right"/>
      <w:pPr>
        <w:ind w:left="4320" w:hanging="180"/>
      </w:pPr>
    </w:lvl>
    <w:lvl w:ilvl="6" w:tplc="15364486" w:tentative="1">
      <w:start w:val="1"/>
      <w:numFmt w:val="decimal"/>
      <w:lvlText w:val="%7."/>
      <w:lvlJc w:val="left"/>
      <w:pPr>
        <w:ind w:left="5040" w:hanging="360"/>
      </w:pPr>
    </w:lvl>
    <w:lvl w:ilvl="7" w:tplc="15364486" w:tentative="1">
      <w:start w:val="1"/>
      <w:numFmt w:val="lowerLetter"/>
      <w:lvlText w:val="%8."/>
      <w:lvlJc w:val="left"/>
      <w:pPr>
        <w:ind w:left="5760" w:hanging="360"/>
      </w:pPr>
    </w:lvl>
    <w:lvl w:ilvl="8" w:tplc="15364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36">
    <w:multiLevelType w:val="hybridMultilevel"/>
    <w:lvl w:ilvl="0" w:tplc="88902759">
      <w:start w:val="1"/>
      <w:numFmt w:val="decimal"/>
      <w:lvlText w:val="%1."/>
      <w:lvlJc w:val="left"/>
      <w:pPr>
        <w:ind w:left="720" w:hanging="360"/>
      </w:pPr>
    </w:lvl>
    <w:lvl w:ilvl="1" w:tplc="88902759" w:tentative="1">
      <w:start w:val="1"/>
      <w:numFmt w:val="lowerLetter"/>
      <w:lvlText w:val="%2."/>
      <w:lvlJc w:val="left"/>
      <w:pPr>
        <w:ind w:left="1440" w:hanging="360"/>
      </w:pPr>
    </w:lvl>
    <w:lvl w:ilvl="2" w:tplc="88902759" w:tentative="1">
      <w:start w:val="1"/>
      <w:numFmt w:val="lowerRoman"/>
      <w:lvlText w:val="%3."/>
      <w:lvlJc w:val="right"/>
      <w:pPr>
        <w:ind w:left="2160" w:hanging="180"/>
      </w:pPr>
    </w:lvl>
    <w:lvl w:ilvl="3" w:tplc="88902759" w:tentative="1">
      <w:start w:val="1"/>
      <w:numFmt w:val="decimal"/>
      <w:lvlText w:val="%4."/>
      <w:lvlJc w:val="left"/>
      <w:pPr>
        <w:ind w:left="2880" w:hanging="360"/>
      </w:pPr>
    </w:lvl>
    <w:lvl w:ilvl="4" w:tplc="88902759" w:tentative="1">
      <w:start w:val="1"/>
      <w:numFmt w:val="lowerLetter"/>
      <w:lvlText w:val="%5."/>
      <w:lvlJc w:val="left"/>
      <w:pPr>
        <w:ind w:left="3600" w:hanging="360"/>
      </w:pPr>
    </w:lvl>
    <w:lvl w:ilvl="5" w:tplc="88902759" w:tentative="1">
      <w:start w:val="1"/>
      <w:numFmt w:val="lowerRoman"/>
      <w:lvlText w:val="%6."/>
      <w:lvlJc w:val="right"/>
      <w:pPr>
        <w:ind w:left="4320" w:hanging="180"/>
      </w:pPr>
    </w:lvl>
    <w:lvl w:ilvl="6" w:tplc="88902759" w:tentative="1">
      <w:start w:val="1"/>
      <w:numFmt w:val="decimal"/>
      <w:lvlText w:val="%7."/>
      <w:lvlJc w:val="left"/>
      <w:pPr>
        <w:ind w:left="5040" w:hanging="360"/>
      </w:pPr>
    </w:lvl>
    <w:lvl w:ilvl="7" w:tplc="88902759" w:tentative="1">
      <w:start w:val="1"/>
      <w:numFmt w:val="lowerLetter"/>
      <w:lvlText w:val="%8."/>
      <w:lvlJc w:val="left"/>
      <w:pPr>
        <w:ind w:left="5760" w:hanging="360"/>
      </w:pPr>
    </w:lvl>
    <w:lvl w:ilvl="8" w:tplc="88902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35">
    <w:multiLevelType w:val="hybridMultilevel"/>
    <w:lvl w:ilvl="0" w:tplc="60852797">
      <w:start w:val="1"/>
      <w:numFmt w:val="decimal"/>
      <w:lvlText w:val="%1."/>
      <w:lvlJc w:val="left"/>
      <w:pPr>
        <w:ind w:left="720" w:hanging="360"/>
      </w:pPr>
    </w:lvl>
    <w:lvl w:ilvl="1" w:tplc="60852797" w:tentative="1">
      <w:start w:val="1"/>
      <w:numFmt w:val="lowerLetter"/>
      <w:lvlText w:val="%2."/>
      <w:lvlJc w:val="left"/>
      <w:pPr>
        <w:ind w:left="1440" w:hanging="360"/>
      </w:pPr>
    </w:lvl>
    <w:lvl w:ilvl="2" w:tplc="60852797" w:tentative="1">
      <w:start w:val="1"/>
      <w:numFmt w:val="lowerRoman"/>
      <w:lvlText w:val="%3."/>
      <w:lvlJc w:val="right"/>
      <w:pPr>
        <w:ind w:left="2160" w:hanging="180"/>
      </w:pPr>
    </w:lvl>
    <w:lvl w:ilvl="3" w:tplc="60852797" w:tentative="1">
      <w:start w:val="1"/>
      <w:numFmt w:val="decimal"/>
      <w:lvlText w:val="%4."/>
      <w:lvlJc w:val="left"/>
      <w:pPr>
        <w:ind w:left="2880" w:hanging="360"/>
      </w:pPr>
    </w:lvl>
    <w:lvl w:ilvl="4" w:tplc="60852797" w:tentative="1">
      <w:start w:val="1"/>
      <w:numFmt w:val="lowerLetter"/>
      <w:lvlText w:val="%5."/>
      <w:lvlJc w:val="left"/>
      <w:pPr>
        <w:ind w:left="3600" w:hanging="360"/>
      </w:pPr>
    </w:lvl>
    <w:lvl w:ilvl="5" w:tplc="60852797" w:tentative="1">
      <w:start w:val="1"/>
      <w:numFmt w:val="lowerRoman"/>
      <w:lvlText w:val="%6."/>
      <w:lvlJc w:val="right"/>
      <w:pPr>
        <w:ind w:left="4320" w:hanging="180"/>
      </w:pPr>
    </w:lvl>
    <w:lvl w:ilvl="6" w:tplc="60852797" w:tentative="1">
      <w:start w:val="1"/>
      <w:numFmt w:val="decimal"/>
      <w:lvlText w:val="%7."/>
      <w:lvlJc w:val="left"/>
      <w:pPr>
        <w:ind w:left="5040" w:hanging="360"/>
      </w:pPr>
    </w:lvl>
    <w:lvl w:ilvl="7" w:tplc="60852797" w:tentative="1">
      <w:start w:val="1"/>
      <w:numFmt w:val="lowerLetter"/>
      <w:lvlText w:val="%8."/>
      <w:lvlJc w:val="left"/>
      <w:pPr>
        <w:ind w:left="5760" w:hanging="360"/>
      </w:pPr>
    </w:lvl>
    <w:lvl w:ilvl="8" w:tplc="60852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34">
    <w:multiLevelType w:val="hybridMultilevel"/>
    <w:lvl w:ilvl="0" w:tplc="22731565">
      <w:start w:val="1"/>
      <w:numFmt w:val="decimal"/>
      <w:lvlText w:val="%1."/>
      <w:lvlJc w:val="left"/>
      <w:pPr>
        <w:ind w:left="720" w:hanging="360"/>
      </w:pPr>
    </w:lvl>
    <w:lvl w:ilvl="1" w:tplc="22731565" w:tentative="1">
      <w:start w:val="1"/>
      <w:numFmt w:val="lowerLetter"/>
      <w:lvlText w:val="%2."/>
      <w:lvlJc w:val="left"/>
      <w:pPr>
        <w:ind w:left="1440" w:hanging="360"/>
      </w:pPr>
    </w:lvl>
    <w:lvl w:ilvl="2" w:tplc="22731565" w:tentative="1">
      <w:start w:val="1"/>
      <w:numFmt w:val="lowerRoman"/>
      <w:lvlText w:val="%3."/>
      <w:lvlJc w:val="right"/>
      <w:pPr>
        <w:ind w:left="2160" w:hanging="180"/>
      </w:pPr>
    </w:lvl>
    <w:lvl w:ilvl="3" w:tplc="22731565" w:tentative="1">
      <w:start w:val="1"/>
      <w:numFmt w:val="decimal"/>
      <w:lvlText w:val="%4."/>
      <w:lvlJc w:val="left"/>
      <w:pPr>
        <w:ind w:left="2880" w:hanging="360"/>
      </w:pPr>
    </w:lvl>
    <w:lvl w:ilvl="4" w:tplc="22731565" w:tentative="1">
      <w:start w:val="1"/>
      <w:numFmt w:val="lowerLetter"/>
      <w:lvlText w:val="%5."/>
      <w:lvlJc w:val="left"/>
      <w:pPr>
        <w:ind w:left="3600" w:hanging="360"/>
      </w:pPr>
    </w:lvl>
    <w:lvl w:ilvl="5" w:tplc="22731565" w:tentative="1">
      <w:start w:val="1"/>
      <w:numFmt w:val="lowerRoman"/>
      <w:lvlText w:val="%6."/>
      <w:lvlJc w:val="right"/>
      <w:pPr>
        <w:ind w:left="4320" w:hanging="180"/>
      </w:pPr>
    </w:lvl>
    <w:lvl w:ilvl="6" w:tplc="22731565" w:tentative="1">
      <w:start w:val="1"/>
      <w:numFmt w:val="decimal"/>
      <w:lvlText w:val="%7."/>
      <w:lvlJc w:val="left"/>
      <w:pPr>
        <w:ind w:left="5040" w:hanging="360"/>
      </w:pPr>
    </w:lvl>
    <w:lvl w:ilvl="7" w:tplc="22731565" w:tentative="1">
      <w:start w:val="1"/>
      <w:numFmt w:val="lowerLetter"/>
      <w:lvlText w:val="%8."/>
      <w:lvlJc w:val="left"/>
      <w:pPr>
        <w:ind w:left="5760" w:hanging="360"/>
      </w:pPr>
    </w:lvl>
    <w:lvl w:ilvl="8" w:tplc="22731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33">
    <w:multiLevelType w:val="hybridMultilevel"/>
    <w:lvl w:ilvl="0" w:tplc="43613555">
      <w:start w:val="1"/>
      <w:numFmt w:val="decimal"/>
      <w:lvlText w:val="%1."/>
      <w:lvlJc w:val="left"/>
      <w:pPr>
        <w:ind w:left="720" w:hanging="360"/>
      </w:pPr>
    </w:lvl>
    <w:lvl w:ilvl="1" w:tplc="43613555" w:tentative="1">
      <w:start w:val="1"/>
      <w:numFmt w:val="lowerLetter"/>
      <w:lvlText w:val="%2."/>
      <w:lvlJc w:val="left"/>
      <w:pPr>
        <w:ind w:left="1440" w:hanging="360"/>
      </w:pPr>
    </w:lvl>
    <w:lvl w:ilvl="2" w:tplc="43613555" w:tentative="1">
      <w:start w:val="1"/>
      <w:numFmt w:val="lowerRoman"/>
      <w:lvlText w:val="%3."/>
      <w:lvlJc w:val="right"/>
      <w:pPr>
        <w:ind w:left="2160" w:hanging="180"/>
      </w:pPr>
    </w:lvl>
    <w:lvl w:ilvl="3" w:tplc="43613555" w:tentative="1">
      <w:start w:val="1"/>
      <w:numFmt w:val="decimal"/>
      <w:lvlText w:val="%4."/>
      <w:lvlJc w:val="left"/>
      <w:pPr>
        <w:ind w:left="2880" w:hanging="360"/>
      </w:pPr>
    </w:lvl>
    <w:lvl w:ilvl="4" w:tplc="43613555" w:tentative="1">
      <w:start w:val="1"/>
      <w:numFmt w:val="lowerLetter"/>
      <w:lvlText w:val="%5."/>
      <w:lvlJc w:val="left"/>
      <w:pPr>
        <w:ind w:left="3600" w:hanging="360"/>
      </w:pPr>
    </w:lvl>
    <w:lvl w:ilvl="5" w:tplc="43613555" w:tentative="1">
      <w:start w:val="1"/>
      <w:numFmt w:val="lowerRoman"/>
      <w:lvlText w:val="%6."/>
      <w:lvlJc w:val="right"/>
      <w:pPr>
        <w:ind w:left="4320" w:hanging="180"/>
      </w:pPr>
    </w:lvl>
    <w:lvl w:ilvl="6" w:tplc="43613555" w:tentative="1">
      <w:start w:val="1"/>
      <w:numFmt w:val="decimal"/>
      <w:lvlText w:val="%7."/>
      <w:lvlJc w:val="left"/>
      <w:pPr>
        <w:ind w:left="5040" w:hanging="360"/>
      </w:pPr>
    </w:lvl>
    <w:lvl w:ilvl="7" w:tplc="43613555" w:tentative="1">
      <w:start w:val="1"/>
      <w:numFmt w:val="lowerLetter"/>
      <w:lvlText w:val="%8."/>
      <w:lvlJc w:val="left"/>
      <w:pPr>
        <w:ind w:left="5760" w:hanging="360"/>
      </w:pPr>
    </w:lvl>
    <w:lvl w:ilvl="8" w:tplc="43613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32">
    <w:multiLevelType w:val="hybridMultilevel"/>
    <w:lvl w:ilvl="0" w:tplc="63041143">
      <w:start w:val="1"/>
      <w:numFmt w:val="decimal"/>
      <w:lvlText w:val="%1."/>
      <w:lvlJc w:val="left"/>
      <w:pPr>
        <w:ind w:left="720" w:hanging="360"/>
      </w:pPr>
    </w:lvl>
    <w:lvl w:ilvl="1" w:tplc="63041143" w:tentative="1">
      <w:start w:val="1"/>
      <w:numFmt w:val="lowerLetter"/>
      <w:lvlText w:val="%2."/>
      <w:lvlJc w:val="left"/>
      <w:pPr>
        <w:ind w:left="1440" w:hanging="360"/>
      </w:pPr>
    </w:lvl>
    <w:lvl w:ilvl="2" w:tplc="63041143" w:tentative="1">
      <w:start w:val="1"/>
      <w:numFmt w:val="lowerRoman"/>
      <w:lvlText w:val="%3."/>
      <w:lvlJc w:val="right"/>
      <w:pPr>
        <w:ind w:left="2160" w:hanging="180"/>
      </w:pPr>
    </w:lvl>
    <w:lvl w:ilvl="3" w:tplc="63041143" w:tentative="1">
      <w:start w:val="1"/>
      <w:numFmt w:val="decimal"/>
      <w:lvlText w:val="%4."/>
      <w:lvlJc w:val="left"/>
      <w:pPr>
        <w:ind w:left="2880" w:hanging="360"/>
      </w:pPr>
    </w:lvl>
    <w:lvl w:ilvl="4" w:tplc="63041143" w:tentative="1">
      <w:start w:val="1"/>
      <w:numFmt w:val="lowerLetter"/>
      <w:lvlText w:val="%5."/>
      <w:lvlJc w:val="left"/>
      <w:pPr>
        <w:ind w:left="3600" w:hanging="360"/>
      </w:pPr>
    </w:lvl>
    <w:lvl w:ilvl="5" w:tplc="63041143" w:tentative="1">
      <w:start w:val="1"/>
      <w:numFmt w:val="lowerRoman"/>
      <w:lvlText w:val="%6."/>
      <w:lvlJc w:val="right"/>
      <w:pPr>
        <w:ind w:left="4320" w:hanging="180"/>
      </w:pPr>
    </w:lvl>
    <w:lvl w:ilvl="6" w:tplc="63041143" w:tentative="1">
      <w:start w:val="1"/>
      <w:numFmt w:val="decimal"/>
      <w:lvlText w:val="%7."/>
      <w:lvlJc w:val="left"/>
      <w:pPr>
        <w:ind w:left="5040" w:hanging="360"/>
      </w:pPr>
    </w:lvl>
    <w:lvl w:ilvl="7" w:tplc="63041143" w:tentative="1">
      <w:start w:val="1"/>
      <w:numFmt w:val="lowerLetter"/>
      <w:lvlText w:val="%8."/>
      <w:lvlJc w:val="left"/>
      <w:pPr>
        <w:ind w:left="5760" w:hanging="360"/>
      </w:pPr>
    </w:lvl>
    <w:lvl w:ilvl="8" w:tplc="63041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31">
    <w:multiLevelType w:val="hybridMultilevel"/>
    <w:lvl w:ilvl="0" w:tplc="28252315">
      <w:start w:val="1"/>
      <w:numFmt w:val="decimal"/>
      <w:lvlText w:val="%1."/>
      <w:lvlJc w:val="left"/>
      <w:pPr>
        <w:ind w:left="720" w:hanging="360"/>
      </w:pPr>
    </w:lvl>
    <w:lvl w:ilvl="1" w:tplc="28252315" w:tentative="1">
      <w:start w:val="1"/>
      <w:numFmt w:val="lowerLetter"/>
      <w:lvlText w:val="%2."/>
      <w:lvlJc w:val="left"/>
      <w:pPr>
        <w:ind w:left="1440" w:hanging="360"/>
      </w:pPr>
    </w:lvl>
    <w:lvl w:ilvl="2" w:tplc="28252315" w:tentative="1">
      <w:start w:val="1"/>
      <w:numFmt w:val="lowerRoman"/>
      <w:lvlText w:val="%3."/>
      <w:lvlJc w:val="right"/>
      <w:pPr>
        <w:ind w:left="2160" w:hanging="180"/>
      </w:pPr>
    </w:lvl>
    <w:lvl w:ilvl="3" w:tplc="28252315" w:tentative="1">
      <w:start w:val="1"/>
      <w:numFmt w:val="decimal"/>
      <w:lvlText w:val="%4."/>
      <w:lvlJc w:val="left"/>
      <w:pPr>
        <w:ind w:left="2880" w:hanging="360"/>
      </w:pPr>
    </w:lvl>
    <w:lvl w:ilvl="4" w:tplc="28252315" w:tentative="1">
      <w:start w:val="1"/>
      <w:numFmt w:val="lowerLetter"/>
      <w:lvlText w:val="%5."/>
      <w:lvlJc w:val="left"/>
      <w:pPr>
        <w:ind w:left="3600" w:hanging="360"/>
      </w:pPr>
    </w:lvl>
    <w:lvl w:ilvl="5" w:tplc="28252315" w:tentative="1">
      <w:start w:val="1"/>
      <w:numFmt w:val="lowerRoman"/>
      <w:lvlText w:val="%6."/>
      <w:lvlJc w:val="right"/>
      <w:pPr>
        <w:ind w:left="4320" w:hanging="180"/>
      </w:pPr>
    </w:lvl>
    <w:lvl w:ilvl="6" w:tplc="28252315" w:tentative="1">
      <w:start w:val="1"/>
      <w:numFmt w:val="decimal"/>
      <w:lvlText w:val="%7."/>
      <w:lvlJc w:val="left"/>
      <w:pPr>
        <w:ind w:left="5040" w:hanging="360"/>
      </w:pPr>
    </w:lvl>
    <w:lvl w:ilvl="7" w:tplc="28252315" w:tentative="1">
      <w:start w:val="1"/>
      <w:numFmt w:val="lowerLetter"/>
      <w:lvlText w:val="%8."/>
      <w:lvlJc w:val="left"/>
      <w:pPr>
        <w:ind w:left="5760" w:hanging="360"/>
      </w:pPr>
    </w:lvl>
    <w:lvl w:ilvl="8" w:tplc="28252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30">
    <w:multiLevelType w:val="hybridMultilevel"/>
    <w:lvl w:ilvl="0" w:tplc="97865031">
      <w:start w:val="1"/>
      <w:numFmt w:val="decimal"/>
      <w:lvlText w:val="%1."/>
      <w:lvlJc w:val="left"/>
      <w:pPr>
        <w:ind w:left="720" w:hanging="360"/>
      </w:pPr>
    </w:lvl>
    <w:lvl w:ilvl="1" w:tplc="97865031" w:tentative="1">
      <w:start w:val="1"/>
      <w:numFmt w:val="lowerLetter"/>
      <w:lvlText w:val="%2."/>
      <w:lvlJc w:val="left"/>
      <w:pPr>
        <w:ind w:left="1440" w:hanging="360"/>
      </w:pPr>
    </w:lvl>
    <w:lvl w:ilvl="2" w:tplc="97865031" w:tentative="1">
      <w:start w:val="1"/>
      <w:numFmt w:val="lowerRoman"/>
      <w:lvlText w:val="%3."/>
      <w:lvlJc w:val="right"/>
      <w:pPr>
        <w:ind w:left="2160" w:hanging="180"/>
      </w:pPr>
    </w:lvl>
    <w:lvl w:ilvl="3" w:tplc="97865031" w:tentative="1">
      <w:start w:val="1"/>
      <w:numFmt w:val="decimal"/>
      <w:lvlText w:val="%4."/>
      <w:lvlJc w:val="left"/>
      <w:pPr>
        <w:ind w:left="2880" w:hanging="360"/>
      </w:pPr>
    </w:lvl>
    <w:lvl w:ilvl="4" w:tplc="97865031" w:tentative="1">
      <w:start w:val="1"/>
      <w:numFmt w:val="lowerLetter"/>
      <w:lvlText w:val="%5."/>
      <w:lvlJc w:val="left"/>
      <w:pPr>
        <w:ind w:left="3600" w:hanging="360"/>
      </w:pPr>
    </w:lvl>
    <w:lvl w:ilvl="5" w:tplc="97865031" w:tentative="1">
      <w:start w:val="1"/>
      <w:numFmt w:val="lowerRoman"/>
      <w:lvlText w:val="%6."/>
      <w:lvlJc w:val="right"/>
      <w:pPr>
        <w:ind w:left="4320" w:hanging="180"/>
      </w:pPr>
    </w:lvl>
    <w:lvl w:ilvl="6" w:tplc="97865031" w:tentative="1">
      <w:start w:val="1"/>
      <w:numFmt w:val="decimal"/>
      <w:lvlText w:val="%7."/>
      <w:lvlJc w:val="left"/>
      <w:pPr>
        <w:ind w:left="5040" w:hanging="360"/>
      </w:pPr>
    </w:lvl>
    <w:lvl w:ilvl="7" w:tplc="97865031" w:tentative="1">
      <w:start w:val="1"/>
      <w:numFmt w:val="lowerLetter"/>
      <w:lvlText w:val="%8."/>
      <w:lvlJc w:val="left"/>
      <w:pPr>
        <w:ind w:left="5760" w:hanging="360"/>
      </w:pPr>
    </w:lvl>
    <w:lvl w:ilvl="8" w:tplc="97865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29">
    <w:multiLevelType w:val="hybridMultilevel"/>
    <w:lvl w:ilvl="0" w:tplc="13055462">
      <w:start w:val="1"/>
      <w:numFmt w:val="decimal"/>
      <w:lvlText w:val="%1."/>
      <w:lvlJc w:val="left"/>
      <w:pPr>
        <w:ind w:left="720" w:hanging="360"/>
      </w:pPr>
    </w:lvl>
    <w:lvl w:ilvl="1" w:tplc="13055462" w:tentative="1">
      <w:start w:val="1"/>
      <w:numFmt w:val="lowerLetter"/>
      <w:lvlText w:val="%2."/>
      <w:lvlJc w:val="left"/>
      <w:pPr>
        <w:ind w:left="1440" w:hanging="360"/>
      </w:pPr>
    </w:lvl>
    <w:lvl w:ilvl="2" w:tplc="13055462" w:tentative="1">
      <w:start w:val="1"/>
      <w:numFmt w:val="lowerRoman"/>
      <w:lvlText w:val="%3."/>
      <w:lvlJc w:val="right"/>
      <w:pPr>
        <w:ind w:left="2160" w:hanging="180"/>
      </w:pPr>
    </w:lvl>
    <w:lvl w:ilvl="3" w:tplc="13055462" w:tentative="1">
      <w:start w:val="1"/>
      <w:numFmt w:val="decimal"/>
      <w:lvlText w:val="%4."/>
      <w:lvlJc w:val="left"/>
      <w:pPr>
        <w:ind w:left="2880" w:hanging="360"/>
      </w:pPr>
    </w:lvl>
    <w:lvl w:ilvl="4" w:tplc="13055462" w:tentative="1">
      <w:start w:val="1"/>
      <w:numFmt w:val="lowerLetter"/>
      <w:lvlText w:val="%5."/>
      <w:lvlJc w:val="left"/>
      <w:pPr>
        <w:ind w:left="3600" w:hanging="360"/>
      </w:pPr>
    </w:lvl>
    <w:lvl w:ilvl="5" w:tplc="13055462" w:tentative="1">
      <w:start w:val="1"/>
      <w:numFmt w:val="lowerRoman"/>
      <w:lvlText w:val="%6."/>
      <w:lvlJc w:val="right"/>
      <w:pPr>
        <w:ind w:left="4320" w:hanging="180"/>
      </w:pPr>
    </w:lvl>
    <w:lvl w:ilvl="6" w:tplc="13055462" w:tentative="1">
      <w:start w:val="1"/>
      <w:numFmt w:val="decimal"/>
      <w:lvlText w:val="%7."/>
      <w:lvlJc w:val="left"/>
      <w:pPr>
        <w:ind w:left="5040" w:hanging="360"/>
      </w:pPr>
    </w:lvl>
    <w:lvl w:ilvl="7" w:tplc="13055462" w:tentative="1">
      <w:start w:val="1"/>
      <w:numFmt w:val="lowerLetter"/>
      <w:lvlText w:val="%8."/>
      <w:lvlJc w:val="left"/>
      <w:pPr>
        <w:ind w:left="5760" w:hanging="360"/>
      </w:pPr>
    </w:lvl>
    <w:lvl w:ilvl="8" w:tplc="13055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28">
    <w:multiLevelType w:val="hybridMultilevel"/>
    <w:lvl w:ilvl="0" w:tplc="93534690">
      <w:start w:val="1"/>
      <w:numFmt w:val="decimal"/>
      <w:lvlText w:val="%1."/>
      <w:lvlJc w:val="left"/>
      <w:pPr>
        <w:ind w:left="720" w:hanging="360"/>
      </w:pPr>
    </w:lvl>
    <w:lvl w:ilvl="1" w:tplc="93534690" w:tentative="1">
      <w:start w:val="1"/>
      <w:numFmt w:val="lowerLetter"/>
      <w:lvlText w:val="%2."/>
      <w:lvlJc w:val="left"/>
      <w:pPr>
        <w:ind w:left="1440" w:hanging="360"/>
      </w:pPr>
    </w:lvl>
    <w:lvl w:ilvl="2" w:tplc="93534690" w:tentative="1">
      <w:start w:val="1"/>
      <w:numFmt w:val="lowerRoman"/>
      <w:lvlText w:val="%3."/>
      <w:lvlJc w:val="right"/>
      <w:pPr>
        <w:ind w:left="2160" w:hanging="180"/>
      </w:pPr>
    </w:lvl>
    <w:lvl w:ilvl="3" w:tplc="93534690" w:tentative="1">
      <w:start w:val="1"/>
      <w:numFmt w:val="decimal"/>
      <w:lvlText w:val="%4."/>
      <w:lvlJc w:val="left"/>
      <w:pPr>
        <w:ind w:left="2880" w:hanging="360"/>
      </w:pPr>
    </w:lvl>
    <w:lvl w:ilvl="4" w:tplc="93534690" w:tentative="1">
      <w:start w:val="1"/>
      <w:numFmt w:val="lowerLetter"/>
      <w:lvlText w:val="%5."/>
      <w:lvlJc w:val="left"/>
      <w:pPr>
        <w:ind w:left="3600" w:hanging="360"/>
      </w:pPr>
    </w:lvl>
    <w:lvl w:ilvl="5" w:tplc="93534690" w:tentative="1">
      <w:start w:val="1"/>
      <w:numFmt w:val="lowerRoman"/>
      <w:lvlText w:val="%6."/>
      <w:lvlJc w:val="right"/>
      <w:pPr>
        <w:ind w:left="4320" w:hanging="180"/>
      </w:pPr>
    </w:lvl>
    <w:lvl w:ilvl="6" w:tplc="93534690" w:tentative="1">
      <w:start w:val="1"/>
      <w:numFmt w:val="decimal"/>
      <w:lvlText w:val="%7."/>
      <w:lvlJc w:val="left"/>
      <w:pPr>
        <w:ind w:left="5040" w:hanging="360"/>
      </w:pPr>
    </w:lvl>
    <w:lvl w:ilvl="7" w:tplc="93534690" w:tentative="1">
      <w:start w:val="1"/>
      <w:numFmt w:val="lowerLetter"/>
      <w:lvlText w:val="%8."/>
      <w:lvlJc w:val="left"/>
      <w:pPr>
        <w:ind w:left="5760" w:hanging="360"/>
      </w:pPr>
    </w:lvl>
    <w:lvl w:ilvl="8" w:tplc="93534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27">
    <w:multiLevelType w:val="hybridMultilevel"/>
    <w:lvl w:ilvl="0" w:tplc="31692109">
      <w:start w:val="1"/>
      <w:numFmt w:val="decimal"/>
      <w:lvlText w:val="%1."/>
      <w:lvlJc w:val="left"/>
      <w:pPr>
        <w:ind w:left="720" w:hanging="360"/>
      </w:pPr>
    </w:lvl>
    <w:lvl w:ilvl="1" w:tplc="31692109" w:tentative="1">
      <w:start w:val="1"/>
      <w:numFmt w:val="lowerLetter"/>
      <w:lvlText w:val="%2."/>
      <w:lvlJc w:val="left"/>
      <w:pPr>
        <w:ind w:left="1440" w:hanging="360"/>
      </w:pPr>
    </w:lvl>
    <w:lvl w:ilvl="2" w:tplc="31692109" w:tentative="1">
      <w:start w:val="1"/>
      <w:numFmt w:val="lowerRoman"/>
      <w:lvlText w:val="%3."/>
      <w:lvlJc w:val="right"/>
      <w:pPr>
        <w:ind w:left="2160" w:hanging="180"/>
      </w:pPr>
    </w:lvl>
    <w:lvl w:ilvl="3" w:tplc="31692109" w:tentative="1">
      <w:start w:val="1"/>
      <w:numFmt w:val="decimal"/>
      <w:lvlText w:val="%4."/>
      <w:lvlJc w:val="left"/>
      <w:pPr>
        <w:ind w:left="2880" w:hanging="360"/>
      </w:pPr>
    </w:lvl>
    <w:lvl w:ilvl="4" w:tplc="31692109" w:tentative="1">
      <w:start w:val="1"/>
      <w:numFmt w:val="lowerLetter"/>
      <w:lvlText w:val="%5."/>
      <w:lvlJc w:val="left"/>
      <w:pPr>
        <w:ind w:left="3600" w:hanging="360"/>
      </w:pPr>
    </w:lvl>
    <w:lvl w:ilvl="5" w:tplc="31692109" w:tentative="1">
      <w:start w:val="1"/>
      <w:numFmt w:val="lowerRoman"/>
      <w:lvlText w:val="%6."/>
      <w:lvlJc w:val="right"/>
      <w:pPr>
        <w:ind w:left="4320" w:hanging="180"/>
      </w:pPr>
    </w:lvl>
    <w:lvl w:ilvl="6" w:tplc="31692109" w:tentative="1">
      <w:start w:val="1"/>
      <w:numFmt w:val="decimal"/>
      <w:lvlText w:val="%7."/>
      <w:lvlJc w:val="left"/>
      <w:pPr>
        <w:ind w:left="5040" w:hanging="360"/>
      </w:pPr>
    </w:lvl>
    <w:lvl w:ilvl="7" w:tplc="31692109" w:tentative="1">
      <w:start w:val="1"/>
      <w:numFmt w:val="lowerLetter"/>
      <w:lvlText w:val="%8."/>
      <w:lvlJc w:val="left"/>
      <w:pPr>
        <w:ind w:left="5760" w:hanging="360"/>
      </w:pPr>
    </w:lvl>
    <w:lvl w:ilvl="8" w:tplc="31692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26">
    <w:multiLevelType w:val="hybridMultilevel"/>
    <w:lvl w:ilvl="0" w:tplc="97694149">
      <w:start w:val="1"/>
      <w:numFmt w:val="decimal"/>
      <w:lvlText w:val="%1."/>
      <w:lvlJc w:val="left"/>
      <w:pPr>
        <w:ind w:left="720" w:hanging="360"/>
      </w:pPr>
    </w:lvl>
    <w:lvl w:ilvl="1" w:tplc="97694149" w:tentative="1">
      <w:start w:val="1"/>
      <w:numFmt w:val="lowerLetter"/>
      <w:lvlText w:val="%2."/>
      <w:lvlJc w:val="left"/>
      <w:pPr>
        <w:ind w:left="1440" w:hanging="360"/>
      </w:pPr>
    </w:lvl>
    <w:lvl w:ilvl="2" w:tplc="97694149" w:tentative="1">
      <w:start w:val="1"/>
      <w:numFmt w:val="lowerRoman"/>
      <w:lvlText w:val="%3."/>
      <w:lvlJc w:val="right"/>
      <w:pPr>
        <w:ind w:left="2160" w:hanging="180"/>
      </w:pPr>
    </w:lvl>
    <w:lvl w:ilvl="3" w:tplc="97694149" w:tentative="1">
      <w:start w:val="1"/>
      <w:numFmt w:val="decimal"/>
      <w:lvlText w:val="%4."/>
      <w:lvlJc w:val="left"/>
      <w:pPr>
        <w:ind w:left="2880" w:hanging="360"/>
      </w:pPr>
    </w:lvl>
    <w:lvl w:ilvl="4" w:tplc="97694149" w:tentative="1">
      <w:start w:val="1"/>
      <w:numFmt w:val="lowerLetter"/>
      <w:lvlText w:val="%5."/>
      <w:lvlJc w:val="left"/>
      <w:pPr>
        <w:ind w:left="3600" w:hanging="360"/>
      </w:pPr>
    </w:lvl>
    <w:lvl w:ilvl="5" w:tplc="97694149" w:tentative="1">
      <w:start w:val="1"/>
      <w:numFmt w:val="lowerRoman"/>
      <w:lvlText w:val="%6."/>
      <w:lvlJc w:val="right"/>
      <w:pPr>
        <w:ind w:left="4320" w:hanging="180"/>
      </w:pPr>
    </w:lvl>
    <w:lvl w:ilvl="6" w:tplc="97694149" w:tentative="1">
      <w:start w:val="1"/>
      <w:numFmt w:val="decimal"/>
      <w:lvlText w:val="%7."/>
      <w:lvlJc w:val="left"/>
      <w:pPr>
        <w:ind w:left="5040" w:hanging="360"/>
      </w:pPr>
    </w:lvl>
    <w:lvl w:ilvl="7" w:tplc="97694149" w:tentative="1">
      <w:start w:val="1"/>
      <w:numFmt w:val="lowerLetter"/>
      <w:lvlText w:val="%8."/>
      <w:lvlJc w:val="left"/>
      <w:pPr>
        <w:ind w:left="5760" w:hanging="360"/>
      </w:pPr>
    </w:lvl>
    <w:lvl w:ilvl="8" w:tplc="97694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25">
    <w:multiLevelType w:val="hybridMultilevel"/>
    <w:lvl w:ilvl="0" w:tplc="70825873">
      <w:start w:val="1"/>
      <w:numFmt w:val="decimal"/>
      <w:lvlText w:val="%1."/>
      <w:lvlJc w:val="left"/>
      <w:pPr>
        <w:ind w:left="720" w:hanging="360"/>
      </w:pPr>
    </w:lvl>
    <w:lvl w:ilvl="1" w:tplc="70825873" w:tentative="1">
      <w:start w:val="1"/>
      <w:numFmt w:val="lowerLetter"/>
      <w:lvlText w:val="%2."/>
      <w:lvlJc w:val="left"/>
      <w:pPr>
        <w:ind w:left="1440" w:hanging="360"/>
      </w:pPr>
    </w:lvl>
    <w:lvl w:ilvl="2" w:tplc="70825873" w:tentative="1">
      <w:start w:val="1"/>
      <w:numFmt w:val="lowerRoman"/>
      <w:lvlText w:val="%3."/>
      <w:lvlJc w:val="right"/>
      <w:pPr>
        <w:ind w:left="2160" w:hanging="180"/>
      </w:pPr>
    </w:lvl>
    <w:lvl w:ilvl="3" w:tplc="70825873" w:tentative="1">
      <w:start w:val="1"/>
      <w:numFmt w:val="decimal"/>
      <w:lvlText w:val="%4."/>
      <w:lvlJc w:val="left"/>
      <w:pPr>
        <w:ind w:left="2880" w:hanging="360"/>
      </w:pPr>
    </w:lvl>
    <w:lvl w:ilvl="4" w:tplc="70825873" w:tentative="1">
      <w:start w:val="1"/>
      <w:numFmt w:val="lowerLetter"/>
      <w:lvlText w:val="%5."/>
      <w:lvlJc w:val="left"/>
      <w:pPr>
        <w:ind w:left="3600" w:hanging="360"/>
      </w:pPr>
    </w:lvl>
    <w:lvl w:ilvl="5" w:tplc="70825873" w:tentative="1">
      <w:start w:val="1"/>
      <w:numFmt w:val="lowerRoman"/>
      <w:lvlText w:val="%6."/>
      <w:lvlJc w:val="right"/>
      <w:pPr>
        <w:ind w:left="4320" w:hanging="180"/>
      </w:pPr>
    </w:lvl>
    <w:lvl w:ilvl="6" w:tplc="70825873" w:tentative="1">
      <w:start w:val="1"/>
      <w:numFmt w:val="decimal"/>
      <w:lvlText w:val="%7."/>
      <w:lvlJc w:val="left"/>
      <w:pPr>
        <w:ind w:left="5040" w:hanging="360"/>
      </w:pPr>
    </w:lvl>
    <w:lvl w:ilvl="7" w:tplc="70825873" w:tentative="1">
      <w:start w:val="1"/>
      <w:numFmt w:val="lowerLetter"/>
      <w:lvlText w:val="%8."/>
      <w:lvlJc w:val="left"/>
      <w:pPr>
        <w:ind w:left="5760" w:hanging="360"/>
      </w:pPr>
    </w:lvl>
    <w:lvl w:ilvl="8" w:tplc="70825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24">
    <w:multiLevelType w:val="hybridMultilevel"/>
    <w:lvl w:ilvl="0" w:tplc="93941595">
      <w:start w:val="1"/>
      <w:numFmt w:val="decimal"/>
      <w:lvlText w:val="%1."/>
      <w:lvlJc w:val="left"/>
      <w:pPr>
        <w:ind w:left="720" w:hanging="360"/>
      </w:pPr>
    </w:lvl>
    <w:lvl w:ilvl="1" w:tplc="93941595" w:tentative="1">
      <w:start w:val="1"/>
      <w:numFmt w:val="lowerLetter"/>
      <w:lvlText w:val="%2."/>
      <w:lvlJc w:val="left"/>
      <w:pPr>
        <w:ind w:left="1440" w:hanging="360"/>
      </w:pPr>
    </w:lvl>
    <w:lvl w:ilvl="2" w:tplc="93941595" w:tentative="1">
      <w:start w:val="1"/>
      <w:numFmt w:val="lowerRoman"/>
      <w:lvlText w:val="%3."/>
      <w:lvlJc w:val="right"/>
      <w:pPr>
        <w:ind w:left="2160" w:hanging="180"/>
      </w:pPr>
    </w:lvl>
    <w:lvl w:ilvl="3" w:tplc="93941595" w:tentative="1">
      <w:start w:val="1"/>
      <w:numFmt w:val="decimal"/>
      <w:lvlText w:val="%4."/>
      <w:lvlJc w:val="left"/>
      <w:pPr>
        <w:ind w:left="2880" w:hanging="360"/>
      </w:pPr>
    </w:lvl>
    <w:lvl w:ilvl="4" w:tplc="93941595" w:tentative="1">
      <w:start w:val="1"/>
      <w:numFmt w:val="lowerLetter"/>
      <w:lvlText w:val="%5."/>
      <w:lvlJc w:val="left"/>
      <w:pPr>
        <w:ind w:left="3600" w:hanging="360"/>
      </w:pPr>
    </w:lvl>
    <w:lvl w:ilvl="5" w:tplc="93941595" w:tentative="1">
      <w:start w:val="1"/>
      <w:numFmt w:val="lowerRoman"/>
      <w:lvlText w:val="%6."/>
      <w:lvlJc w:val="right"/>
      <w:pPr>
        <w:ind w:left="4320" w:hanging="180"/>
      </w:pPr>
    </w:lvl>
    <w:lvl w:ilvl="6" w:tplc="93941595" w:tentative="1">
      <w:start w:val="1"/>
      <w:numFmt w:val="decimal"/>
      <w:lvlText w:val="%7."/>
      <w:lvlJc w:val="left"/>
      <w:pPr>
        <w:ind w:left="5040" w:hanging="360"/>
      </w:pPr>
    </w:lvl>
    <w:lvl w:ilvl="7" w:tplc="93941595" w:tentative="1">
      <w:start w:val="1"/>
      <w:numFmt w:val="lowerLetter"/>
      <w:lvlText w:val="%8."/>
      <w:lvlJc w:val="left"/>
      <w:pPr>
        <w:ind w:left="5760" w:hanging="360"/>
      </w:pPr>
    </w:lvl>
    <w:lvl w:ilvl="8" w:tplc="93941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23">
    <w:multiLevelType w:val="hybridMultilevel"/>
    <w:lvl w:ilvl="0" w:tplc="12978739">
      <w:start w:val="1"/>
      <w:numFmt w:val="decimal"/>
      <w:lvlText w:val="%1."/>
      <w:lvlJc w:val="left"/>
      <w:pPr>
        <w:ind w:left="720" w:hanging="360"/>
      </w:pPr>
    </w:lvl>
    <w:lvl w:ilvl="1" w:tplc="12978739" w:tentative="1">
      <w:start w:val="1"/>
      <w:numFmt w:val="lowerLetter"/>
      <w:lvlText w:val="%2."/>
      <w:lvlJc w:val="left"/>
      <w:pPr>
        <w:ind w:left="1440" w:hanging="360"/>
      </w:pPr>
    </w:lvl>
    <w:lvl w:ilvl="2" w:tplc="12978739" w:tentative="1">
      <w:start w:val="1"/>
      <w:numFmt w:val="lowerRoman"/>
      <w:lvlText w:val="%3."/>
      <w:lvlJc w:val="right"/>
      <w:pPr>
        <w:ind w:left="2160" w:hanging="180"/>
      </w:pPr>
    </w:lvl>
    <w:lvl w:ilvl="3" w:tplc="12978739" w:tentative="1">
      <w:start w:val="1"/>
      <w:numFmt w:val="decimal"/>
      <w:lvlText w:val="%4."/>
      <w:lvlJc w:val="left"/>
      <w:pPr>
        <w:ind w:left="2880" w:hanging="360"/>
      </w:pPr>
    </w:lvl>
    <w:lvl w:ilvl="4" w:tplc="12978739" w:tentative="1">
      <w:start w:val="1"/>
      <w:numFmt w:val="lowerLetter"/>
      <w:lvlText w:val="%5."/>
      <w:lvlJc w:val="left"/>
      <w:pPr>
        <w:ind w:left="3600" w:hanging="360"/>
      </w:pPr>
    </w:lvl>
    <w:lvl w:ilvl="5" w:tplc="12978739" w:tentative="1">
      <w:start w:val="1"/>
      <w:numFmt w:val="lowerRoman"/>
      <w:lvlText w:val="%6."/>
      <w:lvlJc w:val="right"/>
      <w:pPr>
        <w:ind w:left="4320" w:hanging="180"/>
      </w:pPr>
    </w:lvl>
    <w:lvl w:ilvl="6" w:tplc="12978739" w:tentative="1">
      <w:start w:val="1"/>
      <w:numFmt w:val="decimal"/>
      <w:lvlText w:val="%7."/>
      <w:lvlJc w:val="left"/>
      <w:pPr>
        <w:ind w:left="5040" w:hanging="360"/>
      </w:pPr>
    </w:lvl>
    <w:lvl w:ilvl="7" w:tplc="12978739" w:tentative="1">
      <w:start w:val="1"/>
      <w:numFmt w:val="lowerLetter"/>
      <w:lvlText w:val="%8."/>
      <w:lvlJc w:val="left"/>
      <w:pPr>
        <w:ind w:left="5760" w:hanging="360"/>
      </w:pPr>
    </w:lvl>
    <w:lvl w:ilvl="8" w:tplc="12978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22">
    <w:multiLevelType w:val="hybridMultilevel"/>
    <w:lvl w:ilvl="0" w:tplc="41955740">
      <w:start w:val="1"/>
      <w:numFmt w:val="decimal"/>
      <w:lvlText w:val="%1."/>
      <w:lvlJc w:val="left"/>
      <w:pPr>
        <w:ind w:left="720" w:hanging="360"/>
      </w:pPr>
    </w:lvl>
    <w:lvl w:ilvl="1" w:tplc="41955740" w:tentative="1">
      <w:start w:val="1"/>
      <w:numFmt w:val="lowerLetter"/>
      <w:lvlText w:val="%2."/>
      <w:lvlJc w:val="left"/>
      <w:pPr>
        <w:ind w:left="1440" w:hanging="360"/>
      </w:pPr>
    </w:lvl>
    <w:lvl w:ilvl="2" w:tplc="41955740" w:tentative="1">
      <w:start w:val="1"/>
      <w:numFmt w:val="lowerRoman"/>
      <w:lvlText w:val="%3."/>
      <w:lvlJc w:val="right"/>
      <w:pPr>
        <w:ind w:left="2160" w:hanging="180"/>
      </w:pPr>
    </w:lvl>
    <w:lvl w:ilvl="3" w:tplc="41955740" w:tentative="1">
      <w:start w:val="1"/>
      <w:numFmt w:val="decimal"/>
      <w:lvlText w:val="%4."/>
      <w:lvlJc w:val="left"/>
      <w:pPr>
        <w:ind w:left="2880" w:hanging="360"/>
      </w:pPr>
    </w:lvl>
    <w:lvl w:ilvl="4" w:tplc="41955740" w:tentative="1">
      <w:start w:val="1"/>
      <w:numFmt w:val="lowerLetter"/>
      <w:lvlText w:val="%5."/>
      <w:lvlJc w:val="left"/>
      <w:pPr>
        <w:ind w:left="3600" w:hanging="360"/>
      </w:pPr>
    </w:lvl>
    <w:lvl w:ilvl="5" w:tplc="41955740" w:tentative="1">
      <w:start w:val="1"/>
      <w:numFmt w:val="lowerRoman"/>
      <w:lvlText w:val="%6."/>
      <w:lvlJc w:val="right"/>
      <w:pPr>
        <w:ind w:left="4320" w:hanging="180"/>
      </w:pPr>
    </w:lvl>
    <w:lvl w:ilvl="6" w:tplc="41955740" w:tentative="1">
      <w:start w:val="1"/>
      <w:numFmt w:val="decimal"/>
      <w:lvlText w:val="%7."/>
      <w:lvlJc w:val="left"/>
      <w:pPr>
        <w:ind w:left="5040" w:hanging="360"/>
      </w:pPr>
    </w:lvl>
    <w:lvl w:ilvl="7" w:tplc="41955740" w:tentative="1">
      <w:start w:val="1"/>
      <w:numFmt w:val="lowerLetter"/>
      <w:lvlText w:val="%8."/>
      <w:lvlJc w:val="left"/>
      <w:pPr>
        <w:ind w:left="5760" w:hanging="360"/>
      </w:pPr>
    </w:lvl>
    <w:lvl w:ilvl="8" w:tplc="41955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21">
    <w:multiLevelType w:val="hybridMultilevel"/>
    <w:lvl w:ilvl="0" w:tplc="58427177">
      <w:start w:val="1"/>
      <w:numFmt w:val="decimal"/>
      <w:lvlText w:val="%1."/>
      <w:lvlJc w:val="left"/>
      <w:pPr>
        <w:ind w:left="720" w:hanging="360"/>
      </w:pPr>
    </w:lvl>
    <w:lvl w:ilvl="1" w:tplc="58427177" w:tentative="1">
      <w:start w:val="1"/>
      <w:numFmt w:val="lowerLetter"/>
      <w:lvlText w:val="%2."/>
      <w:lvlJc w:val="left"/>
      <w:pPr>
        <w:ind w:left="1440" w:hanging="360"/>
      </w:pPr>
    </w:lvl>
    <w:lvl w:ilvl="2" w:tplc="58427177" w:tentative="1">
      <w:start w:val="1"/>
      <w:numFmt w:val="lowerRoman"/>
      <w:lvlText w:val="%3."/>
      <w:lvlJc w:val="right"/>
      <w:pPr>
        <w:ind w:left="2160" w:hanging="180"/>
      </w:pPr>
    </w:lvl>
    <w:lvl w:ilvl="3" w:tplc="58427177" w:tentative="1">
      <w:start w:val="1"/>
      <w:numFmt w:val="decimal"/>
      <w:lvlText w:val="%4."/>
      <w:lvlJc w:val="left"/>
      <w:pPr>
        <w:ind w:left="2880" w:hanging="360"/>
      </w:pPr>
    </w:lvl>
    <w:lvl w:ilvl="4" w:tplc="58427177" w:tentative="1">
      <w:start w:val="1"/>
      <w:numFmt w:val="lowerLetter"/>
      <w:lvlText w:val="%5."/>
      <w:lvlJc w:val="left"/>
      <w:pPr>
        <w:ind w:left="3600" w:hanging="360"/>
      </w:pPr>
    </w:lvl>
    <w:lvl w:ilvl="5" w:tplc="58427177" w:tentative="1">
      <w:start w:val="1"/>
      <w:numFmt w:val="lowerRoman"/>
      <w:lvlText w:val="%6."/>
      <w:lvlJc w:val="right"/>
      <w:pPr>
        <w:ind w:left="4320" w:hanging="180"/>
      </w:pPr>
    </w:lvl>
    <w:lvl w:ilvl="6" w:tplc="58427177" w:tentative="1">
      <w:start w:val="1"/>
      <w:numFmt w:val="decimal"/>
      <w:lvlText w:val="%7."/>
      <w:lvlJc w:val="left"/>
      <w:pPr>
        <w:ind w:left="5040" w:hanging="360"/>
      </w:pPr>
    </w:lvl>
    <w:lvl w:ilvl="7" w:tplc="58427177" w:tentative="1">
      <w:start w:val="1"/>
      <w:numFmt w:val="lowerLetter"/>
      <w:lvlText w:val="%8."/>
      <w:lvlJc w:val="left"/>
      <w:pPr>
        <w:ind w:left="5760" w:hanging="360"/>
      </w:pPr>
    </w:lvl>
    <w:lvl w:ilvl="8" w:tplc="58427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20">
    <w:multiLevelType w:val="hybridMultilevel"/>
    <w:lvl w:ilvl="0" w:tplc="10224315">
      <w:start w:val="1"/>
      <w:numFmt w:val="decimal"/>
      <w:lvlText w:val="%1."/>
      <w:lvlJc w:val="left"/>
      <w:pPr>
        <w:ind w:left="720" w:hanging="360"/>
      </w:pPr>
    </w:lvl>
    <w:lvl w:ilvl="1" w:tplc="10224315" w:tentative="1">
      <w:start w:val="1"/>
      <w:numFmt w:val="lowerLetter"/>
      <w:lvlText w:val="%2."/>
      <w:lvlJc w:val="left"/>
      <w:pPr>
        <w:ind w:left="1440" w:hanging="360"/>
      </w:pPr>
    </w:lvl>
    <w:lvl w:ilvl="2" w:tplc="10224315" w:tentative="1">
      <w:start w:val="1"/>
      <w:numFmt w:val="lowerRoman"/>
      <w:lvlText w:val="%3."/>
      <w:lvlJc w:val="right"/>
      <w:pPr>
        <w:ind w:left="2160" w:hanging="180"/>
      </w:pPr>
    </w:lvl>
    <w:lvl w:ilvl="3" w:tplc="10224315" w:tentative="1">
      <w:start w:val="1"/>
      <w:numFmt w:val="decimal"/>
      <w:lvlText w:val="%4."/>
      <w:lvlJc w:val="left"/>
      <w:pPr>
        <w:ind w:left="2880" w:hanging="360"/>
      </w:pPr>
    </w:lvl>
    <w:lvl w:ilvl="4" w:tplc="10224315" w:tentative="1">
      <w:start w:val="1"/>
      <w:numFmt w:val="lowerLetter"/>
      <w:lvlText w:val="%5."/>
      <w:lvlJc w:val="left"/>
      <w:pPr>
        <w:ind w:left="3600" w:hanging="360"/>
      </w:pPr>
    </w:lvl>
    <w:lvl w:ilvl="5" w:tplc="10224315" w:tentative="1">
      <w:start w:val="1"/>
      <w:numFmt w:val="lowerRoman"/>
      <w:lvlText w:val="%6."/>
      <w:lvlJc w:val="right"/>
      <w:pPr>
        <w:ind w:left="4320" w:hanging="180"/>
      </w:pPr>
    </w:lvl>
    <w:lvl w:ilvl="6" w:tplc="10224315" w:tentative="1">
      <w:start w:val="1"/>
      <w:numFmt w:val="decimal"/>
      <w:lvlText w:val="%7."/>
      <w:lvlJc w:val="left"/>
      <w:pPr>
        <w:ind w:left="5040" w:hanging="360"/>
      </w:pPr>
    </w:lvl>
    <w:lvl w:ilvl="7" w:tplc="10224315" w:tentative="1">
      <w:start w:val="1"/>
      <w:numFmt w:val="lowerLetter"/>
      <w:lvlText w:val="%8."/>
      <w:lvlJc w:val="left"/>
      <w:pPr>
        <w:ind w:left="5760" w:hanging="360"/>
      </w:pPr>
    </w:lvl>
    <w:lvl w:ilvl="8" w:tplc="10224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19">
    <w:multiLevelType w:val="hybridMultilevel"/>
    <w:lvl w:ilvl="0" w:tplc="84346094">
      <w:start w:val="1"/>
      <w:numFmt w:val="decimal"/>
      <w:lvlText w:val="%1."/>
      <w:lvlJc w:val="left"/>
      <w:pPr>
        <w:ind w:left="720" w:hanging="360"/>
      </w:pPr>
    </w:lvl>
    <w:lvl w:ilvl="1" w:tplc="84346094" w:tentative="1">
      <w:start w:val="1"/>
      <w:numFmt w:val="lowerLetter"/>
      <w:lvlText w:val="%2."/>
      <w:lvlJc w:val="left"/>
      <w:pPr>
        <w:ind w:left="1440" w:hanging="360"/>
      </w:pPr>
    </w:lvl>
    <w:lvl w:ilvl="2" w:tplc="84346094" w:tentative="1">
      <w:start w:val="1"/>
      <w:numFmt w:val="lowerRoman"/>
      <w:lvlText w:val="%3."/>
      <w:lvlJc w:val="right"/>
      <w:pPr>
        <w:ind w:left="2160" w:hanging="180"/>
      </w:pPr>
    </w:lvl>
    <w:lvl w:ilvl="3" w:tplc="84346094" w:tentative="1">
      <w:start w:val="1"/>
      <w:numFmt w:val="decimal"/>
      <w:lvlText w:val="%4."/>
      <w:lvlJc w:val="left"/>
      <w:pPr>
        <w:ind w:left="2880" w:hanging="360"/>
      </w:pPr>
    </w:lvl>
    <w:lvl w:ilvl="4" w:tplc="84346094" w:tentative="1">
      <w:start w:val="1"/>
      <w:numFmt w:val="lowerLetter"/>
      <w:lvlText w:val="%5."/>
      <w:lvlJc w:val="left"/>
      <w:pPr>
        <w:ind w:left="3600" w:hanging="360"/>
      </w:pPr>
    </w:lvl>
    <w:lvl w:ilvl="5" w:tplc="84346094" w:tentative="1">
      <w:start w:val="1"/>
      <w:numFmt w:val="lowerRoman"/>
      <w:lvlText w:val="%6."/>
      <w:lvlJc w:val="right"/>
      <w:pPr>
        <w:ind w:left="4320" w:hanging="180"/>
      </w:pPr>
    </w:lvl>
    <w:lvl w:ilvl="6" w:tplc="84346094" w:tentative="1">
      <w:start w:val="1"/>
      <w:numFmt w:val="decimal"/>
      <w:lvlText w:val="%7."/>
      <w:lvlJc w:val="left"/>
      <w:pPr>
        <w:ind w:left="5040" w:hanging="360"/>
      </w:pPr>
    </w:lvl>
    <w:lvl w:ilvl="7" w:tplc="84346094" w:tentative="1">
      <w:start w:val="1"/>
      <w:numFmt w:val="lowerLetter"/>
      <w:lvlText w:val="%8."/>
      <w:lvlJc w:val="left"/>
      <w:pPr>
        <w:ind w:left="5760" w:hanging="360"/>
      </w:pPr>
    </w:lvl>
    <w:lvl w:ilvl="8" w:tplc="84346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18">
    <w:multiLevelType w:val="hybridMultilevel"/>
    <w:lvl w:ilvl="0" w:tplc="16382388">
      <w:start w:val="1"/>
      <w:numFmt w:val="decimal"/>
      <w:lvlText w:val="%1."/>
      <w:lvlJc w:val="left"/>
      <w:pPr>
        <w:ind w:left="720" w:hanging="360"/>
      </w:pPr>
    </w:lvl>
    <w:lvl w:ilvl="1" w:tplc="16382388" w:tentative="1">
      <w:start w:val="1"/>
      <w:numFmt w:val="lowerLetter"/>
      <w:lvlText w:val="%2."/>
      <w:lvlJc w:val="left"/>
      <w:pPr>
        <w:ind w:left="1440" w:hanging="360"/>
      </w:pPr>
    </w:lvl>
    <w:lvl w:ilvl="2" w:tplc="16382388" w:tentative="1">
      <w:start w:val="1"/>
      <w:numFmt w:val="lowerRoman"/>
      <w:lvlText w:val="%3."/>
      <w:lvlJc w:val="right"/>
      <w:pPr>
        <w:ind w:left="2160" w:hanging="180"/>
      </w:pPr>
    </w:lvl>
    <w:lvl w:ilvl="3" w:tplc="16382388" w:tentative="1">
      <w:start w:val="1"/>
      <w:numFmt w:val="decimal"/>
      <w:lvlText w:val="%4."/>
      <w:lvlJc w:val="left"/>
      <w:pPr>
        <w:ind w:left="2880" w:hanging="360"/>
      </w:pPr>
    </w:lvl>
    <w:lvl w:ilvl="4" w:tplc="16382388" w:tentative="1">
      <w:start w:val="1"/>
      <w:numFmt w:val="lowerLetter"/>
      <w:lvlText w:val="%5."/>
      <w:lvlJc w:val="left"/>
      <w:pPr>
        <w:ind w:left="3600" w:hanging="360"/>
      </w:pPr>
    </w:lvl>
    <w:lvl w:ilvl="5" w:tplc="16382388" w:tentative="1">
      <w:start w:val="1"/>
      <w:numFmt w:val="lowerRoman"/>
      <w:lvlText w:val="%6."/>
      <w:lvlJc w:val="right"/>
      <w:pPr>
        <w:ind w:left="4320" w:hanging="180"/>
      </w:pPr>
    </w:lvl>
    <w:lvl w:ilvl="6" w:tplc="16382388" w:tentative="1">
      <w:start w:val="1"/>
      <w:numFmt w:val="decimal"/>
      <w:lvlText w:val="%7."/>
      <w:lvlJc w:val="left"/>
      <w:pPr>
        <w:ind w:left="5040" w:hanging="360"/>
      </w:pPr>
    </w:lvl>
    <w:lvl w:ilvl="7" w:tplc="16382388" w:tentative="1">
      <w:start w:val="1"/>
      <w:numFmt w:val="lowerLetter"/>
      <w:lvlText w:val="%8."/>
      <w:lvlJc w:val="left"/>
      <w:pPr>
        <w:ind w:left="5760" w:hanging="360"/>
      </w:pPr>
    </w:lvl>
    <w:lvl w:ilvl="8" w:tplc="16382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17">
    <w:multiLevelType w:val="hybridMultilevel"/>
    <w:lvl w:ilvl="0" w:tplc="73155740">
      <w:start w:val="1"/>
      <w:numFmt w:val="decimal"/>
      <w:lvlText w:val="%1."/>
      <w:lvlJc w:val="left"/>
      <w:pPr>
        <w:ind w:left="720" w:hanging="360"/>
      </w:pPr>
    </w:lvl>
    <w:lvl w:ilvl="1" w:tplc="73155740" w:tentative="1">
      <w:start w:val="1"/>
      <w:numFmt w:val="lowerLetter"/>
      <w:lvlText w:val="%2."/>
      <w:lvlJc w:val="left"/>
      <w:pPr>
        <w:ind w:left="1440" w:hanging="360"/>
      </w:pPr>
    </w:lvl>
    <w:lvl w:ilvl="2" w:tplc="73155740" w:tentative="1">
      <w:start w:val="1"/>
      <w:numFmt w:val="lowerRoman"/>
      <w:lvlText w:val="%3."/>
      <w:lvlJc w:val="right"/>
      <w:pPr>
        <w:ind w:left="2160" w:hanging="180"/>
      </w:pPr>
    </w:lvl>
    <w:lvl w:ilvl="3" w:tplc="73155740" w:tentative="1">
      <w:start w:val="1"/>
      <w:numFmt w:val="decimal"/>
      <w:lvlText w:val="%4."/>
      <w:lvlJc w:val="left"/>
      <w:pPr>
        <w:ind w:left="2880" w:hanging="360"/>
      </w:pPr>
    </w:lvl>
    <w:lvl w:ilvl="4" w:tplc="73155740" w:tentative="1">
      <w:start w:val="1"/>
      <w:numFmt w:val="lowerLetter"/>
      <w:lvlText w:val="%5."/>
      <w:lvlJc w:val="left"/>
      <w:pPr>
        <w:ind w:left="3600" w:hanging="360"/>
      </w:pPr>
    </w:lvl>
    <w:lvl w:ilvl="5" w:tplc="73155740" w:tentative="1">
      <w:start w:val="1"/>
      <w:numFmt w:val="lowerRoman"/>
      <w:lvlText w:val="%6."/>
      <w:lvlJc w:val="right"/>
      <w:pPr>
        <w:ind w:left="4320" w:hanging="180"/>
      </w:pPr>
    </w:lvl>
    <w:lvl w:ilvl="6" w:tplc="73155740" w:tentative="1">
      <w:start w:val="1"/>
      <w:numFmt w:val="decimal"/>
      <w:lvlText w:val="%7."/>
      <w:lvlJc w:val="left"/>
      <w:pPr>
        <w:ind w:left="5040" w:hanging="360"/>
      </w:pPr>
    </w:lvl>
    <w:lvl w:ilvl="7" w:tplc="73155740" w:tentative="1">
      <w:start w:val="1"/>
      <w:numFmt w:val="lowerLetter"/>
      <w:lvlText w:val="%8."/>
      <w:lvlJc w:val="left"/>
      <w:pPr>
        <w:ind w:left="5760" w:hanging="360"/>
      </w:pPr>
    </w:lvl>
    <w:lvl w:ilvl="8" w:tplc="73155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16">
    <w:multiLevelType w:val="hybridMultilevel"/>
    <w:lvl w:ilvl="0" w:tplc="97410586">
      <w:start w:val="1"/>
      <w:numFmt w:val="decimal"/>
      <w:lvlText w:val="%1."/>
      <w:lvlJc w:val="left"/>
      <w:pPr>
        <w:ind w:left="720" w:hanging="360"/>
      </w:pPr>
    </w:lvl>
    <w:lvl w:ilvl="1" w:tplc="97410586" w:tentative="1">
      <w:start w:val="1"/>
      <w:numFmt w:val="lowerLetter"/>
      <w:lvlText w:val="%2."/>
      <w:lvlJc w:val="left"/>
      <w:pPr>
        <w:ind w:left="1440" w:hanging="360"/>
      </w:pPr>
    </w:lvl>
    <w:lvl w:ilvl="2" w:tplc="97410586" w:tentative="1">
      <w:start w:val="1"/>
      <w:numFmt w:val="lowerRoman"/>
      <w:lvlText w:val="%3."/>
      <w:lvlJc w:val="right"/>
      <w:pPr>
        <w:ind w:left="2160" w:hanging="180"/>
      </w:pPr>
    </w:lvl>
    <w:lvl w:ilvl="3" w:tplc="97410586" w:tentative="1">
      <w:start w:val="1"/>
      <w:numFmt w:val="decimal"/>
      <w:lvlText w:val="%4."/>
      <w:lvlJc w:val="left"/>
      <w:pPr>
        <w:ind w:left="2880" w:hanging="360"/>
      </w:pPr>
    </w:lvl>
    <w:lvl w:ilvl="4" w:tplc="97410586" w:tentative="1">
      <w:start w:val="1"/>
      <w:numFmt w:val="lowerLetter"/>
      <w:lvlText w:val="%5."/>
      <w:lvlJc w:val="left"/>
      <w:pPr>
        <w:ind w:left="3600" w:hanging="360"/>
      </w:pPr>
    </w:lvl>
    <w:lvl w:ilvl="5" w:tplc="97410586" w:tentative="1">
      <w:start w:val="1"/>
      <w:numFmt w:val="lowerRoman"/>
      <w:lvlText w:val="%6."/>
      <w:lvlJc w:val="right"/>
      <w:pPr>
        <w:ind w:left="4320" w:hanging="180"/>
      </w:pPr>
    </w:lvl>
    <w:lvl w:ilvl="6" w:tplc="97410586" w:tentative="1">
      <w:start w:val="1"/>
      <w:numFmt w:val="decimal"/>
      <w:lvlText w:val="%7."/>
      <w:lvlJc w:val="left"/>
      <w:pPr>
        <w:ind w:left="5040" w:hanging="360"/>
      </w:pPr>
    </w:lvl>
    <w:lvl w:ilvl="7" w:tplc="97410586" w:tentative="1">
      <w:start w:val="1"/>
      <w:numFmt w:val="lowerLetter"/>
      <w:lvlText w:val="%8."/>
      <w:lvlJc w:val="left"/>
      <w:pPr>
        <w:ind w:left="5760" w:hanging="360"/>
      </w:pPr>
    </w:lvl>
    <w:lvl w:ilvl="8" w:tplc="97410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15">
    <w:multiLevelType w:val="hybridMultilevel"/>
    <w:lvl w:ilvl="0" w:tplc="71978762">
      <w:start w:val="1"/>
      <w:numFmt w:val="decimal"/>
      <w:lvlText w:val="%1."/>
      <w:lvlJc w:val="left"/>
      <w:pPr>
        <w:ind w:left="720" w:hanging="360"/>
      </w:pPr>
    </w:lvl>
    <w:lvl w:ilvl="1" w:tplc="71978762" w:tentative="1">
      <w:start w:val="1"/>
      <w:numFmt w:val="lowerLetter"/>
      <w:lvlText w:val="%2."/>
      <w:lvlJc w:val="left"/>
      <w:pPr>
        <w:ind w:left="1440" w:hanging="360"/>
      </w:pPr>
    </w:lvl>
    <w:lvl w:ilvl="2" w:tplc="71978762" w:tentative="1">
      <w:start w:val="1"/>
      <w:numFmt w:val="lowerRoman"/>
      <w:lvlText w:val="%3."/>
      <w:lvlJc w:val="right"/>
      <w:pPr>
        <w:ind w:left="2160" w:hanging="180"/>
      </w:pPr>
    </w:lvl>
    <w:lvl w:ilvl="3" w:tplc="71978762" w:tentative="1">
      <w:start w:val="1"/>
      <w:numFmt w:val="decimal"/>
      <w:lvlText w:val="%4."/>
      <w:lvlJc w:val="left"/>
      <w:pPr>
        <w:ind w:left="2880" w:hanging="360"/>
      </w:pPr>
    </w:lvl>
    <w:lvl w:ilvl="4" w:tplc="71978762" w:tentative="1">
      <w:start w:val="1"/>
      <w:numFmt w:val="lowerLetter"/>
      <w:lvlText w:val="%5."/>
      <w:lvlJc w:val="left"/>
      <w:pPr>
        <w:ind w:left="3600" w:hanging="360"/>
      </w:pPr>
    </w:lvl>
    <w:lvl w:ilvl="5" w:tplc="71978762" w:tentative="1">
      <w:start w:val="1"/>
      <w:numFmt w:val="lowerRoman"/>
      <w:lvlText w:val="%6."/>
      <w:lvlJc w:val="right"/>
      <w:pPr>
        <w:ind w:left="4320" w:hanging="180"/>
      </w:pPr>
    </w:lvl>
    <w:lvl w:ilvl="6" w:tplc="71978762" w:tentative="1">
      <w:start w:val="1"/>
      <w:numFmt w:val="decimal"/>
      <w:lvlText w:val="%7."/>
      <w:lvlJc w:val="left"/>
      <w:pPr>
        <w:ind w:left="5040" w:hanging="360"/>
      </w:pPr>
    </w:lvl>
    <w:lvl w:ilvl="7" w:tplc="71978762" w:tentative="1">
      <w:start w:val="1"/>
      <w:numFmt w:val="lowerLetter"/>
      <w:lvlText w:val="%8."/>
      <w:lvlJc w:val="left"/>
      <w:pPr>
        <w:ind w:left="5760" w:hanging="360"/>
      </w:pPr>
    </w:lvl>
    <w:lvl w:ilvl="8" w:tplc="71978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14">
    <w:multiLevelType w:val="hybridMultilevel"/>
    <w:lvl w:ilvl="0" w:tplc="21898736">
      <w:start w:val="1"/>
      <w:numFmt w:val="decimal"/>
      <w:lvlText w:val="%1."/>
      <w:lvlJc w:val="left"/>
      <w:pPr>
        <w:ind w:left="720" w:hanging="360"/>
      </w:pPr>
    </w:lvl>
    <w:lvl w:ilvl="1" w:tplc="21898736" w:tentative="1">
      <w:start w:val="1"/>
      <w:numFmt w:val="lowerLetter"/>
      <w:lvlText w:val="%2."/>
      <w:lvlJc w:val="left"/>
      <w:pPr>
        <w:ind w:left="1440" w:hanging="360"/>
      </w:pPr>
    </w:lvl>
    <w:lvl w:ilvl="2" w:tplc="21898736" w:tentative="1">
      <w:start w:val="1"/>
      <w:numFmt w:val="lowerRoman"/>
      <w:lvlText w:val="%3."/>
      <w:lvlJc w:val="right"/>
      <w:pPr>
        <w:ind w:left="2160" w:hanging="180"/>
      </w:pPr>
    </w:lvl>
    <w:lvl w:ilvl="3" w:tplc="21898736" w:tentative="1">
      <w:start w:val="1"/>
      <w:numFmt w:val="decimal"/>
      <w:lvlText w:val="%4."/>
      <w:lvlJc w:val="left"/>
      <w:pPr>
        <w:ind w:left="2880" w:hanging="360"/>
      </w:pPr>
    </w:lvl>
    <w:lvl w:ilvl="4" w:tplc="21898736" w:tentative="1">
      <w:start w:val="1"/>
      <w:numFmt w:val="lowerLetter"/>
      <w:lvlText w:val="%5."/>
      <w:lvlJc w:val="left"/>
      <w:pPr>
        <w:ind w:left="3600" w:hanging="360"/>
      </w:pPr>
    </w:lvl>
    <w:lvl w:ilvl="5" w:tplc="21898736" w:tentative="1">
      <w:start w:val="1"/>
      <w:numFmt w:val="lowerRoman"/>
      <w:lvlText w:val="%6."/>
      <w:lvlJc w:val="right"/>
      <w:pPr>
        <w:ind w:left="4320" w:hanging="180"/>
      </w:pPr>
    </w:lvl>
    <w:lvl w:ilvl="6" w:tplc="21898736" w:tentative="1">
      <w:start w:val="1"/>
      <w:numFmt w:val="decimal"/>
      <w:lvlText w:val="%7."/>
      <w:lvlJc w:val="left"/>
      <w:pPr>
        <w:ind w:left="5040" w:hanging="360"/>
      </w:pPr>
    </w:lvl>
    <w:lvl w:ilvl="7" w:tplc="21898736" w:tentative="1">
      <w:start w:val="1"/>
      <w:numFmt w:val="lowerLetter"/>
      <w:lvlText w:val="%8."/>
      <w:lvlJc w:val="left"/>
      <w:pPr>
        <w:ind w:left="5760" w:hanging="360"/>
      </w:pPr>
    </w:lvl>
    <w:lvl w:ilvl="8" w:tplc="21898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13">
    <w:multiLevelType w:val="hybridMultilevel"/>
    <w:lvl w:ilvl="0" w:tplc="77908278">
      <w:start w:val="1"/>
      <w:numFmt w:val="decimal"/>
      <w:lvlText w:val="%1."/>
      <w:lvlJc w:val="left"/>
      <w:pPr>
        <w:ind w:left="720" w:hanging="360"/>
      </w:pPr>
    </w:lvl>
    <w:lvl w:ilvl="1" w:tplc="77908278" w:tentative="1">
      <w:start w:val="1"/>
      <w:numFmt w:val="lowerLetter"/>
      <w:lvlText w:val="%2."/>
      <w:lvlJc w:val="left"/>
      <w:pPr>
        <w:ind w:left="1440" w:hanging="360"/>
      </w:pPr>
    </w:lvl>
    <w:lvl w:ilvl="2" w:tplc="77908278" w:tentative="1">
      <w:start w:val="1"/>
      <w:numFmt w:val="lowerRoman"/>
      <w:lvlText w:val="%3."/>
      <w:lvlJc w:val="right"/>
      <w:pPr>
        <w:ind w:left="2160" w:hanging="180"/>
      </w:pPr>
    </w:lvl>
    <w:lvl w:ilvl="3" w:tplc="77908278" w:tentative="1">
      <w:start w:val="1"/>
      <w:numFmt w:val="decimal"/>
      <w:lvlText w:val="%4."/>
      <w:lvlJc w:val="left"/>
      <w:pPr>
        <w:ind w:left="2880" w:hanging="360"/>
      </w:pPr>
    </w:lvl>
    <w:lvl w:ilvl="4" w:tplc="77908278" w:tentative="1">
      <w:start w:val="1"/>
      <w:numFmt w:val="lowerLetter"/>
      <w:lvlText w:val="%5."/>
      <w:lvlJc w:val="left"/>
      <w:pPr>
        <w:ind w:left="3600" w:hanging="360"/>
      </w:pPr>
    </w:lvl>
    <w:lvl w:ilvl="5" w:tplc="77908278" w:tentative="1">
      <w:start w:val="1"/>
      <w:numFmt w:val="lowerRoman"/>
      <w:lvlText w:val="%6."/>
      <w:lvlJc w:val="right"/>
      <w:pPr>
        <w:ind w:left="4320" w:hanging="180"/>
      </w:pPr>
    </w:lvl>
    <w:lvl w:ilvl="6" w:tplc="77908278" w:tentative="1">
      <w:start w:val="1"/>
      <w:numFmt w:val="decimal"/>
      <w:lvlText w:val="%7."/>
      <w:lvlJc w:val="left"/>
      <w:pPr>
        <w:ind w:left="5040" w:hanging="360"/>
      </w:pPr>
    </w:lvl>
    <w:lvl w:ilvl="7" w:tplc="77908278" w:tentative="1">
      <w:start w:val="1"/>
      <w:numFmt w:val="lowerLetter"/>
      <w:lvlText w:val="%8."/>
      <w:lvlJc w:val="left"/>
      <w:pPr>
        <w:ind w:left="5760" w:hanging="360"/>
      </w:pPr>
    </w:lvl>
    <w:lvl w:ilvl="8" w:tplc="77908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12">
    <w:multiLevelType w:val="hybridMultilevel"/>
    <w:lvl w:ilvl="0" w:tplc="15207768">
      <w:start w:val="1"/>
      <w:numFmt w:val="decimal"/>
      <w:lvlText w:val="%1."/>
      <w:lvlJc w:val="left"/>
      <w:pPr>
        <w:ind w:left="720" w:hanging="360"/>
      </w:pPr>
    </w:lvl>
    <w:lvl w:ilvl="1" w:tplc="15207768" w:tentative="1">
      <w:start w:val="1"/>
      <w:numFmt w:val="lowerLetter"/>
      <w:lvlText w:val="%2."/>
      <w:lvlJc w:val="left"/>
      <w:pPr>
        <w:ind w:left="1440" w:hanging="360"/>
      </w:pPr>
    </w:lvl>
    <w:lvl w:ilvl="2" w:tplc="15207768" w:tentative="1">
      <w:start w:val="1"/>
      <w:numFmt w:val="lowerRoman"/>
      <w:lvlText w:val="%3."/>
      <w:lvlJc w:val="right"/>
      <w:pPr>
        <w:ind w:left="2160" w:hanging="180"/>
      </w:pPr>
    </w:lvl>
    <w:lvl w:ilvl="3" w:tplc="15207768" w:tentative="1">
      <w:start w:val="1"/>
      <w:numFmt w:val="decimal"/>
      <w:lvlText w:val="%4."/>
      <w:lvlJc w:val="left"/>
      <w:pPr>
        <w:ind w:left="2880" w:hanging="360"/>
      </w:pPr>
    </w:lvl>
    <w:lvl w:ilvl="4" w:tplc="15207768" w:tentative="1">
      <w:start w:val="1"/>
      <w:numFmt w:val="lowerLetter"/>
      <w:lvlText w:val="%5."/>
      <w:lvlJc w:val="left"/>
      <w:pPr>
        <w:ind w:left="3600" w:hanging="360"/>
      </w:pPr>
    </w:lvl>
    <w:lvl w:ilvl="5" w:tplc="15207768" w:tentative="1">
      <w:start w:val="1"/>
      <w:numFmt w:val="lowerRoman"/>
      <w:lvlText w:val="%6."/>
      <w:lvlJc w:val="right"/>
      <w:pPr>
        <w:ind w:left="4320" w:hanging="180"/>
      </w:pPr>
    </w:lvl>
    <w:lvl w:ilvl="6" w:tplc="15207768" w:tentative="1">
      <w:start w:val="1"/>
      <w:numFmt w:val="decimal"/>
      <w:lvlText w:val="%7."/>
      <w:lvlJc w:val="left"/>
      <w:pPr>
        <w:ind w:left="5040" w:hanging="360"/>
      </w:pPr>
    </w:lvl>
    <w:lvl w:ilvl="7" w:tplc="15207768" w:tentative="1">
      <w:start w:val="1"/>
      <w:numFmt w:val="lowerLetter"/>
      <w:lvlText w:val="%8."/>
      <w:lvlJc w:val="left"/>
      <w:pPr>
        <w:ind w:left="5760" w:hanging="360"/>
      </w:pPr>
    </w:lvl>
    <w:lvl w:ilvl="8" w:tplc="15207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11">
    <w:multiLevelType w:val="hybridMultilevel"/>
    <w:lvl w:ilvl="0" w:tplc="47038021">
      <w:start w:val="1"/>
      <w:numFmt w:val="decimal"/>
      <w:lvlText w:val="%1."/>
      <w:lvlJc w:val="left"/>
      <w:pPr>
        <w:ind w:left="720" w:hanging="360"/>
      </w:pPr>
    </w:lvl>
    <w:lvl w:ilvl="1" w:tplc="47038021" w:tentative="1">
      <w:start w:val="1"/>
      <w:numFmt w:val="lowerLetter"/>
      <w:lvlText w:val="%2."/>
      <w:lvlJc w:val="left"/>
      <w:pPr>
        <w:ind w:left="1440" w:hanging="360"/>
      </w:pPr>
    </w:lvl>
    <w:lvl w:ilvl="2" w:tplc="47038021" w:tentative="1">
      <w:start w:val="1"/>
      <w:numFmt w:val="lowerRoman"/>
      <w:lvlText w:val="%3."/>
      <w:lvlJc w:val="right"/>
      <w:pPr>
        <w:ind w:left="2160" w:hanging="180"/>
      </w:pPr>
    </w:lvl>
    <w:lvl w:ilvl="3" w:tplc="47038021" w:tentative="1">
      <w:start w:val="1"/>
      <w:numFmt w:val="decimal"/>
      <w:lvlText w:val="%4."/>
      <w:lvlJc w:val="left"/>
      <w:pPr>
        <w:ind w:left="2880" w:hanging="360"/>
      </w:pPr>
    </w:lvl>
    <w:lvl w:ilvl="4" w:tplc="47038021" w:tentative="1">
      <w:start w:val="1"/>
      <w:numFmt w:val="lowerLetter"/>
      <w:lvlText w:val="%5."/>
      <w:lvlJc w:val="left"/>
      <w:pPr>
        <w:ind w:left="3600" w:hanging="360"/>
      </w:pPr>
    </w:lvl>
    <w:lvl w:ilvl="5" w:tplc="47038021" w:tentative="1">
      <w:start w:val="1"/>
      <w:numFmt w:val="lowerRoman"/>
      <w:lvlText w:val="%6."/>
      <w:lvlJc w:val="right"/>
      <w:pPr>
        <w:ind w:left="4320" w:hanging="180"/>
      </w:pPr>
    </w:lvl>
    <w:lvl w:ilvl="6" w:tplc="47038021" w:tentative="1">
      <w:start w:val="1"/>
      <w:numFmt w:val="decimal"/>
      <w:lvlText w:val="%7."/>
      <w:lvlJc w:val="left"/>
      <w:pPr>
        <w:ind w:left="5040" w:hanging="360"/>
      </w:pPr>
    </w:lvl>
    <w:lvl w:ilvl="7" w:tplc="47038021" w:tentative="1">
      <w:start w:val="1"/>
      <w:numFmt w:val="lowerLetter"/>
      <w:lvlText w:val="%8."/>
      <w:lvlJc w:val="left"/>
      <w:pPr>
        <w:ind w:left="5760" w:hanging="360"/>
      </w:pPr>
    </w:lvl>
    <w:lvl w:ilvl="8" w:tplc="47038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10">
    <w:multiLevelType w:val="hybridMultilevel"/>
    <w:lvl w:ilvl="0" w:tplc="44367648">
      <w:start w:val="1"/>
      <w:numFmt w:val="decimal"/>
      <w:lvlText w:val="%1."/>
      <w:lvlJc w:val="left"/>
      <w:pPr>
        <w:ind w:left="720" w:hanging="360"/>
      </w:pPr>
    </w:lvl>
    <w:lvl w:ilvl="1" w:tplc="44367648" w:tentative="1">
      <w:start w:val="1"/>
      <w:numFmt w:val="lowerLetter"/>
      <w:lvlText w:val="%2."/>
      <w:lvlJc w:val="left"/>
      <w:pPr>
        <w:ind w:left="1440" w:hanging="360"/>
      </w:pPr>
    </w:lvl>
    <w:lvl w:ilvl="2" w:tplc="44367648" w:tentative="1">
      <w:start w:val="1"/>
      <w:numFmt w:val="lowerRoman"/>
      <w:lvlText w:val="%3."/>
      <w:lvlJc w:val="right"/>
      <w:pPr>
        <w:ind w:left="2160" w:hanging="180"/>
      </w:pPr>
    </w:lvl>
    <w:lvl w:ilvl="3" w:tplc="44367648" w:tentative="1">
      <w:start w:val="1"/>
      <w:numFmt w:val="decimal"/>
      <w:lvlText w:val="%4."/>
      <w:lvlJc w:val="left"/>
      <w:pPr>
        <w:ind w:left="2880" w:hanging="360"/>
      </w:pPr>
    </w:lvl>
    <w:lvl w:ilvl="4" w:tplc="44367648" w:tentative="1">
      <w:start w:val="1"/>
      <w:numFmt w:val="lowerLetter"/>
      <w:lvlText w:val="%5."/>
      <w:lvlJc w:val="left"/>
      <w:pPr>
        <w:ind w:left="3600" w:hanging="360"/>
      </w:pPr>
    </w:lvl>
    <w:lvl w:ilvl="5" w:tplc="44367648" w:tentative="1">
      <w:start w:val="1"/>
      <w:numFmt w:val="lowerRoman"/>
      <w:lvlText w:val="%6."/>
      <w:lvlJc w:val="right"/>
      <w:pPr>
        <w:ind w:left="4320" w:hanging="180"/>
      </w:pPr>
    </w:lvl>
    <w:lvl w:ilvl="6" w:tplc="44367648" w:tentative="1">
      <w:start w:val="1"/>
      <w:numFmt w:val="decimal"/>
      <w:lvlText w:val="%7."/>
      <w:lvlJc w:val="left"/>
      <w:pPr>
        <w:ind w:left="5040" w:hanging="360"/>
      </w:pPr>
    </w:lvl>
    <w:lvl w:ilvl="7" w:tplc="44367648" w:tentative="1">
      <w:start w:val="1"/>
      <w:numFmt w:val="lowerLetter"/>
      <w:lvlText w:val="%8."/>
      <w:lvlJc w:val="left"/>
      <w:pPr>
        <w:ind w:left="5760" w:hanging="360"/>
      </w:pPr>
    </w:lvl>
    <w:lvl w:ilvl="8" w:tplc="44367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09">
    <w:multiLevelType w:val="hybridMultilevel"/>
    <w:lvl w:ilvl="0" w:tplc="96972214">
      <w:start w:val="1"/>
      <w:numFmt w:val="decimal"/>
      <w:lvlText w:val="%1."/>
      <w:lvlJc w:val="left"/>
      <w:pPr>
        <w:ind w:left="720" w:hanging="360"/>
      </w:pPr>
    </w:lvl>
    <w:lvl w:ilvl="1" w:tplc="96972214" w:tentative="1">
      <w:start w:val="1"/>
      <w:numFmt w:val="lowerLetter"/>
      <w:lvlText w:val="%2."/>
      <w:lvlJc w:val="left"/>
      <w:pPr>
        <w:ind w:left="1440" w:hanging="360"/>
      </w:pPr>
    </w:lvl>
    <w:lvl w:ilvl="2" w:tplc="96972214" w:tentative="1">
      <w:start w:val="1"/>
      <w:numFmt w:val="lowerRoman"/>
      <w:lvlText w:val="%3."/>
      <w:lvlJc w:val="right"/>
      <w:pPr>
        <w:ind w:left="2160" w:hanging="180"/>
      </w:pPr>
    </w:lvl>
    <w:lvl w:ilvl="3" w:tplc="96972214" w:tentative="1">
      <w:start w:val="1"/>
      <w:numFmt w:val="decimal"/>
      <w:lvlText w:val="%4."/>
      <w:lvlJc w:val="left"/>
      <w:pPr>
        <w:ind w:left="2880" w:hanging="360"/>
      </w:pPr>
    </w:lvl>
    <w:lvl w:ilvl="4" w:tplc="96972214" w:tentative="1">
      <w:start w:val="1"/>
      <w:numFmt w:val="lowerLetter"/>
      <w:lvlText w:val="%5."/>
      <w:lvlJc w:val="left"/>
      <w:pPr>
        <w:ind w:left="3600" w:hanging="360"/>
      </w:pPr>
    </w:lvl>
    <w:lvl w:ilvl="5" w:tplc="96972214" w:tentative="1">
      <w:start w:val="1"/>
      <w:numFmt w:val="lowerRoman"/>
      <w:lvlText w:val="%6."/>
      <w:lvlJc w:val="right"/>
      <w:pPr>
        <w:ind w:left="4320" w:hanging="180"/>
      </w:pPr>
    </w:lvl>
    <w:lvl w:ilvl="6" w:tplc="96972214" w:tentative="1">
      <w:start w:val="1"/>
      <w:numFmt w:val="decimal"/>
      <w:lvlText w:val="%7."/>
      <w:lvlJc w:val="left"/>
      <w:pPr>
        <w:ind w:left="5040" w:hanging="360"/>
      </w:pPr>
    </w:lvl>
    <w:lvl w:ilvl="7" w:tplc="96972214" w:tentative="1">
      <w:start w:val="1"/>
      <w:numFmt w:val="lowerLetter"/>
      <w:lvlText w:val="%8."/>
      <w:lvlJc w:val="left"/>
      <w:pPr>
        <w:ind w:left="5760" w:hanging="360"/>
      </w:pPr>
    </w:lvl>
    <w:lvl w:ilvl="8" w:tplc="96972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08">
    <w:multiLevelType w:val="hybridMultilevel"/>
    <w:lvl w:ilvl="0" w:tplc="31877262">
      <w:start w:val="1"/>
      <w:numFmt w:val="decimal"/>
      <w:lvlText w:val="%1."/>
      <w:lvlJc w:val="left"/>
      <w:pPr>
        <w:ind w:left="720" w:hanging="360"/>
      </w:pPr>
    </w:lvl>
    <w:lvl w:ilvl="1" w:tplc="31877262" w:tentative="1">
      <w:start w:val="1"/>
      <w:numFmt w:val="lowerLetter"/>
      <w:lvlText w:val="%2."/>
      <w:lvlJc w:val="left"/>
      <w:pPr>
        <w:ind w:left="1440" w:hanging="360"/>
      </w:pPr>
    </w:lvl>
    <w:lvl w:ilvl="2" w:tplc="31877262" w:tentative="1">
      <w:start w:val="1"/>
      <w:numFmt w:val="lowerRoman"/>
      <w:lvlText w:val="%3."/>
      <w:lvlJc w:val="right"/>
      <w:pPr>
        <w:ind w:left="2160" w:hanging="180"/>
      </w:pPr>
    </w:lvl>
    <w:lvl w:ilvl="3" w:tplc="31877262" w:tentative="1">
      <w:start w:val="1"/>
      <w:numFmt w:val="decimal"/>
      <w:lvlText w:val="%4."/>
      <w:lvlJc w:val="left"/>
      <w:pPr>
        <w:ind w:left="2880" w:hanging="360"/>
      </w:pPr>
    </w:lvl>
    <w:lvl w:ilvl="4" w:tplc="31877262" w:tentative="1">
      <w:start w:val="1"/>
      <w:numFmt w:val="lowerLetter"/>
      <w:lvlText w:val="%5."/>
      <w:lvlJc w:val="left"/>
      <w:pPr>
        <w:ind w:left="3600" w:hanging="360"/>
      </w:pPr>
    </w:lvl>
    <w:lvl w:ilvl="5" w:tplc="31877262" w:tentative="1">
      <w:start w:val="1"/>
      <w:numFmt w:val="lowerRoman"/>
      <w:lvlText w:val="%6."/>
      <w:lvlJc w:val="right"/>
      <w:pPr>
        <w:ind w:left="4320" w:hanging="180"/>
      </w:pPr>
    </w:lvl>
    <w:lvl w:ilvl="6" w:tplc="31877262" w:tentative="1">
      <w:start w:val="1"/>
      <w:numFmt w:val="decimal"/>
      <w:lvlText w:val="%7."/>
      <w:lvlJc w:val="left"/>
      <w:pPr>
        <w:ind w:left="5040" w:hanging="360"/>
      </w:pPr>
    </w:lvl>
    <w:lvl w:ilvl="7" w:tplc="31877262" w:tentative="1">
      <w:start w:val="1"/>
      <w:numFmt w:val="lowerLetter"/>
      <w:lvlText w:val="%8."/>
      <w:lvlJc w:val="left"/>
      <w:pPr>
        <w:ind w:left="5760" w:hanging="360"/>
      </w:pPr>
    </w:lvl>
    <w:lvl w:ilvl="8" w:tplc="31877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07">
    <w:multiLevelType w:val="hybridMultilevel"/>
    <w:lvl w:ilvl="0" w:tplc="66679181">
      <w:start w:val="1"/>
      <w:numFmt w:val="decimal"/>
      <w:lvlText w:val="%1."/>
      <w:lvlJc w:val="left"/>
      <w:pPr>
        <w:ind w:left="720" w:hanging="360"/>
      </w:pPr>
    </w:lvl>
    <w:lvl w:ilvl="1" w:tplc="66679181" w:tentative="1">
      <w:start w:val="1"/>
      <w:numFmt w:val="lowerLetter"/>
      <w:lvlText w:val="%2."/>
      <w:lvlJc w:val="left"/>
      <w:pPr>
        <w:ind w:left="1440" w:hanging="360"/>
      </w:pPr>
    </w:lvl>
    <w:lvl w:ilvl="2" w:tplc="66679181" w:tentative="1">
      <w:start w:val="1"/>
      <w:numFmt w:val="lowerRoman"/>
      <w:lvlText w:val="%3."/>
      <w:lvlJc w:val="right"/>
      <w:pPr>
        <w:ind w:left="2160" w:hanging="180"/>
      </w:pPr>
    </w:lvl>
    <w:lvl w:ilvl="3" w:tplc="66679181" w:tentative="1">
      <w:start w:val="1"/>
      <w:numFmt w:val="decimal"/>
      <w:lvlText w:val="%4."/>
      <w:lvlJc w:val="left"/>
      <w:pPr>
        <w:ind w:left="2880" w:hanging="360"/>
      </w:pPr>
    </w:lvl>
    <w:lvl w:ilvl="4" w:tplc="66679181" w:tentative="1">
      <w:start w:val="1"/>
      <w:numFmt w:val="lowerLetter"/>
      <w:lvlText w:val="%5."/>
      <w:lvlJc w:val="left"/>
      <w:pPr>
        <w:ind w:left="3600" w:hanging="360"/>
      </w:pPr>
    </w:lvl>
    <w:lvl w:ilvl="5" w:tplc="66679181" w:tentative="1">
      <w:start w:val="1"/>
      <w:numFmt w:val="lowerRoman"/>
      <w:lvlText w:val="%6."/>
      <w:lvlJc w:val="right"/>
      <w:pPr>
        <w:ind w:left="4320" w:hanging="180"/>
      </w:pPr>
    </w:lvl>
    <w:lvl w:ilvl="6" w:tplc="66679181" w:tentative="1">
      <w:start w:val="1"/>
      <w:numFmt w:val="decimal"/>
      <w:lvlText w:val="%7."/>
      <w:lvlJc w:val="left"/>
      <w:pPr>
        <w:ind w:left="5040" w:hanging="360"/>
      </w:pPr>
    </w:lvl>
    <w:lvl w:ilvl="7" w:tplc="66679181" w:tentative="1">
      <w:start w:val="1"/>
      <w:numFmt w:val="lowerLetter"/>
      <w:lvlText w:val="%8."/>
      <w:lvlJc w:val="left"/>
      <w:pPr>
        <w:ind w:left="5760" w:hanging="360"/>
      </w:pPr>
    </w:lvl>
    <w:lvl w:ilvl="8" w:tplc="66679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06">
    <w:multiLevelType w:val="hybridMultilevel"/>
    <w:lvl w:ilvl="0" w:tplc="52209087">
      <w:start w:val="1"/>
      <w:numFmt w:val="decimal"/>
      <w:lvlText w:val="%1."/>
      <w:lvlJc w:val="left"/>
      <w:pPr>
        <w:ind w:left="720" w:hanging="360"/>
      </w:pPr>
    </w:lvl>
    <w:lvl w:ilvl="1" w:tplc="52209087" w:tentative="1">
      <w:start w:val="1"/>
      <w:numFmt w:val="lowerLetter"/>
      <w:lvlText w:val="%2."/>
      <w:lvlJc w:val="left"/>
      <w:pPr>
        <w:ind w:left="1440" w:hanging="360"/>
      </w:pPr>
    </w:lvl>
    <w:lvl w:ilvl="2" w:tplc="52209087" w:tentative="1">
      <w:start w:val="1"/>
      <w:numFmt w:val="lowerRoman"/>
      <w:lvlText w:val="%3."/>
      <w:lvlJc w:val="right"/>
      <w:pPr>
        <w:ind w:left="2160" w:hanging="180"/>
      </w:pPr>
    </w:lvl>
    <w:lvl w:ilvl="3" w:tplc="52209087" w:tentative="1">
      <w:start w:val="1"/>
      <w:numFmt w:val="decimal"/>
      <w:lvlText w:val="%4."/>
      <w:lvlJc w:val="left"/>
      <w:pPr>
        <w:ind w:left="2880" w:hanging="360"/>
      </w:pPr>
    </w:lvl>
    <w:lvl w:ilvl="4" w:tplc="52209087" w:tentative="1">
      <w:start w:val="1"/>
      <w:numFmt w:val="lowerLetter"/>
      <w:lvlText w:val="%5."/>
      <w:lvlJc w:val="left"/>
      <w:pPr>
        <w:ind w:left="3600" w:hanging="360"/>
      </w:pPr>
    </w:lvl>
    <w:lvl w:ilvl="5" w:tplc="52209087" w:tentative="1">
      <w:start w:val="1"/>
      <w:numFmt w:val="lowerRoman"/>
      <w:lvlText w:val="%6."/>
      <w:lvlJc w:val="right"/>
      <w:pPr>
        <w:ind w:left="4320" w:hanging="180"/>
      </w:pPr>
    </w:lvl>
    <w:lvl w:ilvl="6" w:tplc="52209087" w:tentative="1">
      <w:start w:val="1"/>
      <w:numFmt w:val="decimal"/>
      <w:lvlText w:val="%7."/>
      <w:lvlJc w:val="left"/>
      <w:pPr>
        <w:ind w:left="5040" w:hanging="360"/>
      </w:pPr>
    </w:lvl>
    <w:lvl w:ilvl="7" w:tplc="52209087" w:tentative="1">
      <w:start w:val="1"/>
      <w:numFmt w:val="lowerLetter"/>
      <w:lvlText w:val="%8."/>
      <w:lvlJc w:val="left"/>
      <w:pPr>
        <w:ind w:left="5760" w:hanging="360"/>
      </w:pPr>
    </w:lvl>
    <w:lvl w:ilvl="8" w:tplc="52209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05">
    <w:multiLevelType w:val="hybridMultilevel"/>
    <w:lvl w:ilvl="0" w:tplc="77467371">
      <w:start w:val="1"/>
      <w:numFmt w:val="decimal"/>
      <w:lvlText w:val="%1."/>
      <w:lvlJc w:val="left"/>
      <w:pPr>
        <w:ind w:left="720" w:hanging="360"/>
      </w:pPr>
    </w:lvl>
    <w:lvl w:ilvl="1" w:tplc="77467371" w:tentative="1">
      <w:start w:val="1"/>
      <w:numFmt w:val="lowerLetter"/>
      <w:lvlText w:val="%2."/>
      <w:lvlJc w:val="left"/>
      <w:pPr>
        <w:ind w:left="1440" w:hanging="360"/>
      </w:pPr>
    </w:lvl>
    <w:lvl w:ilvl="2" w:tplc="77467371" w:tentative="1">
      <w:start w:val="1"/>
      <w:numFmt w:val="lowerRoman"/>
      <w:lvlText w:val="%3."/>
      <w:lvlJc w:val="right"/>
      <w:pPr>
        <w:ind w:left="2160" w:hanging="180"/>
      </w:pPr>
    </w:lvl>
    <w:lvl w:ilvl="3" w:tplc="77467371" w:tentative="1">
      <w:start w:val="1"/>
      <w:numFmt w:val="decimal"/>
      <w:lvlText w:val="%4."/>
      <w:lvlJc w:val="left"/>
      <w:pPr>
        <w:ind w:left="2880" w:hanging="360"/>
      </w:pPr>
    </w:lvl>
    <w:lvl w:ilvl="4" w:tplc="77467371" w:tentative="1">
      <w:start w:val="1"/>
      <w:numFmt w:val="lowerLetter"/>
      <w:lvlText w:val="%5."/>
      <w:lvlJc w:val="left"/>
      <w:pPr>
        <w:ind w:left="3600" w:hanging="360"/>
      </w:pPr>
    </w:lvl>
    <w:lvl w:ilvl="5" w:tplc="77467371" w:tentative="1">
      <w:start w:val="1"/>
      <w:numFmt w:val="lowerRoman"/>
      <w:lvlText w:val="%6."/>
      <w:lvlJc w:val="right"/>
      <w:pPr>
        <w:ind w:left="4320" w:hanging="180"/>
      </w:pPr>
    </w:lvl>
    <w:lvl w:ilvl="6" w:tplc="77467371" w:tentative="1">
      <w:start w:val="1"/>
      <w:numFmt w:val="decimal"/>
      <w:lvlText w:val="%7."/>
      <w:lvlJc w:val="left"/>
      <w:pPr>
        <w:ind w:left="5040" w:hanging="360"/>
      </w:pPr>
    </w:lvl>
    <w:lvl w:ilvl="7" w:tplc="77467371" w:tentative="1">
      <w:start w:val="1"/>
      <w:numFmt w:val="lowerLetter"/>
      <w:lvlText w:val="%8."/>
      <w:lvlJc w:val="left"/>
      <w:pPr>
        <w:ind w:left="5760" w:hanging="360"/>
      </w:pPr>
    </w:lvl>
    <w:lvl w:ilvl="8" w:tplc="77467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04">
    <w:multiLevelType w:val="hybridMultilevel"/>
    <w:lvl w:ilvl="0" w:tplc="59962157">
      <w:start w:val="1"/>
      <w:numFmt w:val="decimal"/>
      <w:lvlText w:val="%1."/>
      <w:lvlJc w:val="left"/>
      <w:pPr>
        <w:ind w:left="720" w:hanging="360"/>
      </w:pPr>
    </w:lvl>
    <w:lvl w:ilvl="1" w:tplc="59962157" w:tentative="1">
      <w:start w:val="1"/>
      <w:numFmt w:val="lowerLetter"/>
      <w:lvlText w:val="%2."/>
      <w:lvlJc w:val="left"/>
      <w:pPr>
        <w:ind w:left="1440" w:hanging="360"/>
      </w:pPr>
    </w:lvl>
    <w:lvl w:ilvl="2" w:tplc="59962157" w:tentative="1">
      <w:start w:val="1"/>
      <w:numFmt w:val="lowerRoman"/>
      <w:lvlText w:val="%3."/>
      <w:lvlJc w:val="right"/>
      <w:pPr>
        <w:ind w:left="2160" w:hanging="180"/>
      </w:pPr>
    </w:lvl>
    <w:lvl w:ilvl="3" w:tplc="59962157" w:tentative="1">
      <w:start w:val="1"/>
      <w:numFmt w:val="decimal"/>
      <w:lvlText w:val="%4."/>
      <w:lvlJc w:val="left"/>
      <w:pPr>
        <w:ind w:left="2880" w:hanging="360"/>
      </w:pPr>
    </w:lvl>
    <w:lvl w:ilvl="4" w:tplc="59962157" w:tentative="1">
      <w:start w:val="1"/>
      <w:numFmt w:val="lowerLetter"/>
      <w:lvlText w:val="%5."/>
      <w:lvlJc w:val="left"/>
      <w:pPr>
        <w:ind w:left="3600" w:hanging="360"/>
      </w:pPr>
    </w:lvl>
    <w:lvl w:ilvl="5" w:tplc="59962157" w:tentative="1">
      <w:start w:val="1"/>
      <w:numFmt w:val="lowerRoman"/>
      <w:lvlText w:val="%6."/>
      <w:lvlJc w:val="right"/>
      <w:pPr>
        <w:ind w:left="4320" w:hanging="180"/>
      </w:pPr>
    </w:lvl>
    <w:lvl w:ilvl="6" w:tplc="59962157" w:tentative="1">
      <w:start w:val="1"/>
      <w:numFmt w:val="decimal"/>
      <w:lvlText w:val="%7."/>
      <w:lvlJc w:val="left"/>
      <w:pPr>
        <w:ind w:left="5040" w:hanging="360"/>
      </w:pPr>
    </w:lvl>
    <w:lvl w:ilvl="7" w:tplc="59962157" w:tentative="1">
      <w:start w:val="1"/>
      <w:numFmt w:val="lowerLetter"/>
      <w:lvlText w:val="%8."/>
      <w:lvlJc w:val="left"/>
      <w:pPr>
        <w:ind w:left="5760" w:hanging="360"/>
      </w:pPr>
    </w:lvl>
    <w:lvl w:ilvl="8" w:tplc="59962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03">
    <w:multiLevelType w:val="hybridMultilevel"/>
    <w:lvl w:ilvl="0" w:tplc="93330558">
      <w:start w:val="1"/>
      <w:numFmt w:val="decimal"/>
      <w:lvlText w:val="%1."/>
      <w:lvlJc w:val="left"/>
      <w:pPr>
        <w:ind w:left="720" w:hanging="360"/>
      </w:pPr>
    </w:lvl>
    <w:lvl w:ilvl="1" w:tplc="93330558" w:tentative="1">
      <w:start w:val="1"/>
      <w:numFmt w:val="lowerLetter"/>
      <w:lvlText w:val="%2."/>
      <w:lvlJc w:val="left"/>
      <w:pPr>
        <w:ind w:left="1440" w:hanging="360"/>
      </w:pPr>
    </w:lvl>
    <w:lvl w:ilvl="2" w:tplc="93330558" w:tentative="1">
      <w:start w:val="1"/>
      <w:numFmt w:val="lowerRoman"/>
      <w:lvlText w:val="%3."/>
      <w:lvlJc w:val="right"/>
      <w:pPr>
        <w:ind w:left="2160" w:hanging="180"/>
      </w:pPr>
    </w:lvl>
    <w:lvl w:ilvl="3" w:tplc="93330558" w:tentative="1">
      <w:start w:val="1"/>
      <w:numFmt w:val="decimal"/>
      <w:lvlText w:val="%4."/>
      <w:lvlJc w:val="left"/>
      <w:pPr>
        <w:ind w:left="2880" w:hanging="360"/>
      </w:pPr>
    </w:lvl>
    <w:lvl w:ilvl="4" w:tplc="93330558" w:tentative="1">
      <w:start w:val="1"/>
      <w:numFmt w:val="lowerLetter"/>
      <w:lvlText w:val="%5."/>
      <w:lvlJc w:val="left"/>
      <w:pPr>
        <w:ind w:left="3600" w:hanging="360"/>
      </w:pPr>
    </w:lvl>
    <w:lvl w:ilvl="5" w:tplc="93330558" w:tentative="1">
      <w:start w:val="1"/>
      <w:numFmt w:val="lowerRoman"/>
      <w:lvlText w:val="%6."/>
      <w:lvlJc w:val="right"/>
      <w:pPr>
        <w:ind w:left="4320" w:hanging="180"/>
      </w:pPr>
    </w:lvl>
    <w:lvl w:ilvl="6" w:tplc="93330558" w:tentative="1">
      <w:start w:val="1"/>
      <w:numFmt w:val="decimal"/>
      <w:lvlText w:val="%7."/>
      <w:lvlJc w:val="left"/>
      <w:pPr>
        <w:ind w:left="5040" w:hanging="360"/>
      </w:pPr>
    </w:lvl>
    <w:lvl w:ilvl="7" w:tplc="93330558" w:tentative="1">
      <w:start w:val="1"/>
      <w:numFmt w:val="lowerLetter"/>
      <w:lvlText w:val="%8."/>
      <w:lvlJc w:val="left"/>
      <w:pPr>
        <w:ind w:left="5760" w:hanging="360"/>
      </w:pPr>
    </w:lvl>
    <w:lvl w:ilvl="8" w:tplc="93330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02">
    <w:multiLevelType w:val="hybridMultilevel"/>
    <w:lvl w:ilvl="0" w:tplc="34239287">
      <w:start w:val="1"/>
      <w:numFmt w:val="decimal"/>
      <w:lvlText w:val="%1."/>
      <w:lvlJc w:val="left"/>
      <w:pPr>
        <w:ind w:left="720" w:hanging="360"/>
      </w:pPr>
    </w:lvl>
    <w:lvl w:ilvl="1" w:tplc="34239287" w:tentative="1">
      <w:start w:val="1"/>
      <w:numFmt w:val="lowerLetter"/>
      <w:lvlText w:val="%2."/>
      <w:lvlJc w:val="left"/>
      <w:pPr>
        <w:ind w:left="1440" w:hanging="360"/>
      </w:pPr>
    </w:lvl>
    <w:lvl w:ilvl="2" w:tplc="34239287" w:tentative="1">
      <w:start w:val="1"/>
      <w:numFmt w:val="lowerRoman"/>
      <w:lvlText w:val="%3."/>
      <w:lvlJc w:val="right"/>
      <w:pPr>
        <w:ind w:left="2160" w:hanging="180"/>
      </w:pPr>
    </w:lvl>
    <w:lvl w:ilvl="3" w:tplc="34239287" w:tentative="1">
      <w:start w:val="1"/>
      <w:numFmt w:val="decimal"/>
      <w:lvlText w:val="%4."/>
      <w:lvlJc w:val="left"/>
      <w:pPr>
        <w:ind w:left="2880" w:hanging="360"/>
      </w:pPr>
    </w:lvl>
    <w:lvl w:ilvl="4" w:tplc="34239287" w:tentative="1">
      <w:start w:val="1"/>
      <w:numFmt w:val="lowerLetter"/>
      <w:lvlText w:val="%5."/>
      <w:lvlJc w:val="left"/>
      <w:pPr>
        <w:ind w:left="3600" w:hanging="360"/>
      </w:pPr>
    </w:lvl>
    <w:lvl w:ilvl="5" w:tplc="34239287" w:tentative="1">
      <w:start w:val="1"/>
      <w:numFmt w:val="lowerRoman"/>
      <w:lvlText w:val="%6."/>
      <w:lvlJc w:val="right"/>
      <w:pPr>
        <w:ind w:left="4320" w:hanging="180"/>
      </w:pPr>
    </w:lvl>
    <w:lvl w:ilvl="6" w:tplc="34239287" w:tentative="1">
      <w:start w:val="1"/>
      <w:numFmt w:val="decimal"/>
      <w:lvlText w:val="%7."/>
      <w:lvlJc w:val="left"/>
      <w:pPr>
        <w:ind w:left="5040" w:hanging="360"/>
      </w:pPr>
    </w:lvl>
    <w:lvl w:ilvl="7" w:tplc="34239287" w:tentative="1">
      <w:start w:val="1"/>
      <w:numFmt w:val="lowerLetter"/>
      <w:lvlText w:val="%8."/>
      <w:lvlJc w:val="left"/>
      <w:pPr>
        <w:ind w:left="5760" w:hanging="360"/>
      </w:pPr>
    </w:lvl>
    <w:lvl w:ilvl="8" w:tplc="34239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01">
    <w:multiLevelType w:val="hybridMultilevel"/>
    <w:lvl w:ilvl="0" w:tplc="33680564">
      <w:start w:val="1"/>
      <w:numFmt w:val="decimal"/>
      <w:lvlText w:val="%1."/>
      <w:lvlJc w:val="left"/>
      <w:pPr>
        <w:ind w:left="720" w:hanging="360"/>
      </w:pPr>
    </w:lvl>
    <w:lvl w:ilvl="1" w:tplc="33680564" w:tentative="1">
      <w:start w:val="1"/>
      <w:numFmt w:val="lowerLetter"/>
      <w:lvlText w:val="%2."/>
      <w:lvlJc w:val="left"/>
      <w:pPr>
        <w:ind w:left="1440" w:hanging="360"/>
      </w:pPr>
    </w:lvl>
    <w:lvl w:ilvl="2" w:tplc="33680564" w:tentative="1">
      <w:start w:val="1"/>
      <w:numFmt w:val="lowerRoman"/>
      <w:lvlText w:val="%3."/>
      <w:lvlJc w:val="right"/>
      <w:pPr>
        <w:ind w:left="2160" w:hanging="180"/>
      </w:pPr>
    </w:lvl>
    <w:lvl w:ilvl="3" w:tplc="33680564" w:tentative="1">
      <w:start w:val="1"/>
      <w:numFmt w:val="decimal"/>
      <w:lvlText w:val="%4."/>
      <w:lvlJc w:val="left"/>
      <w:pPr>
        <w:ind w:left="2880" w:hanging="360"/>
      </w:pPr>
    </w:lvl>
    <w:lvl w:ilvl="4" w:tplc="33680564" w:tentative="1">
      <w:start w:val="1"/>
      <w:numFmt w:val="lowerLetter"/>
      <w:lvlText w:val="%5."/>
      <w:lvlJc w:val="left"/>
      <w:pPr>
        <w:ind w:left="3600" w:hanging="360"/>
      </w:pPr>
    </w:lvl>
    <w:lvl w:ilvl="5" w:tplc="33680564" w:tentative="1">
      <w:start w:val="1"/>
      <w:numFmt w:val="lowerRoman"/>
      <w:lvlText w:val="%6."/>
      <w:lvlJc w:val="right"/>
      <w:pPr>
        <w:ind w:left="4320" w:hanging="180"/>
      </w:pPr>
    </w:lvl>
    <w:lvl w:ilvl="6" w:tplc="33680564" w:tentative="1">
      <w:start w:val="1"/>
      <w:numFmt w:val="decimal"/>
      <w:lvlText w:val="%7."/>
      <w:lvlJc w:val="left"/>
      <w:pPr>
        <w:ind w:left="5040" w:hanging="360"/>
      </w:pPr>
    </w:lvl>
    <w:lvl w:ilvl="7" w:tplc="33680564" w:tentative="1">
      <w:start w:val="1"/>
      <w:numFmt w:val="lowerLetter"/>
      <w:lvlText w:val="%8."/>
      <w:lvlJc w:val="left"/>
      <w:pPr>
        <w:ind w:left="5760" w:hanging="360"/>
      </w:pPr>
    </w:lvl>
    <w:lvl w:ilvl="8" w:tplc="33680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00">
    <w:multiLevelType w:val="hybridMultilevel"/>
    <w:lvl w:ilvl="0" w:tplc="32170089">
      <w:start w:val="1"/>
      <w:numFmt w:val="decimal"/>
      <w:lvlText w:val="%1."/>
      <w:lvlJc w:val="left"/>
      <w:pPr>
        <w:ind w:left="720" w:hanging="360"/>
      </w:pPr>
    </w:lvl>
    <w:lvl w:ilvl="1" w:tplc="32170089" w:tentative="1">
      <w:start w:val="1"/>
      <w:numFmt w:val="lowerLetter"/>
      <w:lvlText w:val="%2."/>
      <w:lvlJc w:val="left"/>
      <w:pPr>
        <w:ind w:left="1440" w:hanging="360"/>
      </w:pPr>
    </w:lvl>
    <w:lvl w:ilvl="2" w:tplc="32170089" w:tentative="1">
      <w:start w:val="1"/>
      <w:numFmt w:val="lowerRoman"/>
      <w:lvlText w:val="%3."/>
      <w:lvlJc w:val="right"/>
      <w:pPr>
        <w:ind w:left="2160" w:hanging="180"/>
      </w:pPr>
    </w:lvl>
    <w:lvl w:ilvl="3" w:tplc="32170089" w:tentative="1">
      <w:start w:val="1"/>
      <w:numFmt w:val="decimal"/>
      <w:lvlText w:val="%4."/>
      <w:lvlJc w:val="left"/>
      <w:pPr>
        <w:ind w:left="2880" w:hanging="360"/>
      </w:pPr>
    </w:lvl>
    <w:lvl w:ilvl="4" w:tplc="32170089" w:tentative="1">
      <w:start w:val="1"/>
      <w:numFmt w:val="lowerLetter"/>
      <w:lvlText w:val="%5."/>
      <w:lvlJc w:val="left"/>
      <w:pPr>
        <w:ind w:left="3600" w:hanging="360"/>
      </w:pPr>
    </w:lvl>
    <w:lvl w:ilvl="5" w:tplc="32170089" w:tentative="1">
      <w:start w:val="1"/>
      <w:numFmt w:val="lowerRoman"/>
      <w:lvlText w:val="%6."/>
      <w:lvlJc w:val="right"/>
      <w:pPr>
        <w:ind w:left="4320" w:hanging="180"/>
      </w:pPr>
    </w:lvl>
    <w:lvl w:ilvl="6" w:tplc="32170089" w:tentative="1">
      <w:start w:val="1"/>
      <w:numFmt w:val="decimal"/>
      <w:lvlText w:val="%7."/>
      <w:lvlJc w:val="left"/>
      <w:pPr>
        <w:ind w:left="5040" w:hanging="360"/>
      </w:pPr>
    </w:lvl>
    <w:lvl w:ilvl="7" w:tplc="32170089" w:tentative="1">
      <w:start w:val="1"/>
      <w:numFmt w:val="lowerLetter"/>
      <w:lvlText w:val="%8."/>
      <w:lvlJc w:val="left"/>
      <w:pPr>
        <w:ind w:left="5760" w:hanging="360"/>
      </w:pPr>
    </w:lvl>
    <w:lvl w:ilvl="8" w:tplc="32170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99">
    <w:multiLevelType w:val="hybridMultilevel"/>
    <w:lvl w:ilvl="0" w:tplc="63262538">
      <w:start w:val="1"/>
      <w:numFmt w:val="decimal"/>
      <w:lvlText w:val="%1."/>
      <w:lvlJc w:val="left"/>
      <w:pPr>
        <w:ind w:left="720" w:hanging="360"/>
      </w:pPr>
    </w:lvl>
    <w:lvl w:ilvl="1" w:tplc="63262538" w:tentative="1">
      <w:start w:val="1"/>
      <w:numFmt w:val="lowerLetter"/>
      <w:lvlText w:val="%2."/>
      <w:lvlJc w:val="left"/>
      <w:pPr>
        <w:ind w:left="1440" w:hanging="360"/>
      </w:pPr>
    </w:lvl>
    <w:lvl w:ilvl="2" w:tplc="63262538" w:tentative="1">
      <w:start w:val="1"/>
      <w:numFmt w:val="lowerRoman"/>
      <w:lvlText w:val="%3."/>
      <w:lvlJc w:val="right"/>
      <w:pPr>
        <w:ind w:left="2160" w:hanging="180"/>
      </w:pPr>
    </w:lvl>
    <w:lvl w:ilvl="3" w:tplc="63262538" w:tentative="1">
      <w:start w:val="1"/>
      <w:numFmt w:val="decimal"/>
      <w:lvlText w:val="%4."/>
      <w:lvlJc w:val="left"/>
      <w:pPr>
        <w:ind w:left="2880" w:hanging="360"/>
      </w:pPr>
    </w:lvl>
    <w:lvl w:ilvl="4" w:tplc="63262538" w:tentative="1">
      <w:start w:val="1"/>
      <w:numFmt w:val="lowerLetter"/>
      <w:lvlText w:val="%5."/>
      <w:lvlJc w:val="left"/>
      <w:pPr>
        <w:ind w:left="3600" w:hanging="360"/>
      </w:pPr>
    </w:lvl>
    <w:lvl w:ilvl="5" w:tplc="63262538" w:tentative="1">
      <w:start w:val="1"/>
      <w:numFmt w:val="lowerRoman"/>
      <w:lvlText w:val="%6."/>
      <w:lvlJc w:val="right"/>
      <w:pPr>
        <w:ind w:left="4320" w:hanging="180"/>
      </w:pPr>
    </w:lvl>
    <w:lvl w:ilvl="6" w:tplc="63262538" w:tentative="1">
      <w:start w:val="1"/>
      <w:numFmt w:val="decimal"/>
      <w:lvlText w:val="%7."/>
      <w:lvlJc w:val="left"/>
      <w:pPr>
        <w:ind w:left="5040" w:hanging="360"/>
      </w:pPr>
    </w:lvl>
    <w:lvl w:ilvl="7" w:tplc="63262538" w:tentative="1">
      <w:start w:val="1"/>
      <w:numFmt w:val="lowerLetter"/>
      <w:lvlText w:val="%8."/>
      <w:lvlJc w:val="left"/>
      <w:pPr>
        <w:ind w:left="5760" w:hanging="360"/>
      </w:pPr>
    </w:lvl>
    <w:lvl w:ilvl="8" w:tplc="63262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98">
    <w:multiLevelType w:val="hybridMultilevel"/>
    <w:lvl w:ilvl="0" w:tplc="31644416">
      <w:start w:val="1"/>
      <w:numFmt w:val="decimal"/>
      <w:lvlText w:val="%1."/>
      <w:lvlJc w:val="left"/>
      <w:pPr>
        <w:ind w:left="720" w:hanging="360"/>
      </w:pPr>
    </w:lvl>
    <w:lvl w:ilvl="1" w:tplc="31644416" w:tentative="1">
      <w:start w:val="1"/>
      <w:numFmt w:val="lowerLetter"/>
      <w:lvlText w:val="%2."/>
      <w:lvlJc w:val="left"/>
      <w:pPr>
        <w:ind w:left="1440" w:hanging="360"/>
      </w:pPr>
    </w:lvl>
    <w:lvl w:ilvl="2" w:tplc="31644416" w:tentative="1">
      <w:start w:val="1"/>
      <w:numFmt w:val="lowerRoman"/>
      <w:lvlText w:val="%3."/>
      <w:lvlJc w:val="right"/>
      <w:pPr>
        <w:ind w:left="2160" w:hanging="180"/>
      </w:pPr>
    </w:lvl>
    <w:lvl w:ilvl="3" w:tplc="31644416" w:tentative="1">
      <w:start w:val="1"/>
      <w:numFmt w:val="decimal"/>
      <w:lvlText w:val="%4."/>
      <w:lvlJc w:val="left"/>
      <w:pPr>
        <w:ind w:left="2880" w:hanging="360"/>
      </w:pPr>
    </w:lvl>
    <w:lvl w:ilvl="4" w:tplc="31644416" w:tentative="1">
      <w:start w:val="1"/>
      <w:numFmt w:val="lowerLetter"/>
      <w:lvlText w:val="%5."/>
      <w:lvlJc w:val="left"/>
      <w:pPr>
        <w:ind w:left="3600" w:hanging="360"/>
      </w:pPr>
    </w:lvl>
    <w:lvl w:ilvl="5" w:tplc="31644416" w:tentative="1">
      <w:start w:val="1"/>
      <w:numFmt w:val="lowerRoman"/>
      <w:lvlText w:val="%6."/>
      <w:lvlJc w:val="right"/>
      <w:pPr>
        <w:ind w:left="4320" w:hanging="180"/>
      </w:pPr>
    </w:lvl>
    <w:lvl w:ilvl="6" w:tplc="31644416" w:tentative="1">
      <w:start w:val="1"/>
      <w:numFmt w:val="decimal"/>
      <w:lvlText w:val="%7."/>
      <w:lvlJc w:val="left"/>
      <w:pPr>
        <w:ind w:left="5040" w:hanging="360"/>
      </w:pPr>
    </w:lvl>
    <w:lvl w:ilvl="7" w:tplc="31644416" w:tentative="1">
      <w:start w:val="1"/>
      <w:numFmt w:val="lowerLetter"/>
      <w:lvlText w:val="%8."/>
      <w:lvlJc w:val="left"/>
      <w:pPr>
        <w:ind w:left="5760" w:hanging="360"/>
      </w:pPr>
    </w:lvl>
    <w:lvl w:ilvl="8" w:tplc="31644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97">
    <w:multiLevelType w:val="hybridMultilevel"/>
    <w:lvl w:ilvl="0" w:tplc="39136720">
      <w:start w:val="1"/>
      <w:numFmt w:val="decimal"/>
      <w:lvlText w:val="%1."/>
      <w:lvlJc w:val="left"/>
      <w:pPr>
        <w:ind w:left="720" w:hanging="360"/>
      </w:pPr>
    </w:lvl>
    <w:lvl w:ilvl="1" w:tplc="39136720" w:tentative="1">
      <w:start w:val="1"/>
      <w:numFmt w:val="lowerLetter"/>
      <w:lvlText w:val="%2."/>
      <w:lvlJc w:val="left"/>
      <w:pPr>
        <w:ind w:left="1440" w:hanging="360"/>
      </w:pPr>
    </w:lvl>
    <w:lvl w:ilvl="2" w:tplc="39136720" w:tentative="1">
      <w:start w:val="1"/>
      <w:numFmt w:val="lowerRoman"/>
      <w:lvlText w:val="%3."/>
      <w:lvlJc w:val="right"/>
      <w:pPr>
        <w:ind w:left="2160" w:hanging="180"/>
      </w:pPr>
    </w:lvl>
    <w:lvl w:ilvl="3" w:tplc="39136720" w:tentative="1">
      <w:start w:val="1"/>
      <w:numFmt w:val="decimal"/>
      <w:lvlText w:val="%4."/>
      <w:lvlJc w:val="left"/>
      <w:pPr>
        <w:ind w:left="2880" w:hanging="360"/>
      </w:pPr>
    </w:lvl>
    <w:lvl w:ilvl="4" w:tplc="39136720" w:tentative="1">
      <w:start w:val="1"/>
      <w:numFmt w:val="lowerLetter"/>
      <w:lvlText w:val="%5."/>
      <w:lvlJc w:val="left"/>
      <w:pPr>
        <w:ind w:left="3600" w:hanging="360"/>
      </w:pPr>
    </w:lvl>
    <w:lvl w:ilvl="5" w:tplc="39136720" w:tentative="1">
      <w:start w:val="1"/>
      <w:numFmt w:val="lowerRoman"/>
      <w:lvlText w:val="%6."/>
      <w:lvlJc w:val="right"/>
      <w:pPr>
        <w:ind w:left="4320" w:hanging="180"/>
      </w:pPr>
    </w:lvl>
    <w:lvl w:ilvl="6" w:tplc="39136720" w:tentative="1">
      <w:start w:val="1"/>
      <w:numFmt w:val="decimal"/>
      <w:lvlText w:val="%7."/>
      <w:lvlJc w:val="left"/>
      <w:pPr>
        <w:ind w:left="5040" w:hanging="360"/>
      </w:pPr>
    </w:lvl>
    <w:lvl w:ilvl="7" w:tplc="39136720" w:tentative="1">
      <w:start w:val="1"/>
      <w:numFmt w:val="lowerLetter"/>
      <w:lvlText w:val="%8."/>
      <w:lvlJc w:val="left"/>
      <w:pPr>
        <w:ind w:left="5760" w:hanging="360"/>
      </w:pPr>
    </w:lvl>
    <w:lvl w:ilvl="8" w:tplc="39136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96">
    <w:multiLevelType w:val="hybridMultilevel"/>
    <w:lvl w:ilvl="0" w:tplc="96056078">
      <w:start w:val="1"/>
      <w:numFmt w:val="decimal"/>
      <w:lvlText w:val="%1."/>
      <w:lvlJc w:val="left"/>
      <w:pPr>
        <w:ind w:left="720" w:hanging="360"/>
      </w:pPr>
    </w:lvl>
    <w:lvl w:ilvl="1" w:tplc="96056078" w:tentative="1">
      <w:start w:val="1"/>
      <w:numFmt w:val="lowerLetter"/>
      <w:lvlText w:val="%2."/>
      <w:lvlJc w:val="left"/>
      <w:pPr>
        <w:ind w:left="1440" w:hanging="360"/>
      </w:pPr>
    </w:lvl>
    <w:lvl w:ilvl="2" w:tplc="96056078" w:tentative="1">
      <w:start w:val="1"/>
      <w:numFmt w:val="lowerRoman"/>
      <w:lvlText w:val="%3."/>
      <w:lvlJc w:val="right"/>
      <w:pPr>
        <w:ind w:left="2160" w:hanging="180"/>
      </w:pPr>
    </w:lvl>
    <w:lvl w:ilvl="3" w:tplc="96056078" w:tentative="1">
      <w:start w:val="1"/>
      <w:numFmt w:val="decimal"/>
      <w:lvlText w:val="%4."/>
      <w:lvlJc w:val="left"/>
      <w:pPr>
        <w:ind w:left="2880" w:hanging="360"/>
      </w:pPr>
    </w:lvl>
    <w:lvl w:ilvl="4" w:tplc="96056078" w:tentative="1">
      <w:start w:val="1"/>
      <w:numFmt w:val="lowerLetter"/>
      <w:lvlText w:val="%5."/>
      <w:lvlJc w:val="left"/>
      <w:pPr>
        <w:ind w:left="3600" w:hanging="360"/>
      </w:pPr>
    </w:lvl>
    <w:lvl w:ilvl="5" w:tplc="96056078" w:tentative="1">
      <w:start w:val="1"/>
      <w:numFmt w:val="lowerRoman"/>
      <w:lvlText w:val="%6."/>
      <w:lvlJc w:val="right"/>
      <w:pPr>
        <w:ind w:left="4320" w:hanging="180"/>
      </w:pPr>
    </w:lvl>
    <w:lvl w:ilvl="6" w:tplc="96056078" w:tentative="1">
      <w:start w:val="1"/>
      <w:numFmt w:val="decimal"/>
      <w:lvlText w:val="%7."/>
      <w:lvlJc w:val="left"/>
      <w:pPr>
        <w:ind w:left="5040" w:hanging="360"/>
      </w:pPr>
    </w:lvl>
    <w:lvl w:ilvl="7" w:tplc="96056078" w:tentative="1">
      <w:start w:val="1"/>
      <w:numFmt w:val="lowerLetter"/>
      <w:lvlText w:val="%8."/>
      <w:lvlJc w:val="left"/>
      <w:pPr>
        <w:ind w:left="5760" w:hanging="360"/>
      </w:pPr>
    </w:lvl>
    <w:lvl w:ilvl="8" w:tplc="96056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95">
    <w:multiLevelType w:val="hybridMultilevel"/>
    <w:lvl w:ilvl="0" w:tplc="89731799">
      <w:start w:val="1"/>
      <w:numFmt w:val="decimal"/>
      <w:lvlText w:val="%1."/>
      <w:lvlJc w:val="left"/>
      <w:pPr>
        <w:ind w:left="720" w:hanging="360"/>
      </w:pPr>
    </w:lvl>
    <w:lvl w:ilvl="1" w:tplc="89731799" w:tentative="1">
      <w:start w:val="1"/>
      <w:numFmt w:val="lowerLetter"/>
      <w:lvlText w:val="%2."/>
      <w:lvlJc w:val="left"/>
      <w:pPr>
        <w:ind w:left="1440" w:hanging="360"/>
      </w:pPr>
    </w:lvl>
    <w:lvl w:ilvl="2" w:tplc="89731799" w:tentative="1">
      <w:start w:val="1"/>
      <w:numFmt w:val="lowerRoman"/>
      <w:lvlText w:val="%3."/>
      <w:lvlJc w:val="right"/>
      <w:pPr>
        <w:ind w:left="2160" w:hanging="180"/>
      </w:pPr>
    </w:lvl>
    <w:lvl w:ilvl="3" w:tplc="89731799" w:tentative="1">
      <w:start w:val="1"/>
      <w:numFmt w:val="decimal"/>
      <w:lvlText w:val="%4."/>
      <w:lvlJc w:val="left"/>
      <w:pPr>
        <w:ind w:left="2880" w:hanging="360"/>
      </w:pPr>
    </w:lvl>
    <w:lvl w:ilvl="4" w:tplc="89731799" w:tentative="1">
      <w:start w:val="1"/>
      <w:numFmt w:val="lowerLetter"/>
      <w:lvlText w:val="%5."/>
      <w:lvlJc w:val="left"/>
      <w:pPr>
        <w:ind w:left="3600" w:hanging="360"/>
      </w:pPr>
    </w:lvl>
    <w:lvl w:ilvl="5" w:tplc="89731799" w:tentative="1">
      <w:start w:val="1"/>
      <w:numFmt w:val="lowerRoman"/>
      <w:lvlText w:val="%6."/>
      <w:lvlJc w:val="right"/>
      <w:pPr>
        <w:ind w:left="4320" w:hanging="180"/>
      </w:pPr>
    </w:lvl>
    <w:lvl w:ilvl="6" w:tplc="89731799" w:tentative="1">
      <w:start w:val="1"/>
      <w:numFmt w:val="decimal"/>
      <w:lvlText w:val="%7."/>
      <w:lvlJc w:val="left"/>
      <w:pPr>
        <w:ind w:left="5040" w:hanging="360"/>
      </w:pPr>
    </w:lvl>
    <w:lvl w:ilvl="7" w:tplc="89731799" w:tentative="1">
      <w:start w:val="1"/>
      <w:numFmt w:val="lowerLetter"/>
      <w:lvlText w:val="%8."/>
      <w:lvlJc w:val="left"/>
      <w:pPr>
        <w:ind w:left="5760" w:hanging="360"/>
      </w:pPr>
    </w:lvl>
    <w:lvl w:ilvl="8" w:tplc="89731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94">
    <w:multiLevelType w:val="hybridMultilevel"/>
    <w:lvl w:ilvl="0" w:tplc="43970341">
      <w:start w:val="1"/>
      <w:numFmt w:val="decimal"/>
      <w:lvlText w:val="%1."/>
      <w:lvlJc w:val="left"/>
      <w:pPr>
        <w:ind w:left="720" w:hanging="360"/>
      </w:pPr>
    </w:lvl>
    <w:lvl w:ilvl="1" w:tplc="43970341" w:tentative="1">
      <w:start w:val="1"/>
      <w:numFmt w:val="lowerLetter"/>
      <w:lvlText w:val="%2."/>
      <w:lvlJc w:val="left"/>
      <w:pPr>
        <w:ind w:left="1440" w:hanging="360"/>
      </w:pPr>
    </w:lvl>
    <w:lvl w:ilvl="2" w:tplc="43970341" w:tentative="1">
      <w:start w:val="1"/>
      <w:numFmt w:val="lowerRoman"/>
      <w:lvlText w:val="%3."/>
      <w:lvlJc w:val="right"/>
      <w:pPr>
        <w:ind w:left="2160" w:hanging="180"/>
      </w:pPr>
    </w:lvl>
    <w:lvl w:ilvl="3" w:tplc="43970341" w:tentative="1">
      <w:start w:val="1"/>
      <w:numFmt w:val="decimal"/>
      <w:lvlText w:val="%4."/>
      <w:lvlJc w:val="left"/>
      <w:pPr>
        <w:ind w:left="2880" w:hanging="360"/>
      </w:pPr>
    </w:lvl>
    <w:lvl w:ilvl="4" w:tplc="43970341" w:tentative="1">
      <w:start w:val="1"/>
      <w:numFmt w:val="lowerLetter"/>
      <w:lvlText w:val="%5."/>
      <w:lvlJc w:val="left"/>
      <w:pPr>
        <w:ind w:left="3600" w:hanging="360"/>
      </w:pPr>
    </w:lvl>
    <w:lvl w:ilvl="5" w:tplc="43970341" w:tentative="1">
      <w:start w:val="1"/>
      <w:numFmt w:val="lowerRoman"/>
      <w:lvlText w:val="%6."/>
      <w:lvlJc w:val="right"/>
      <w:pPr>
        <w:ind w:left="4320" w:hanging="180"/>
      </w:pPr>
    </w:lvl>
    <w:lvl w:ilvl="6" w:tplc="43970341" w:tentative="1">
      <w:start w:val="1"/>
      <w:numFmt w:val="decimal"/>
      <w:lvlText w:val="%7."/>
      <w:lvlJc w:val="left"/>
      <w:pPr>
        <w:ind w:left="5040" w:hanging="360"/>
      </w:pPr>
    </w:lvl>
    <w:lvl w:ilvl="7" w:tplc="43970341" w:tentative="1">
      <w:start w:val="1"/>
      <w:numFmt w:val="lowerLetter"/>
      <w:lvlText w:val="%8."/>
      <w:lvlJc w:val="left"/>
      <w:pPr>
        <w:ind w:left="5760" w:hanging="360"/>
      </w:pPr>
    </w:lvl>
    <w:lvl w:ilvl="8" w:tplc="43970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93">
    <w:multiLevelType w:val="hybridMultilevel"/>
    <w:lvl w:ilvl="0" w:tplc="31883996">
      <w:start w:val="1"/>
      <w:numFmt w:val="decimal"/>
      <w:lvlText w:val="%1."/>
      <w:lvlJc w:val="left"/>
      <w:pPr>
        <w:ind w:left="720" w:hanging="360"/>
      </w:pPr>
    </w:lvl>
    <w:lvl w:ilvl="1" w:tplc="31883996" w:tentative="1">
      <w:start w:val="1"/>
      <w:numFmt w:val="lowerLetter"/>
      <w:lvlText w:val="%2."/>
      <w:lvlJc w:val="left"/>
      <w:pPr>
        <w:ind w:left="1440" w:hanging="360"/>
      </w:pPr>
    </w:lvl>
    <w:lvl w:ilvl="2" w:tplc="31883996" w:tentative="1">
      <w:start w:val="1"/>
      <w:numFmt w:val="lowerRoman"/>
      <w:lvlText w:val="%3."/>
      <w:lvlJc w:val="right"/>
      <w:pPr>
        <w:ind w:left="2160" w:hanging="180"/>
      </w:pPr>
    </w:lvl>
    <w:lvl w:ilvl="3" w:tplc="31883996" w:tentative="1">
      <w:start w:val="1"/>
      <w:numFmt w:val="decimal"/>
      <w:lvlText w:val="%4."/>
      <w:lvlJc w:val="left"/>
      <w:pPr>
        <w:ind w:left="2880" w:hanging="360"/>
      </w:pPr>
    </w:lvl>
    <w:lvl w:ilvl="4" w:tplc="31883996" w:tentative="1">
      <w:start w:val="1"/>
      <w:numFmt w:val="lowerLetter"/>
      <w:lvlText w:val="%5."/>
      <w:lvlJc w:val="left"/>
      <w:pPr>
        <w:ind w:left="3600" w:hanging="360"/>
      </w:pPr>
    </w:lvl>
    <w:lvl w:ilvl="5" w:tplc="31883996" w:tentative="1">
      <w:start w:val="1"/>
      <w:numFmt w:val="lowerRoman"/>
      <w:lvlText w:val="%6."/>
      <w:lvlJc w:val="right"/>
      <w:pPr>
        <w:ind w:left="4320" w:hanging="180"/>
      </w:pPr>
    </w:lvl>
    <w:lvl w:ilvl="6" w:tplc="31883996" w:tentative="1">
      <w:start w:val="1"/>
      <w:numFmt w:val="decimal"/>
      <w:lvlText w:val="%7."/>
      <w:lvlJc w:val="left"/>
      <w:pPr>
        <w:ind w:left="5040" w:hanging="360"/>
      </w:pPr>
    </w:lvl>
    <w:lvl w:ilvl="7" w:tplc="31883996" w:tentative="1">
      <w:start w:val="1"/>
      <w:numFmt w:val="lowerLetter"/>
      <w:lvlText w:val="%8."/>
      <w:lvlJc w:val="left"/>
      <w:pPr>
        <w:ind w:left="5760" w:hanging="360"/>
      </w:pPr>
    </w:lvl>
    <w:lvl w:ilvl="8" w:tplc="31883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92">
    <w:multiLevelType w:val="hybridMultilevel"/>
    <w:lvl w:ilvl="0" w:tplc="99880611">
      <w:start w:val="1"/>
      <w:numFmt w:val="decimal"/>
      <w:lvlText w:val="%1."/>
      <w:lvlJc w:val="left"/>
      <w:pPr>
        <w:ind w:left="720" w:hanging="360"/>
      </w:pPr>
    </w:lvl>
    <w:lvl w:ilvl="1" w:tplc="99880611" w:tentative="1">
      <w:start w:val="1"/>
      <w:numFmt w:val="lowerLetter"/>
      <w:lvlText w:val="%2."/>
      <w:lvlJc w:val="left"/>
      <w:pPr>
        <w:ind w:left="1440" w:hanging="360"/>
      </w:pPr>
    </w:lvl>
    <w:lvl w:ilvl="2" w:tplc="99880611" w:tentative="1">
      <w:start w:val="1"/>
      <w:numFmt w:val="lowerRoman"/>
      <w:lvlText w:val="%3."/>
      <w:lvlJc w:val="right"/>
      <w:pPr>
        <w:ind w:left="2160" w:hanging="180"/>
      </w:pPr>
    </w:lvl>
    <w:lvl w:ilvl="3" w:tplc="99880611" w:tentative="1">
      <w:start w:val="1"/>
      <w:numFmt w:val="decimal"/>
      <w:lvlText w:val="%4."/>
      <w:lvlJc w:val="left"/>
      <w:pPr>
        <w:ind w:left="2880" w:hanging="360"/>
      </w:pPr>
    </w:lvl>
    <w:lvl w:ilvl="4" w:tplc="99880611" w:tentative="1">
      <w:start w:val="1"/>
      <w:numFmt w:val="lowerLetter"/>
      <w:lvlText w:val="%5."/>
      <w:lvlJc w:val="left"/>
      <w:pPr>
        <w:ind w:left="3600" w:hanging="360"/>
      </w:pPr>
    </w:lvl>
    <w:lvl w:ilvl="5" w:tplc="99880611" w:tentative="1">
      <w:start w:val="1"/>
      <w:numFmt w:val="lowerRoman"/>
      <w:lvlText w:val="%6."/>
      <w:lvlJc w:val="right"/>
      <w:pPr>
        <w:ind w:left="4320" w:hanging="180"/>
      </w:pPr>
    </w:lvl>
    <w:lvl w:ilvl="6" w:tplc="99880611" w:tentative="1">
      <w:start w:val="1"/>
      <w:numFmt w:val="decimal"/>
      <w:lvlText w:val="%7."/>
      <w:lvlJc w:val="left"/>
      <w:pPr>
        <w:ind w:left="5040" w:hanging="360"/>
      </w:pPr>
    </w:lvl>
    <w:lvl w:ilvl="7" w:tplc="99880611" w:tentative="1">
      <w:start w:val="1"/>
      <w:numFmt w:val="lowerLetter"/>
      <w:lvlText w:val="%8."/>
      <w:lvlJc w:val="left"/>
      <w:pPr>
        <w:ind w:left="5760" w:hanging="360"/>
      </w:pPr>
    </w:lvl>
    <w:lvl w:ilvl="8" w:tplc="99880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91">
    <w:multiLevelType w:val="hybridMultilevel"/>
    <w:lvl w:ilvl="0" w:tplc="95071781">
      <w:start w:val="1"/>
      <w:numFmt w:val="decimal"/>
      <w:lvlText w:val="%1."/>
      <w:lvlJc w:val="left"/>
      <w:pPr>
        <w:ind w:left="720" w:hanging="360"/>
      </w:pPr>
    </w:lvl>
    <w:lvl w:ilvl="1" w:tplc="95071781" w:tentative="1">
      <w:start w:val="1"/>
      <w:numFmt w:val="lowerLetter"/>
      <w:lvlText w:val="%2."/>
      <w:lvlJc w:val="left"/>
      <w:pPr>
        <w:ind w:left="1440" w:hanging="360"/>
      </w:pPr>
    </w:lvl>
    <w:lvl w:ilvl="2" w:tplc="95071781" w:tentative="1">
      <w:start w:val="1"/>
      <w:numFmt w:val="lowerRoman"/>
      <w:lvlText w:val="%3."/>
      <w:lvlJc w:val="right"/>
      <w:pPr>
        <w:ind w:left="2160" w:hanging="180"/>
      </w:pPr>
    </w:lvl>
    <w:lvl w:ilvl="3" w:tplc="95071781" w:tentative="1">
      <w:start w:val="1"/>
      <w:numFmt w:val="decimal"/>
      <w:lvlText w:val="%4."/>
      <w:lvlJc w:val="left"/>
      <w:pPr>
        <w:ind w:left="2880" w:hanging="360"/>
      </w:pPr>
    </w:lvl>
    <w:lvl w:ilvl="4" w:tplc="95071781" w:tentative="1">
      <w:start w:val="1"/>
      <w:numFmt w:val="lowerLetter"/>
      <w:lvlText w:val="%5."/>
      <w:lvlJc w:val="left"/>
      <w:pPr>
        <w:ind w:left="3600" w:hanging="360"/>
      </w:pPr>
    </w:lvl>
    <w:lvl w:ilvl="5" w:tplc="95071781" w:tentative="1">
      <w:start w:val="1"/>
      <w:numFmt w:val="lowerRoman"/>
      <w:lvlText w:val="%6."/>
      <w:lvlJc w:val="right"/>
      <w:pPr>
        <w:ind w:left="4320" w:hanging="180"/>
      </w:pPr>
    </w:lvl>
    <w:lvl w:ilvl="6" w:tplc="95071781" w:tentative="1">
      <w:start w:val="1"/>
      <w:numFmt w:val="decimal"/>
      <w:lvlText w:val="%7."/>
      <w:lvlJc w:val="left"/>
      <w:pPr>
        <w:ind w:left="5040" w:hanging="360"/>
      </w:pPr>
    </w:lvl>
    <w:lvl w:ilvl="7" w:tplc="95071781" w:tentative="1">
      <w:start w:val="1"/>
      <w:numFmt w:val="lowerLetter"/>
      <w:lvlText w:val="%8."/>
      <w:lvlJc w:val="left"/>
      <w:pPr>
        <w:ind w:left="5760" w:hanging="360"/>
      </w:pPr>
    </w:lvl>
    <w:lvl w:ilvl="8" w:tplc="95071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90">
    <w:multiLevelType w:val="hybridMultilevel"/>
    <w:lvl w:ilvl="0" w:tplc="56409828">
      <w:start w:val="1"/>
      <w:numFmt w:val="decimal"/>
      <w:lvlText w:val="%1."/>
      <w:lvlJc w:val="left"/>
      <w:pPr>
        <w:ind w:left="720" w:hanging="360"/>
      </w:pPr>
    </w:lvl>
    <w:lvl w:ilvl="1" w:tplc="56409828" w:tentative="1">
      <w:start w:val="1"/>
      <w:numFmt w:val="lowerLetter"/>
      <w:lvlText w:val="%2."/>
      <w:lvlJc w:val="left"/>
      <w:pPr>
        <w:ind w:left="1440" w:hanging="360"/>
      </w:pPr>
    </w:lvl>
    <w:lvl w:ilvl="2" w:tplc="56409828" w:tentative="1">
      <w:start w:val="1"/>
      <w:numFmt w:val="lowerRoman"/>
      <w:lvlText w:val="%3."/>
      <w:lvlJc w:val="right"/>
      <w:pPr>
        <w:ind w:left="2160" w:hanging="180"/>
      </w:pPr>
    </w:lvl>
    <w:lvl w:ilvl="3" w:tplc="56409828" w:tentative="1">
      <w:start w:val="1"/>
      <w:numFmt w:val="decimal"/>
      <w:lvlText w:val="%4."/>
      <w:lvlJc w:val="left"/>
      <w:pPr>
        <w:ind w:left="2880" w:hanging="360"/>
      </w:pPr>
    </w:lvl>
    <w:lvl w:ilvl="4" w:tplc="56409828" w:tentative="1">
      <w:start w:val="1"/>
      <w:numFmt w:val="lowerLetter"/>
      <w:lvlText w:val="%5."/>
      <w:lvlJc w:val="left"/>
      <w:pPr>
        <w:ind w:left="3600" w:hanging="360"/>
      </w:pPr>
    </w:lvl>
    <w:lvl w:ilvl="5" w:tplc="56409828" w:tentative="1">
      <w:start w:val="1"/>
      <w:numFmt w:val="lowerRoman"/>
      <w:lvlText w:val="%6."/>
      <w:lvlJc w:val="right"/>
      <w:pPr>
        <w:ind w:left="4320" w:hanging="180"/>
      </w:pPr>
    </w:lvl>
    <w:lvl w:ilvl="6" w:tplc="56409828" w:tentative="1">
      <w:start w:val="1"/>
      <w:numFmt w:val="decimal"/>
      <w:lvlText w:val="%7."/>
      <w:lvlJc w:val="left"/>
      <w:pPr>
        <w:ind w:left="5040" w:hanging="360"/>
      </w:pPr>
    </w:lvl>
    <w:lvl w:ilvl="7" w:tplc="56409828" w:tentative="1">
      <w:start w:val="1"/>
      <w:numFmt w:val="lowerLetter"/>
      <w:lvlText w:val="%8."/>
      <w:lvlJc w:val="left"/>
      <w:pPr>
        <w:ind w:left="5760" w:hanging="360"/>
      </w:pPr>
    </w:lvl>
    <w:lvl w:ilvl="8" w:tplc="56409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89">
    <w:multiLevelType w:val="hybridMultilevel"/>
    <w:lvl w:ilvl="0" w:tplc="25495085">
      <w:start w:val="1"/>
      <w:numFmt w:val="decimal"/>
      <w:lvlText w:val="%1."/>
      <w:lvlJc w:val="left"/>
      <w:pPr>
        <w:ind w:left="720" w:hanging="360"/>
      </w:pPr>
    </w:lvl>
    <w:lvl w:ilvl="1" w:tplc="25495085" w:tentative="1">
      <w:start w:val="1"/>
      <w:numFmt w:val="lowerLetter"/>
      <w:lvlText w:val="%2."/>
      <w:lvlJc w:val="left"/>
      <w:pPr>
        <w:ind w:left="1440" w:hanging="360"/>
      </w:pPr>
    </w:lvl>
    <w:lvl w:ilvl="2" w:tplc="25495085" w:tentative="1">
      <w:start w:val="1"/>
      <w:numFmt w:val="lowerRoman"/>
      <w:lvlText w:val="%3."/>
      <w:lvlJc w:val="right"/>
      <w:pPr>
        <w:ind w:left="2160" w:hanging="180"/>
      </w:pPr>
    </w:lvl>
    <w:lvl w:ilvl="3" w:tplc="25495085" w:tentative="1">
      <w:start w:val="1"/>
      <w:numFmt w:val="decimal"/>
      <w:lvlText w:val="%4."/>
      <w:lvlJc w:val="left"/>
      <w:pPr>
        <w:ind w:left="2880" w:hanging="360"/>
      </w:pPr>
    </w:lvl>
    <w:lvl w:ilvl="4" w:tplc="25495085" w:tentative="1">
      <w:start w:val="1"/>
      <w:numFmt w:val="lowerLetter"/>
      <w:lvlText w:val="%5."/>
      <w:lvlJc w:val="left"/>
      <w:pPr>
        <w:ind w:left="3600" w:hanging="360"/>
      </w:pPr>
    </w:lvl>
    <w:lvl w:ilvl="5" w:tplc="25495085" w:tentative="1">
      <w:start w:val="1"/>
      <w:numFmt w:val="lowerRoman"/>
      <w:lvlText w:val="%6."/>
      <w:lvlJc w:val="right"/>
      <w:pPr>
        <w:ind w:left="4320" w:hanging="180"/>
      </w:pPr>
    </w:lvl>
    <w:lvl w:ilvl="6" w:tplc="25495085" w:tentative="1">
      <w:start w:val="1"/>
      <w:numFmt w:val="decimal"/>
      <w:lvlText w:val="%7."/>
      <w:lvlJc w:val="left"/>
      <w:pPr>
        <w:ind w:left="5040" w:hanging="360"/>
      </w:pPr>
    </w:lvl>
    <w:lvl w:ilvl="7" w:tplc="25495085" w:tentative="1">
      <w:start w:val="1"/>
      <w:numFmt w:val="lowerLetter"/>
      <w:lvlText w:val="%8."/>
      <w:lvlJc w:val="left"/>
      <w:pPr>
        <w:ind w:left="5760" w:hanging="360"/>
      </w:pPr>
    </w:lvl>
    <w:lvl w:ilvl="8" w:tplc="25495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88">
    <w:multiLevelType w:val="hybridMultilevel"/>
    <w:lvl w:ilvl="0" w:tplc="76672643">
      <w:start w:val="1"/>
      <w:numFmt w:val="decimal"/>
      <w:lvlText w:val="%1."/>
      <w:lvlJc w:val="left"/>
      <w:pPr>
        <w:ind w:left="720" w:hanging="360"/>
      </w:pPr>
    </w:lvl>
    <w:lvl w:ilvl="1" w:tplc="76672643" w:tentative="1">
      <w:start w:val="1"/>
      <w:numFmt w:val="lowerLetter"/>
      <w:lvlText w:val="%2."/>
      <w:lvlJc w:val="left"/>
      <w:pPr>
        <w:ind w:left="1440" w:hanging="360"/>
      </w:pPr>
    </w:lvl>
    <w:lvl w:ilvl="2" w:tplc="76672643" w:tentative="1">
      <w:start w:val="1"/>
      <w:numFmt w:val="lowerRoman"/>
      <w:lvlText w:val="%3."/>
      <w:lvlJc w:val="right"/>
      <w:pPr>
        <w:ind w:left="2160" w:hanging="180"/>
      </w:pPr>
    </w:lvl>
    <w:lvl w:ilvl="3" w:tplc="76672643" w:tentative="1">
      <w:start w:val="1"/>
      <w:numFmt w:val="decimal"/>
      <w:lvlText w:val="%4."/>
      <w:lvlJc w:val="left"/>
      <w:pPr>
        <w:ind w:left="2880" w:hanging="360"/>
      </w:pPr>
    </w:lvl>
    <w:lvl w:ilvl="4" w:tplc="76672643" w:tentative="1">
      <w:start w:val="1"/>
      <w:numFmt w:val="lowerLetter"/>
      <w:lvlText w:val="%5."/>
      <w:lvlJc w:val="left"/>
      <w:pPr>
        <w:ind w:left="3600" w:hanging="360"/>
      </w:pPr>
    </w:lvl>
    <w:lvl w:ilvl="5" w:tplc="76672643" w:tentative="1">
      <w:start w:val="1"/>
      <w:numFmt w:val="lowerRoman"/>
      <w:lvlText w:val="%6."/>
      <w:lvlJc w:val="right"/>
      <w:pPr>
        <w:ind w:left="4320" w:hanging="180"/>
      </w:pPr>
    </w:lvl>
    <w:lvl w:ilvl="6" w:tplc="76672643" w:tentative="1">
      <w:start w:val="1"/>
      <w:numFmt w:val="decimal"/>
      <w:lvlText w:val="%7."/>
      <w:lvlJc w:val="left"/>
      <w:pPr>
        <w:ind w:left="5040" w:hanging="360"/>
      </w:pPr>
    </w:lvl>
    <w:lvl w:ilvl="7" w:tplc="76672643" w:tentative="1">
      <w:start w:val="1"/>
      <w:numFmt w:val="lowerLetter"/>
      <w:lvlText w:val="%8."/>
      <w:lvlJc w:val="left"/>
      <w:pPr>
        <w:ind w:left="5760" w:hanging="360"/>
      </w:pPr>
    </w:lvl>
    <w:lvl w:ilvl="8" w:tplc="76672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87">
    <w:multiLevelType w:val="hybridMultilevel"/>
    <w:lvl w:ilvl="0" w:tplc="83176110">
      <w:start w:val="1"/>
      <w:numFmt w:val="decimal"/>
      <w:lvlText w:val="%1."/>
      <w:lvlJc w:val="left"/>
      <w:pPr>
        <w:ind w:left="720" w:hanging="360"/>
      </w:pPr>
    </w:lvl>
    <w:lvl w:ilvl="1" w:tplc="83176110" w:tentative="1">
      <w:start w:val="1"/>
      <w:numFmt w:val="lowerLetter"/>
      <w:lvlText w:val="%2."/>
      <w:lvlJc w:val="left"/>
      <w:pPr>
        <w:ind w:left="1440" w:hanging="360"/>
      </w:pPr>
    </w:lvl>
    <w:lvl w:ilvl="2" w:tplc="83176110" w:tentative="1">
      <w:start w:val="1"/>
      <w:numFmt w:val="lowerRoman"/>
      <w:lvlText w:val="%3."/>
      <w:lvlJc w:val="right"/>
      <w:pPr>
        <w:ind w:left="2160" w:hanging="180"/>
      </w:pPr>
    </w:lvl>
    <w:lvl w:ilvl="3" w:tplc="83176110" w:tentative="1">
      <w:start w:val="1"/>
      <w:numFmt w:val="decimal"/>
      <w:lvlText w:val="%4."/>
      <w:lvlJc w:val="left"/>
      <w:pPr>
        <w:ind w:left="2880" w:hanging="360"/>
      </w:pPr>
    </w:lvl>
    <w:lvl w:ilvl="4" w:tplc="83176110" w:tentative="1">
      <w:start w:val="1"/>
      <w:numFmt w:val="lowerLetter"/>
      <w:lvlText w:val="%5."/>
      <w:lvlJc w:val="left"/>
      <w:pPr>
        <w:ind w:left="3600" w:hanging="360"/>
      </w:pPr>
    </w:lvl>
    <w:lvl w:ilvl="5" w:tplc="83176110" w:tentative="1">
      <w:start w:val="1"/>
      <w:numFmt w:val="lowerRoman"/>
      <w:lvlText w:val="%6."/>
      <w:lvlJc w:val="right"/>
      <w:pPr>
        <w:ind w:left="4320" w:hanging="180"/>
      </w:pPr>
    </w:lvl>
    <w:lvl w:ilvl="6" w:tplc="83176110" w:tentative="1">
      <w:start w:val="1"/>
      <w:numFmt w:val="decimal"/>
      <w:lvlText w:val="%7."/>
      <w:lvlJc w:val="left"/>
      <w:pPr>
        <w:ind w:left="5040" w:hanging="360"/>
      </w:pPr>
    </w:lvl>
    <w:lvl w:ilvl="7" w:tplc="83176110" w:tentative="1">
      <w:start w:val="1"/>
      <w:numFmt w:val="lowerLetter"/>
      <w:lvlText w:val="%8."/>
      <w:lvlJc w:val="left"/>
      <w:pPr>
        <w:ind w:left="5760" w:hanging="360"/>
      </w:pPr>
    </w:lvl>
    <w:lvl w:ilvl="8" w:tplc="83176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86">
    <w:multiLevelType w:val="hybridMultilevel"/>
    <w:lvl w:ilvl="0" w:tplc="15579421">
      <w:start w:val="1"/>
      <w:numFmt w:val="decimal"/>
      <w:lvlText w:val="%1."/>
      <w:lvlJc w:val="left"/>
      <w:pPr>
        <w:ind w:left="720" w:hanging="360"/>
      </w:pPr>
    </w:lvl>
    <w:lvl w:ilvl="1" w:tplc="15579421" w:tentative="1">
      <w:start w:val="1"/>
      <w:numFmt w:val="lowerLetter"/>
      <w:lvlText w:val="%2."/>
      <w:lvlJc w:val="left"/>
      <w:pPr>
        <w:ind w:left="1440" w:hanging="360"/>
      </w:pPr>
    </w:lvl>
    <w:lvl w:ilvl="2" w:tplc="15579421" w:tentative="1">
      <w:start w:val="1"/>
      <w:numFmt w:val="lowerRoman"/>
      <w:lvlText w:val="%3."/>
      <w:lvlJc w:val="right"/>
      <w:pPr>
        <w:ind w:left="2160" w:hanging="180"/>
      </w:pPr>
    </w:lvl>
    <w:lvl w:ilvl="3" w:tplc="15579421" w:tentative="1">
      <w:start w:val="1"/>
      <w:numFmt w:val="decimal"/>
      <w:lvlText w:val="%4."/>
      <w:lvlJc w:val="left"/>
      <w:pPr>
        <w:ind w:left="2880" w:hanging="360"/>
      </w:pPr>
    </w:lvl>
    <w:lvl w:ilvl="4" w:tplc="15579421" w:tentative="1">
      <w:start w:val="1"/>
      <w:numFmt w:val="lowerLetter"/>
      <w:lvlText w:val="%5."/>
      <w:lvlJc w:val="left"/>
      <w:pPr>
        <w:ind w:left="3600" w:hanging="360"/>
      </w:pPr>
    </w:lvl>
    <w:lvl w:ilvl="5" w:tplc="15579421" w:tentative="1">
      <w:start w:val="1"/>
      <w:numFmt w:val="lowerRoman"/>
      <w:lvlText w:val="%6."/>
      <w:lvlJc w:val="right"/>
      <w:pPr>
        <w:ind w:left="4320" w:hanging="180"/>
      </w:pPr>
    </w:lvl>
    <w:lvl w:ilvl="6" w:tplc="15579421" w:tentative="1">
      <w:start w:val="1"/>
      <w:numFmt w:val="decimal"/>
      <w:lvlText w:val="%7."/>
      <w:lvlJc w:val="left"/>
      <w:pPr>
        <w:ind w:left="5040" w:hanging="360"/>
      </w:pPr>
    </w:lvl>
    <w:lvl w:ilvl="7" w:tplc="15579421" w:tentative="1">
      <w:start w:val="1"/>
      <w:numFmt w:val="lowerLetter"/>
      <w:lvlText w:val="%8."/>
      <w:lvlJc w:val="left"/>
      <w:pPr>
        <w:ind w:left="5760" w:hanging="360"/>
      </w:pPr>
    </w:lvl>
    <w:lvl w:ilvl="8" w:tplc="15579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85">
    <w:multiLevelType w:val="hybridMultilevel"/>
    <w:lvl w:ilvl="0" w:tplc="42535629">
      <w:start w:val="1"/>
      <w:numFmt w:val="decimal"/>
      <w:lvlText w:val="%1."/>
      <w:lvlJc w:val="left"/>
      <w:pPr>
        <w:ind w:left="720" w:hanging="360"/>
      </w:pPr>
    </w:lvl>
    <w:lvl w:ilvl="1" w:tplc="42535629" w:tentative="1">
      <w:start w:val="1"/>
      <w:numFmt w:val="lowerLetter"/>
      <w:lvlText w:val="%2."/>
      <w:lvlJc w:val="left"/>
      <w:pPr>
        <w:ind w:left="1440" w:hanging="360"/>
      </w:pPr>
    </w:lvl>
    <w:lvl w:ilvl="2" w:tplc="42535629" w:tentative="1">
      <w:start w:val="1"/>
      <w:numFmt w:val="lowerRoman"/>
      <w:lvlText w:val="%3."/>
      <w:lvlJc w:val="right"/>
      <w:pPr>
        <w:ind w:left="2160" w:hanging="180"/>
      </w:pPr>
    </w:lvl>
    <w:lvl w:ilvl="3" w:tplc="42535629" w:tentative="1">
      <w:start w:val="1"/>
      <w:numFmt w:val="decimal"/>
      <w:lvlText w:val="%4."/>
      <w:lvlJc w:val="left"/>
      <w:pPr>
        <w:ind w:left="2880" w:hanging="360"/>
      </w:pPr>
    </w:lvl>
    <w:lvl w:ilvl="4" w:tplc="42535629" w:tentative="1">
      <w:start w:val="1"/>
      <w:numFmt w:val="lowerLetter"/>
      <w:lvlText w:val="%5."/>
      <w:lvlJc w:val="left"/>
      <w:pPr>
        <w:ind w:left="3600" w:hanging="360"/>
      </w:pPr>
    </w:lvl>
    <w:lvl w:ilvl="5" w:tplc="42535629" w:tentative="1">
      <w:start w:val="1"/>
      <w:numFmt w:val="lowerRoman"/>
      <w:lvlText w:val="%6."/>
      <w:lvlJc w:val="right"/>
      <w:pPr>
        <w:ind w:left="4320" w:hanging="180"/>
      </w:pPr>
    </w:lvl>
    <w:lvl w:ilvl="6" w:tplc="42535629" w:tentative="1">
      <w:start w:val="1"/>
      <w:numFmt w:val="decimal"/>
      <w:lvlText w:val="%7."/>
      <w:lvlJc w:val="left"/>
      <w:pPr>
        <w:ind w:left="5040" w:hanging="360"/>
      </w:pPr>
    </w:lvl>
    <w:lvl w:ilvl="7" w:tplc="42535629" w:tentative="1">
      <w:start w:val="1"/>
      <w:numFmt w:val="lowerLetter"/>
      <w:lvlText w:val="%8."/>
      <w:lvlJc w:val="left"/>
      <w:pPr>
        <w:ind w:left="5760" w:hanging="360"/>
      </w:pPr>
    </w:lvl>
    <w:lvl w:ilvl="8" w:tplc="42535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84">
    <w:multiLevelType w:val="hybridMultilevel"/>
    <w:lvl w:ilvl="0" w:tplc="81986106">
      <w:start w:val="1"/>
      <w:numFmt w:val="decimal"/>
      <w:lvlText w:val="%1."/>
      <w:lvlJc w:val="left"/>
      <w:pPr>
        <w:ind w:left="720" w:hanging="360"/>
      </w:pPr>
    </w:lvl>
    <w:lvl w:ilvl="1" w:tplc="81986106" w:tentative="1">
      <w:start w:val="1"/>
      <w:numFmt w:val="lowerLetter"/>
      <w:lvlText w:val="%2."/>
      <w:lvlJc w:val="left"/>
      <w:pPr>
        <w:ind w:left="1440" w:hanging="360"/>
      </w:pPr>
    </w:lvl>
    <w:lvl w:ilvl="2" w:tplc="81986106" w:tentative="1">
      <w:start w:val="1"/>
      <w:numFmt w:val="lowerRoman"/>
      <w:lvlText w:val="%3."/>
      <w:lvlJc w:val="right"/>
      <w:pPr>
        <w:ind w:left="2160" w:hanging="180"/>
      </w:pPr>
    </w:lvl>
    <w:lvl w:ilvl="3" w:tplc="81986106" w:tentative="1">
      <w:start w:val="1"/>
      <w:numFmt w:val="decimal"/>
      <w:lvlText w:val="%4."/>
      <w:lvlJc w:val="left"/>
      <w:pPr>
        <w:ind w:left="2880" w:hanging="360"/>
      </w:pPr>
    </w:lvl>
    <w:lvl w:ilvl="4" w:tplc="81986106" w:tentative="1">
      <w:start w:val="1"/>
      <w:numFmt w:val="lowerLetter"/>
      <w:lvlText w:val="%5."/>
      <w:lvlJc w:val="left"/>
      <w:pPr>
        <w:ind w:left="3600" w:hanging="360"/>
      </w:pPr>
    </w:lvl>
    <w:lvl w:ilvl="5" w:tplc="81986106" w:tentative="1">
      <w:start w:val="1"/>
      <w:numFmt w:val="lowerRoman"/>
      <w:lvlText w:val="%6."/>
      <w:lvlJc w:val="right"/>
      <w:pPr>
        <w:ind w:left="4320" w:hanging="180"/>
      </w:pPr>
    </w:lvl>
    <w:lvl w:ilvl="6" w:tplc="81986106" w:tentative="1">
      <w:start w:val="1"/>
      <w:numFmt w:val="decimal"/>
      <w:lvlText w:val="%7."/>
      <w:lvlJc w:val="left"/>
      <w:pPr>
        <w:ind w:left="5040" w:hanging="360"/>
      </w:pPr>
    </w:lvl>
    <w:lvl w:ilvl="7" w:tplc="81986106" w:tentative="1">
      <w:start w:val="1"/>
      <w:numFmt w:val="lowerLetter"/>
      <w:lvlText w:val="%8."/>
      <w:lvlJc w:val="left"/>
      <w:pPr>
        <w:ind w:left="5760" w:hanging="360"/>
      </w:pPr>
    </w:lvl>
    <w:lvl w:ilvl="8" w:tplc="81986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83">
    <w:multiLevelType w:val="hybridMultilevel"/>
    <w:lvl w:ilvl="0" w:tplc="86826198">
      <w:start w:val="1"/>
      <w:numFmt w:val="decimal"/>
      <w:lvlText w:val="%1."/>
      <w:lvlJc w:val="left"/>
      <w:pPr>
        <w:ind w:left="720" w:hanging="360"/>
      </w:pPr>
    </w:lvl>
    <w:lvl w:ilvl="1" w:tplc="86826198" w:tentative="1">
      <w:start w:val="1"/>
      <w:numFmt w:val="lowerLetter"/>
      <w:lvlText w:val="%2."/>
      <w:lvlJc w:val="left"/>
      <w:pPr>
        <w:ind w:left="1440" w:hanging="360"/>
      </w:pPr>
    </w:lvl>
    <w:lvl w:ilvl="2" w:tplc="86826198" w:tentative="1">
      <w:start w:val="1"/>
      <w:numFmt w:val="lowerRoman"/>
      <w:lvlText w:val="%3."/>
      <w:lvlJc w:val="right"/>
      <w:pPr>
        <w:ind w:left="2160" w:hanging="180"/>
      </w:pPr>
    </w:lvl>
    <w:lvl w:ilvl="3" w:tplc="86826198" w:tentative="1">
      <w:start w:val="1"/>
      <w:numFmt w:val="decimal"/>
      <w:lvlText w:val="%4."/>
      <w:lvlJc w:val="left"/>
      <w:pPr>
        <w:ind w:left="2880" w:hanging="360"/>
      </w:pPr>
    </w:lvl>
    <w:lvl w:ilvl="4" w:tplc="86826198" w:tentative="1">
      <w:start w:val="1"/>
      <w:numFmt w:val="lowerLetter"/>
      <w:lvlText w:val="%5."/>
      <w:lvlJc w:val="left"/>
      <w:pPr>
        <w:ind w:left="3600" w:hanging="360"/>
      </w:pPr>
    </w:lvl>
    <w:lvl w:ilvl="5" w:tplc="86826198" w:tentative="1">
      <w:start w:val="1"/>
      <w:numFmt w:val="lowerRoman"/>
      <w:lvlText w:val="%6."/>
      <w:lvlJc w:val="right"/>
      <w:pPr>
        <w:ind w:left="4320" w:hanging="180"/>
      </w:pPr>
    </w:lvl>
    <w:lvl w:ilvl="6" w:tplc="86826198" w:tentative="1">
      <w:start w:val="1"/>
      <w:numFmt w:val="decimal"/>
      <w:lvlText w:val="%7."/>
      <w:lvlJc w:val="left"/>
      <w:pPr>
        <w:ind w:left="5040" w:hanging="360"/>
      </w:pPr>
    </w:lvl>
    <w:lvl w:ilvl="7" w:tplc="86826198" w:tentative="1">
      <w:start w:val="1"/>
      <w:numFmt w:val="lowerLetter"/>
      <w:lvlText w:val="%8."/>
      <w:lvlJc w:val="left"/>
      <w:pPr>
        <w:ind w:left="5760" w:hanging="360"/>
      </w:pPr>
    </w:lvl>
    <w:lvl w:ilvl="8" w:tplc="86826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82">
    <w:multiLevelType w:val="hybridMultilevel"/>
    <w:lvl w:ilvl="0" w:tplc="86000188">
      <w:start w:val="1"/>
      <w:numFmt w:val="decimal"/>
      <w:lvlText w:val="%1."/>
      <w:lvlJc w:val="left"/>
      <w:pPr>
        <w:ind w:left="720" w:hanging="360"/>
      </w:pPr>
    </w:lvl>
    <w:lvl w:ilvl="1" w:tplc="86000188" w:tentative="1">
      <w:start w:val="1"/>
      <w:numFmt w:val="lowerLetter"/>
      <w:lvlText w:val="%2."/>
      <w:lvlJc w:val="left"/>
      <w:pPr>
        <w:ind w:left="1440" w:hanging="360"/>
      </w:pPr>
    </w:lvl>
    <w:lvl w:ilvl="2" w:tplc="86000188" w:tentative="1">
      <w:start w:val="1"/>
      <w:numFmt w:val="lowerRoman"/>
      <w:lvlText w:val="%3."/>
      <w:lvlJc w:val="right"/>
      <w:pPr>
        <w:ind w:left="2160" w:hanging="180"/>
      </w:pPr>
    </w:lvl>
    <w:lvl w:ilvl="3" w:tplc="86000188" w:tentative="1">
      <w:start w:val="1"/>
      <w:numFmt w:val="decimal"/>
      <w:lvlText w:val="%4."/>
      <w:lvlJc w:val="left"/>
      <w:pPr>
        <w:ind w:left="2880" w:hanging="360"/>
      </w:pPr>
    </w:lvl>
    <w:lvl w:ilvl="4" w:tplc="86000188" w:tentative="1">
      <w:start w:val="1"/>
      <w:numFmt w:val="lowerLetter"/>
      <w:lvlText w:val="%5."/>
      <w:lvlJc w:val="left"/>
      <w:pPr>
        <w:ind w:left="3600" w:hanging="360"/>
      </w:pPr>
    </w:lvl>
    <w:lvl w:ilvl="5" w:tplc="86000188" w:tentative="1">
      <w:start w:val="1"/>
      <w:numFmt w:val="lowerRoman"/>
      <w:lvlText w:val="%6."/>
      <w:lvlJc w:val="right"/>
      <w:pPr>
        <w:ind w:left="4320" w:hanging="180"/>
      </w:pPr>
    </w:lvl>
    <w:lvl w:ilvl="6" w:tplc="86000188" w:tentative="1">
      <w:start w:val="1"/>
      <w:numFmt w:val="decimal"/>
      <w:lvlText w:val="%7."/>
      <w:lvlJc w:val="left"/>
      <w:pPr>
        <w:ind w:left="5040" w:hanging="360"/>
      </w:pPr>
    </w:lvl>
    <w:lvl w:ilvl="7" w:tplc="86000188" w:tentative="1">
      <w:start w:val="1"/>
      <w:numFmt w:val="lowerLetter"/>
      <w:lvlText w:val="%8."/>
      <w:lvlJc w:val="left"/>
      <w:pPr>
        <w:ind w:left="5760" w:hanging="360"/>
      </w:pPr>
    </w:lvl>
    <w:lvl w:ilvl="8" w:tplc="86000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81">
    <w:multiLevelType w:val="hybridMultilevel"/>
    <w:lvl w:ilvl="0" w:tplc="23828342">
      <w:start w:val="1"/>
      <w:numFmt w:val="decimal"/>
      <w:lvlText w:val="%1."/>
      <w:lvlJc w:val="left"/>
      <w:pPr>
        <w:ind w:left="720" w:hanging="360"/>
      </w:pPr>
    </w:lvl>
    <w:lvl w:ilvl="1" w:tplc="23828342" w:tentative="1">
      <w:start w:val="1"/>
      <w:numFmt w:val="lowerLetter"/>
      <w:lvlText w:val="%2."/>
      <w:lvlJc w:val="left"/>
      <w:pPr>
        <w:ind w:left="1440" w:hanging="360"/>
      </w:pPr>
    </w:lvl>
    <w:lvl w:ilvl="2" w:tplc="23828342" w:tentative="1">
      <w:start w:val="1"/>
      <w:numFmt w:val="lowerRoman"/>
      <w:lvlText w:val="%3."/>
      <w:lvlJc w:val="right"/>
      <w:pPr>
        <w:ind w:left="2160" w:hanging="180"/>
      </w:pPr>
    </w:lvl>
    <w:lvl w:ilvl="3" w:tplc="23828342" w:tentative="1">
      <w:start w:val="1"/>
      <w:numFmt w:val="decimal"/>
      <w:lvlText w:val="%4."/>
      <w:lvlJc w:val="left"/>
      <w:pPr>
        <w:ind w:left="2880" w:hanging="360"/>
      </w:pPr>
    </w:lvl>
    <w:lvl w:ilvl="4" w:tplc="23828342" w:tentative="1">
      <w:start w:val="1"/>
      <w:numFmt w:val="lowerLetter"/>
      <w:lvlText w:val="%5."/>
      <w:lvlJc w:val="left"/>
      <w:pPr>
        <w:ind w:left="3600" w:hanging="360"/>
      </w:pPr>
    </w:lvl>
    <w:lvl w:ilvl="5" w:tplc="23828342" w:tentative="1">
      <w:start w:val="1"/>
      <w:numFmt w:val="lowerRoman"/>
      <w:lvlText w:val="%6."/>
      <w:lvlJc w:val="right"/>
      <w:pPr>
        <w:ind w:left="4320" w:hanging="180"/>
      </w:pPr>
    </w:lvl>
    <w:lvl w:ilvl="6" w:tplc="23828342" w:tentative="1">
      <w:start w:val="1"/>
      <w:numFmt w:val="decimal"/>
      <w:lvlText w:val="%7."/>
      <w:lvlJc w:val="left"/>
      <w:pPr>
        <w:ind w:left="5040" w:hanging="360"/>
      </w:pPr>
    </w:lvl>
    <w:lvl w:ilvl="7" w:tplc="23828342" w:tentative="1">
      <w:start w:val="1"/>
      <w:numFmt w:val="lowerLetter"/>
      <w:lvlText w:val="%8."/>
      <w:lvlJc w:val="left"/>
      <w:pPr>
        <w:ind w:left="5760" w:hanging="360"/>
      </w:pPr>
    </w:lvl>
    <w:lvl w:ilvl="8" w:tplc="23828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80">
    <w:multiLevelType w:val="hybridMultilevel"/>
    <w:lvl w:ilvl="0" w:tplc="51106214">
      <w:start w:val="1"/>
      <w:numFmt w:val="decimal"/>
      <w:lvlText w:val="%1."/>
      <w:lvlJc w:val="left"/>
      <w:pPr>
        <w:ind w:left="720" w:hanging="360"/>
      </w:pPr>
    </w:lvl>
    <w:lvl w:ilvl="1" w:tplc="51106214" w:tentative="1">
      <w:start w:val="1"/>
      <w:numFmt w:val="lowerLetter"/>
      <w:lvlText w:val="%2."/>
      <w:lvlJc w:val="left"/>
      <w:pPr>
        <w:ind w:left="1440" w:hanging="360"/>
      </w:pPr>
    </w:lvl>
    <w:lvl w:ilvl="2" w:tplc="51106214" w:tentative="1">
      <w:start w:val="1"/>
      <w:numFmt w:val="lowerRoman"/>
      <w:lvlText w:val="%3."/>
      <w:lvlJc w:val="right"/>
      <w:pPr>
        <w:ind w:left="2160" w:hanging="180"/>
      </w:pPr>
    </w:lvl>
    <w:lvl w:ilvl="3" w:tplc="51106214" w:tentative="1">
      <w:start w:val="1"/>
      <w:numFmt w:val="decimal"/>
      <w:lvlText w:val="%4."/>
      <w:lvlJc w:val="left"/>
      <w:pPr>
        <w:ind w:left="2880" w:hanging="360"/>
      </w:pPr>
    </w:lvl>
    <w:lvl w:ilvl="4" w:tplc="51106214" w:tentative="1">
      <w:start w:val="1"/>
      <w:numFmt w:val="lowerLetter"/>
      <w:lvlText w:val="%5."/>
      <w:lvlJc w:val="left"/>
      <w:pPr>
        <w:ind w:left="3600" w:hanging="360"/>
      </w:pPr>
    </w:lvl>
    <w:lvl w:ilvl="5" w:tplc="51106214" w:tentative="1">
      <w:start w:val="1"/>
      <w:numFmt w:val="lowerRoman"/>
      <w:lvlText w:val="%6."/>
      <w:lvlJc w:val="right"/>
      <w:pPr>
        <w:ind w:left="4320" w:hanging="180"/>
      </w:pPr>
    </w:lvl>
    <w:lvl w:ilvl="6" w:tplc="51106214" w:tentative="1">
      <w:start w:val="1"/>
      <w:numFmt w:val="decimal"/>
      <w:lvlText w:val="%7."/>
      <w:lvlJc w:val="left"/>
      <w:pPr>
        <w:ind w:left="5040" w:hanging="360"/>
      </w:pPr>
    </w:lvl>
    <w:lvl w:ilvl="7" w:tplc="51106214" w:tentative="1">
      <w:start w:val="1"/>
      <w:numFmt w:val="lowerLetter"/>
      <w:lvlText w:val="%8."/>
      <w:lvlJc w:val="left"/>
      <w:pPr>
        <w:ind w:left="5760" w:hanging="360"/>
      </w:pPr>
    </w:lvl>
    <w:lvl w:ilvl="8" w:tplc="51106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79">
    <w:multiLevelType w:val="hybridMultilevel"/>
    <w:lvl w:ilvl="0" w:tplc="22414395">
      <w:start w:val="1"/>
      <w:numFmt w:val="decimal"/>
      <w:lvlText w:val="%1."/>
      <w:lvlJc w:val="left"/>
      <w:pPr>
        <w:ind w:left="720" w:hanging="360"/>
      </w:pPr>
    </w:lvl>
    <w:lvl w:ilvl="1" w:tplc="22414395" w:tentative="1">
      <w:start w:val="1"/>
      <w:numFmt w:val="lowerLetter"/>
      <w:lvlText w:val="%2."/>
      <w:lvlJc w:val="left"/>
      <w:pPr>
        <w:ind w:left="1440" w:hanging="360"/>
      </w:pPr>
    </w:lvl>
    <w:lvl w:ilvl="2" w:tplc="22414395" w:tentative="1">
      <w:start w:val="1"/>
      <w:numFmt w:val="lowerRoman"/>
      <w:lvlText w:val="%3."/>
      <w:lvlJc w:val="right"/>
      <w:pPr>
        <w:ind w:left="2160" w:hanging="180"/>
      </w:pPr>
    </w:lvl>
    <w:lvl w:ilvl="3" w:tplc="22414395" w:tentative="1">
      <w:start w:val="1"/>
      <w:numFmt w:val="decimal"/>
      <w:lvlText w:val="%4."/>
      <w:lvlJc w:val="left"/>
      <w:pPr>
        <w:ind w:left="2880" w:hanging="360"/>
      </w:pPr>
    </w:lvl>
    <w:lvl w:ilvl="4" w:tplc="22414395" w:tentative="1">
      <w:start w:val="1"/>
      <w:numFmt w:val="lowerLetter"/>
      <w:lvlText w:val="%5."/>
      <w:lvlJc w:val="left"/>
      <w:pPr>
        <w:ind w:left="3600" w:hanging="360"/>
      </w:pPr>
    </w:lvl>
    <w:lvl w:ilvl="5" w:tplc="22414395" w:tentative="1">
      <w:start w:val="1"/>
      <w:numFmt w:val="lowerRoman"/>
      <w:lvlText w:val="%6."/>
      <w:lvlJc w:val="right"/>
      <w:pPr>
        <w:ind w:left="4320" w:hanging="180"/>
      </w:pPr>
    </w:lvl>
    <w:lvl w:ilvl="6" w:tplc="22414395" w:tentative="1">
      <w:start w:val="1"/>
      <w:numFmt w:val="decimal"/>
      <w:lvlText w:val="%7."/>
      <w:lvlJc w:val="left"/>
      <w:pPr>
        <w:ind w:left="5040" w:hanging="360"/>
      </w:pPr>
    </w:lvl>
    <w:lvl w:ilvl="7" w:tplc="22414395" w:tentative="1">
      <w:start w:val="1"/>
      <w:numFmt w:val="lowerLetter"/>
      <w:lvlText w:val="%8."/>
      <w:lvlJc w:val="left"/>
      <w:pPr>
        <w:ind w:left="5760" w:hanging="360"/>
      </w:pPr>
    </w:lvl>
    <w:lvl w:ilvl="8" w:tplc="22414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78">
    <w:multiLevelType w:val="hybridMultilevel"/>
    <w:lvl w:ilvl="0" w:tplc="40564635">
      <w:start w:val="1"/>
      <w:numFmt w:val="decimal"/>
      <w:lvlText w:val="%1."/>
      <w:lvlJc w:val="left"/>
      <w:pPr>
        <w:ind w:left="720" w:hanging="360"/>
      </w:pPr>
    </w:lvl>
    <w:lvl w:ilvl="1" w:tplc="40564635" w:tentative="1">
      <w:start w:val="1"/>
      <w:numFmt w:val="lowerLetter"/>
      <w:lvlText w:val="%2."/>
      <w:lvlJc w:val="left"/>
      <w:pPr>
        <w:ind w:left="1440" w:hanging="360"/>
      </w:pPr>
    </w:lvl>
    <w:lvl w:ilvl="2" w:tplc="40564635" w:tentative="1">
      <w:start w:val="1"/>
      <w:numFmt w:val="lowerRoman"/>
      <w:lvlText w:val="%3."/>
      <w:lvlJc w:val="right"/>
      <w:pPr>
        <w:ind w:left="2160" w:hanging="180"/>
      </w:pPr>
    </w:lvl>
    <w:lvl w:ilvl="3" w:tplc="40564635" w:tentative="1">
      <w:start w:val="1"/>
      <w:numFmt w:val="decimal"/>
      <w:lvlText w:val="%4."/>
      <w:lvlJc w:val="left"/>
      <w:pPr>
        <w:ind w:left="2880" w:hanging="360"/>
      </w:pPr>
    </w:lvl>
    <w:lvl w:ilvl="4" w:tplc="40564635" w:tentative="1">
      <w:start w:val="1"/>
      <w:numFmt w:val="lowerLetter"/>
      <w:lvlText w:val="%5."/>
      <w:lvlJc w:val="left"/>
      <w:pPr>
        <w:ind w:left="3600" w:hanging="360"/>
      </w:pPr>
    </w:lvl>
    <w:lvl w:ilvl="5" w:tplc="40564635" w:tentative="1">
      <w:start w:val="1"/>
      <w:numFmt w:val="lowerRoman"/>
      <w:lvlText w:val="%6."/>
      <w:lvlJc w:val="right"/>
      <w:pPr>
        <w:ind w:left="4320" w:hanging="180"/>
      </w:pPr>
    </w:lvl>
    <w:lvl w:ilvl="6" w:tplc="40564635" w:tentative="1">
      <w:start w:val="1"/>
      <w:numFmt w:val="decimal"/>
      <w:lvlText w:val="%7."/>
      <w:lvlJc w:val="left"/>
      <w:pPr>
        <w:ind w:left="5040" w:hanging="360"/>
      </w:pPr>
    </w:lvl>
    <w:lvl w:ilvl="7" w:tplc="40564635" w:tentative="1">
      <w:start w:val="1"/>
      <w:numFmt w:val="lowerLetter"/>
      <w:lvlText w:val="%8."/>
      <w:lvlJc w:val="left"/>
      <w:pPr>
        <w:ind w:left="5760" w:hanging="360"/>
      </w:pPr>
    </w:lvl>
    <w:lvl w:ilvl="8" w:tplc="40564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77">
    <w:multiLevelType w:val="hybridMultilevel"/>
    <w:lvl w:ilvl="0" w:tplc="85050388">
      <w:start w:val="1"/>
      <w:numFmt w:val="decimal"/>
      <w:lvlText w:val="%1."/>
      <w:lvlJc w:val="left"/>
      <w:pPr>
        <w:ind w:left="720" w:hanging="360"/>
      </w:pPr>
    </w:lvl>
    <w:lvl w:ilvl="1" w:tplc="85050388" w:tentative="1">
      <w:start w:val="1"/>
      <w:numFmt w:val="lowerLetter"/>
      <w:lvlText w:val="%2."/>
      <w:lvlJc w:val="left"/>
      <w:pPr>
        <w:ind w:left="1440" w:hanging="360"/>
      </w:pPr>
    </w:lvl>
    <w:lvl w:ilvl="2" w:tplc="85050388" w:tentative="1">
      <w:start w:val="1"/>
      <w:numFmt w:val="lowerRoman"/>
      <w:lvlText w:val="%3."/>
      <w:lvlJc w:val="right"/>
      <w:pPr>
        <w:ind w:left="2160" w:hanging="180"/>
      </w:pPr>
    </w:lvl>
    <w:lvl w:ilvl="3" w:tplc="85050388" w:tentative="1">
      <w:start w:val="1"/>
      <w:numFmt w:val="decimal"/>
      <w:lvlText w:val="%4."/>
      <w:lvlJc w:val="left"/>
      <w:pPr>
        <w:ind w:left="2880" w:hanging="360"/>
      </w:pPr>
    </w:lvl>
    <w:lvl w:ilvl="4" w:tplc="85050388" w:tentative="1">
      <w:start w:val="1"/>
      <w:numFmt w:val="lowerLetter"/>
      <w:lvlText w:val="%5."/>
      <w:lvlJc w:val="left"/>
      <w:pPr>
        <w:ind w:left="3600" w:hanging="360"/>
      </w:pPr>
    </w:lvl>
    <w:lvl w:ilvl="5" w:tplc="85050388" w:tentative="1">
      <w:start w:val="1"/>
      <w:numFmt w:val="lowerRoman"/>
      <w:lvlText w:val="%6."/>
      <w:lvlJc w:val="right"/>
      <w:pPr>
        <w:ind w:left="4320" w:hanging="180"/>
      </w:pPr>
    </w:lvl>
    <w:lvl w:ilvl="6" w:tplc="85050388" w:tentative="1">
      <w:start w:val="1"/>
      <w:numFmt w:val="decimal"/>
      <w:lvlText w:val="%7."/>
      <w:lvlJc w:val="left"/>
      <w:pPr>
        <w:ind w:left="5040" w:hanging="360"/>
      </w:pPr>
    </w:lvl>
    <w:lvl w:ilvl="7" w:tplc="85050388" w:tentative="1">
      <w:start w:val="1"/>
      <w:numFmt w:val="lowerLetter"/>
      <w:lvlText w:val="%8."/>
      <w:lvlJc w:val="left"/>
      <w:pPr>
        <w:ind w:left="5760" w:hanging="360"/>
      </w:pPr>
    </w:lvl>
    <w:lvl w:ilvl="8" w:tplc="85050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76">
    <w:multiLevelType w:val="hybridMultilevel"/>
    <w:lvl w:ilvl="0" w:tplc="90690891">
      <w:start w:val="1"/>
      <w:numFmt w:val="decimal"/>
      <w:lvlText w:val="%1."/>
      <w:lvlJc w:val="left"/>
      <w:pPr>
        <w:ind w:left="720" w:hanging="360"/>
      </w:pPr>
    </w:lvl>
    <w:lvl w:ilvl="1" w:tplc="90690891" w:tentative="1">
      <w:start w:val="1"/>
      <w:numFmt w:val="lowerLetter"/>
      <w:lvlText w:val="%2."/>
      <w:lvlJc w:val="left"/>
      <w:pPr>
        <w:ind w:left="1440" w:hanging="360"/>
      </w:pPr>
    </w:lvl>
    <w:lvl w:ilvl="2" w:tplc="90690891" w:tentative="1">
      <w:start w:val="1"/>
      <w:numFmt w:val="lowerRoman"/>
      <w:lvlText w:val="%3."/>
      <w:lvlJc w:val="right"/>
      <w:pPr>
        <w:ind w:left="2160" w:hanging="180"/>
      </w:pPr>
    </w:lvl>
    <w:lvl w:ilvl="3" w:tplc="90690891" w:tentative="1">
      <w:start w:val="1"/>
      <w:numFmt w:val="decimal"/>
      <w:lvlText w:val="%4."/>
      <w:lvlJc w:val="left"/>
      <w:pPr>
        <w:ind w:left="2880" w:hanging="360"/>
      </w:pPr>
    </w:lvl>
    <w:lvl w:ilvl="4" w:tplc="90690891" w:tentative="1">
      <w:start w:val="1"/>
      <w:numFmt w:val="lowerLetter"/>
      <w:lvlText w:val="%5."/>
      <w:lvlJc w:val="left"/>
      <w:pPr>
        <w:ind w:left="3600" w:hanging="360"/>
      </w:pPr>
    </w:lvl>
    <w:lvl w:ilvl="5" w:tplc="90690891" w:tentative="1">
      <w:start w:val="1"/>
      <w:numFmt w:val="lowerRoman"/>
      <w:lvlText w:val="%6."/>
      <w:lvlJc w:val="right"/>
      <w:pPr>
        <w:ind w:left="4320" w:hanging="180"/>
      </w:pPr>
    </w:lvl>
    <w:lvl w:ilvl="6" w:tplc="90690891" w:tentative="1">
      <w:start w:val="1"/>
      <w:numFmt w:val="decimal"/>
      <w:lvlText w:val="%7."/>
      <w:lvlJc w:val="left"/>
      <w:pPr>
        <w:ind w:left="5040" w:hanging="360"/>
      </w:pPr>
    </w:lvl>
    <w:lvl w:ilvl="7" w:tplc="90690891" w:tentative="1">
      <w:start w:val="1"/>
      <w:numFmt w:val="lowerLetter"/>
      <w:lvlText w:val="%8."/>
      <w:lvlJc w:val="left"/>
      <w:pPr>
        <w:ind w:left="5760" w:hanging="360"/>
      </w:pPr>
    </w:lvl>
    <w:lvl w:ilvl="8" w:tplc="90690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75">
    <w:multiLevelType w:val="hybridMultilevel"/>
    <w:lvl w:ilvl="0" w:tplc="46411719">
      <w:start w:val="1"/>
      <w:numFmt w:val="decimal"/>
      <w:lvlText w:val="%1."/>
      <w:lvlJc w:val="left"/>
      <w:pPr>
        <w:ind w:left="720" w:hanging="360"/>
      </w:pPr>
    </w:lvl>
    <w:lvl w:ilvl="1" w:tplc="46411719" w:tentative="1">
      <w:start w:val="1"/>
      <w:numFmt w:val="lowerLetter"/>
      <w:lvlText w:val="%2."/>
      <w:lvlJc w:val="left"/>
      <w:pPr>
        <w:ind w:left="1440" w:hanging="360"/>
      </w:pPr>
    </w:lvl>
    <w:lvl w:ilvl="2" w:tplc="46411719" w:tentative="1">
      <w:start w:val="1"/>
      <w:numFmt w:val="lowerRoman"/>
      <w:lvlText w:val="%3."/>
      <w:lvlJc w:val="right"/>
      <w:pPr>
        <w:ind w:left="2160" w:hanging="180"/>
      </w:pPr>
    </w:lvl>
    <w:lvl w:ilvl="3" w:tplc="46411719" w:tentative="1">
      <w:start w:val="1"/>
      <w:numFmt w:val="decimal"/>
      <w:lvlText w:val="%4."/>
      <w:lvlJc w:val="left"/>
      <w:pPr>
        <w:ind w:left="2880" w:hanging="360"/>
      </w:pPr>
    </w:lvl>
    <w:lvl w:ilvl="4" w:tplc="46411719" w:tentative="1">
      <w:start w:val="1"/>
      <w:numFmt w:val="lowerLetter"/>
      <w:lvlText w:val="%5."/>
      <w:lvlJc w:val="left"/>
      <w:pPr>
        <w:ind w:left="3600" w:hanging="360"/>
      </w:pPr>
    </w:lvl>
    <w:lvl w:ilvl="5" w:tplc="46411719" w:tentative="1">
      <w:start w:val="1"/>
      <w:numFmt w:val="lowerRoman"/>
      <w:lvlText w:val="%6."/>
      <w:lvlJc w:val="right"/>
      <w:pPr>
        <w:ind w:left="4320" w:hanging="180"/>
      </w:pPr>
    </w:lvl>
    <w:lvl w:ilvl="6" w:tplc="46411719" w:tentative="1">
      <w:start w:val="1"/>
      <w:numFmt w:val="decimal"/>
      <w:lvlText w:val="%7."/>
      <w:lvlJc w:val="left"/>
      <w:pPr>
        <w:ind w:left="5040" w:hanging="360"/>
      </w:pPr>
    </w:lvl>
    <w:lvl w:ilvl="7" w:tplc="46411719" w:tentative="1">
      <w:start w:val="1"/>
      <w:numFmt w:val="lowerLetter"/>
      <w:lvlText w:val="%8."/>
      <w:lvlJc w:val="left"/>
      <w:pPr>
        <w:ind w:left="5760" w:hanging="360"/>
      </w:pPr>
    </w:lvl>
    <w:lvl w:ilvl="8" w:tplc="46411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74">
    <w:multiLevelType w:val="hybridMultilevel"/>
    <w:lvl w:ilvl="0" w:tplc="20042837">
      <w:start w:val="1"/>
      <w:numFmt w:val="decimal"/>
      <w:lvlText w:val="%1."/>
      <w:lvlJc w:val="left"/>
      <w:pPr>
        <w:ind w:left="720" w:hanging="360"/>
      </w:pPr>
    </w:lvl>
    <w:lvl w:ilvl="1" w:tplc="20042837" w:tentative="1">
      <w:start w:val="1"/>
      <w:numFmt w:val="lowerLetter"/>
      <w:lvlText w:val="%2."/>
      <w:lvlJc w:val="left"/>
      <w:pPr>
        <w:ind w:left="1440" w:hanging="360"/>
      </w:pPr>
    </w:lvl>
    <w:lvl w:ilvl="2" w:tplc="20042837" w:tentative="1">
      <w:start w:val="1"/>
      <w:numFmt w:val="lowerRoman"/>
      <w:lvlText w:val="%3."/>
      <w:lvlJc w:val="right"/>
      <w:pPr>
        <w:ind w:left="2160" w:hanging="180"/>
      </w:pPr>
    </w:lvl>
    <w:lvl w:ilvl="3" w:tplc="20042837" w:tentative="1">
      <w:start w:val="1"/>
      <w:numFmt w:val="decimal"/>
      <w:lvlText w:val="%4."/>
      <w:lvlJc w:val="left"/>
      <w:pPr>
        <w:ind w:left="2880" w:hanging="360"/>
      </w:pPr>
    </w:lvl>
    <w:lvl w:ilvl="4" w:tplc="20042837" w:tentative="1">
      <w:start w:val="1"/>
      <w:numFmt w:val="lowerLetter"/>
      <w:lvlText w:val="%5."/>
      <w:lvlJc w:val="left"/>
      <w:pPr>
        <w:ind w:left="3600" w:hanging="360"/>
      </w:pPr>
    </w:lvl>
    <w:lvl w:ilvl="5" w:tplc="20042837" w:tentative="1">
      <w:start w:val="1"/>
      <w:numFmt w:val="lowerRoman"/>
      <w:lvlText w:val="%6."/>
      <w:lvlJc w:val="right"/>
      <w:pPr>
        <w:ind w:left="4320" w:hanging="180"/>
      </w:pPr>
    </w:lvl>
    <w:lvl w:ilvl="6" w:tplc="20042837" w:tentative="1">
      <w:start w:val="1"/>
      <w:numFmt w:val="decimal"/>
      <w:lvlText w:val="%7."/>
      <w:lvlJc w:val="left"/>
      <w:pPr>
        <w:ind w:left="5040" w:hanging="360"/>
      </w:pPr>
    </w:lvl>
    <w:lvl w:ilvl="7" w:tplc="20042837" w:tentative="1">
      <w:start w:val="1"/>
      <w:numFmt w:val="lowerLetter"/>
      <w:lvlText w:val="%8."/>
      <w:lvlJc w:val="left"/>
      <w:pPr>
        <w:ind w:left="5760" w:hanging="360"/>
      </w:pPr>
    </w:lvl>
    <w:lvl w:ilvl="8" w:tplc="20042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73">
    <w:multiLevelType w:val="hybridMultilevel"/>
    <w:lvl w:ilvl="0" w:tplc="25809665">
      <w:start w:val="1"/>
      <w:numFmt w:val="decimal"/>
      <w:lvlText w:val="%1."/>
      <w:lvlJc w:val="left"/>
      <w:pPr>
        <w:ind w:left="720" w:hanging="360"/>
      </w:pPr>
    </w:lvl>
    <w:lvl w:ilvl="1" w:tplc="25809665" w:tentative="1">
      <w:start w:val="1"/>
      <w:numFmt w:val="lowerLetter"/>
      <w:lvlText w:val="%2."/>
      <w:lvlJc w:val="left"/>
      <w:pPr>
        <w:ind w:left="1440" w:hanging="360"/>
      </w:pPr>
    </w:lvl>
    <w:lvl w:ilvl="2" w:tplc="25809665" w:tentative="1">
      <w:start w:val="1"/>
      <w:numFmt w:val="lowerRoman"/>
      <w:lvlText w:val="%3."/>
      <w:lvlJc w:val="right"/>
      <w:pPr>
        <w:ind w:left="2160" w:hanging="180"/>
      </w:pPr>
    </w:lvl>
    <w:lvl w:ilvl="3" w:tplc="25809665" w:tentative="1">
      <w:start w:val="1"/>
      <w:numFmt w:val="decimal"/>
      <w:lvlText w:val="%4."/>
      <w:lvlJc w:val="left"/>
      <w:pPr>
        <w:ind w:left="2880" w:hanging="360"/>
      </w:pPr>
    </w:lvl>
    <w:lvl w:ilvl="4" w:tplc="25809665" w:tentative="1">
      <w:start w:val="1"/>
      <w:numFmt w:val="lowerLetter"/>
      <w:lvlText w:val="%5."/>
      <w:lvlJc w:val="left"/>
      <w:pPr>
        <w:ind w:left="3600" w:hanging="360"/>
      </w:pPr>
    </w:lvl>
    <w:lvl w:ilvl="5" w:tplc="25809665" w:tentative="1">
      <w:start w:val="1"/>
      <w:numFmt w:val="lowerRoman"/>
      <w:lvlText w:val="%6."/>
      <w:lvlJc w:val="right"/>
      <w:pPr>
        <w:ind w:left="4320" w:hanging="180"/>
      </w:pPr>
    </w:lvl>
    <w:lvl w:ilvl="6" w:tplc="25809665" w:tentative="1">
      <w:start w:val="1"/>
      <w:numFmt w:val="decimal"/>
      <w:lvlText w:val="%7."/>
      <w:lvlJc w:val="left"/>
      <w:pPr>
        <w:ind w:left="5040" w:hanging="360"/>
      </w:pPr>
    </w:lvl>
    <w:lvl w:ilvl="7" w:tplc="25809665" w:tentative="1">
      <w:start w:val="1"/>
      <w:numFmt w:val="lowerLetter"/>
      <w:lvlText w:val="%8."/>
      <w:lvlJc w:val="left"/>
      <w:pPr>
        <w:ind w:left="5760" w:hanging="360"/>
      </w:pPr>
    </w:lvl>
    <w:lvl w:ilvl="8" w:tplc="25809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72">
    <w:multiLevelType w:val="hybridMultilevel"/>
    <w:lvl w:ilvl="0" w:tplc="35536830">
      <w:start w:val="1"/>
      <w:numFmt w:val="decimal"/>
      <w:lvlText w:val="%1."/>
      <w:lvlJc w:val="left"/>
      <w:pPr>
        <w:ind w:left="720" w:hanging="360"/>
      </w:pPr>
    </w:lvl>
    <w:lvl w:ilvl="1" w:tplc="35536830" w:tentative="1">
      <w:start w:val="1"/>
      <w:numFmt w:val="lowerLetter"/>
      <w:lvlText w:val="%2."/>
      <w:lvlJc w:val="left"/>
      <w:pPr>
        <w:ind w:left="1440" w:hanging="360"/>
      </w:pPr>
    </w:lvl>
    <w:lvl w:ilvl="2" w:tplc="35536830" w:tentative="1">
      <w:start w:val="1"/>
      <w:numFmt w:val="lowerRoman"/>
      <w:lvlText w:val="%3."/>
      <w:lvlJc w:val="right"/>
      <w:pPr>
        <w:ind w:left="2160" w:hanging="180"/>
      </w:pPr>
    </w:lvl>
    <w:lvl w:ilvl="3" w:tplc="35536830" w:tentative="1">
      <w:start w:val="1"/>
      <w:numFmt w:val="decimal"/>
      <w:lvlText w:val="%4."/>
      <w:lvlJc w:val="left"/>
      <w:pPr>
        <w:ind w:left="2880" w:hanging="360"/>
      </w:pPr>
    </w:lvl>
    <w:lvl w:ilvl="4" w:tplc="35536830" w:tentative="1">
      <w:start w:val="1"/>
      <w:numFmt w:val="lowerLetter"/>
      <w:lvlText w:val="%5."/>
      <w:lvlJc w:val="left"/>
      <w:pPr>
        <w:ind w:left="3600" w:hanging="360"/>
      </w:pPr>
    </w:lvl>
    <w:lvl w:ilvl="5" w:tplc="35536830" w:tentative="1">
      <w:start w:val="1"/>
      <w:numFmt w:val="lowerRoman"/>
      <w:lvlText w:val="%6."/>
      <w:lvlJc w:val="right"/>
      <w:pPr>
        <w:ind w:left="4320" w:hanging="180"/>
      </w:pPr>
    </w:lvl>
    <w:lvl w:ilvl="6" w:tplc="35536830" w:tentative="1">
      <w:start w:val="1"/>
      <w:numFmt w:val="decimal"/>
      <w:lvlText w:val="%7."/>
      <w:lvlJc w:val="left"/>
      <w:pPr>
        <w:ind w:left="5040" w:hanging="360"/>
      </w:pPr>
    </w:lvl>
    <w:lvl w:ilvl="7" w:tplc="35536830" w:tentative="1">
      <w:start w:val="1"/>
      <w:numFmt w:val="lowerLetter"/>
      <w:lvlText w:val="%8."/>
      <w:lvlJc w:val="left"/>
      <w:pPr>
        <w:ind w:left="5760" w:hanging="360"/>
      </w:pPr>
    </w:lvl>
    <w:lvl w:ilvl="8" w:tplc="35536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71">
    <w:multiLevelType w:val="hybridMultilevel"/>
    <w:lvl w:ilvl="0" w:tplc="32133519">
      <w:start w:val="1"/>
      <w:numFmt w:val="decimal"/>
      <w:lvlText w:val="%1."/>
      <w:lvlJc w:val="left"/>
      <w:pPr>
        <w:ind w:left="720" w:hanging="360"/>
      </w:pPr>
    </w:lvl>
    <w:lvl w:ilvl="1" w:tplc="32133519" w:tentative="1">
      <w:start w:val="1"/>
      <w:numFmt w:val="lowerLetter"/>
      <w:lvlText w:val="%2."/>
      <w:lvlJc w:val="left"/>
      <w:pPr>
        <w:ind w:left="1440" w:hanging="360"/>
      </w:pPr>
    </w:lvl>
    <w:lvl w:ilvl="2" w:tplc="32133519" w:tentative="1">
      <w:start w:val="1"/>
      <w:numFmt w:val="lowerRoman"/>
      <w:lvlText w:val="%3."/>
      <w:lvlJc w:val="right"/>
      <w:pPr>
        <w:ind w:left="2160" w:hanging="180"/>
      </w:pPr>
    </w:lvl>
    <w:lvl w:ilvl="3" w:tplc="32133519" w:tentative="1">
      <w:start w:val="1"/>
      <w:numFmt w:val="decimal"/>
      <w:lvlText w:val="%4."/>
      <w:lvlJc w:val="left"/>
      <w:pPr>
        <w:ind w:left="2880" w:hanging="360"/>
      </w:pPr>
    </w:lvl>
    <w:lvl w:ilvl="4" w:tplc="32133519" w:tentative="1">
      <w:start w:val="1"/>
      <w:numFmt w:val="lowerLetter"/>
      <w:lvlText w:val="%5."/>
      <w:lvlJc w:val="left"/>
      <w:pPr>
        <w:ind w:left="3600" w:hanging="360"/>
      </w:pPr>
    </w:lvl>
    <w:lvl w:ilvl="5" w:tplc="32133519" w:tentative="1">
      <w:start w:val="1"/>
      <w:numFmt w:val="lowerRoman"/>
      <w:lvlText w:val="%6."/>
      <w:lvlJc w:val="right"/>
      <w:pPr>
        <w:ind w:left="4320" w:hanging="180"/>
      </w:pPr>
    </w:lvl>
    <w:lvl w:ilvl="6" w:tplc="32133519" w:tentative="1">
      <w:start w:val="1"/>
      <w:numFmt w:val="decimal"/>
      <w:lvlText w:val="%7."/>
      <w:lvlJc w:val="left"/>
      <w:pPr>
        <w:ind w:left="5040" w:hanging="360"/>
      </w:pPr>
    </w:lvl>
    <w:lvl w:ilvl="7" w:tplc="32133519" w:tentative="1">
      <w:start w:val="1"/>
      <w:numFmt w:val="lowerLetter"/>
      <w:lvlText w:val="%8."/>
      <w:lvlJc w:val="left"/>
      <w:pPr>
        <w:ind w:left="5760" w:hanging="360"/>
      </w:pPr>
    </w:lvl>
    <w:lvl w:ilvl="8" w:tplc="32133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70">
    <w:multiLevelType w:val="hybridMultilevel"/>
    <w:lvl w:ilvl="0" w:tplc="78549226">
      <w:start w:val="1"/>
      <w:numFmt w:val="decimal"/>
      <w:lvlText w:val="%1."/>
      <w:lvlJc w:val="left"/>
      <w:pPr>
        <w:ind w:left="720" w:hanging="360"/>
      </w:pPr>
    </w:lvl>
    <w:lvl w:ilvl="1" w:tplc="78549226" w:tentative="1">
      <w:start w:val="1"/>
      <w:numFmt w:val="lowerLetter"/>
      <w:lvlText w:val="%2."/>
      <w:lvlJc w:val="left"/>
      <w:pPr>
        <w:ind w:left="1440" w:hanging="360"/>
      </w:pPr>
    </w:lvl>
    <w:lvl w:ilvl="2" w:tplc="78549226" w:tentative="1">
      <w:start w:val="1"/>
      <w:numFmt w:val="lowerRoman"/>
      <w:lvlText w:val="%3."/>
      <w:lvlJc w:val="right"/>
      <w:pPr>
        <w:ind w:left="2160" w:hanging="180"/>
      </w:pPr>
    </w:lvl>
    <w:lvl w:ilvl="3" w:tplc="78549226" w:tentative="1">
      <w:start w:val="1"/>
      <w:numFmt w:val="decimal"/>
      <w:lvlText w:val="%4."/>
      <w:lvlJc w:val="left"/>
      <w:pPr>
        <w:ind w:left="2880" w:hanging="360"/>
      </w:pPr>
    </w:lvl>
    <w:lvl w:ilvl="4" w:tplc="78549226" w:tentative="1">
      <w:start w:val="1"/>
      <w:numFmt w:val="lowerLetter"/>
      <w:lvlText w:val="%5."/>
      <w:lvlJc w:val="left"/>
      <w:pPr>
        <w:ind w:left="3600" w:hanging="360"/>
      </w:pPr>
    </w:lvl>
    <w:lvl w:ilvl="5" w:tplc="78549226" w:tentative="1">
      <w:start w:val="1"/>
      <w:numFmt w:val="lowerRoman"/>
      <w:lvlText w:val="%6."/>
      <w:lvlJc w:val="right"/>
      <w:pPr>
        <w:ind w:left="4320" w:hanging="180"/>
      </w:pPr>
    </w:lvl>
    <w:lvl w:ilvl="6" w:tplc="78549226" w:tentative="1">
      <w:start w:val="1"/>
      <w:numFmt w:val="decimal"/>
      <w:lvlText w:val="%7."/>
      <w:lvlJc w:val="left"/>
      <w:pPr>
        <w:ind w:left="5040" w:hanging="360"/>
      </w:pPr>
    </w:lvl>
    <w:lvl w:ilvl="7" w:tplc="78549226" w:tentative="1">
      <w:start w:val="1"/>
      <w:numFmt w:val="lowerLetter"/>
      <w:lvlText w:val="%8."/>
      <w:lvlJc w:val="left"/>
      <w:pPr>
        <w:ind w:left="5760" w:hanging="360"/>
      </w:pPr>
    </w:lvl>
    <w:lvl w:ilvl="8" w:tplc="78549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69">
    <w:multiLevelType w:val="hybridMultilevel"/>
    <w:lvl w:ilvl="0" w:tplc="72204873">
      <w:start w:val="1"/>
      <w:numFmt w:val="decimal"/>
      <w:lvlText w:val="%1."/>
      <w:lvlJc w:val="left"/>
      <w:pPr>
        <w:ind w:left="720" w:hanging="360"/>
      </w:pPr>
    </w:lvl>
    <w:lvl w:ilvl="1" w:tplc="72204873" w:tentative="1">
      <w:start w:val="1"/>
      <w:numFmt w:val="lowerLetter"/>
      <w:lvlText w:val="%2."/>
      <w:lvlJc w:val="left"/>
      <w:pPr>
        <w:ind w:left="1440" w:hanging="360"/>
      </w:pPr>
    </w:lvl>
    <w:lvl w:ilvl="2" w:tplc="72204873" w:tentative="1">
      <w:start w:val="1"/>
      <w:numFmt w:val="lowerRoman"/>
      <w:lvlText w:val="%3."/>
      <w:lvlJc w:val="right"/>
      <w:pPr>
        <w:ind w:left="2160" w:hanging="180"/>
      </w:pPr>
    </w:lvl>
    <w:lvl w:ilvl="3" w:tplc="72204873" w:tentative="1">
      <w:start w:val="1"/>
      <w:numFmt w:val="decimal"/>
      <w:lvlText w:val="%4."/>
      <w:lvlJc w:val="left"/>
      <w:pPr>
        <w:ind w:left="2880" w:hanging="360"/>
      </w:pPr>
    </w:lvl>
    <w:lvl w:ilvl="4" w:tplc="72204873" w:tentative="1">
      <w:start w:val="1"/>
      <w:numFmt w:val="lowerLetter"/>
      <w:lvlText w:val="%5."/>
      <w:lvlJc w:val="left"/>
      <w:pPr>
        <w:ind w:left="3600" w:hanging="360"/>
      </w:pPr>
    </w:lvl>
    <w:lvl w:ilvl="5" w:tplc="72204873" w:tentative="1">
      <w:start w:val="1"/>
      <w:numFmt w:val="lowerRoman"/>
      <w:lvlText w:val="%6."/>
      <w:lvlJc w:val="right"/>
      <w:pPr>
        <w:ind w:left="4320" w:hanging="180"/>
      </w:pPr>
    </w:lvl>
    <w:lvl w:ilvl="6" w:tplc="72204873" w:tentative="1">
      <w:start w:val="1"/>
      <w:numFmt w:val="decimal"/>
      <w:lvlText w:val="%7."/>
      <w:lvlJc w:val="left"/>
      <w:pPr>
        <w:ind w:left="5040" w:hanging="360"/>
      </w:pPr>
    </w:lvl>
    <w:lvl w:ilvl="7" w:tplc="72204873" w:tentative="1">
      <w:start w:val="1"/>
      <w:numFmt w:val="lowerLetter"/>
      <w:lvlText w:val="%8."/>
      <w:lvlJc w:val="left"/>
      <w:pPr>
        <w:ind w:left="5760" w:hanging="360"/>
      </w:pPr>
    </w:lvl>
    <w:lvl w:ilvl="8" w:tplc="72204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68">
    <w:multiLevelType w:val="hybridMultilevel"/>
    <w:lvl w:ilvl="0" w:tplc="51848081">
      <w:start w:val="1"/>
      <w:numFmt w:val="decimal"/>
      <w:lvlText w:val="%1."/>
      <w:lvlJc w:val="left"/>
      <w:pPr>
        <w:ind w:left="720" w:hanging="360"/>
      </w:pPr>
    </w:lvl>
    <w:lvl w:ilvl="1" w:tplc="51848081" w:tentative="1">
      <w:start w:val="1"/>
      <w:numFmt w:val="lowerLetter"/>
      <w:lvlText w:val="%2."/>
      <w:lvlJc w:val="left"/>
      <w:pPr>
        <w:ind w:left="1440" w:hanging="360"/>
      </w:pPr>
    </w:lvl>
    <w:lvl w:ilvl="2" w:tplc="51848081" w:tentative="1">
      <w:start w:val="1"/>
      <w:numFmt w:val="lowerRoman"/>
      <w:lvlText w:val="%3."/>
      <w:lvlJc w:val="right"/>
      <w:pPr>
        <w:ind w:left="2160" w:hanging="180"/>
      </w:pPr>
    </w:lvl>
    <w:lvl w:ilvl="3" w:tplc="51848081" w:tentative="1">
      <w:start w:val="1"/>
      <w:numFmt w:val="decimal"/>
      <w:lvlText w:val="%4."/>
      <w:lvlJc w:val="left"/>
      <w:pPr>
        <w:ind w:left="2880" w:hanging="360"/>
      </w:pPr>
    </w:lvl>
    <w:lvl w:ilvl="4" w:tplc="51848081" w:tentative="1">
      <w:start w:val="1"/>
      <w:numFmt w:val="lowerLetter"/>
      <w:lvlText w:val="%5."/>
      <w:lvlJc w:val="left"/>
      <w:pPr>
        <w:ind w:left="3600" w:hanging="360"/>
      </w:pPr>
    </w:lvl>
    <w:lvl w:ilvl="5" w:tplc="51848081" w:tentative="1">
      <w:start w:val="1"/>
      <w:numFmt w:val="lowerRoman"/>
      <w:lvlText w:val="%6."/>
      <w:lvlJc w:val="right"/>
      <w:pPr>
        <w:ind w:left="4320" w:hanging="180"/>
      </w:pPr>
    </w:lvl>
    <w:lvl w:ilvl="6" w:tplc="51848081" w:tentative="1">
      <w:start w:val="1"/>
      <w:numFmt w:val="decimal"/>
      <w:lvlText w:val="%7."/>
      <w:lvlJc w:val="left"/>
      <w:pPr>
        <w:ind w:left="5040" w:hanging="360"/>
      </w:pPr>
    </w:lvl>
    <w:lvl w:ilvl="7" w:tplc="51848081" w:tentative="1">
      <w:start w:val="1"/>
      <w:numFmt w:val="lowerLetter"/>
      <w:lvlText w:val="%8."/>
      <w:lvlJc w:val="left"/>
      <w:pPr>
        <w:ind w:left="5760" w:hanging="360"/>
      </w:pPr>
    </w:lvl>
    <w:lvl w:ilvl="8" w:tplc="51848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67">
    <w:multiLevelType w:val="hybridMultilevel"/>
    <w:lvl w:ilvl="0" w:tplc="84901086">
      <w:start w:val="1"/>
      <w:numFmt w:val="decimal"/>
      <w:lvlText w:val="%1."/>
      <w:lvlJc w:val="left"/>
      <w:pPr>
        <w:ind w:left="720" w:hanging="360"/>
      </w:pPr>
    </w:lvl>
    <w:lvl w:ilvl="1" w:tplc="84901086" w:tentative="1">
      <w:start w:val="1"/>
      <w:numFmt w:val="lowerLetter"/>
      <w:lvlText w:val="%2."/>
      <w:lvlJc w:val="left"/>
      <w:pPr>
        <w:ind w:left="1440" w:hanging="360"/>
      </w:pPr>
    </w:lvl>
    <w:lvl w:ilvl="2" w:tplc="84901086" w:tentative="1">
      <w:start w:val="1"/>
      <w:numFmt w:val="lowerRoman"/>
      <w:lvlText w:val="%3."/>
      <w:lvlJc w:val="right"/>
      <w:pPr>
        <w:ind w:left="2160" w:hanging="180"/>
      </w:pPr>
    </w:lvl>
    <w:lvl w:ilvl="3" w:tplc="84901086" w:tentative="1">
      <w:start w:val="1"/>
      <w:numFmt w:val="decimal"/>
      <w:lvlText w:val="%4."/>
      <w:lvlJc w:val="left"/>
      <w:pPr>
        <w:ind w:left="2880" w:hanging="360"/>
      </w:pPr>
    </w:lvl>
    <w:lvl w:ilvl="4" w:tplc="84901086" w:tentative="1">
      <w:start w:val="1"/>
      <w:numFmt w:val="lowerLetter"/>
      <w:lvlText w:val="%5."/>
      <w:lvlJc w:val="left"/>
      <w:pPr>
        <w:ind w:left="3600" w:hanging="360"/>
      </w:pPr>
    </w:lvl>
    <w:lvl w:ilvl="5" w:tplc="84901086" w:tentative="1">
      <w:start w:val="1"/>
      <w:numFmt w:val="lowerRoman"/>
      <w:lvlText w:val="%6."/>
      <w:lvlJc w:val="right"/>
      <w:pPr>
        <w:ind w:left="4320" w:hanging="180"/>
      </w:pPr>
    </w:lvl>
    <w:lvl w:ilvl="6" w:tplc="84901086" w:tentative="1">
      <w:start w:val="1"/>
      <w:numFmt w:val="decimal"/>
      <w:lvlText w:val="%7."/>
      <w:lvlJc w:val="left"/>
      <w:pPr>
        <w:ind w:left="5040" w:hanging="360"/>
      </w:pPr>
    </w:lvl>
    <w:lvl w:ilvl="7" w:tplc="84901086" w:tentative="1">
      <w:start w:val="1"/>
      <w:numFmt w:val="lowerLetter"/>
      <w:lvlText w:val="%8."/>
      <w:lvlJc w:val="left"/>
      <w:pPr>
        <w:ind w:left="5760" w:hanging="360"/>
      </w:pPr>
    </w:lvl>
    <w:lvl w:ilvl="8" w:tplc="84901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66">
    <w:multiLevelType w:val="hybridMultilevel"/>
    <w:lvl w:ilvl="0" w:tplc="45051708">
      <w:start w:val="1"/>
      <w:numFmt w:val="decimal"/>
      <w:lvlText w:val="%1."/>
      <w:lvlJc w:val="left"/>
      <w:pPr>
        <w:ind w:left="720" w:hanging="360"/>
      </w:pPr>
    </w:lvl>
    <w:lvl w:ilvl="1" w:tplc="45051708" w:tentative="1">
      <w:start w:val="1"/>
      <w:numFmt w:val="lowerLetter"/>
      <w:lvlText w:val="%2."/>
      <w:lvlJc w:val="left"/>
      <w:pPr>
        <w:ind w:left="1440" w:hanging="360"/>
      </w:pPr>
    </w:lvl>
    <w:lvl w:ilvl="2" w:tplc="45051708" w:tentative="1">
      <w:start w:val="1"/>
      <w:numFmt w:val="lowerRoman"/>
      <w:lvlText w:val="%3."/>
      <w:lvlJc w:val="right"/>
      <w:pPr>
        <w:ind w:left="2160" w:hanging="180"/>
      </w:pPr>
    </w:lvl>
    <w:lvl w:ilvl="3" w:tplc="45051708" w:tentative="1">
      <w:start w:val="1"/>
      <w:numFmt w:val="decimal"/>
      <w:lvlText w:val="%4."/>
      <w:lvlJc w:val="left"/>
      <w:pPr>
        <w:ind w:left="2880" w:hanging="360"/>
      </w:pPr>
    </w:lvl>
    <w:lvl w:ilvl="4" w:tplc="45051708" w:tentative="1">
      <w:start w:val="1"/>
      <w:numFmt w:val="lowerLetter"/>
      <w:lvlText w:val="%5."/>
      <w:lvlJc w:val="left"/>
      <w:pPr>
        <w:ind w:left="3600" w:hanging="360"/>
      </w:pPr>
    </w:lvl>
    <w:lvl w:ilvl="5" w:tplc="45051708" w:tentative="1">
      <w:start w:val="1"/>
      <w:numFmt w:val="lowerRoman"/>
      <w:lvlText w:val="%6."/>
      <w:lvlJc w:val="right"/>
      <w:pPr>
        <w:ind w:left="4320" w:hanging="180"/>
      </w:pPr>
    </w:lvl>
    <w:lvl w:ilvl="6" w:tplc="45051708" w:tentative="1">
      <w:start w:val="1"/>
      <w:numFmt w:val="decimal"/>
      <w:lvlText w:val="%7."/>
      <w:lvlJc w:val="left"/>
      <w:pPr>
        <w:ind w:left="5040" w:hanging="360"/>
      </w:pPr>
    </w:lvl>
    <w:lvl w:ilvl="7" w:tplc="45051708" w:tentative="1">
      <w:start w:val="1"/>
      <w:numFmt w:val="lowerLetter"/>
      <w:lvlText w:val="%8."/>
      <w:lvlJc w:val="left"/>
      <w:pPr>
        <w:ind w:left="5760" w:hanging="360"/>
      </w:pPr>
    </w:lvl>
    <w:lvl w:ilvl="8" w:tplc="45051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65">
    <w:multiLevelType w:val="hybridMultilevel"/>
    <w:lvl w:ilvl="0" w:tplc="55657140">
      <w:start w:val="1"/>
      <w:numFmt w:val="decimal"/>
      <w:lvlText w:val="%1."/>
      <w:lvlJc w:val="left"/>
      <w:pPr>
        <w:ind w:left="720" w:hanging="360"/>
      </w:pPr>
    </w:lvl>
    <w:lvl w:ilvl="1" w:tplc="55657140" w:tentative="1">
      <w:start w:val="1"/>
      <w:numFmt w:val="lowerLetter"/>
      <w:lvlText w:val="%2."/>
      <w:lvlJc w:val="left"/>
      <w:pPr>
        <w:ind w:left="1440" w:hanging="360"/>
      </w:pPr>
    </w:lvl>
    <w:lvl w:ilvl="2" w:tplc="55657140" w:tentative="1">
      <w:start w:val="1"/>
      <w:numFmt w:val="lowerRoman"/>
      <w:lvlText w:val="%3."/>
      <w:lvlJc w:val="right"/>
      <w:pPr>
        <w:ind w:left="2160" w:hanging="180"/>
      </w:pPr>
    </w:lvl>
    <w:lvl w:ilvl="3" w:tplc="55657140" w:tentative="1">
      <w:start w:val="1"/>
      <w:numFmt w:val="decimal"/>
      <w:lvlText w:val="%4."/>
      <w:lvlJc w:val="left"/>
      <w:pPr>
        <w:ind w:left="2880" w:hanging="360"/>
      </w:pPr>
    </w:lvl>
    <w:lvl w:ilvl="4" w:tplc="55657140" w:tentative="1">
      <w:start w:val="1"/>
      <w:numFmt w:val="lowerLetter"/>
      <w:lvlText w:val="%5."/>
      <w:lvlJc w:val="left"/>
      <w:pPr>
        <w:ind w:left="3600" w:hanging="360"/>
      </w:pPr>
    </w:lvl>
    <w:lvl w:ilvl="5" w:tplc="55657140" w:tentative="1">
      <w:start w:val="1"/>
      <w:numFmt w:val="lowerRoman"/>
      <w:lvlText w:val="%6."/>
      <w:lvlJc w:val="right"/>
      <w:pPr>
        <w:ind w:left="4320" w:hanging="180"/>
      </w:pPr>
    </w:lvl>
    <w:lvl w:ilvl="6" w:tplc="55657140" w:tentative="1">
      <w:start w:val="1"/>
      <w:numFmt w:val="decimal"/>
      <w:lvlText w:val="%7."/>
      <w:lvlJc w:val="left"/>
      <w:pPr>
        <w:ind w:left="5040" w:hanging="360"/>
      </w:pPr>
    </w:lvl>
    <w:lvl w:ilvl="7" w:tplc="55657140" w:tentative="1">
      <w:start w:val="1"/>
      <w:numFmt w:val="lowerLetter"/>
      <w:lvlText w:val="%8."/>
      <w:lvlJc w:val="left"/>
      <w:pPr>
        <w:ind w:left="5760" w:hanging="360"/>
      </w:pPr>
    </w:lvl>
    <w:lvl w:ilvl="8" w:tplc="55657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64">
    <w:multiLevelType w:val="hybridMultilevel"/>
    <w:lvl w:ilvl="0" w:tplc="63417960">
      <w:start w:val="1"/>
      <w:numFmt w:val="decimal"/>
      <w:lvlText w:val="%1."/>
      <w:lvlJc w:val="left"/>
      <w:pPr>
        <w:ind w:left="720" w:hanging="360"/>
      </w:pPr>
    </w:lvl>
    <w:lvl w:ilvl="1" w:tplc="63417960" w:tentative="1">
      <w:start w:val="1"/>
      <w:numFmt w:val="lowerLetter"/>
      <w:lvlText w:val="%2."/>
      <w:lvlJc w:val="left"/>
      <w:pPr>
        <w:ind w:left="1440" w:hanging="360"/>
      </w:pPr>
    </w:lvl>
    <w:lvl w:ilvl="2" w:tplc="63417960" w:tentative="1">
      <w:start w:val="1"/>
      <w:numFmt w:val="lowerRoman"/>
      <w:lvlText w:val="%3."/>
      <w:lvlJc w:val="right"/>
      <w:pPr>
        <w:ind w:left="2160" w:hanging="180"/>
      </w:pPr>
    </w:lvl>
    <w:lvl w:ilvl="3" w:tplc="63417960" w:tentative="1">
      <w:start w:val="1"/>
      <w:numFmt w:val="decimal"/>
      <w:lvlText w:val="%4."/>
      <w:lvlJc w:val="left"/>
      <w:pPr>
        <w:ind w:left="2880" w:hanging="360"/>
      </w:pPr>
    </w:lvl>
    <w:lvl w:ilvl="4" w:tplc="63417960" w:tentative="1">
      <w:start w:val="1"/>
      <w:numFmt w:val="lowerLetter"/>
      <w:lvlText w:val="%5."/>
      <w:lvlJc w:val="left"/>
      <w:pPr>
        <w:ind w:left="3600" w:hanging="360"/>
      </w:pPr>
    </w:lvl>
    <w:lvl w:ilvl="5" w:tplc="63417960" w:tentative="1">
      <w:start w:val="1"/>
      <w:numFmt w:val="lowerRoman"/>
      <w:lvlText w:val="%6."/>
      <w:lvlJc w:val="right"/>
      <w:pPr>
        <w:ind w:left="4320" w:hanging="180"/>
      </w:pPr>
    </w:lvl>
    <w:lvl w:ilvl="6" w:tplc="63417960" w:tentative="1">
      <w:start w:val="1"/>
      <w:numFmt w:val="decimal"/>
      <w:lvlText w:val="%7."/>
      <w:lvlJc w:val="left"/>
      <w:pPr>
        <w:ind w:left="5040" w:hanging="360"/>
      </w:pPr>
    </w:lvl>
    <w:lvl w:ilvl="7" w:tplc="63417960" w:tentative="1">
      <w:start w:val="1"/>
      <w:numFmt w:val="lowerLetter"/>
      <w:lvlText w:val="%8."/>
      <w:lvlJc w:val="left"/>
      <w:pPr>
        <w:ind w:left="5760" w:hanging="360"/>
      </w:pPr>
    </w:lvl>
    <w:lvl w:ilvl="8" w:tplc="63417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63">
    <w:multiLevelType w:val="hybridMultilevel"/>
    <w:lvl w:ilvl="0" w:tplc="58679208">
      <w:start w:val="1"/>
      <w:numFmt w:val="decimal"/>
      <w:lvlText w:val="%1."/>
      <w:lvlJc w:val="left"/>
      <w:pPr>
        <w:ind w:left="720" w:hanging="360"/>
      </w:pPr>
    </w:lvl>
    <w:lvl w:ilvl="1" w:tplc="58679208" w:tentative="1">
      <w:start w:val="1"/>
      <w:numFmt w:val="lowerLetter"/>
      <w:lvlText w:val="%2."/>
      <w:lvlJc w:val="left"/>
      <w:pPr>
        <w:ind w:left="1440" w:hanging="360"/>
      </w:pPr>
    </w:lvl>
    <w:lvl w:ilvl="2" w:tplc="58679208" w:tentative="1">
      <w:start w:val="1"/>
      <w:numFmt w:val="lowerRoman"/>
      <w:lvlText w:val="%3."/>
      <w:lvlJc w:val="right"/>
      <w:pPr>
        <w:ind w:left="2160" w:hanging="180"/>
      </w:pPr>
    </w:lvl>
    <w:lvl w:ilvl="3" w:tplc="58679208" w:tentative="1">
      <w:start w:val="1"/>
      <w:numFmt w:val="decimal"/>
      <w:lvlText w:val="%4."/>
      <w:lvlJc w:val="left"/>
      <w:pPr>
        <w:ind w:left="2880" w:hanging="360"/>
      </w:pPr>
    </w:lvl>
    <w:lvl w:ilvl="4" w:tplc="58679208" w:tentative="1">
      <w:start w:val="1"/>
      <w:numFmt w:val="lowerLetter"/>
      <w:lvlText w:val="%5."/>
      <w:lvlJc w:val="left"/>
      <w:pPr>
        <w:ind w:left="3600" w:hanging="360"/>
      </w:pPr>
    </w:lvl>
    <w:lvl w:ilvl="5" w:tplc="58679208" w:tentative="1">
      <w:start w:val="1"/>
      <w:numFmt w:val="lowerRoman"/>
      <w:lvlText w:val="%6."/>
      <w:lvlJc w:val="right"/>
      <w:pPr>
        <w:ind w:left="4320" w:hanging="180"/>
      </w:pPr>
    </w:lvl>
    <w:lvl w:ilvl="6" w:tplc="58679208" w:tentative="1">
      <w:start w:val="1"/>
      <w:numFmt w:val="decimal"/>
      <w:lvlText w:val="%7."/>
      <w:lvlJc w:val="left"/>
      <w:pPr>
        <w:ind w:left="5040" w:hanging="360"/>
      </w:pPr>
    </w:lvl>
    <w:lvl w:ilvl="7" w:tplc="58679208" w:tentative="1">
      <w:start w:val="1"/>
      <w:numFmt w:val="lowerLetter"/>
      <w:lvlText w:val="%8."/>
      <w:lvlJc w:val="left"/>
      <w:pPr>
        <w:ind w:left="5760" w:hanging="360"/>
      </w:pPr>
    </w:lvl>
    <w:lvl w:ilvl="8" w:tplc="58679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62">
    <w:multiLevelType w:val="hybridMultilevel"/>
    <w:lvl w:ilvl="0" w:tplc="65295423">
      <w:start w:val="1"/>
      <w:numFmt w:val="decimal"/>
      <w:lvlText w:val="%1."/>
      <w:lvlJc w:val="left"/>
      <w:pPr>
        <w:ind w:left="720" w:hanging="360"/>
      </w:pPr>
    </w:lvl>
    <w:lvl w:ilvl="1" w:tplc="65295423" w:tentative="1">
      <w:start w:val="1"/>
      <w:numFmt w:val="lowerLetter"/>
      <w:lvlText w:val="%2."/>
      <w:lvlJc w:val="left"/>
      <w:pPr>
        <w:ind w:left="1440" w:hanging="360"/>
      </w:pPr>
    </w:lvl>
    <w:lvl w:ilvl="2" w:tplc="65295423" w:tentative="1">
      <w:start w:val="1"/>
      <w:numFmt w:val="lowerRoman"/>
      <w:lvlText w:val="%3."/>
      <w:lvlJc w:val="right"/>
      <w:pPr>
        <w:ind w:left="2160" w:hanging="180"/>
      </w:pPr>
    </w:lvl>
    <w:lvl w:ilvl="3" w:tplc="65295423" w:tentative="1">
      <w:start w:val="1"/>
      <w:numFmt w:val="decimal"/>
      <w:lvlText w:val="%4."/>
      <w:lvlJc w:val="left"/>
      <w:pPr>
        <w:ind w:left="2880" w:hanging="360"/>
      </w:pPr>
    </w:lvl>
    <w:lvl w:ilvl="4" w:tplc="65295423" w:tentative="1">
      <w:start w:val="1"/>
      <w:numFmt w:val="lowerLetter"/>
      <w:lvlText w:val="%5."/>
      <w:lvlJc w:val="left"/>
      <w:pPr>
        <w:ind w:left="3600" w:hanging="360"/>
      </w:pPr>
    </w:lvl>
    <w:lvl w:ilvl="5" w:tplc="65295423" w:tentative="1">
      <w:start w:val="1"/>
      <w:numFmt w:val="lowerRoman"/>
      <w:lvlText w:val="%6."/>
      <w:lvlJc w:val="right"/>
      <w:pPr>
        <w:ind w:left="4320" w:hanging="180"/>
      </w:pPr>
    </w:lvl>
    <w:lvl w:ilvl="6" w:tplc="65295423" w:tentative="1">
      <w:start w:val="1"/>
      <w:numFmt w:val="decimal"/>
      <w:lvlText w:val="%7."/>
      <w:lvlJc w:val="left"/>
      <w:pPr>
        <w:ind w:left="5040" w:hanging="360"/>
      </w:pPr>
    </w:lvl>
    <w:lvl w:ilvl="7" w:tplc="65295423" w:tentative="1">
      <w:start w:val="1"/>
      <w:numFmt w:val="lowerLetter"/>
      <w:lvlText w:val="%8."/>
      <w:lvlJc w:val="left"/>
      <w:pPr>
        <w:ind w:left="5760" w:hanging="360"/>
      </w:pPr>
    </w:lvl>
    <w:lvl w:ilvl="8" w:tplc="65295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61">
    <w:multiLevelType w:val="hybridMultilevel"/>
    <w:lvl w:ilvl="0" w:tplc="86898643">
      <w:start w:val="1"/>
      <w:numFmt w:val="decimal"/>
      <w:lvlText w:val="%1."/>
      <w:lvlJc w:val="left"/>
      <w:pPr>
        <w:ind w:left="720" w:hanging="360"/>
      </w:pPr>
    </w:lvl>
    <w:lvl w:ilvl="1" w:tplc="86898643" w:tentative="1">
      <w:start w:val="1"/>
      <w:numFmt w:val="lowerLetter"/>
      <w:lvlText w:val="%2."/>
      <w:lvlJc w:val="left"/>
      <w:pPr>
        <w:ind w:left="1440" w:hanging="360"/>
      </w:pPr>
    </w:lvl>
    <w:lvl w:ilvl="2" w:tplc="86898643" w:tentative="1">
      <w:start w:val="1"/>
      <w:numFmt w:val="lowerRoman"/>
      <w:lvlText w:val="%3."/>
      <w:lvlJc w:val="right"/>
      <w:pPr>
        <w:ind w:left="2160" w:hanging="180"/>
      </w:pPr>
    </w:lvl>
    <w:lvl w:ilvl="3" w:tplc="86898643" w:tentative="1">
      <w:start w:val="1"/>
      <w:numFmt w:val="decimal"/>
      <w:lvlText w:val="%4."/>
      <w:lvlJc w:val="left"/>
      <w:pPr>
        <w:ind w:left="2880" w:hanging="360"/>
      </w:pPr>
    </w:lvl>
    <w:lvl w:ilvl="4" w:tplc="86898643" w:tentative="1">
      <w:start w:val="1"/>
      <w:numFmt w:val="lowerLetter"/>
      <w:lvlText w:val="%5."/>
      <w:lvlJc w:val="left"/>
      <w:pPr>
        <w:ind w:left="3600" w:hanging="360"/>
      </w:pPr>
    </w:lvl>
    <w:lvl w:ilvl="5" w:tplc="86898643" w:tentative="1">
      <w:start w:val="1"/>
      <w:numFmt w:val="lowerRoman"/>
      <w:lvlText w:val="%6."/>
      <w:lvlJc w:val="right"/>
      <w:pPr>
        <w:ind w:left="4320" w:hanging="180"/>
      </w:pPr>
    </w:lvl>
    <w:lvl w:ilvl="6" w:tplc="86898643" w:tentative="1">
      <w:start w:val="1"/>
      <w:numFmt w:val="decimal"/>
      <w:lvlText w:val="%7."/>
      <w:lvlJc w:val="left"/>
      <w:pPr>
        <w:ind w:left="5040" w:hanging="360"/>
      </w:pPr>
    </w:lvl>
    <w:lvl w:ilvl="7" w:tplc="86898643" w:tentative="1">
      <w:start w:val="1"/>
      <w:numFmt w:val="lowerLetter"/>
      <w:lvlText w:val="%8."/>
      <w:lvlJc w:val="left"/>
      <w:pPr>
        <w:ind w:left="5760" w:hanging="360"/>
      </w:pPr>
    </w:lvl>
    <w:lvl w:ilvl="8" w:tplc="86898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60">
    <w:multiLevelType w:val="hybridMultilevel"/>
    <w:lvl w:ilvl="0" w:tplc="35560663">
      <w:start w:val="1"/>
      <w:numFmt w:val="decimal"/>
      <w:lvlText w:val="%1."/>
      <w:lvlJc w:val="left"/>
      <w:pPr>
        <w:ind w:left="720" w:hanging="360"/>
      </w:pPr>
    </w:lvl>
    <w:lvl w:ilvl="1" w:tplc="35560663" w:tentative="1">
      <w:start w:val="1"/>
      <w:numFmt w:val="lowerLetter"/>
      <w:lvlText w:val="%2."/>
      <w:lvlJc w:val="left"/>
      <w:pPr>
        <w:ind w:left="1440" w:hanging="360"/>
      </w:pPr>
    </w:lvl>
    <w:lvl w:ilvl="2" w:tplc="35560663" w:tentative="1">
      <w:start w:val="1"/>
      <w:numFmt w:val="lowerRoman"/>
      <w:lvlText w:val="%3."/>
      <w:lvlJc w:val="right"/>
      <w:pPr>
        <w:ind w:left="2160" w:hanging="180"/>
      </w:pPr>
    </w:lvl>
    <w:lvl w:ilvl="3" w:tplc="35560663" w:tentative="1">
      <w:start w:val="1"/>
      <w:numFmt w:val="decimal"/>
      <w:lvlText w:val="%4."/>
      <w:lvlJc w:val="left"/>
      <w:pPr>
        <w:ind w:left="2880" w:hanging="360"/>
      </w:pPr>
    </w:lvl>
    <w:lvl w:ilvl="4" w:tplc="35560663" w:tentative="1">
      <w:start w:val="1"/>
      <w:numFmt w:val="lowerLetter"/>
      <w:lvlText w:val="%5."/>
      <w:lvlJc w:val="left"/>
      <w:pPr>
        <w:ind w:left="3600" w:hanging="360"/>
      </w:pPr>
    </w:lvl>
    <w:lvl w:ilvl="5" w:tplc="35560663" w:tentative="1">
      <w:start w:val="1"/>
      <w:numFmt w:val="lowerRoman"/>
      <w:lvlText w:val="%6."/>
      <w:lvlJc w:val="right"/>
      <w:pPr>
        <w:ind w:left="4320" w:hanging="180"/>
      </w:pPr>
    </w:lvl>
    <w:lvl w:ilvl="6" w:tplc="35560663" w:tentative="1">
      <w:start w:val="1"/>
      <w:numFmt w:val="decimal"/>
      <w:lvlText w:val="%7."/>
      <w:lvlJc w:val="left"/>
      <w:pPr>
        <w:ind w:left="5040" w:hanging="360"/>
      </w:pPr>
    </w:lvl>
    <w:lvl w:ilvl="7" w:tplc="35560663" w:tentative="1">
      <w:start w:val="1"/>
      <w:numFmt w:val="lowerLetter"/>
      <w:lvlText w:val="%8."/>
      <w:lvlJc w:val="left"/>
      <w:pPr>
        <w:ind w:left="5760" w:hanging="360"/>
      </w:pPr>
    </w:lvl>
    <w:lvl w:ilvl="8" w:tplc="35560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59">
    <w:multiLevelType w:val="hybridMultilevel"/>
    <w:lvl w:ilvl="0" w:tplc="70466644">
      <w:start w:val="1"/>
      <w:numFmt w:val="decimal"/>
      <w:lvlText w:val="%1."/>
      <w:lvlJc w:val="left"/>
      <w:pPr>
        <w:ind w:left="720" w:hanging="360"/>
      </w:pPr>
    </w:lvl>
    <w:lvl w:ilvl="1" w:tplc="70466644" w:tentative="1">
      <w:start w:val="1"/>
      <w:numFmt w:val="lowerLetter"/>
      <w:lvlText w:val="%2."/>
      <w:lvlJc w:val="left"/>
      <w:pPr>
        <w:ind w:left="1440" w:hanging="360"/>
      </w:pPr>
    </w:lvl>
    <w:lvl w:ilvl="2" w:tplc="70466644" w:tentative="1">
      <w:start w:val="1"/>
      <w:numFmt w:val="lowerRoman"/>
      <w:lvlText w:val="%3."/>
      <w:lvlJc w:val="right"/>
      <w:pPr>
        <w:ind w:left="2160" w:hanging="180"/>
      </w:pPr>
    </w:lvl>
    <w:lvl w:ilvl="3" w:tplc="70466644" w:tentative="1">
      <w:start w:val="1"/>
      <w:numFmt w:val="decimal"/>
      <w:lvlText w:val="%4."/>
      <w:lvlJc w:val="left"/>
      <w:pPr>
        <w:ind w:left="2880" w:hanging="360"/>
      </w:pPr>
    </w:lvl>
    <w:lvl w:ilvl="4" w:tplc="70466644" w:tentative="1">
      <w:start w:val="1"/>
      <w:numFmt w:val="lowerLetter"/>
      <w:lvlText w:val="%5."/>
      <w:lvlJc w:val="left"/>
      <w:pPr>
        <w:ind w:left="3600" w:hanging="360"/>
      </w:pPr>
    </w:lvl>
    <w:lvl w:ilvl="5" w:tplc="70466644" w:tentative="1">
      <w:start w:val="1"/>
      <w:numFmt w:val="lowerRoman"/>
      <w:lvlText w:val="%6."/>
      <w:lvlJc w:val="right"/>
      <w:pPr>
        <w:ind w:left="4320" w:hanging="180"/>
      </w:pPr>
    </w:lvl>
    <w:lvl w:ilvl="6" w:tplc="70466644" w:tentative="1">
      <w:start w:val="1"/>
      <w:numFmt w:val="decimal"/>
      <w:lvlText w:val="%7."/>
      <w:lvlJc w:val="left"/>
      <w:pPr>
        <w:ind w:left="5040" w:hanging="360"/>
      </w:pPr>
    </w:lvl>
    <w:lvl w:ilvl="7" w:tplc="70466644" w:tentative="1">
      <w:start w:val="1"/>
      <w:numFmt w:val="lowerLetter"/>
      <w:lvlText w:val="%8."/>
      <w:lvlJc w:val="left"/>
      <w:pPr>
        <w:ind w:left="5760" w:hanging="360"/>
      </w:pPr>
    </w:lvl>
    <w:lvl w:ilvl="8" w:tplc="70466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58">
    <w:multiLevelType w:val="hybridMultilevel"/>
    <w:lvl w:ilvl="0" w:tplc="53674200">
      <w:start w:val="1"/>
      <w:numFmt w:val="decimal"/>
      <w:lvlText w:val="%1."/>
      <w:lvlJc w:val="left"/>
      <w:pPr>
        <w:ind w:left="720" w:hanging="360"/>
      </w:pPr>
    </w:lvl>
    <w:lvl w:ilvl="1" w:tplc="53674200" w:tentative="1">
      <w:start w:val="1"/>
      <w:numFmt w:val="lowerLetter"/>
      <w:lvlText w:val="%2."/>
      <w:lvlJc w:val="left"/>
      <w:pPr>
        <w:ind w:left="1440" w:hanging="360"/>
      </w:pPr>
    </w:lvl>
    <w:lvl w:ilvl="2" w:tplc="53674200" w:tentative="1">
      <w:start w:val="1"/>
      <w:numFmt w:val="lowerRoman"/>
      <w:lvlText w:val="%3."/>
      <w:lvlJc w:val="right"/>
      <w:pPr>
        <w:ind w:left="2160" w:hanging="180"/>
      </w:pPr>
    </w:lvl>
    <w:lvl w:ilvl="3" w:tplc="53674200" w:tentative="1">
      <w:start w:val="1"/>
      <w:numFmt w:val="decimal"/>
      <w:lvlText w:val="%4."/>
      <w:lvlJc w:val="left"/>
      <w:pPr>
        <w:ind w:left="2880" w:hanging="360"/>
      </w:pPr>
    </w:lvl>
    <w:lvl w:ilvl="4" w:tplc="53674200" w:tentative="1">
      <w:start w:val="1"/>
      <w:numFmt w:val="lowerLetter"/>
      <w:lvlText w:val="%5."/>
      <w:lvlJc w:val="left"/>
      <w:pPr>
        <w:ind w:left="3600" w:hanging="360"/>
      </w:pPr>
    </w:lvl>
    <w:lvl w:ilvl="5" w:tplc="53674200" w:tentative="1">
      <w:start w:val="1"/>
      <w:numFmt w:val="lowerRoman"/>
      <w:lvlText w:val="%6."/>
      <w:lvlJc w:val="right"/>
      <w:pPr>
        <w:ind w:left="4320" w:hanging="180"/>
      </w:pPr>
    </w:lvl>
    <w:lvl w:ilvl="6" w:tplc="53674200" w:tentative="1">
      <w:start w:val="1"/>
      <w:numFmt w:val="decimal"/>
      <w:lvlText w:val="%7."/>
      <w:lvlJc w:val="left"/>
      <w:pPr>
        <w:ind w:left="5040" w:hanging="360"/>
      </w:pPr>
    </w:lvl>
    <w:lvl w:ilvl="7" w:tplc="53674200" w:tentative="1">
      <w:start w:val="1"/>
      <w:numFmt w:val="lowerLetter"/>
      <w:lvlText w:val="%8."/>
      <w:lvlJc w:val="left"/>
      <w:pPr>
        <w:ind w:left="5760" w:hanging="360"/>
      </w:pPr>
    </w:lvl>
    <w:lvl w:ilvl="8" w:tplc="53674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57">
    <w:multiLevelType w:val="hybridMultilevel"/>
    <w:lvl w:ilvl="0" w:tplc="8128274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5257">
    <w:abstractNumId w:val="15257"/>
  </w:num>
  <w:num w:numId="15258">
    <w:abstractNumId w:val="15258"/>
  </w:num>
  <w:num w:numId="15259">
    <w:abstractNumId w:val="15259"/>
  </w:num>
  <w:num w:numId="15260">
    <w:abstractNumId w:val="15260"/>
  </w:num>
  <w:num w:numId="15261">
    <w:abstractNumId w:val="15261"/>
  </w:num>
  <w:num w:numId="15262">
    <w:abstractNumId w:val="15262"/>
  </w:num>
  <w:num w:numId="15263">
    <w:abstractNumId w:val="15263"/>
  </w:num>
  <w:num w:numId="15264">
    <w:abstractNumId w:val="15264"/>
  </w:num>
  <w:num w:numId="15265">
    <w:abstractNumId w:val="15265"/>
  </w:num>
  <w:num w:numId="15266">
    <w:abstractNumId w:val="15266"/>
  </w:num>
  <w:num w:numId="15267">
    <w:abstractNumId w:val="15267"/>
  </w:num>
  <w:num w:numId="15268">
    <w:abstractNumId w:val="15268"/>
  </w:num>
  <w:num w:numId="15269">
    <w:abstractNumId w:val="15269"/>
  </w:num>
  <w:num w:numId="15270">
    <w:abstractNumId w:val="15270"/>
  </w:num>
  <w:num w:numId="15271">
    <w:abstractNumId w:val="15271"/>
  </w:num>
  <w:num w:numId="15272">
    <w:abstractNumId w:val="15272"/>
  </w:num>
  <w:num w:numId="15273">
    <w:abstractNumId w:val="15273"/>
  </w:num>
  <w:num w:numId="15274">
    <w:abstractNumId w:val="15274"/>
  </w:num>
  <w:num w:numId="15275">
    <w:abstractNumId w:val="15275"/>
  </w:num>
  <w:num w:numId="15276">
    <w:abstractNumId w:val="15276"/>
  </w:num>
  <w:num w:numId="15277">
    <w:abstractNumId w:val="15277"/>
  </w:num>
  <w:num w:numId="15278">
    <w:abstractNumId w:val="15278"/>
  </w:num>
  <w:num w:numId="15279">
    <w:abstractNumId w:val="15279"/>
  </w:num>
  <w:num w:numId="15280">
    <w:abstractNumId w:val="15280"/>
  </w:num>
  <w:num w:numId="15281">
    <w:abstractNumId w:val="15281"/>
  </w:num>
  <w:num w:numId="15282">
    <w:abstractNumId w:val="15282"/>
  </w:num>
  <w:num w:numId="15283">
    <w:abstractNumId w:val="15283"/>
  </w:num>
  <w:num w:numId="15284">
    <w:abstractNumId w:val="15284"/>
  </w:num>
  <w:num w:numId="15285">
    <w:abstractNumId w:val="15285"/>
  </w:num>
  <w:num w:numId="15286">
    <w:abstractNumId w:val="15286"/>
  </w:num>
  <w:num w:numId="15287">
    <w:abstractNumId w:val="15287"/>
  </w:num>
  <w:num w:numId="15288">
    <w:abstractNumId w:val="15288"/>
  </w:num>
  <w:num w:numId="15289">
    <w:abstractNumId w:val="15289"/>
  </w:num>
  <w:num w:numId="15290">
    <w:abstractNumId w:val="15290"/>
  </w:num>
  <w:num w:numId="15291">
    <w:abstractNumId w:val="15291"/>
  </w:num>
  <w:num w:numId="15292">
    <w:abstractNumId w:val="15292"/>
  </w:num>
  <w:num w:numId="15293">
    <w:abstractNumId w:val="15293"/>
  </w:num>
  <w:num w:numId="15294">
    <w:abstractNumId w:val="15294"/>
  </w:num>
  <w:num w:numId="15295">
    <w:abstractNumId w:val="15295"/>
  </w:num>
  <w:num w:numId="15296">
    <w:abstractNumId w:val="15296"/>
  </w:num>
  <w:num w:numId="15297">
    <w:abstractNumId w:val="15297"/>
  </w:num>
  <w:num w:numId="15298">
    <w:abstractNumId w:val="15298"/>
  </w:num>
  <w:num w:numId="15299">
    <w:abstractNumId w:val="15299"/>
  </w:num>
  <w:num w:numId="15300">
    <w:abstractNumId w:val="15300"/>
  </w:num>
  <w:num w:numId="15301">
    <w:abstractNumId w:val="15301"/>
  </w:num>
  <w:num w:numId="15302">
    <w:abstractNumId w:val="15302"/>
  </w:num>
  <w:num w:numId="15303">
    <w:abstractNumId w:val="15303"/>
  </w:num>
  <w:num w:numId="15304">
    <w:abstractNumId w:val="15304"/>
  </w:num>
  <w:num w:numId="15305">
    <w:abstractNumId w:val="15305"/>
  </w:num>
  <w:num w:numId="15306">
    <w:abstractNumId w:val="15306"/>
  </w:num>
  <w:num w:numId="15307">
    <w:abstractNumId w:val="15307"/>
  </w:num>
  <w:num w:numId="15308">
    <w:abstractNumId w:val="15308"/>
  </w:num>
  <w:num w:numId="15309">
    <w:abstractNumId w:val="15309"/>
  </w:num>
  <w:num w:numId="15310">
    <w:abstractNumId w:val="15310"/>
  </w:num>
  <w:num w:numId="15311">
    <w:abstractNumId w:val="15311"/>
  </w:num>
  <w:num w:numId="15312">
    <w:abstractNumId w:val="15312"/>
  </w:num>
  <w:num w:numId="15313">
    <w:abstractNumId w:val="15313"/>
  </w:num>
  <w:num w:numId="15314">
    <w:abstractNumId w:val="15314"/>
  </w:num>
  <w:num w:numId="15315">
    <w:abstractNumId w:val="15315"/>
  </w:num>
  <w:num w:numId="15316">
    <w:abstractNumId w:val="15316"/>
  </w:num>
  <w:num w:numId="15317">
    <w:abstractNumId w:val="15317"/>
  </w:num>
  <w:num w:numId="15318">
    <w:abstractNumId w:val="15318"/>
  </w:num>
  <w:num w:numId="15319">
    <w:abstractNumId w:val="15319"/>
  </w:num>
  <w:num w:numId="15320">
    <w:abstractNumId w:val="15320"/>
  </w:num>
  <w:num w:numId="15321">
    <w:abstractNumId w:val="15321"/>
  </w:num>
  <w:num w:numId="15322">
    <w:abstractNumId w:val="15322"/>
  </w:num>
  <w:num w:numId="15323">
    <w:abstractNumId w:val="15323"/>
  </w:num>
  <w:num w:numId="15324">
    <w:abstractNumId w:val="15324"/>
  </w:num>
  <w:num w:numId="15325">
    <w:abstractNumId w:val="15325"/>
  </w:num>
  <w:num w:numId="15326">
    <w:abstractNumId w:val="15326"/>
  </w:num>
  <w:num w:numId="15327">
    <w:abstractNumId w:val="15327"/>
  </w:num>
  <w:num w:numId="15328">
    <w:abstractNumId w:val="15328"/>
  </w:num>
  <w:num w:numId="15329">
    <w:abstractNumId w:val="15329"/>
  </w:num>
  <w:num w:numId="15330">
    <w:abstractNumId w:val="15330"/>
  </w:num>
  <w:num w:numId="15331">
    <w:abstractNumId w:val="15331"/>
  </w:num>
  <w:num w:numId="15332">
    <w:abstractNumId w:val="15332"/>
  </w:num>
  <w:num w:numId="15333">
    <w:abstractNumId w:val="15333"/>
  </w:num>
  <w:num w:numId="15334">
    <w:abstractNumId w:val="15334"/>
  </w:num>
  <w:num w:numId="15335">
    <w:abstractNumId w:val="15335"/>
  </w:num>
  <w:num w:numId="15336">
    <w:abstractNumId w:val="15336"/>
  </w:num>
  <w:num w:numId="15337">
    <w:abstractNumId w:val="15337"/>
  </w:num>
  <w:num w:numId="15338">
    <w:abstractNumId w:val="15338"/>
  </w:num>
  <w:num w:numId="15339">
    <w:abstractNumId w:val="15339"/>
  </w:num>
  <w:num w:numId="15340">
    <w:abstractNumId w:val="15340"/>
  </w:num>
  <w:num w:numId="15341">
    <w:abstractNumId w:val="15341"/>
  </w:num>
  <w:num w:numId="15342">
    <w:abstractNumId w:val="15342"/>
  </w:num>
  <w:num w:numId="15343">
    <w:abstractNumId w:val="15343"/>
  </w:num>
  <w:num w:numId="15344">
    <w:abstractNumId w:val="15344"/>
  </w:num>
  <w:num w:numId="15345">
    <w:abstractNumId w:val="15345"/>
  </w:num>
  <w:num w:numId="15346">
    <w:abstractNumId w:val="15346"/>
  </w:num>
  <w:num w:numId="15347">
    <w:abstractNumId w:val="15347"/>
  </w:num>
  <w:num w:numId="15348">
    <w:abstractNumId w:val="15348"/>
  </w:num>
  <w:num w:numId="15349">
    <w:abstractNumId w:val="15349"/>
  </w:num>
  <w:num w:numId="15350">
    <w:abstractNumId w:val="15350"/>
  </w:num>
  <w:num w:numId="15351">
    <w:abstractNumId w:val="15351"/>
  </w:num>
  <w:num w:numId="15352">
    <w:abstractNumId w:val="15352"/>
  </w:num>
  <w:num w:numId="15353">
    <w:abstractNumId w:val="15353"/>
  </w:num>
  <w:num w:numId="15354">
    <w:abstractNumId w:val="15354"/>
  </w:num>
  <w:num w:numId="15355">
    <w:abstractNumId w:val="15355"/>
  </w:num>
  <w:num w:numId="15356">
    <w:abstractNumId w:val="15356"/>
  </w:num>
  <w:num w:numId="15357">
    <w:abstractNumId w:val="15357"/>
  </w:num>
  <w:num w:numId="15358">
    <w:abstractNumId w:val="15358"/>
  </w:num>
  <w:num w:numId="15359">
    <w:abstractNumId w:val="15359"/>
  </w:num>
  <w:num w:numId="15360">
    <w:abstractNumId w:val="15360"/>
  </w:num>
  <w:num w:numId="15361">
    <w:abstractNumId w:val="15361"/>
  </w:num>
  <w:num w:numId="15362">
    <w:abstractNumId w:val="15362"/>
  </w:num>
  <w:num w:numId="15363">
    <w:abstractNumId w:val="15363"/>
  </w:num>
  <w:num w:numId="15364">
    <w:abstractNumId w:val="15364"/>
  </w:num>
  <w:num w:numId="15365">
    <w:abstractNumId w:val="1536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66594463" Type="http://schemas.openxmlformats.org/officeDocument/2006/relationships/comments" Target="comments.xml"/><Relationship Id="rId643451543" Type="http://schemas.microsoft.com/office/2011/relationships/commentsExtended" Target="commentsExtended.xml"/><Relationship Id="rId89342443" Type="http://schemas.openxmlformats.org/officeDocument/2006/relationships/image" Target="media/imgrId89342443.jpg"/><Relationship Id="rId4178672885326f822" Type="http://schemas.openxmlformats.org/officeDocument/2006/relationships/hyperlink" Target="https://iservice.lombardini.it/jsp/Template2/manuale.jsp?id=96&amp;parent=1000" TargetMode="External"/><Relationship Id="rId2902672885326fb65" Type="http://schemas.openxmlformats.org/officeDocument/2006/relationships/hyperlink" Target="https://iservice.lombardini.it/jsp/Template2/manuale.jsp?id=97&amp;parent=1000" TargetMode="External"/><Relationship Id="rId9434672885326fd8e" Type="http://schemas.openxmlformats.org/officeDocument/2006/relationships/hyperlink" Target="https://iservice.lombardini.it/jsp/Template2/manuale.jsp?id=97&amp;parent=1000" TargetMode="External"/><Relationship Id="rId44816728853270218" Type="http://schemas.openxmlformats.org/officeDocument/2006/relationships/hyperlink" Target="https://iservice.lombardini.it/jsp/Template2/manuale.jsp?id=176&amp;parent=1000" TargetMode="External"/><Relationship Id="rId432967288532706ac" Type="http://schemas.openxmlformats.org/officeDocument/2006/relationships/hyperlink" Target="https://iservice.lombardini.it/jsp/Template2/manuale.jsp?id=176&amp;parent=1000" TargetMode="External"/><Relationship Id="rId71406728853270cf7" Type="http://schemas.openxmlformats.org/officeDocument/2006/relationships/hyperlink" Target="https://iservice.lombardini.it/jsp/Template2/manuale.jsp?id=176&amp;parent=1000" TargetMode="External"/><Relationship Id="rId14836728853270f15" Type="http://schemas.openxmlformats.org/officeDocument/2006/relationships/hyperlink" Target="https://iservice.lombardini.it/jsp/Template2/manuale.jsp?id=177&amp;parent=1000" TargetMode="External"/><Relationship Id="rId36966728853271128" Type="http://schemas.openxmlformats.org/officeDocument/2006/relationships/hyperlink" Target="https://iservice.lombardini.it/jsp/Template2/manuale.jsp?id=178&amp;parent=1000" TargetMode="External"/><Relationship Id="rId57076728853271362" Type="http://schemas.openxmlformats.org/officeDocument/2006/relationships/hyperlink" Target="https://iservice.lombardini.it/jsp/Template2/manuale.jsp?id=179&amp;parent=1000" TargetMode="External"/><Relationship Id="rId8477672885327158b" Type="http://schemas.openxmlformats.org/officeDocument/2006/relationships/hyperlink" Target="https://iservice.lombardini.it/jsp/Template2/manuale.jsp?id=180&amp;parent=1000" TargetMode="External"/><Relationship Id="rId72466728853271ad0" Type="http://schemas.openxmlformats.org/officeDocument/2006/relationships/hyperlink" Target="https://iservice.lombardini.it/jsp/Template2/manuale.jsp?id=181&amp;parent=1000" TargetMode="External"/><Relationship Id="rId78246728853271ec0" Type="http://schemas.openxmlformats.org/officeDocument/2006/relationships/hyperlink" Target="https://iservice.lombardini.it/jsp/Template2/manuale.jsp?id=182&amp;parent=1000" TargetMode="External"/><Relationship Id="rId21756728853272291" Type="http://schemas.openxmlformats.org/officeDocument/2006/relationships/hyperlink" Target="https://iservice.lombardini.it/jsp/Template2/manuale.jsp?id=364&amp;parent=1000" TargetMode="External"/><Relationship Id="rId4441672885327281d" Type="http://schemas.openxmlformats.org/officeDocument/2006/relationships/hyperlink" Target="https://iservice.lombardini.it/jsp/Template2/manuale.jsp?id=183&amp;parent=1000" TargetMode="External"/><Relationship Id="rId64786728853272a4e" Type="http://schemas.openxmlformats.org/officeDocument/2006/relationships/hyperlink" Target="https://iservice.lombardini.it/jsp/Template2/manuale.jsp?id=184&amp;parent=1000" TargetMode="External"/><Relationship Id="rId95466728853272c81" Type="http://schemas.openxmlformats.org/officeDocument/2006/relationships/hyperlink" Target="https://iservice.lombardini.it/jsp/Template2/manuale.jsp?id=185&amp;parent=1000" TargetMode="External"/><Relationship Id="rId93816728853272eaa" Type="http://schemas.openxmlformats.org/officeDocument/2006/relationships/hyperlink" Target="https://iservice.lombardini.it/jsp/Template2/manuale.jsp?id=821&amp;parent=1000" TargetMode="External"/><Relationship Id="rId818267288532732f8" Type="http://schemas.openxmlformats.org/officeDocument/2006/relationships/hyperlink" Target="https://iservice.lombardini.it/jsp/Template4/manuale.jsp?id=2663&amp;parent=1088" TargetMode="External"/><Relationship Id="rId85086728853273725" Type="http://schemas.openxmlformats.org/officeDocument/2006/relationships/hyperlink" Target="https://iservice.lombardini.it/jsp/Template4/manuale.jsp?id=2665&amp;parent=1088" TargetMode="External"/><Relationship Id="rId34706728853273cc1" Type="http://schemas.openxmlformats.org/officeDocument/2006/relationships/hyperlink" Target="https://iservice.lombardini.it/jsp/Template4/manuale.jsp?id=2666&amp;parent=1088" TargetMode="External"/><Relationship Id="rId1235672885327429e" Type="http://schemas.openxmlformats.org/officeDocument/2006/relationships/hyperlink" Target="https://iservice.lombardini.it/jsp/Template4/manuale.jsp?id=2667&amp;parent=1088" TargetMode="External"/><Relationship Id="rId4072672885327472b" Type="http://schemas.openxmlformats.org/officeDocument/2006/relationships/hyperlink" Target="https://iservice.lombardini.it/jsp/Template4/manuale.jsp?id=2675&amp;parent=1088" TargetMode="External"/><Relationship Id="rId2988672885327557e" Type="http://schemas.openxmlformats.org/officeDocument/2006/relationships/hyperlink" Target="https://iservice.lombardini.it/jsp/Template2/manuale.jsp?id=822&amp;parent=1000" TargetMode="External"/><Relationship Id="rId89536728853275798" Type="http://schemas.openxmlformats.org/officeDocument/2006/relationships/hyperlink" Target="https://iservice.lombardini.it/jsp/Template2/manuale.jsp?id=822&amp;parent=1000" TargetMode="External"/><Relationship Id="rId292067288532759f2" Type="http://schemas.openxmlformats.org/officeDocument/2006/relationships/hyperlink" Target="https://iservice.lombardini.it/jsp/Template2/manuale.jsp?id=822&amp;parent=1000" TargetMode="External"/><Relationship Id="rId95116728853275dcf" Type="http://schemas.openxmlformats.org/officeDocument/2006/relationships/hyperlink" Target="https://iservice.lombardini.it/jsp/Template2/manuale.jsp?id=822&amp;parent=1000" TargetMode="External"/><Relationship Id="rId92956728853290255" Type="http://schemas.openxmlformats.org/officeDocument/2006/relationships/hyperlink" Target="https://iservice.lombardini.it/jsp/Template2/manuale.jsp?id=198&amp;parent=1000" TargetMode="External"/><Relationship Id="rId5232672885329b052" Type="http://schemas.openxmlformats.org/officeDocument/2006/relationships/hyperlink" Target="https://iservice.lombardini.it/jsp/Template2/manuale.jsp?id=152&amp;parent=1000" TargetMode="External"/><Relationship Id="rId901067288532e0955" Type="http://schemas.openxmlformats.org/officeDocument/2006/relationships/hyperlink" Target="https://iservice.lombardini.it/jsp/Template2/manuale.jsp?id=154&amp;parent=1000" TargetMode="External"/><Relationship Id="rId863767288533173dc" Type="http://schemas.openxmlformats.org/officeDocument/2006/relationships/hyperlink" Target="https://iservice.lombardini.it/jsp/Template2/manuale.jsp?id=154&amp;parent=1000" TargetMode="External"/><Relationship Id="rId33236728853327e16" Type="http://schemas.openxmlformats.org/officeDocument/2006/relationships/hyperlink" Target="https://iservice.lombardini.it/jsp/Template2/manuale.jsp?id=154&amp;parent=1000" TargetMode="External"/><Relationship Id="rId3634672885333b21f" Type="http://schemas.openxmlformats.org/officeDocument/2006/relationships/hyperlink" Target="https://iservice.lombardini.it/jsp/Template2/manuale.jsp?id=155&amp;parent=1000" TargetMode="External"/><Relationship Id="rId352067288533469ec" Type="http://schemas.openxmlformats.org/officeDocument/2006/relationships/hyperlink" Target="https://iservice.lombardini.it/jsp/Template2/manuale.jsp?id=155&amp;parent=1000" TargetMode="External"/><Relationship Id="rId2848672885335bdcf" Type="http://schemas.openxmlformats.org/officeDocument/2006/relationships/hyperlink" Target="https://iservice.lombardini.it/jsp/Template2/manuale.jsp?id=155&amp;parent=1000" TargetMode="External"/><Relationship Id="rId9432672885335c6d4" Type="http://schemas.openxmlformats.org/officeDocument/2006/relationships/hyperlink" Target="https://iservice.lombardini.it/jsp/Template2/manuale.jsp?id=160&amp;parent=1000" TargetMode="External"/><Relationship Id="rId9061672885337623e" Type="http://schemas.openxmlformats.org/officeDocument/2006/relationships/hyperlink" Target="https://iservice.lombardini.it/jsp/Template2/manuale.jsp?id=155&amp;parent=1000" TargetMode="External"/><Relationship Id="rId909167288533ec63b" Type="http://schemas.openxmlformats.org/officeDocument/2006/relationships/hyperlink" Target="https://iservice.lombardini.it/jsp/Template2/manuale.jsp?id=148&amp;parent=1000" TargetMode="External"/><Relationship Id="rId33166728853422270" Type="http://schemas.openxmlformats.org/officeDocument/2006/relationships/hyperlink" Target="https://www.youtube.com/embed/Ba8qqxTx6wA?rel=0" TargetMode="External"/><Relationship Id="rId320067288534c39f4" Type="http://schemas.openxmlformats.org/officeDocument/2006/relationships/hyperlink" Target="https://iservice.lombardini.it/jsp/Template2/manuale.jsp?id=822&amp;parent=1000" TargetMode="External"/><Relationship Id="rId193367288534c46eb" Type="http://schemas.openxmlformats.org/officeDocument/2006/relationships/hyperlink" Target="https://iservice.lombardini.it/jsp/Template2/manuale.jsp?id=822&amp;parent=1000" TargetMode="External"/><Relationship Id="rId356667288534c4b6d" Type="http://schemas.openxmlformats.org/officeDocument/2006/relationships/hyperlink" Target="https://iservice.lombardini.it/jsp/Template2/manuale.jsp?id=822&amp;parent=1000" TargetMode="External"/><Relationship Id="rId775667288534c51d5" Type="http://schemas.openxmlformats.org/officeDocument/2006/relationships/hyperlink" Target="https://iservice.lombardini.it/jsp/Template2/manuale.jsp?id=822&amp;parent=1000" TargetMode="External"/><Relationship Id="rId4491672885354d1bc" Type="http://schemas.openxmlformats.org/officeDocument/2006/relationships/hyperlink" Target="https://iservice.lombardini.it/jsp/Template2/manuale.jsp?id=822&amp;parent=1000" TargetMode="External"/><Relationship Id="rId93526728853572fd2" Type="http://schemas.openxmlformats.org/officeDocument/2006/relationships/hyperlink" Target="https://iservice.lombardini.it/jsp/Template2/manuale.jsp?id=680&amp;parent=1000" TargetMode="External"/><Relationship Id="rId23486728853573e78" Type="http://schemas.openxmlformats.org/officeDocument/2006/relationships/hyperlink" Target="https://iservice.lombardini.it/jsp/Template2/manuale.jsp?id=822&amp;parent=1000" TargetMode="External"/><Relationship Id="rId4606672885358e369" Type="http://schemas.openxmlformats.org/officeDocument/2006/relationships/hyperlink" Target="https://iservice.lombardini.it/jsp/Template2/manuale.jsp?id=822&amp;parent=1000" TargetMode="External"/><Relationship Id="rId598967288535a0a6f" Type="http://schemas.openxmlformats.org/officeDocument/2006/relationships/hyperlink" Target="https://iservice.lombardini.it/jsp/Template2/manuale.jsp?id=146&amp;parent=1000" TargetMode="External"/><Relationship Id="rId804667288535a1fb6" Type="http://schemas.openxmlformats.org/officeDocument/2006/relationships/hyperlink" Target="https://iservice.lombardini.it/jsp/Template2/manuale.jsp?id=822&amp;parent=1000" TargetMode="External"/><Relationship Id="rId911267288535a2bd3" Type="http://schemas.openxmlformats.org/officeDocument/2006/relationships/hyperlink" Target="https://iservice.lombardini.it/jsp/Template2/manuale.jsp?id=822&amp;parent=1000" TargetMode="External"/><Relationship Id="rId587567288535a31f8" Type="http://schemas.openxmlformats.org/officeDocument/2006/relationships/hyperlink" Target="https://iservice.lombardini.it/jsp/Template2/manuale.jsp?id=822&amp;parent=1000" TargetMode="External"/><Relationship Id="rId214367288535a4188" Type="http://schemas.openxmlformats.org/officeDocument/2006/relationships/hyperlink" Target="https://iservice.lombardini.it/jsp/Template2/manuale.jsp?id=822&amp;parent=1000" TargetMode="External"/><Relationship Id="rId814867288535a47ba" Type="http://schemas.openxmlformats.org/officeDocument/2006/relationships/hyperlink" Target="https://iservice.lombardini.it/jsp/Template2/manuale.jsp?id=822&amp;parent=1000" TargetMode="External"/><Relationship Id="rId877867288535c20cf" Type="http://schemas.openxmlformats.org/officeDocument/2006/relationships/hyperlink" Target="https://iservice.lombardini.it/jsp/Template2/manuale.jsp?id=822&amp;parent=1000" TargetMode="External"/><Relationship Id="rId482967288536a8138" Type="http://schemas.openxmlformats.org/officeDocument/2006/relationships/hyperlink" Target="https://iservice.lombardini.it/jsp/Template2/manuale.jsp?id=822&amp;parent=1000" TargetMode="External"/><Relationship Id="rId933367288536a8326" Type="http://schemas.openxmlformats.org/officeDocument/2006/relationships/hyperlink" Target="https://iservice.lombardini.it/jsp/Template2/manuale.jsp?id=822&amp;parent=1000" TargetMode="External"/><Relationship Id="rId291867288536a8f7c" Type="http://schemas.openxmlformats.org/officeDocument/2006/relationships/hyperlink" Target="https://iservice.lombardini.it/jsp/Template2/manuale.jsp?id=822&amp;parent=1000" TargetMode="External"/><Relationship Id="rId580467288536a9973" Type="http://schemas.openxmlformats.org/officeDocument/2006/relationships/hyperlink" Target="https://iservice.lombardini.it/jsp/Template2/manuale.jsp?id=822&amp;parent=1000" TargetMode="External"/><Relationship Id="rId106967288536d043c" Type="http://schemas.openxmlformats.org/officeDocument/2006/relationships/hyperlink" Target="https://iservice.lombardini.it/jsp/Template2/manuale.jsp?id=822&amp;parent=1000" TargetMode="External"/><Relationship Id="rId206867288536d1f22" Type="http://schemas.openxmlformats.org/officeDocument/2006/relationships/hyperlink" Target="https://iservice.lombardini.it/jsp/Template2/manuale.jsp?id=133&amp;parent=1000" TargetMode="External"/><Relationship Id="rId565567288537099c1" Type="http://schemas.openxmlformats.org/officeDocument/2006/relationships/hyperlink" Target="https://iservice.lombardini.it/jsp/Template2/manuale.jsp?id=143&amp;parent=1000" TargetMode="External"/><Relationship Id="rId19986728853709f59" Type="http://schemas.openxmlformats.org/officeDocument/2006/relationships/hyperlink" Target="https://iservice.lombardini.it/jsp/Template2/manuale.jsp?id=822&amp;parent=1000" TargetMode="External"/><Relationship Id="rId92866728853770f2c" Type="http://schemas.openxmlformats.org/officeDocument/2006/relationships/hyperlink" Target="https://iservice.lombardini.it/jsp/Template2/manuale.jsp?id=97&amp;parent=1000" TargetMode="External"/><Relationship Id="rId66736728853785515" Type="http://schemas.openxmlformats.org/officeDocument/2006/relationships/hyperlink" Target="https://iservice.lombardini.it/jsp/Template2/manuale.jsp?id=822&amp;parent=1000" TargetMode="External"/><Relationship Id="rId761867288537873ae" Type="http://schemas.openxmlformats.org/officeDocument/2006/relationships/hyperlink" Target="https://iservice.lombardini.it/jsp/Template2/manuale.jsp?id=822&amp;parent=1000" TargetMode="External"/><Relationship Id="rId38886728853787e90" Type="http://schemas.openxmlformats.org/officeDocument/2006/relationships/hyperlink" Target="https://iservice.lombardini.it/jsp/Template2/manuale.jsp?id=822&amp;parent=1000" TargetMode="External"/><Relationship Id="rId265467288537a882e" Type="http://schemas.openxmlformats.org/officeDocument/2006/relationships/hyperlink" Target="https://iservice.lombardini.it/jsp/Template2/manuale.jsp?id=822&amp;parent=1000" TargetMode="External"/><Relationship Id="rId1335672885381b350" Type="http://schemas.openxmlformats.org/officeDocument/2006/relationships/hyperlink" Target="https://iservice.lombardini.it/jsp/Template2/manuale.jsp?id=132&amp;parent=1000" TargetMode="External"/><Relationship Id="rId9502672885382b22a" Type="http://schemas.openxmlformats.org/officeDocument/2006/relationships/hyperlink" Target="https://iservice.lombardini.it/jsp/Template2/manuale.jsp?id=157&amp;parent=1000" TargetMode="External"/><Relationship Id="rId8171672885382cff6" Type="http://schemas.openxmlformats.org/officeDocument/2006/relationships/hyperlink" Target="https://iservice.lombardini.it/jsp/Template2/manuale.jsp?id=104&amp;parent=1000" TargetMode="External"/><Relationship Id="rId9394672885384d9a4" Type="http://schemas.openxmlformats.org/officeDocument/2006/relationships/hyperlink" Target="https://iservice.lombardini.it/jsp/Template2/manuale.jsp?id=822&amp;parent=1000" TargetMode="External"/><Relationship Id="rId5143672885388243c" Type="http://schemas.openxmlformats.org/officeDocument/2006/relationships/hyperlink" Target="https://iservice.lombardini.it/jsp/Template2/manuale.jsp?id=822&amp;parent=1000" TargetMode="External"/><Relationship Id="rId4274672885389e97c" Type="http://schemas.openxmlformats.org/officeDocument/2006/relationships/hyperlink" Target="https://iservice.lombardini.it/jsp/Template2/manuale.jsp?id=128&amp;parent=1000" TargetMode="External"/><Relationship Id="rId505367288538a0c40" Type="http://schemas.openxmlformats.org/officeDocument/2006/relationships/hyperlink" Target="https://iservice.lombardini.it/jsp/Template2/manuale.jsp?id=822&amp;parent=1000" TargetMode="External"/><Relationship Id="rId6400672885390a071" Type="http://schemas.openxmlformats.org/officeDocument/2006/relationships/hyperlink" Target="https://iservice.lombardini.it/jsp/Template2/manuale.jsp?id=822&amp;parent=1000" TargetMode="External"/><Relationship Id="rId9800672885391e516" Type="http://schemas.openxmlformats.org/officeDocument/2006/relationships/hyperlink" Target="https://iservice.lombardini.it/jsp/Template2/manuale.jsp?id=113&amp;parent=1000" TargetMode="External"/><Relationship Id="rId1946672885395552b" Type="http://schemas.openxmlformats.org/officeDocument/2006/relationships/hyperlink" Target="https://iservice.lombardini.it/jsp/Template2/manuale.jsp?id=113&amp;parent=1000" TargetMode="External"/><Relationship Id="rId82786728853986897" Type="http://schemas.openxmlformats.org/officeDocument/2006/relationships/hyperlink" Target="https://iservice.lombardini.it/jsp/Template2/manuale.jsp?id=822&amp;parent=1000" TargetMode="External"/><Relationship Id="rId533767288539a3144" Type="http://schemas.openxmlformats.org/officeDocument/2006/relationships/hyperlink" Target="https://iservice.lombardini.it/jsp/Template2/manuale.jsp?id=822&amp;parent=1000" TargetMode="External"/><Relationship Id="rId153867288539b83e2" Type="http://schemas.openxmlformats.org/officeDocument/2006/relationships/hyperlink" Target="https://iservice.lombardini.it/jsp/Template2/manuale.jsp?id=822&amp;parent=1000" TargetMode="External"/><Relationship Id="rId727867288539b954f" Type="http://schemas.openxmlformats.org/officeDocument/2006/relationships/hyperlink" Target="https://iservice.lombardini.it/jsp/Template2/manuale.jsp?id=822&amp;parent=1000" TargetMode="External"/><Relationship Id="rId40606728853a24ef5" Type="http://schemas.openxmlformats.org/officeDocument/2006/relationships/hyperlink" Target="https://iservice.lombardini.it/jsp/Template2/manuale.jsp?id=822&amp;parent=1000" TargetMode="External"/><Relationship Id="rId36176728853a2f2eb" Type="http://schemas.openxmlformats.org/officeDocument/2006/relationships/hyperlink" Target="https://iservice.lombardini.it/jsp/Template2/manuale.jsp?id=822&amp;parent=1000" TargetMode="External"/><Relationship Id="rId40136728853a9821a" Type="http://schemas.openxmlformats.org/officeDocument/2006/relationships/hyperlink" Target="https://iservice.lombardini.it/jsp/Template2/manuale.jsp?id=822&amp;parent=1000" TargetMode="External"/><Relationship Id="rId93426728853aa603b" Type="http://schemas.openxmlformats.org/officeDocument/2006/relationships/hyperlink" Target="https://iservice.lombardini.it/jsp/Template2/manuale.jsp?id=822&amp;parent=1000" TargetMode="External"/><Relationship Id="rId81806728853ab1a6e" Type="http://schemas.openxmlformats.org/officeDocument/2006/relationships/hyperlink" Target="https://iservice.lombardini.it/jsp/Template2/manuale.jsp?id=822&amp;parent=1000" TargetMode="External"/><Relationship Id="rId89176728853ab336e" Type="http://schemas.openxmlformats.org/officeDocument/2006/relationships/hyperlink" Target="https://iservice.lombardini.it/jsp/Template2/manuale.jsp?id=822&amp;parent=1000" TargetMode="External"/><Relationship Id="rId63756728853286c97" Type="http://schemas.openxmlformats.org/officeDocument/2006/relationships/image" Target="media/imgrId63756728853286c97.jpg"/><Relationship Id="rId3341672885328f6f6" Type="http://schemas.openxmlformats.org/officeDocument/2006/relationships/image" Target="media/imgrId3341672885328f6f6.jpg"/><Relationship Id="rId9246672885329a6ce" Type="http://schemas.openxmlformats.org/officeDocument/2006/relationships/image" Target="media/imgrId9246672885329a6ce.jpg"/><Relationship Id="rId936167288532a2726" Type="http://schemas.openxmlformats.org/officeDocument/2006/relationships/image" Target="media/imgrId936167288532a2726.jpg"/><Relationship Id="rId531667288532ad9c5" Type="http://schemas.openxmlformats.org/officeDocument/2006/relationships/image" Target="media/imgrId531667288532ad9c5.jpg"/><Relationship Id="rId468467288532b8a02" Type="http://schemas.openxmlformats.org/officeDocument/2006/relationships/image" Target="media/imgrId468467288532b8a02.jpg"/><Relationship Id="rId369967288532c32f0" Type="http://schemas.openxmlformats.org/officeDocument/2006/relationships/image" Target="media/imgrId369967288532c32f0.jpg"/><Relationship Id="rId828567288532cf1bf" Type="http://schemas.openxmlformats.org/officeDocument/2006/relationships/image" Target="media/imgrId828567288532cf1bf.jpg"/><Relationship Id="rId883567288532d920f" Type="http://schemas.openxmlformats.org/officeDocument/2006/relationships/image" Target="media/imgrId883567288532d920f.jpg"/><Relationship Id="rId564167288532dff16" Type="http://schemas.openxmlformats.org/officeDocument/2006/relationships/image" Target="media/imgrId564167288532dff16.jpg"/><Relationship Id="rId279567288532edd91" Type="http://schemas.openxmlformats.org/officeDocument/2006/relationships/image" Target="media/imgrId279567288532edd91.jpg"/><Relationship Id="rId76716728853303f84" Type="http://schemas.openxmlformats.org/officeDocument/2006/relationships/image" Target="media/imgrId76716728853303f84.jpg"/><Relationship Id="rId8955672885330d883" Type="http://schemas.openxmlformats.org/officeDocument/2006/relationships/image" Target="media/imgrId8955672885330d883.jpg"/><Relationship Id="rId70056728853313bf0" Type="http://schemas.openxmlformats.org/officeDocument/2006/relationships/image" Target="media/imgrId70056728853313bf0.jpg"/><Relationship Id="rId884067288533254fa" Type="http://schemas.openxmlformats.org/officeDocument/2006/relationships/image" Target="media/imgrId884067288533254fa.jpg"/><Relationship Id="rId6027672885333a78f" Type="http://schemas.openxmlformats.org/officeDocument/2006/relationships/image" Target="media/imgrId6027672885333a78f.jpg"/><Relationship Id="rId440567288533463c8" Type="http://schemas.openxmlformats.org/officeDocument/2006/relationships/image" Target="media/imgrId440567288533463c8.jpg"/><Relationship Id="rId12766728853352153" Type="http://schemas.openxmlformats.org/officeDocument/2006/relationships/image" Target="media/imgrId12766728853352153.png"/><Relationship Id="rId5083672885335b3f9" Type="http://schemas.openxmlformats.org/officeDocument/2006/relationships/image" Target="media/imgrId5083672885335b3f9.jpg"/><Relationship Id="rId100667288533672f0" Type="http://schemas.openxmlformats.org/officeDocument/2006/relationships/image" Target="media/imgrId100667288533672f0.jpg"/><Relationship Id="rId86496728853370160" Type="http://schemas.openxmlformats.org/officeDocument/2006/relationships/image" Target="media/imgrId86496728853370160.jpg"/><Relationship Id="rId86166728853375802" Type="http://schemas.openxmlformats.org/officeDocument/2006/relationships/image" Target="media/imgrId86166728853375802.jpg"/><Relationship Id="rId4465672885338254e" Type="http://schemas.openxmlformats.org/officeDocument/2006/relationships/image" Target="media/imgrId4465672885338254e.jpg"/><Relationship Id="rId7463672885338a831" Type="http://schemas.openxmlformats.org/officeDocument/2006/relationships/image" Target="media/imgrId7463672885338a831.jpg"/><Relationship Id="rId38616728853394f20" Type="http://schemas.openxmlformats.org/officeDocument/2006/relationships/image" Target="media/imgrId38616728853394f20.jpg"/><Relationship Id="rId4574672885339e1ea" Type="http://schemas.openxmlformats.org/officeDocument/2006/relationships/image" Target="media/imgrId4574672885339e1ea.jpg"/><Relationship Id="rId808267288533b22ae" Type="http://schemas.openxmlformats.org/officeDocument/2006/relationships/image" Target="media/imgrId808267288533b22ae.jpg"/><Relationship Id="rId549067288533b8f85" Type="http://schemas.openxmlformats.org/officeDocument/2006/relationships/image" Target="media/imgrId549067288533b8f85.jpg"/><Relationship Id="rId304967288533cda29" Type="http://schemas.openxmlformats.org/officeDocument/2006/relationships/image" Target="media/imgrId304967288533cda29.jpg"/><Relationship Id="rId715367288533eb5d3" Type="http://schemas.openxmlformats.org/officeDocument/2006/relationships/image" Target="media/imgrId715367288533eb5d3.jpg"/><Relationship Id="rId140167288533f229f" Type="http://schemas.openxmlformats.org/officeDocument/2006/relationships/image" Target="media/imgrId140167288533f229f.jpg"/><Relationship Id="rId4208672885340d7af" Type="http://schemas.openxmlformats.org/officeDocument/2006/relationships/image" Target="media/imgrId4208672885340d7af.jpg"/><Relationship Id="rId21796728853419241" Type="http://schemas.openxmlformats.org/officeDocument/2006/relationships/image" Target="media/imgrId21796728853419241.jpg"/><Relationship Id="rId40536728853421904" Type="http://schemas.openxmlformats.org/officeDocument/2006/relationships/image" Target="media/imgrId40536728853421904.jpg"/><Relationship Id="rId137967288534280bd" Type="http://schemas.openxmlformats.org/officeDocument/2006/relationships/image" Target="media/imgrId137967288534280bd.jpg"/><Relationship Id="rId8859672885343879c" Type="http://schemas.openxmlformats.org/officeDocument/2006/relationships/image" Target="media/imgrId8859672885343879c.jpg"/><Relationship Id="rId412367288534458d8" Type="http://schemas.openxmlformats.org/officeDocument/2006/relationships/image" Target="media/imgrId412367288534458d8.jpg"/><Relationship Id="rId8119672885344b2fd" Type="http://schemas.openxmlformats.org/officeDocument/2006/relationships/image" Target="media/imgrId8119672885344b2fd.jpg"/><Relationship Id="rId28996728853457d92" Type="http://schemas.openxmlformats.org/officeDocument/2006/relationships/image" Target="media/imgrId28996728853457d92.jpg"/><Relationship Id="rId288167288534631e1" Type="http://schemas.openxmlformats.org/officeDocument/2006/relationships/image" Target="media/imgrId288167288534631e1.jpg"/><Relationship Id="rId21706728853468daa" Type="http://schemas.openxmlformats.org/officeDocument/2006/relationships/image" Target="media/imgrId21706728853468daa.jpg"/><Relationship Id="rId8511672885347886a" Type="http://schemas.openxmlformats.org/officeDocument/2006/relationships/image" Target="media/imgrId8511672885347886a.jpg"/><Relationship Id="rId40106728853483c5e" Type="http://schemas.openxmlformats.org/officeDocument/2006/relationships/image" Target="media/imgrId40106728853483c5e.jpg"/><Relationship Id="rId4284672885348b800" Type="http://schemas.openxmlformats.org/officeDocument/2006/relationships/image" Target="media/imgrId4284672885348b800.jpg"/><Relationship Id="rId79996728853496ab0" Type="http://schemas.openxmlformats.org/officeDocument/2006/relationships/image" Target="media/imgrId79996728853496ab0.jpg"/><Relationship Id="rId4659672885349cfcd" Type="http://schemas.openxmlformats.org/officeDocument/2006/relationships/image" Target="media/imgrId4659672885349cfcd.jpg"/><Relationship Id="rId688867288534a942c" Type="http://schemas.openxmlformats.org/officeDocument/2006/relationships/image" Target="media/imgrId688867288534a942c.jpg"/><Relationship Id="rId628067288534b221f" Type="http://schemas.openxmlformats.org/officeDocument/2006/relationships/image" Target="media/imgrId628067288534b221f.jpg"/><Relationship Id="rId510467288534bbdf2" Type="http://schemas.openxmlformats.org/officeDocument/2006/relationships/image" Target="media/imgrId510467288534bbdf2.jpg"/><Relationship Id="rId220767288534c2ab8" Type="http://schemas.openxmlformats.org/officeDocument/2006/relationships/image" Target="media/imgrId220767288534c2ab8.jpg"/><Relationship Id="rId610467288534ce8b1" Type="http://schemas.openxmlformats.org/officeDocument/2006/relationships/image" Target="media/imgrId610467288534ce8b1.jpg"/><Relationship Id="rId425367288534d763f" Type="http://schemas.openxmlformats.org/officeDocument/2006/relationships/image" Target="media/imgrId425367288534d763f.jpg"/><Relationship Id="rId733767288534efe8b" Type="http://schemas.openxmlformats.org/officeDocument/2006/relationships/image" Target="media/imgrId733767288534efe8b.jpg"/><Relationship Id="rId48146728853527588" Type="http://schemas.openxmlformats.org/officeDocument/2006/relationships/image" Target="media/imgrId48146728853527588.jpg"/><Relationship Id="rId6120672885352d9ef" Type="http://schemas.openxmlformats.org/officeDocument/2006/relationships/image" Target="media/imgrId6120672885352d9ef.jpg"/><Relationship Id="rId23946728853536774" Type="http://schemas.openxmlformats.org/officeDocument/2006/relationships/image" Target="media/imgrId23946728853536774.jpg"/><Relationship Id="rId92576728853541dcc" Type="http://schemas.openxmlformats.org/officeDocument/2006/relationships/image" Target="media/imgrId92576728853541dcc.jpg"/><Relationship Id="rId1053672885354866c" Type="http://schemas.openxmlformats.org/officeDocument/2006/relationships/image" Target="media/imgrId1053672885354866c.jpg"/><Relationship Id="rId632267288535550fe" Type="http://schemas.openxmlformats.org/officeDocument/2006/relationships/image" Target="media/imgrId632267288535550fe.jpg"/><Relationship Id="rId7821672885356272a" Type="http://schemas.openxmlformats.org/officeDocument/2006/relationships/image" Target="media/imgrId7821672885356272a.jpg"/><Relationship Id="rId6853672885356a750" Type="http://schemas.openxmlformats.org/officeDocument/2006/relationships/image" Target="media/imgrId6853672885356a750.jpg"/><Relationship Id="rId345067288535725ba" Type="http://schemas.openxmlformats.org/officeDocument/2006/relationships/image" Target="media/imgrId345067288535725ba.jpg"/><Relationship Id="rId7161672885357c2be" Type="http://schemas.openxmlformats.org/officeDocument/2006/relationships/image" Target="media/imgrId7161672885357c2be.jpg"/><Relationship Id="rId79416728853583a2c" Type="http://schemas.openxmlformats.org/officeDocument/2006/relationships/image" Target="media/imgrId79416728853583a2c.gif"/><Relationship Id="rId9321672885358ca19" Type="http://schemas.openxmlformats.org/officeDocument/2006/relationships/image" Target="media/imgrId9321672885358ca19.jpg"/><Relationship Id="rId13206728853599cd3" Type="http://schemas.openxmlformats.org/officeDocument/2006/relationships/image" Target="media/imgrId13206728853599cd3.jpg"/><Relationship Id="rId7808672885359fcf1" Type="http://schemas.openxmlformats.org/officeDocument/2006/relationships/image" Target="media/imgrId7808672885359fcf1.jpg"/><Relationship Id="rId257267288535ae376" Type="http://schemas.openxmlformats.org/officeDocument/2006/relationships/image" Target="media/imgrId257267288535ae376.jpg"/><Relationship Id="rId581067288535b65f6" Type="http://schemas.openxmlformats.org/officeDocument/2006/relationships/image" Target="media/imgrId581067288535b65f6.jpg"/><Relationship Id="rId612367288535c080b" Type="http://schemas.openxmlformats.org/officeDocument/2006/relationships/image" Target="media/imgrId612367288535c080b.jpg"/><Relationship Id="rId886767288535cc7fe" Type="http://schemas.openxmlformats.org/officeDocument/2006/relationships/image" Target="media/imgrId886767288535cc7fe.jpg"/><Relationship Id="rId848667288535d20d9" Type="http://schemas.openxmlformats.org/officeDocument/2006/relationships/image" Target="media/imgrId848667288535d20d9.jpg"/><Relationship Id="rId523767288535df6cb" Type="http://schemas.openxmlformats.org/officeDocument/2006/relationships/image" Target="media/imgrId523767288535df6cb.jpg"/><Relationship Id="rId101767288535e9b7b" Type="http://schemas.openxmlformats.org/officeDocument/2006/relationships/image" Target="media/imgrId101767288535e9b7b.jpg"/><Relationship Id="rId575767288536031a1" Type="http://schemas.openxmlformats.org/officeDocument/2006/relationships/image" Target="media/imgrId575767288536031a1.jpg"/><Relationship Id="rId4234672885360dc57" Type="http://schemas.openxmlformats.org/officeDocument/2006/relationships/image" Target="media/imgrId4234672885360dc57.jpg"/><Relationship Id="rId97336728853615a1d" Type="http://schemas.openxmlformats.org/officeDocument/2006/relationships/image" Target="media/imgrId97336728853615a1d.jpg"/><Relationship Id="rId6575672885361c117" Type="http://schemas.openxmlformats.org/officeDocument/2006/relationships/image" Target="media/imgrId6575672885361c117.jpg"/><Relationship Id="rId104667288536250a3" Type="http://schemas.openxmlformats.org/officeDocument/2006/relationships/image" Target="media/imgrId104667288536250a3.jpg"/><Relationship Id="rId7148672885362a1a6" Type="http://schemas.openxmlformats.org/officeDocument/2006/relationships/image" Target="media/imgrId7148672885362a1a6.jpg"/><Relationship Id="rId29276728853635a06" Type="http://schemas.openxmlformats.org/officeDocument/2006/relationships/image" Target="media/imgrId29276728853635a06.jpg"/><Relationship Id="rId90666728853643206" Type="http://schemas.openxmlformats.org/officeDocument/2006/relationships/image" Target="media/imgrId90666728853643206.jpg"/><Relationship Id="rId61026728853649bd9" Type="http://schemas.openxmlformats.org/officeDocument/2006/relationships/image" Target="media/imgrId61026728853649bd9.jpg"/><Relationship Id="rId91156728853651352" Type="http://schemas.openxmlformats.org/officeDocument/2006/relationships/image" Target="media/imgrId91156728853651352.jpg"/><Relationship Id="rId795667288536574fc" Type="http://schemas.openxmlformats.org/officeDocument/2006/relationships/image" Target="media/imgrId795667288536574fc.jpg"/><Relationship Id="rId1945672885365f1f0" Type="http://schemas.openxmlformats.org/officeDocument/2006/relationships/image" Target="media/imgrId1945672885365f1f0.jpg"/><Relationship Id="rId2019672885366bb70" Type="http://schemas.openxmlformats.org/officeDocument/2006/relationships/image" Target="media/imgrId2019672885366bb70.jpg"/><Relationship Id="rId99096728853671d9e" Type="http://schemas.openxmlformats.org/officeDocument/2006/relationships/image" Target="media/imgrId99096728853671d9e.jpg"/><Relationship Id="rId6315672885367be90" Type="http://schemas.openxmlformats.org/officeDocument/2006/relationships/image" Target="media/imgrId6315672885367be90.jpg"/><Relationship Id="rId807367288536889f2" Type="http://schemas.openxmlformats.org/officeDocument/2006/relationships/image" Target="media/imgrId807367288536889f2.jpg"/><Relationship Id="rId5094672885368e701" Type="http://schemas.openxmlformats.org/officeDocument/2006/relationships/image" Target="media/imgrId5094672885368e701.jpg"/><Relationship Id="rId30876728853693fab" Type="http://schemas.openxmlformats.org/officeDocument/2006/relationships/image" Target="media/imgrId30876728853693fab.jpg"/><Relationship Id="rId6023672885369cf6f" Type="http://schemas.openxmlformats.org/officeDocument/2006/relationships/image" Target="media/imgrId6023672885369cf6f.jpg"/><Relationship Id="rId416267288536a7407" Type="http://schemas.openxmlformats.org/officeDocument/2006/relationships/image" Target="media/imgrId416267288536a7407.jpg"/><Relationship Id="rId732767288536b2676" Type="http://schemas.openxmlformats.org/officeDocument/2006/relationships/image" Target="media/imgrId732767288536b2676.jpg"/><Relationship Id="rId394767288536bc027" Type="http://schemas.openxmlformats.org/officeDocument/2006/relationships/image" Target="media/imgrId394767288536bc027.jpg"/><Relationship Id="rId102067288536c7777" Type="http://schemas.openxmlformats.org/officeDocument/2006/relationships/image" Target="media/imgrId102067288536c7777.jpg"/><Relationship Id="rId630367288536cf8de" Type="http://schemas.openxmlformats.org/officeDocument/2006/relationships/image" Target="media/imgrId630367288536cf8de.jpg"/><Relationship Id="rId363467288536da5e4" Type="http://schemas.openxmlformats.org/officeDocument/2006/relationships/image" Target="media/imgrId363467288536da5e4.jpg"/><Relationship Id="rId213867288536e388e" Type="http://schemas.openxmlformats.org/officeDocument/2006/relationships/image" Target="media/imgrId213867288536e388e.jpg"/><Relationship Id="rId576367288536edf18" Type="http://schemas.openxmlformats.org/officeDocument/2006/relationships/image" Target="media/imgrId576367288536edf18.jpg"/><Relationship Id="rId375867288537030b3" Type="http://schemas.openxmlformats.org/officeDocument/2006/relationships/image" Target="media/imgrId375867288537030b3.jpg"/><Relationship Id="rId8363672885370861d" Type="http://schemas.openxmlformats.org/officeDocument/2006/relationships/image" Target="media/imgrId8363672885370861d.jpg"/><Relationship Id="rId484067288537153c1" Type="http://schemas.openxmlformats.org/officeDocument/2006/relationships/image" Target="media/imgrId484067288537153c1.jpg"/><Relationship Id="rId5984672885371a81d" Type="http://schemas.openxmlformats.org/officeDocument/2006/relationships/image" Target="media/imgrId5984672885371a81d.jpg"/><Relationship Id="rId846267288537223db" Type="http://schemas.openxmlformats.org/officeDocument/2006/relationships/image" Target="media/imgrId846267288537223db.jpg"/><Relationship Id="rId6077672885372a3d8" Type="http://schemas.openxmlformats.org/officeDocument/2006/relationships/image" Target="media/imgrId6077672885372a3d8.jpg"/><Relationship Id="rId99976728853735e48" Type="http://schemas.openxmlformats.org/officeDocument/2006/relationships/image" Target="media/imgrId99976728853735e48.jpg"/><Relationship Id="rId7401672885373fe43" Type="http://schemas.openxmlformats.org/officeDocument/2006/relationships/image" Target="media/imgrId7401672885373fe43.jpg"/><Relationship Id="rId78926728853749724" Type="http://schemas.openxmlformats.org/officeDocument/2006/relationships/image" Target="media/imgrId78926728853749724.jpg"/><Relationship Id="rId8518672885375634a" Type="http://schemas.openxmlformats.org/officeDocument/2006/relationships/image" Target="media/imgrId8518672885375634a.jpg"/><Relationship Id="rId8676672885376052f" Type="http://schemas.openxmlformats.org/officeDocument/2006/relationships/image" Target="media/imgrId8676672885376052f.jpg"/><Relationship Id="rId6254672885376a980" Type="http://schemas.openxmlformats.org/officeDocument/2006/relationships/image" Target="media/imgrId6254672885376a980.jpg"/><Relationship Id="rId44016728853770353" Type="http://schemas.openxmlformats.org/officeDocument/2006/relationships/image" Target="media/imgrId44016728853770353.jpg"/><Relationship Id="rId7137672885377d8b1" Type="http://schemas.openxmlformats.org/officeDocument/2006/relationships/image" Target="media/imgrId7137672885377d8b1.jpg"/><Relationship Id="rId3392672885378406f" Type="http://schemas.openxmlformats.org/officeDocument/2006/relationships/image" Target="media/imgrId3392672885378406f.jpg"/><Relationship Id="rId71866728853794d19" Type="http://schemas.openxmlformats.org/officeDocument/2006/relationships/image" Target="media/imgrId71866728853794d19.jpg"/><Relationship Id="rId9099672885379dc65" Type="http://schemas.openxmlformats.org/officeDocument/2006/relationships/image" Target="media/imgrId9099672885379dc65.jpg"/><Relationship Id="rId707467288537a49bd" Type="http://schemas.openxmlformats.org/officeDocument/2006/relationships/image" Target="media/imgrId707467288537a49bd.jpg"/><Relationship Id="rId925767288537b53bc" Type="http://schemas.openxmlformats.org/officeDocument/2006/relationships/image" Target="media/imgrId925767288537b53bc.jpg"/><Relationship Id="rId833867288537bd521" Type="http://schemas.openxmlformats.org/officeDocument/2006/relationships/image" Target="media/imgrId833867288537bd521.jpg"/><Relationship Id="rId947767288537c3862" Type="http://schemas.openxmlformats.org/officeDocument/2006/relationships/image" Target="media/imgrId947767288537c3862.jpg"/><Relationship Id="rId645267288537d36f6" Type="http://schemas.openxmlformats.org/officeDocument/2006/relationships/image" Target="media/imgrId645267288537d36f6.jpg"/><Relationship Id="rId260167288537d9afa" Type="http://schemas.openxmlformats.org/officeDocument/2006/relationships/image" Target="media/imgrId260167288537d9afa.jpg"/><Relationship Id="rId640367288537e6da7" Type="http://schemas.openxmlformats.org/officeDocument/2006/relationships/image" Target="media/imgrId640367288537e6da7.jpg"/><Relationship Id="rId876067288537f41fa" Type="http://schemas.openxmlformats.org/officeDocument/2006/relationships/image" Target="media/imgrId876067288537f41fa.jpg"/><Relationship Id="rId98656728853807c49" Type="http://schemas.openxmlformats.org/officeDocument/2006/relationships/image" Target="media/imgrId98656728853807c49.jpg"/><Relationship Id="rId73076728853810ceb" Type="http://schemas.openxmlformats.org/officeDocument/2006/relationships/image" Target="media/imgrId73076728853810ceb.jpg"/><Relationship Id="rId3316672885381a9c3" Type="http://schemas.openxmlformats.org/officeDocument/2006/relationships/image" Target="media/imgrId3316672885381a9c3.jpg"/><Relationship Id="rId98646728853820b88" Type="http://schemas.openxmlformats.org/officeDocument/2006/relationships/image" Target="media/imgrId98646728853820b88.jpg"/><Relationship Id="rId5840672885382a42a" Type="http://schemas.openxmlformats.org/officeDocument/2006/relationships/image" Target="media/imgrId5840672885382a42a.jpg"/><Relationship Id="rId3958672885383a2e3" Type="http://schemas.openxmlformats.org/officeDocument/2006/relationships/image" Target="media/imgrId3958672885383a2e3.jpg"/><Relationship Id="rId62076728853846c10" Type="http://schemas.openxmlformats.org/officeDocument/2006/relationships/image" Target="media/imgrId62076728853846c10.jpg"/><Relationship Id="rId6921672885384cca8" Type="http://schemas.openxmlformats.org/officeDocument/2006/relationships/image" Target="media/imgrId6921672885384cca8.jpg"/><Relationship Id="rId1342672885385efdb" Type="http://schemas.openxmlformats.org/officeDocument/2006/relationships/image" Target="media/imgrId1342672885385efdb.jpg"/><Relationship Id="rId248667288538696fb" Type="http://schemas.openxmlformats.org/officeDocument/2006/relationships/image" Target="media/imgrId248667288538696fb.jpg"/><Relationship Id="rId732967288538793d4" Type="http://schemas.openxmlformats.org/officeDocument/2006/relationships/image" Target="media/imgrId732967288538793d4.jpg"/><Relationship Id="rId74426728853880769" Type="http://schemas.openxmlformats.org/officeDocument/2006/relationships/image" Target="media/imgrId74426728853880769.jpg"/><Relationship Id="rId8344672885388a6af" Type="http://schemas.openxmlformats.org/officeDocument/2006/relationships/image" Target="media/imgrId8344672885388a6af.jpg"/><Relationship Id="rId3744672885389389f" Type="http://schemas.openxmlformats.org/officeDocument/2006/relationships/image" Target="media/imgrId3744672885389389f.jpg"/><Relationship Id="rId1149672885389d58f" Type="http://schemas.openxmlformats.org/officeDocument/2006/relationships/image" Target="media/imgrId1149672885389d58f.jpg"/><Relationship Id="rId696067288538b2294" Type="http://schemas.openxmlformats.org/officeDocument/2006/relationships/image" Target="media/imgrId696067288538b2294.jpg"/><Relationship Id="rId238767288538c6f38" Type="http://schemas.openxmlformats.org/officeDocument/2006/relationships/image" Target="media/imgrId238767288538c6f38.jpg"/><Relationship Id="rId578567288538d7b0c" Type="http://schemas.openxmlformats.org/officeDocument/2006/relationships/image" Target="media/imgrId578567288538d7b0c.jpg"/><Relationship Id="rId850367288538e300d" Type="http://schemas.openxmlformats.org/officeDocument/2006/relationships/image" Target="media/imgrId850367288538e300d.jpg"/><Relationship Id="rId233667288538ece0a" Type="http://schemas.openxmlformats.org/officeDocument/2006/relationships/image" Target="media/imgrId233667288538ece0a.jpg"/><Relationship Id="rId919167288539087ce" Type="http://schemas.openxmlformats.org/officeDocument/2006/relationships/image" Target="media/imgrId919167288539087ce.jpg"/><Relationship Id="rId99736728853914888" Type="http://schemas.openxmlformats.org/officeDocument/2006/relationships/image" Target="media/imgrId99736728853914888.jpg"/><Relationship Id="rId3766672885391da5c" Type="http://schemas.openxmlformats.org/officeDocument/2006/relationships/image" Target="media/imgrId3766672885391da5c.jpg"/><Relationship Id="rId19976728853944b9d" Type="http://schemas.openxmlformats.org/officeDocument/2006/relationships/image" Target="media/imgrId19976728853944b9d.jpg"/><Relationship Id="rId1366672885394b8d8" Type="http://schemas.openxmlformats.org/officeDocument/2006/relationships/image" Target="media/imgrId1366672885394b8d8.jpg"/><Relationship Id="rId17666728853954595" Type="http://schemas.openxmlformats.org/officeDocument/2006/relationships/image" Target="media/imgrId17666728853954595.jpg"/><Relationship Id="rId721167288539680cc" Type="http://schemas.openxmlformats.org/officeDocument/2006/relationships/image" Target="media/imgrId721167288539680cc.jpg"/><Relationship Id="rId3334672885397008d" Type="http://schemas.openxmlformats.org/officeDocument/2006/relationships/image" Target="media/imgrId3334672885397008d.jpg"/><Relationship Id="rId363267288539788b6" Type="http://schemas.openxmlformats.org/officeDocument/2006/relationships/image" Target="media/imgrId363267288539788b6.jpg"/><Relationship Id="rId91906728853984667" Type="http://schemas.openxmlformats.org/officeDocument/2006/relationships/image" Target="media/imgrId91906728853984667.jpg"/><Relationship Id="rId2203672885398f10b" Type="http://schemas.openxmlformats.org/officeDocument/2006/relationships/image" Target="media/imgrId2203672885398f10b.jpg"/><Relationship Id="rId723967288539978c1" Type="http://schemas.openxmlformats.org/officeDocument/2006/relationships/image" Target="media/imgrId723967288539978c1.jpg"/><Relationship Id="rId900167288539a0a74" Type="http://schemas.openxmlformats.org/officeDocument/2006/relationships/image" Target="media/imgrId900167288539a0a74.jpg"/><Relationship Id="rId532967288539aaea4" Type="http://schemas.openxmlformats.org/officeDocument/2006/relationships/image" Target="media/imgrId532967288539aaea4.jpg"/><Relationship Id="rId959167288539b52df" Type="http://schemas.openxmlformats.org/officeDocument/2006/relationships/image" Target="media/imgrId959167288539b52df.jpg"/><Relationship Id="rId182267288539c2428" Type="http://schemas.openxmlformats.org/officeDocument/2006/relationships/image" Target="media/imgrId182267288539c2428.jpg"/><Relationship Id="rId986167288539cab95" Type="http://schemas.openxmlformats.org/officeDocument/2006/relationships/image" Target="media/imgrId986167288539cab95.jpg"/><Relationship Id="rId881367288539d3c92" Type="http://schemas.openxmlformats.org/officeDocument/2006/relationships/image" Target="media/imgrId881367288539d3c92.jpg"/><Relationship Id="rId531267288539de891" Type="http://schemas.openxmlformats.org/officeDocument/2006/relationships/image" Target="media/imgrId531267288539de891.jpg"/><Relationship Id="rId350567288539ee394" Type="http://schemas.openxmlformats.org/officeDocument/2006/relationships/image" Target="media/imgrId350567288539ee394.jpg"/><Relationship Id="rId35736728853a031c3" Type="http://schemas.openxmlformats.org/officeDocument/2006/relationships/image" Target="media/imgrId35736728853a031c3.jpg"/><Relationship Id="rId74716728853a0dbdc" Type="http://schemas.openxmlformats.org/officeDocument/2006/relationships/image" Target="media/imgrId74716728853a0dbdc.jpg"/><Relationship Id="rId35316728853a1c250" Type="http://schemas.openxmlformats.org/officeDocument/2006/relationships/image" Target="media/imgrId35316728853a1c250.jpg"/><Relationship Id="rId81396728853a244f1" Type="http://schemas.openxmlformats.org/officeDocument/2006/relationships/image" Target="media/imgrId81396728853a244f1.jpg"/><Relationship Id="rId19086728853a2d98b" Type="http://schemas.openxmlformats.org/officeDocument/2006/relationships/image" Target="media/imgrId19086728853a2d98b.jpg"/><Relationship Id="rId85266728853a38147" Type="http://schemas.openxmlformats.org/officeDocument/2006/relationships/image" Target="media/imgrId85266728853a38147.jpg"/><Relationship Id="rId30276728853a4174e" Type="http://schemas.openxmlformats.org/officeDocument/2006/relationships/image" Target="media/imgrId30276728853a4174e.jpg"/><Relationship Id="rId13446728853a51975" Type="http://schemas.openxmlformats.org/officeDocument/2006/relationships/image" Target="media/imgrId13446728853a51975.jpg"/><Relationship Id="rId11116728853a63aa5" Type="http://schemas.openxmlformats.org/officeDocument/2006/relationships/image" Target="media/imgrId11116728853a63aa5.jpg"/><Relationship Id="rId13706728853a6dea0" Type="http://schemas.openxmlformats.org/officeDocument/2006/relationships/image" Target="media/imgrId13706728853a6dea0.jpg"/><Relationship Id="rId33856728853a76230" Type="http://schemas.openxmlformats.org/officeDocument/2006/relationships/image" Target="media/imgrId33856728853a76230.jpg"/><Relationship Id="rId47726728853a82189" Type="http://schemas.openxmlformats.org/officeDocument/2006/relationships/image" Target="media/imgrId47726728853a82189.jpg"/><Relationship Id="rId64306728853a8c6a6" Type="http://schemas.openxmlformats.org/officeDocument/2006/relationships/image" Target="media/imgrId64306728853a8c6a6.jpg"/><Relationship Id="rId49216728853a9653c" Type="http://schemas.openxmlformats.org/officeDocument/2006/relationships/image" Target="media/imgrId49216728853a9653c.jpg"/><Relationship Id="rId26176728853aa4f0b" Type="http://schemas.openxmlformats.org/officeDocument/2006/relationships/image" Target="media/imgrId26176728853aa4f0b.jpg"/><Relationship Id="rId43416728853ab0a8b" Type="http://schemas.openxmlformats.org/officeDocument/2006/relationships/image" Target="media/imgrId43416728853ab0a8b.jpg"/><Relationship Id="rId94716728853abc6e2" Type="http://schemas.openxmlformats.org/officeDocument/2006/relationships/image" Target="media/imgrId94716728853abc6e2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342443" Type="http://schemas.openxmlformats.org/officeDocument/2006/relationships/image" Target="media/imgrId8934244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342443" Type="http://schemas.openxmlformats.org/officeDocument/2006/relationships/image" Target="media/imgrId8934244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342443" Type="http://schemas.openxmlformats.org/officeDocument/2006/relationships/image" Target="media/imgrId8934244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342443" Type="http://schemas.openxmlformats.org/officeDocument/2006/relationships/image" Target="media/imgrId8934244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342443" Type="http://schemas.openxmlformats.org/officeDocument/2006/relationships/image" Target="media/imgrId8934244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342443" Type="http://schemas.openxmlformats.org/officeDocument/2006/relationships/image" Target="media/imgrId8934244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