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5260337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339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381398" w:name="ctxt"/>
    <w:bookmarkEnd w:id="923813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1473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12113311" name="name2388672885ecc3948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8567672885ecc3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19597" name="name4924672885eccad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1672885ecca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1490728" name="name8283672885ecd6a69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9820672885ecd6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59895352" name="name6571672885ece0514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3506672885ece0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60520264" name="name5328672885ece861f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1187672885ece8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48632" name="name2023672885ecefd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9672885ecef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98042314" name="name3921672885ed0a534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5685672885ed0a5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67261532" name="name5274672885ed1518c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2089672885ed15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96313" name="name2558672885ed1dd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6672885ed1d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85107667" name="name9677672885ed292e0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6003672885ed29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59419" name="name3168672885ed346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38672885ed34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79632862" name="name4519672885ed42ee3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4448672885ed42e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29982" name="name7065672885ed499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9672885ed499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3510986" name="name7907672885ed69d09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2861672885ed69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5341557" name="name6161672885ed75c0c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4556672885ed75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5422" name="name3759672885ed7cb4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7672885ed7c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87257" name="name4245672885ed87587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8643672885ed87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4545672885ed88ca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7108672885ed88e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63567979" name="name6121672885ed92a2c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2541672885ed92a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52569" name="name2338672885ed987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2672885ed98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1145672885ed9d7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250499" name="name2339672885eda6165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2707672885eda6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46980" name="name4062672885edadb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8672885edadb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26303" name="name8276672885edb39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0672885edb3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1447672885edb45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31152" name="name9605672885edc49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7672885edc4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1758672885edc58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68734932" name="name3323672885edd2737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6845672885edd2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164877" name="name3893672885eddac0b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2173672885edda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3908412" name="name4505672885ede4454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9335672885ede4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220163" name="name3590672885edebf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2672885edeb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878533" name="name7103672885ee051ae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3971672885ee05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80137" name="name2035672885ee0d006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9715672885ee0d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28205" name="name9911672885ee147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1672885ee147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915941" name="name8850672885ee1fff0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5379672885ee1f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59352" name="name8268672885ee2af60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7450672885ee2a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00625" name="name2869672885ee325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9672885ee325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5097802" name="name6782672885ee3e332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839672885ee3e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78859" name="name1846672885ee44d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4672885ee44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3576672885ee45b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80297963" name="name7643672885ee51457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4263672885ee51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0471" name="name4544672885ee589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7672885ee589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740864" name="name1752672885ee645a5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4262672885ee64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188813" name="name1677672885ee6d90f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9671672885ee6d9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36345" name="name9536672885ee74a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69672885ee74a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73825270" name="name7320672885ee836e8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1000672885ee83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16061" name="name5454672885ee8bb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90672885ee8b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2295872" name="name3008672885ee97471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2585672885ee974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661635" name="name9746672885eea3b06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8129672885eea3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525972" name="name7473672885eeac3f1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5965672885eeac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172739" name="name8542672885eeb648b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6135672885eeb6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42672885eeb75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74836811" w:name="result_box"/>
            <w:bookmarkEnd w:id="74836811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47597" name="name1301672885eebcd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2672885eebc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048926" name="name3791672885eeca107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1935672885eeca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61624" name="name2528672885eed2711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984672885eed27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85478918" w:name="result_box"/>
            <w:bookmarkEnd w:id="85478918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33311" name="name8898672885eedb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70672885eedb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9110672885eedd8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02328" name="name9319672885eee69e6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5230672885eee6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76105" name="name7400672885eef2b36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1453672885eef2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25750784" name="name3157672885ef0a9b0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8625672885ef0a9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9648976" name="name4984672885ef16882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2400672885ef16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739">
    <w:multiLevelType w:val="hybridMultilevel"/>
    <w:lvl w:ilvl="0" w:tplc="57755092">
      <w:start w:val="1"/>
      <w:numFmt w:val="decimal"/>
      <w:lvlText w:val="%1."/>
      <w:lvlJc w:val="left"/>
      <w:pPr>
        <w:ind w:left="720" w:hanging="360"/>
      </w:pPr>
    </w:lvl>
    <w:lvl w:ilvl="1" w:tplc="57755092" w:tentative="1">
      <w:start w:val="1"/>
      <w:numFmt w:val="lowerLetter"/>
      <w:lvlText w:val="%2."/>
      <w:lvlJc w:val="left"/>
      <w:pPr>
        <w:ind w:left="1440" w:hanging="360"/>
      </w:pPr>
    </w:lvl>
    <w:lvl w:ilvl="2" w:tplc="57755092" w:tentative="1">
      <w:start w:val="1"/>
      <w:numFmt w:val="lowerRoman"/>
      <w:lvlText w:val="%3."/>
      <w:lvlJc w:val="right"/>
      <w:pPr>
        <w:ind w:left="2160" w:hanging="180"/>
      </w:pPr>
    </w:lvl>
    <w:lvl w:ilvl="3" w:tplc="57755092" w:tentative="1">
      <w:start w:val="1"/>
      <w:numFmt w:val="decimal"/>
      <w:lvlText w:val="%4."/>
      <w:lvlJc w:val="left"/>
      <w:pPr>
        <w:ind w:left="2880" w:hanging="360"/>
      </w:pPr>
    </w:lvl>
    <w:lvl w:ilvl="4" w:tplc="57755092" w:tentative="1">
      <w:start w:val="1"/>
      <w:numFmt w:val="lowerLetter"/>
      <w:lvlText w:val="%5."/>
      <w:lvlJc w:val="left"/>
      <w:pPr>
        <w:ind w:left="3600" w:hanging="360"/>
      </w:pPr>
    </w:lvl>
    <w:lvl w:ilvl="5" w:tplc="57755092" w:tentative="1">
      <w:start w:val="1"/>
      <w:numFmt w:val="lowerRoman"/>
      <w:lvlText w:val="%6."/>
      <w:lvlJc w:val="right"/>
      <w:pPr>
        <w:ind w:left="4320" w:hanging="180"/>
      </w:pPr>
    </w:lvl>
    <w:lvl w:ilvl="6" w:tplc="57755092" w:tentative="1">
      <w:start w:val="1"/>
      <w:numFmt w:val="decimal"/>
      <w:lvlText w:val="%7."/>
      <w:lvlJc w:val="left"/>
      <w:pPr>
        <w:ind w:left="5040" w:hanging="360"/>
      </w:pPr>
    </w:lvl>
    <w:lvl w:ilvl="7" w:tplc="57755092" w:tentative="1">
      <w:start w:val="1"/>
      <w:numFmt w:val="lowerLetter"/>
      <w:lvlText w:val="%8."/>
      <w:lvlJc w:val="left"/>
      <w:pPr>
        <w:ind w:left="5760" w:hanging="360"/>
      </w:pPr>
    </w:lvl>
    <w:lvl w:ilvl="8" w:tplc="57755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38">
    <w:multiLevelType w:val="hybridMultilevel"/>
    <w:lvl w:ilvl="0" w:tplc="53138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738">
    <w:abstractNumId w:val="14738"/>
  </w:num>
  <w:num w:numId="14739">
    <w:abstractNumId w:val="147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0059011" Type="http://schemas.openxmlformats.org/officeDocument/2006/relationships/comments" Target="comments.xml"/><Relationship Id="rId928594043" Type="http://schemas.microsoft.com/office/2011/relationships/commentsExtended" Target="commentsExtended.xml"/><Relationship Id="rId11339281" Type="http://schemas.openxmlformats.org/officeDocument/2006/relationships/image" Target="media/imgrId11339281.jpg"/><Relationship Id="rId4545672885ed88caf" Type="http://schemas.openxmlformats.org/officeDocument/2006/relationships/hyperlink" Target="https://iservice.lombardini.it/jsp/Template2/manuale.jsp?id=160&amp;parent=1000" TargetMode="External"/><Relationship Id="rId7108672885ed88edf" Type="http://schemas.openxmlformats.org/officeDocument/2006/relationships/hyperlink" Target="https://iservice.lombardini.it/jsp/Template2/manuale.jsp?id=160&amp;parent=1000" TargetMode="External"/><Relationship Id="rId1145672885ed9d7f3" Type="http://schemas.openxmlformats.org/officeDocument/2006/relationships/hyperlink" Target="https://iservice.lombardini.it/jsp/Template2/manuale.jsp?id=160&amp;parent=1000" TargetMode="External"/><Relationship Id="rId1447672885edb4578" Type="http://schemas.openxmlformats.org/officeDocument/2006/relationships/hyperlink" Target="https://iservice.lombardini.it/jsp/Template2/manuale.jsp?id=160&amp;parent=1000" TargetMode="External"/><Relationship Id="rId1758672885edc58c3" Type="http://schemas.openxmlformats.org/officeDocument/2006/relationships/hyperlink" Target="https://iservice.lombardini.it/jsp/Template2/manuale.jsp?id=154&amp;parent=1000" TargetMode="External"/><Relationship Id="rId3576672885ee45b44" Type="http://schemas.openxmlformats.org/officeDocument/2006/relationships/hyperlink" Target="https://iservice.lombardini.it/jsp/Template2/manuale.jsp?id=51&amp;parent=1000" TargetMode="External"/><Relationship Id="rId2542672885eeb75d9" Type="http://schemas.openxmlformats.org/officeDocument/2006/relationships/hyperlink" Target="https://iservice.lombardini.it/jsp/Template2/manuale.jsp?id=141&amp;parent=1000" TargetMode="External"/><Relationship Id="rId9110672885eedd860" Type="http://schemas.openxmlformats.org/officeDocument/2006/relationships/hyperlink" Target="https://iservice.lombardini.it/jsp/Template2/manuale.jsp?id=167&amp;parent=1000" TargetMode="External"/><Relationship Id="rId8567672885ecc3944" Type="http://schemas.openxmlformats.org/officeDocument/2006/relationships/image" Target="media/imgrId8567672885ecc3944.jpg"/><Relationship Id="rId3251672885eccaddc" Type="http://schemas.openxmlformats.org/officeDocument/2006/relationships/image" Target="media/imgrId3251672885eccaddc.jpg"/><Relationship Id="rId9820672885ecd6a65" Type="http://schemas.openxmlformats.org/officeDocument/2006/relationships/image" Target="media/imgrId9820672885ecd6a65.jpg"/><Relationship Id="rId3506672885ece050f" Type="http://schemas.openxmlformats.org/officeDocument/2006/relationships/image" Target="media/imgrId3506672885ece050f.png"/><Relationship Id="rId1187672885ece861b" Type="http://schemas.openxmlformats.org/officeDocument/2006/relationships/image" Target="media/imgrId1187672885ece861b.png"/><Relationship Id="rId4709672885ecefd8b" Type="http://schemas.openxmlformats.org/officeDocument/2006/relationships/image" Target="media/imgrId4709672885ecefd8b.jpg"/><Relationship Id="rId5685672885ed0a52f" Type="http://schemas.openxmlformats.org/officeDocument/2006/relationships/image" Target="media/imgrId5685672885ed0a52f.jpg"/><Relationship Id="rId2089672885ed15188" Type="http://schemas.openxmlformats.org/officeDocument/2006/relationships/image" Target="media/imgrId2089672885ed15188.jpg"/><Relationship Id="rId7046672885ed1ddfb" Type="http://schemas.openxmlformats.org/officeDocument/2006/relationships/image" Target="media/imgrId7046672885ed1ddfb.jpg"/><Relationship Id="rId6003672885ed292db" Type="http://schemas.openxmlformats.org/officeDocument/2006/relationships/image" Target="media/imgrId6003672885ed292db.jpg"/><Relationship Id="rId5538672885ed34681" Type="http://schemas.openxmlformats.org/officeDocument/2006/relationships/image" Target="media/imgrId5538672885ed34681.jpg"/><Relationship Id="rId4448672885ed42ede" Type="http://schemas.openxmlformats.org/officeDocument/2006/relationships/image" Target="media/imgrId4448672885ed42ede.jpg"/><Relationship Id="rId5169672885ed499fa" Type="http://schemas.openxmlformats.org/officeDocument/2006/relationships/image" Target="media/imgrId5169672885ed499fa.jpg"/><Relationship Id="rId2861672885ed69d05" Type="http://schemas.openxmlformats.org/officeDocument/2006/relationships/image" Target="media/imgrId2861672885ed69d05.jpg"/><Relationship Id="rId4556672885ed75c08" Type="http://schemas.openxmlformats.org/officeDocument/2006/relationships/image" Target="media/imgrId4556672885ed75c08.jpg"/><Relationship Id="rId1647672885ed7cb41" Type="http://schemas.openxmlformats.org/officeDocument/2006/relationships/image" Target="media/imgrId1647672885ed7cb41.jpg"/><Relationship Id="rId8643672885ed87583" Type="http://schemas.openxmlformats.org/officeDocument/2006/relationships/image" Target="media/imgrId8643672885ed87583.jpg"/><Relationship Id="rId2541672885ed92a27" Type="http://schemas.openxmlformats.org/officeDocument/2006/relationships/image" Target="media/imgrId2541672885ed92a27.jpg"/><Relationship Id="rId1662672885ed98718" Type="http://schemas.openxmlformats.org/officeDocument/2006/relationships/image" Target="media/imgrId1662672885ed98718.jpg"/><Relationship Id="rId2707672885eda6160" Type="http://schemas.openxmlformats.org/officeDocument/2006/relationships/image" Target="media/imgrId2707672885eda6160.jpg"/><Relationship Id="rId6238672885edadb4c" Type="http://schemas.openxmlformats.org/officeDocument/2006/relationships/image" Target="media/imgrId6238672885edadb4c.jpg"/><Relationship Id="rId4170672885edb39be" Type="http://schemas.openxmlformats.org/officeDocument/2006/relationships/image" Target="media/imgrId4170672885edb39be.jpg"/><Relationship Id="rId8167672885edc49b9" Type="http://schemas.openxmlformats.org/officeDocument/2006/relationships/image" Target="media/imgrId8167672885edc49b9.jpg"/><Relationship Id="rId6845672885edd2732" Type="http://schemas.openxmlformats.org/officeDocument/2006/relationships/image" Target="media/imgrId6845672885edd2732.jpg"/><Relationship Id="rId2173672885eddac07" Type="http://schemas.openxmlformats.org/officeDocument/2006/relationships/image" Target="media/imgrId2173672885eddac07.jpg"/><Relationship Id="rId9335672885ede4450" Type="http://schemas.openxmlformats.org/officeDocument/2006/relationships/image" Target="media/imgrId9335672885ede4450.jpg"/><Relationship Id="rId1982672885edebf3a" Type="http://schemas.openxmlformats.org/officeDocument/2006/relationships/image" Target="media/imgrId1982672885edebf3a.jpg"/><Relationship Id="rId3971672885ee051a9" Type="http://schemas.openxmlformats.org/officeDocument/2006/relationships/image" Target="media/imgrId3971672885ee051a9.jpg"/><Relationship Id="rId9715672885ee0d001" Type="http://schemas.openxmlformats.org/officeDocument/2006/relationships/image" Target="media/imgrId9715672885ee0d001.jpg"/><Relationship Id="rId1951672885ee14705" Type="http://schemas.openxmlformats.org/officeDocument/2006/relationships/image" Target="media/imgrId1951672885ee14705.jpg"/><Relationship Id="rId5379672885ee1ffeb" Type="http://schemas.openxmlformats.org/officeDocument/2006/relationships/image" Target="media/imgrId5379672885ee1ffeb.jpg"/><Relationship Id="rId7450672885ee2af5c" Type="http://schemas.openxmlformats.org/officeDocument/2006/relationships/image" Target="media/imgrId7450672885ee2af5c.jpg"/><Relationship Id="rId4549672885ee3257f" Type="http://schemas.openxmlformats.org/officeDocument/2006/relationships/image" Target="media/imgrId4549672885ee3257f.jpg"/><Relationship Id="rId8839672885ee3e32e" Type="http://schemas.openxmlformats.org/officeDocument/2006/relationships/image" Target="media/imgrId8839672885ee3e32e.jpg"/><Relationship Id="rId2684672885ee44d4d" Type="http://schemas.openxmlformats.org/officeDocument/2006/relationships/image" Target="media/imgrId2684672885ee44d4d.jpg"/><Relationship Id="rId4263672885ee51451" Type="http://schemas.openxmlformats.org/officeDocument/2006/relationships/image" Target="media/imgrId4263672885ee51451.jpg"/><Relationship Id="rId9487672885ee589d0" Type="http://schemas.openxmlformats.org/officeDocument/2006/relationships/image" Target="media/imgrId9487672885ee589d0.jpg"/><Relationship Id="rId4262672885ee645a0" Type="http://schemas.openxmlformats.org/officeDocument/2006/relationships/image" Target="media/imgrId4262672885ee645a0.jpg"/><Relationship Id="rId9671672885ee6d90b" Type="http://schemas.openxmlformats.org/officeDocument/2006/relationships/image" Target="media/imgrId9671672885ee6d90b.jpg"/><Relationship Id="rId7769672885ee74a8c" Type="http://schemas.openxmlformats.org/officeDocument/2006/relationships/image" Target="media/imgrId7769672885ee74a8c.jpg"/><Relationship Id="rId1000672885ee836e4" Type="http://schemas.openxmlformats.org/officeDocument/2006/relationships/image" Target="media/imgrId1000672885ee836e4.jpg"/><Relationship Id="rId2590672885ee8bb98" Type="http://schemas.openxmlformats.org/officeDocument/2006/relationships/image" Target="media/imgrId2590672885ee8bb98.jpg"/><Relationship Id="rId2585672885ee9746d" Type="http://schemas.openxmlformats.org/officeDocument/2006/relationships/image" Target="media/imgrId2585672885ee9746d.jpg"/><Relationship Id="rId8129672885eea3b02" Type="http://schemas.openxmlformats.org/officeDocument/2006/relationships/image" Target="media/imgrId8129672885eea3b02.png"/><Relationship Id="rId5965672885eeac3ed" Type="http://schemas.openxmlformats.org/officeDocument/2006/relationships/image" Target="media/imgrId5965672885eeac3ed.png"/><Relationship Id="rId6135672885eeb6487" Type="http://schemas.openxmlformats.org/officeDocument/2006/relationships/image" Target="media/imgrId6135672885eeb6487.png"/><Relationship Id="rId9842672885eebcdc3" Type="http://schemas.openxmlformats.org/officeDocument/2006/relationships/image" Target="media/imgrId9842672885eebcdc3.jpg"/><Relationship Id="rId1935672885eeca103" Type="http://schemas.openxmlformats.org/officeDocument/2006/relationships/image" Target="media/imgrId1935672885eeca103.jpg"/><Relationship Id="rId2984672885eed270d" Type="http://schemas.openxmlformats.org/officeDocument/2006/relationships/image" Target="media/imgrId2984672885eed270d.jpg"/><Relationship Id="rId2170672885eedbaa3" Type="http://schemas.openxmlformats.org/officeDocument/2006/relationships/image" Target="media/imgrId2170672885eedbaa3.jpg"/><Relationship Id="rId5230672885eee69e2" Type="http://schemas.openxmlformats.org/officeDocument/2006/relationships/image" Target="media/imgrId5230672885eee69e2.jpg"/><Relationship Id="rId1453672885eef2b31" Type="http://schemas.openxmlformats.org/officeDocument/2006/relationships/image" Target="media/imgrId1453672885eef2b31.jpg"/><Relationship Id="rId8625672885ef0a9ac" Type="http://schemas.openxmlformats.org/officeDocument/2006/relationships/image" Target="media/imgrId8625672885ef0a9ac.png"/><Relationship Id="rId2400672885ef1687e" Type="http://schemas.openxmlformats.org/officeDocument/2006/relationships/image" Target="media/imgrId2400672885ef1687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339281" Type="http://schemas.openxmlformats.org/officeDocument/2006/relationships/image" Target="media/imgrId113392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