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gif" ContentType="image/gif"> </Default>
  <Default Extension="jpg" ContentType="image/jpg"> </Default>
  <Default Extension="jpeg" ContentType="image/jpeg"> </Default>
  <Default Extension="bmp" ContentType="image/bmp"> </Default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Grigliatabella"/>
        <w:tblpPr w:leftFromText="141" w:rightFromText="141" w:tblpXSpec="center" w:tblpY="-1410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04"/>
      </w:tblGrid>
      <w:tr w:rsidR="001842D2" w14:paraId="7658AD36" w14:textId="77777777" w:rsidTr="001842D2">
        <w:trPr>
          <w:trHeight w:val="1408"/>
          <w:jc w:val="center"/>
        </w:trPr>
        <w:tc>
          <w:tcPr>
            <w:tcW w:w="6804" w:type="dxa"/>
            <w:shd w:val="clear" w:color="auto" w:fill="00274C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44"/>
                <w:szCs w:val="44"/>
                <w:color w:val="FFFFFF"/>
              </w:rPr>
              <w:t xml:space="preserve">Informazioni per lo smontaggio</w:t>
            </w:r>
          </w:p>
        </w:tc>
      </w:tr>
      <w:tr w:rsidR="001842D2" w14:paraId="06204214" w14:textId="77777777" w:rsidTr="001842D2">
        <w:trPr>
          <w:trHeight w:val="974"/>
          <w:jc w:val="center"/>
        </w:trPr>
        <w:tc>
          <w:tcPr>
            <w:tcW w:w="6804" w:type="dxa"/>
            <w:shd w:val="clear" w:color="auto" w:fill="1985FF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36"/>
                <w:szCs w:val="36"/>
                <w:color w:val="FFFFFF"/>
              </w:rPr>
              <w:t xml:space="preserve">Manuale officina KDI 2504 M (Rev. 09.6)</w:t>
            </w:r>
          </w:p>
        </w:tc>
      </w:tr>
    </w:tbl>
    <w:p w14:paraId="1E939B49" w14:textId="77777777" w:rsidR="00F940F2" w:rsidRDefault="00F940F2" w:rsidP="00CC2880"/>
    <w:p w14:paraId="1FB904D5" w14:textId="77777777" w:rsidR="001842D2" w:rsidRDefault="001842D2" w:rsidP="006D432C">
      <w:pPr>
        <w:jc w:val="center"/>
      </w:pPr>
    </w:p>
    <w:p w14:paraId="17FB1388" w14:textId="77777777" w:rsidR="001842D2" w:rsidRDefault="001842D2" w:rsidP="006D432C">
      <w:pPr>
        <w:jc w:val="center"/>
      </w:pPr>
    </w:p>
    <w:p w14:paraId="16290C12" w14:textId="77777777" w:rsidR="001842D2" w:rsidRDefault="001842D2" w:rsidP="006D432C">
      <w:pPr>
        <w:jc w:val="center"/>
      </w:pPr>
    </w:p>
    <w:p>
      <w:pPr>
        <w:jc w:val="center"/>
      </w:pPr>
      <w:r>
        <w:rPr>
          <w:noProof/>
        </w:rPr>
        <w:drawing>
          <wp:inline distT="0" distB="0" distL="0" distR="0">
            <wp:extent cx="5105400" cy="7216140"/>
            <wp:effectExtent l="0" t="95250" r="0" b="0"/>
            <wp:docPr id="18272339" name="Picture 1" descr="transformations/im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ransformations/img.jpg"/>
                    <pic:cNvPicPr/>
                  </pic:nvPicPr>
                  <pic:blipFill>
                    <a:blip r:embed="rId1733835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105400" cy="72161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EF71C25" w14:textId="77777777" w:rsidR="002A3734" w:rsidRDefault="002A3734" w:rsidP="002A3734">
      <w:pPr>
        <w:sectPr w:rsidR="002A3734" w:rsidSect="001842D2">
          <w:headerReference w:type="even" r:id="rId8"/>
          <w:headerReference w:type="default" r:id="rId9"/>
          <w:footerReference w:type="even" r:id="rId10"/>
          <w:footerReference w:type="default" r:id="rId11"/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>
      <w:pPr>
        <w:pStyle w:val="Normale"/>
        <w:jc w:val="center"/>
        <w:rPr/>
      </w:pPr>
      <w:r>
        <w:rPr>
          <w:b w:val="on"/>
          <w:bCs w:val="on"/>
          <w:caps w:val="on"/>
        </w:rPr>
        <w:t xml:space="preserve">Registrazione modifiche al documento</w:t>
      </w:r>
    </w:p>
    <w:p>
      <w:pPr>
        <w:pStyle w:val="Normale"/>
        <w:jc w:val="center"/>
        <w:rPr/>
      </w:pPr>
      <w:r>
        <w:rPr/>
        <w:t xml:space="preserve">Qualsiasi modifica di questo documento deve essere registrata dall`ente compilatore, con la compilazione della tabella.</w:t>
      </w:r>
    </w:p>
    <w:p w14:paraId="73D75575" w14:textId="718F3097" w:rsidR="002A3734" w:rsidRDefault="002A3734" w:rsidP="002A3734">
      <w:pPr>
        <w:jc w:val="center"/>
        <w:rPr>
          <w:lang w:val="en-US"/>
        </w:rPr>
      </w:pP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>
          <w:top w:val="single" w:color="000000" w:sz="5"/>
          <w:left w:val="single" w:color="000000" w:sz="5"/>
          <w:bottom w:val="single" w:color="000000" w:sz="5"/>
          <w:right w:val="single" w:color="000000" w:sz="5"/>
        </w:tblBorders>
      </w:tblPr>
      <w:tblGrid>
        <w:gridCol w:w="1"/>
        <w:gridCol w:w="1"/>
        <w:gridCol w:w="1"/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Rilasciato da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Codice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Data di emissione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Data revisione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Redatto da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Visto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ED005302-961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9.6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04/2013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03/2023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M. SILVESTRONE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V. MANINI</w:t>
            </w:r>
          </w:p>
        </w:tc>
      </w:tr>
    </w:tbl>
    <w:p/>
    <w:p>
      <w:pPr>
        <w:pStyle w:val="Normale"/>
        <w:jc w:val="center"/>
        <w:rPr/>
      </w:pPr>
      <w:r>
        <w:rPr>
          <w:b w:val="on"/>
          <w:bCs w:val="on"/>
        </w:rPr>
        <w:t xml:space="preserve">Istruzioni originali</w:t>
      </w:r>
    </w:p>
    <w:p>
      <w:pPr>
        <w:pStyle w:val="Normale"/>
        <w:jc w:val="center"/>
        <w:rPr/>
      </w:pPr>
      <w:r>
        <w:rPr/>
        <w:t xml:space="preserve">KOHLER si riserva il diritto di modificare in qualunque momento i dati contenuti in questa pubblicazione.</w:t>
      </w:r>
    </w:p>
    <w:p w14:paraId="7FA86178" w14:textId="3062621E" w:rsidR="002A3734" w:rsidRPr="00382E95" w:rsidRDefault="002A3734" w:rsidP="002A3734">
      <w:pPr>
        <w:jc w:val="center"/>
        <w:rPr>
          <w:lang w:val="en-US"/>
        </w:rPr>
      </w:pPr>
    </w:p>
    <w:p w14:paraId="495AD4C4" w14:textId="40DBAFD7" w:rsidR="002A3734" w:rsidRPr="00382E95" w:rsidRDefault="002A3734" w:rsidP="002A3734">
      <w:pPr>
        <w:jc w:val="center"/>
        <w:rPr>
          <w:lang w:val="en-US"/>
        </w:rPr>
      </w:pPr>
    </w:p>
    <w:p w14:paraId="46F598CE" w14:textId="1DC98DBC" w:rsidR="002A3734" w:rsidRPr="00382E95" w:rsidRDefault="002A3734" w:rsidP="002A3734">
      <w:pPr>
        <w:jc w:val="center"/>
        <w:rPr>
          <w:lang w:val="en-US"/>
        </w:rPr>
      </w:pPr>
    </w:p>
    <w:p w14:paraId="584F2968" w14:textId="1E8A9414" w:rsidR="002A3734" w:rsidRPr="00382E95" w:rsidRDefault="002A3734" w:rsidP="002A3734">
      <w:pPr>
        <w:jc w:val="center"/>
        <w:rPr>
          <w:lang w:val="en-US"/>
        </w:rPr>
      </w:pPr>
    </w:p>
    <w:p w14:paraId="59A1E5FB" w14:textId="77777777" w:rsidR="00010F58" w:rsidRPr="00382E95" w:rsidRDefault="00010F58" w:rsidP="002A3734">
      <w:pPr>
        <w:jc w:val="center"/>
        <w:rPr>
          <w:lang w:val="en-US"/>
        </w:rPr>
      </w:pPr>
    </w:p>
    <w:p w14:paraId="0B5DA4A0" w14:textId="28F08E92" w:rsidR="002A3734" w:rsidRPr="00382E95" w:rsidRDefault="002A3734" w:rsidP="002A3734">
      <w:pPr>
        <w:jc w:val="center"/>
        <w:rPr>
          <w:lang w:val="en-US"/>
        </w:rPr>
      </w:pPr>
    </w:p>
    <w:p w14:paraId="2F9A35D5" w14:textId="472DFF7C" w:rsidR="002A3734" w:rsidRPr="00382E95" w:rsidRDefault="002A3734" w:rsidP="002A3734">
      <w:pPr>
        <w:jc w:val="center"/>
        <w:rPr>
          <w:lang w:val="en-US"/>
        </w:rPr>
      </w:pPr>
    </w:p>
    <w:p w14:paraId="49E7F8F5" w14:textId="77777777" w:rsidR="002A3734" w:rsidRPr="00297B85" w:rsidRDefault="002A3734" w:rsidP="002A3734">
      <w:pPr>
        <w:jc w:val="center"/>
        <w:rPr>
          <w:lang w:val="en-US"/>
        </w:rPr>
      </w:pPr>
    </w:p>
    <w:p w14:paraId="4AAF09F1" w14:textId="77777777" w:rsidR="002A3734" w:rsidRPr="00297B85" w:rsidRDefault="002A3734" w:rsidP="002A3734">
      <w:pPr>
        <w:jc w:val="center"/>
        <w:rPr>
          <w:lang w:val="en-US"/>
        </w:rPr>
      </w:pPr>
    </w:p>
    <w:p w14:paraId="346A0D97" w14:textId="77777777" w:rsidR="002A3734" w:rsidRPr="00297B85" w:rsidRDefault="002A3734" w:rsidP="002A3734">
      <w:pPr>
        <w:jc w:val="center"/>
        <w:rPr>
          <w:lang w:val="en-US"/>
        </w:rPr>
      </w:pPr>
    </w:p>
    <w:p w14:paraId="09FB8F8B" w14:textId="77777777" w:rsidR="002A3734" w:rsidRPr="00297B85" w:rsidRDefault="002A3734" w:rsidP="002A3734">
      <w:pPr>
        <w:jc w:val="center"/>
        <w:rPr>
          <w:lang w:val="en-US"/>
        </w:rPr>
      </w:pPr>
    </w:p>
    <w:sdt>
      <w:sdtPr>
        <w:rPr>
          <w:rFonts w:eastAsiaTheme="minorHAnsi" w:cs="Arial"/>
          <w:color w:val="231F20"/>
          <w:sz w:val="22"/>
          <w:szCs w:val="22"/>
          <w:lang w:eastAsia="en-US"/>
        </w:rPr>
        <w:id w:val="51590228"/>
        <w:docPartObj>
          <w:docPartGallery w:val="Table of Contents"/>
          <w:docPartUnique/>
        </w:docPartObj>
      </w:sdtPr>
      <w:sdtEndPr>
        <w:rPr>
          <w:b/>
          <w:bCs/>
          <w:color w:val="auto"/>
        </w:rPr>
      </w:sdtEndPr>
      <w:sdtContent>
        <w:p w14:paraId="60FF83B3" w14:textId="77777777" w:rsidR="00DD1E42" w:rsidRPr="00C54547" w:rsidRDefault="00DD1E42" w:rsidP="005F6E75">
          <w:pPr>
            <w:pStyle w:val="Titolosommario"/>
            <w:rPr>
              <w:lang w:val="en-US"/>
            </w:rPr>
          </w:pPr>
          <w:proofErr w:type="spellStart"/>
          <w:r w:rsidRPr="00C54547">
            <w:rPr>
              <w:lang w:val="en-US"/>
            </w:rPr>
            <w:t>Sommario</w:t>
          </w:r>
          <w:proofErr w:type="spellEnd"/>
        </w:p>
        <w:p w14:paraId="456C62D0" w14:textId="77777777" w:rsidR="00DD1E42" w:rsidRPr="00342EC8" w:rsidRDefault="00DD1E42" w:rsidP="00342EC8">
          <w:pPr>
            <w:pStyle w:val="Sommario1"/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495648770" w:history="1"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1.</w:t>
            </w:r>
            <w:r w:rsidR="00342EC8" w:rsidRPr="00342EC8">
              <w:tab/>
            </w:r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TITOLO 1</w:t>
            </w:r>
            <w:r w:rsidR="00342EC8" w:rsidRPr="00342EC8">
              <w:rPr>
                <w:webHidden/>
              </w:rPr>
              <w:tab/>
            </w:r>
            <w:r w:rsidRPr="00342EC8">
              <w:rPr>
                <w:webHidden/>
              </w:rPr>
              <w:fldChar w:fldCharType="begin"/>
            </w:r>
            <w:r w:rsidRPr="00342EC8">
              <w:rPr>
                <w:webHidden/>
              </w:rPr>
              <w:instrText xml:space="preserve"> PAGEREF _Toc495648770 \h </w:instrText>
            </w:r>
            <w:r w:rsidRPr="00342EC8">
              <w:rPr>
                <w:webHidden/>
              </w:rPr>
            </w:r>
            <w:r w:rsidRPr="00342EC8">
              <w:rPr>
                <w:webHidden/>
              </w:rPr>
              <w:fldChar w:fldCharType="separate"/>
            </w:r>
            <w:r w:rsidR="00342EC8" w:rsidRPr="00342EC8">
              <w:rPr>
                <w:webHidden/>
              </w:rPr>
              <w:t>2</w:t>
            </w:r>
            <w:r w:rsidRPr="00342EC8">
              <w:rPr>
                <w:webHidden/>
              </w:rPr>
              <w:fldChar w:fldCharType="end"/>
            </w:r>
          </w:hyperlink>
        </w:p>
        <w:p w14:paraId="6A1797E8" w14:textId="77777777" w:rsidR="00DD1E42" w:rsidRDefault="00000000" w:rsidP="00342EC8">
          <w:pPr>
            <w:pStyle w:val="Sommario2"/>
          </w:pPr>
          <w:hyperlink w:anchor="_Toc495648771" w:history="1">
            <w:r w:rsidR="00DD1E42" w:rsidRPr="004252A1">
              <w:rPr>
                <w:rStyle w:val="Collegamentoipertestuale"/>
              </w:rPr>
              <w:t>1.1.</w:t>
            </w:r>
            <w:r w:rsidR="00DD1E42">
              <w:tab/>
            </w:r>
            <w:r w:rsidR="00DD1E42" w:rsidRPr="004252A1">
              <w:rPr>
                <w:rStyle w:val="Collegamentoipertestuale"/>
              </w:rPr>
              <w:t>Asdfsdfsdf</w:t>
            </w:r>
            <w:r w:rsidR="00DD1E42">
              <w:rPr>
                <w:webHidden/>
              </w:rPr>
              <w:tab/>
            </w:r>
            <w:r w:rsidR="00DD1E42">
              <w:rPr>
                <w:webHidden/>
              </w:rPr>
              <w:fldChar w:fldCharType="begin"/>
            </w:r>
            <w:r w:rsidR="00DD1E42">
              <w:rPr>
                <w:webHidden/>
              </w:rPr>
              <w:instrText xml:space="preserve"> PAGEREF _Toc495648771 \h </w:instrText>
            </w:r>
            <w:r w:rsidR="00DD1E42">
              <w:rPr>
                <w:webHidden/>
              </w:rPr>
            </w:r>
            <w:r w:rsidR="00DD1E42">
              <w:rPr>
                <w:webHidden/>
              </w:rPr>
              <w:fldChar w:fldCharType="separate"/>
            </w:r>
            <w:r w:rsidR="00DD1E42">
              <w:rPr>
                <w:webHidden/>
              </w:rPr>
              <w:t>2</w:t>
            </w:r>
            <w:r w:rsidR="00DD1E42">
              <w:rPr>
                <w:webHidden/>
              </w:rPr>
              <w:fldChar w:fldCharType="end"/>
            </w:r>
          </w:hyperlink>
        </w:p>
        <w:p w14:paraId="262B9106" w14:textId="77777777" w:rsidR="00DD1E42" w:rsidRDefault="00000000" w:rsidP="00342EC8">
          <w:pPr>
            <w:pStyle w:val="Sommario2"/>
          </w:pPr>
          <w:hyperlink w:anchor="_Toc495648772" w:history="1">
            <w:r w:rsidR="00DD1E42" w:rsidRPr="004252A1">
              <w:rPr>
                <w:rStyle w:val="Collegamentoipertestuale"/>
              </w:rPr>
              <w:t>1.2.</w:t>
            </w:r>
            <w:r w:rsidR="00DD1E42">
              <w:tab/>
            </w:r>
            <w:r w:rsidR="00DD1E42" w:rsidRPr="004252A1">
              <w:rPr>
                <w:rStyle w:val="Collegamentoipertestuale"/>
              </w:rPr>
              <w:t>Asdfsdfsdfggg</w:t>
            </w:r>
            <w:r w:rsidR="00DD1E42">
              <w:rPr>
                <w:webHidden/>
              </w:rPr>
              <w:tab/>
            </w:r>
            <w:r w:rsidR="00DD1E42">
              <w:rPr>
                <w:webHidden/>
              </w:rPr>
              <w:fldChar w:fldCharType="begin"/>
            </w:r>
            <w:r w:rsidR="00DD1E42">
              <w:rPr>
                <w:webHidden/>
              </w:rPr>
              <w:instrText xml:space="preserve"> PAGEREF _Toc495648772 \h </w:instrText>
            </w:r>
            <w:r w:rsidR="00DD1E42">
              <w:rPr>
                <w:webHidden/>
              </w:rPr>
            </w:r>
            <w:r w:rsidR="00DD1E42">
              <w:rPr>
                <w:webHidden/>
              </w:rPr>
              <w:fldChar w:fldCharType="separate"/>
            </w:r>
            <w:r w:rsidR="00DD1E42">
              <w:rPr>
                <w:webHidden/>
              </w:rPr>
              <w:t>2</w:t>
            </w:r>
            <w:r w:rsidR="00DD1E42">
              <w:rPr>
                <w:webHidden/>
              </w:rPr>
              <w:fldChar w:fldCharType="end"/>
            </w:r>
          </w:hyperlink>
        </w:p>
        <w:p w14:paraId="706762AD" w14:textId="77777777" w:rsidR="000F6647" w:rsidRDefault="00DD1E42" w:rsidP="00CC2880">
          <w:r>
            <w:rPr>
              <w:b/>
              <w:bCs/>
            </w:rPr>
            <w:fldChar w:fldCharType="end"/>
          </w:r>
        </w:p>
      </w:sdtContent>
    </w:sdt>
    <w:p w14:paraId="49417C56" w14:textId="77777777" w:rsidR="000F6647" w:rsidRDefault="000F6647" w:rsidP="00CC2880">
      <w:pPr>
        <w:sectPr w:rsidR="000F6647" w:rsidSect="001842D2"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 w14:paraId="704BC1E3" w14:textId="77777777" w:rsidR="00DD1E42" w:rsidRDefault="00DD1E42" w:rsidP="00CC2880"/>
    <w:bookmarkStart w:id="55373776" w:name="ctxt"/>
    <w:bookmarkEnd w:id="55373776"/>
    <w:p>
      <w:pPr>
        <w:widowControl w:val="on"/>
        <w:pBdr/>
        <w:spacing w:before="75" w:after="75" w:line="240" w:lineRule="auto"/>
        <w:ind w:left="75" w:right="75"/>
        <w:jc w:val="left"/>
      </w:pPr>
    </w:p>
    <w:p>
      <w:pPr>
        <w:pStyle w:val="Titolo1"/>
      </w:pPr>
      <w:r>
        <w:rPr/>
        <w:t xml:space="preserve">Informazioni per lo smontaggio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pStyle w:val="Titolo2"/>
      </w:pPr>
      <w:r>
        <w:rPr/>
        <w:t xml:space="preserve">Raccomandazioni per lo smontaggio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drawing>
          <wp:anchor distT="0" distB="0" distL="0" distR="0" simplePos="0" relativeHeight="251658240" behindDoc="0" locked="0" layoutInCell="1" allowOverlap="0">
            <wp:simplePos x="0" y="0"/>
            <wp:positionH relativeFrom="column">
              <wp:align>left</wp:align>
            </wp:positionH>
            <wp:positionV relativeFrom="line">
              <wp:posOffset>40000</wp:posOffset>
            </wp:positionV>
            <wp:extent cx="360000" cy="309600"/>
            <wp:wrapSquare wrapText="bothSides"/>
            <wp:docPr id="64048653" name="name73886728d6f536087" descr="Z_importante.jpg"/>
            <wp:effectExtent b="0" l="0" r="0" t="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Z_importante.jpg"/>
                    <pic:cNvPicPr/>
                  </pic:nvPicPr>
                  <pic:blipFill>
                    <a:blip r:embed="rId41046728d6f53608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60000" cy="309600"/>
                    </a:xfrm>
                    <a:prstGeom prst="rect">
                      <a:avLst/>
                    </a:prstGeom>
                    <a:ln w="0">
                      <a:noFill/>
                    </a:ln>
                  </pic:spPr>
                </pic:pic>
              </a:graphicData>
            </a:graphic>
          </wp:anchor>
        </w:drawing>
      </w:r>
      <w:r>
        <w:rPr>
          <w:color w:val="00274C"/>
          <w:sz w:val="20"/>
          <w:szCs w:val="20"/>
          <w:u w:val="none"/>
        </w:rPr>
        <w:t xml:space="preserve"> </w:t>
      </w:r>
      <w:r>
        <w:rPr>
          <w:b/>
          <w:bCs/>
          <w:color w:val="00274C"/>
          <w:sz w:val="20"/>
          <w:szCs w:val="20"/>
          <w:u w:val="none"/>
        </w:rPr>
        <w:t xml:space="preserve">    Importante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numPr>
          <w:ilvl w:val="0"/>
          <w:numId w:val="3491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Il segno ( </w:t>
      </w:r>
      <w:r>
        <w:drawing>
          <wp:inline distT="0" distB="0" distL="0" distR="0">
            <wp:extent cx="158400" cy="115200"/>
            <wp:effectExtent b="0" l="0" r="0" t="0"/>
            <wp:docPr id="45562692" name="name14976728d6f541fe5" descr="operazione_utile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perazione_utile.gif"/>
                    <pic:cNvPicPr/>
                  </pic:nvPicPr>
                  <pic:blipFill>
                    <a:blip r:embed="rId89476728d6f541fe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58400" cy="115200"/>
                    </a:xfrm>
                    <a:prstGeom prst="rect">
                      <a:avLst/>
                    </a:prstGeom>
                    <a:ln w="0">
                      <a:noFill/>
                    </a:ln>
                  </pic:spPr>
                </pic:pic>
              </a:graphicData>
            </a:graphic>
          </wp:inline>
        </w:drawing>
      </w:r>
      <w:r>
        <w:rPr>
          <w:color w:val="00274C"/>
          <w:sz w:val="20"/>
          <w:szCs w:val="20"/>
          <w:u w:val="none"/>
        </w:rPr>
        <w:t xml:space="preserve"> ) dopo il titolo di un paragrafo, indica che tale operazione non è necessaria al fine dello smontaggio motore, tuttavia tali operazioni sono presenti allo scopo di illustrare lo smontaggio dei componenti.</w:t>
      </w:r>
    </w:p>
    <w:p>
      <w:pPr>
        <w:numPr>
          <w:ilvl w:val="0"/>
          <w:numId w:val="3491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L'operatore deve predisporre di tutte le attrezzature e gli utensili necessari per effettuare le operazioni in modo corretto e sicuro.</w:t>
      </w:r>
    </w:p>
    <w:p>
      <w:pPr>
        <w:numPr>
          <w:ilvl w:val="0"/>
          <w:numId w:val="3491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Prima di procedere allo smontaggio, eseguire le operazioni descritte al </w:t>
      </w:r>
      <w:hyperlink r:id="rId47696728d6f5429ba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Cap. 5.</w:t>
        </w:r>
      </w:hyperlink>
    </w:p>
    <w:p>
      <w:pPr>
        <w:numPr>
          <w:ilvl w:val="0"/>
          <w:numId w:val="3491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Prima di eseguire le operazioni leggere attentamente il </w:t>
      </w:r>
      <w:hyperlink r:id="rId68696728d6f542dfd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Cap. 3.</w:t>
        </w:r>
      </w:hyperlink>
    </w:p>
    <w:p>
      <w:pPr>
        <w:numPr>
          <w:ilvl w:val="0"/>
          <w:numId w:val="3491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Al fine di effettuare gli interventi in modo agevole e sicuro, è consigliabile installare il motore su un apposito cavalletto rotativo per revisione motori.</w:t>
      </w:r>
    </w:p>
    <w:p>
      <w:pPr>
        <w:numPr>
          <w:ilvl w:val="0"/>
          <w:numId w:val="3491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Sigillare tutti i raccordi dei componenti iniezione come illustrato nel </w:t>
      </w:r>
      <w:hyperlink r:id="rId65306728d6f543524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Par. 2.9.7</w:t>
        </w:r>
      </w:hyperlink>
      <w:r>
        <w:rPr>
          <w:color w:val="00274C"/>
          <w:sz w:val="20"/>
          <w:szCs w:val="20"/>
          <w:u w:val="none"/>
        </w:rPr>
        <w:t xml:space="preserve"> al momento dello smontaggio.</w:t>
      </w:r>
    </w:p>
    <w:p>
      <w:pPr>
        <w:numPr>
          <w:ilvl w:val="0"/>
          <w:numId w:val="3491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Proteggere con lubrificante tutti i componenti smontati e tutte le superfici di accoppiamento che sono soggette ad ossidazione.</w:t>
      </w:r>
    </w:p>
    <w:p>
      <w:pPr>
        <w:numPr>
          <w:ilvl w:val="0"/>
          <w:numId w:val="3491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Nelle operazioni di smontaggio ove necessario è indicato il riferimento l'attrezzatura speciale da utilizzare (es. </w:t>
      </w:r>
      <w:hyperlink r:id="rId56486728d6f543cf6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ST_05</w:t>
        </w:r>
      </w:hyperlink>
      <w:r>
        <w:rPr>
          <w:color w:val="00274C"/>
          <w:sz w:val="20"/>
          <w:szCs w:val="20"/>
          <w:u w:val="none"/>
        </w:rPr>
        <w:t xml:space="preserve"> ), identificabile nella </w:t>
      </w:r>
      <w:hyperlink r:id="rId31046728d6f543f83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Tab. 13.1 - 13.2 - 13.3</w:t>
        </w:r>
      </w:hyperlink>
      <w:r>
        <w:rPr>
          <w:color w:val="00274C"/>
          <w:sz w:val="20"/>
          <w:szCs w:val="20"/>
          <w:u w:val="none"/>
        </w:rPr>
        <w:t xml:space="preserve"> .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Smontaggio componenti elettrici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7.2.1 Cablaggio elettrico</w:t>
            </w:r>
          </w:p>
          <w:p/>
          <w:p/>
          <w:p>
            <w:pPr>
              <w:numPr>
                <w:ilvl w:val="0"/>
                <w:numId w:val="349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Disconnetere e rimuovere il cablaggio motore.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NOTA: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fare riferimento al </w:t>
            </w:r>
            <w:hyperlink r:id="rId53256728d6f544f45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2.13.1.3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per disconnettere tutti i connettori.     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7.2.2 Motorino di avviamento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2647331" name="name55166728d6f54a5d3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67936728d6f54a5c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349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Il motorino non è riparabile.</w:t>
            </w:r>
          </w:p>
          <w:p/>
          <w:p/>
          <w:p/>
          <w:p/>
          <w:p>
            <w:pPr>
              <w:numPr>
                <w:ilvl w:val="0"/>
                <w:numId w:val="349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Svitare le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rimuovere il motorino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349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Montare l'attrezzo </w:t>
            </w:r>
            <w:hyperlink r:id="rId33806728d6f54bb61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ST_34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nella sede motorino avviamento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fissarlo con le due viti di fissaggio motorino per bloccare il volano.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31883241" name="name17926728d6f5586a6" descr="7.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2.jpg"/>
                          <pic:cNvPicPr/>
                        </pic:nvPicPr>
                        <pic:blipFill>
                          <a:blip r:embed="rId99076728d6f5586a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7.1</w:t>
            </w:r>
          </w:p>
          <w:p/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7.2.3 Cinghia e alternatore</w:t>
            </w:r>
          </w:p>
          <w:p>
            <w:pPr>
              <w:numPr>
                <w:ilvl w:val="0"/>
                <w:numId w:val="349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Allentare le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349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Spingere l'alternatore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direzione della freccia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349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Rimuovere la cinghia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dalle pulegge.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7924873" name="name87126728d6f55f006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29586728d6f55f00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</w:p>
          <w:p>
            <w:pPr>
              <w:numPr>
                <w:ilvl w:val="0"/>
                <w:numId w:val="349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La cinghia deve essere tassativamente sostituita, ad ogni smontaggio, anche se non ha raggiunto le ore previste per la sostituzione.</w:t>
            </w:r>
          </w:p>
          <w:p>
            <w:pPr>
              <w:numPr>
                <w:ilvl w:val="0"/>
                <w:numId w:val="349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Svitare le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rimuovere l'alternatore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75200" cy="1497600"/>
                  <wp:effectExtent b="0" l="0" r="0" t="0"/>
                  <wp:docPr id="39832714" name="name72096728d6f56b20b" descr="Fig._7.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2.jpg"/>
                          <pic:cNvPicPr/>
                        </pic:nvPicPr>
                        <pic:blipFill>
                          <a:blip r:embed="rId55166728d6f56b20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75200" cy="1497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7.2.4 Sensori e interruttori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3170780" name="name21076728d6f57066c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16846728d6f57066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349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Dopo lo smontaggio proteggere in modo adeguato i sensori da urti, umidità e fonti di temperature elevate.</w:t>
            </w:r>
          </w:p>
          <w:p>
            <w:pPr>
              <w:numPr>
                <w:ilvl w:val="0"/>
                <w:numId w:val="349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 sensori e gli interruttori non sono riparabili per cui vanno sostituiti in caso di anomalie.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7.2.4.1 Interruttore pressione olio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position w:val="-3"/>
              </w:rPr>
              <w:drawing>
                <wp:inline distT="0" distB="0" distL="0" distR="0">
                  <wp:extent cx="158400" cy="115200"/>
                  <wp:effectExtent b="0" l="0" r="0" t="0"/>
                  <wp:docPr id="3161234" name="name56516728d6f576568" descr="operazione_util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perazione_utile.gif"/>
                          <pic:cNvPicPr/>
                        </pic:nvPicPr>
                        <pic:blipFill>
                          <a:blip r:embed="rId24906728d6f57656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400" cy="11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</w:p>
          <w:p>
            <w:pPr>
              <w:numPr>
                <w:ilvl w:val="0"/>
                <w:numId w:val="34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Svitare e rimuovere l'interruttore pressione olio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 </w:t>
            </w:r>
            <w:r>
              <w:rPr>
                <w:position w:val="-230"/>
              </w:rPr>
              <w:drawing>
                <wp:inline distT="0" distB="0" distL="0" distR="0">
                  <wp:extent cx="2253600" cy="1512000"/>
                  <wp:effectExtent b="0" l="0" r="0" t="0"/>
                  <wp:docPr id="91885442" name="name60336728d6f580b4e" descr="Fig._7.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3.jpg"/>
                          <pic:cNvPicPr/>
                        </pic:nvPicPr>
                        <pic:blipFill>
                          <a:blip r:embed="rId79246728d6f580b4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53600" cy="1512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7.2.4.2 Sensore temperatura refrigerante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position w:val="-3"/>
              </w:rPr>
              <w:drawing>
                <wp:inline distT="0" distB="0" distL="0" distR="0">
                  <wp:extent cx="158400" cy="115200"/>
                  <wp:effectExtent b="0" l="0" r="0" t="0"/>
                  <wp:docPr id="15068009" name="name80256728d6f586b31" descr="operazione_util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perazione_utile.gif"/>
                          <pic:cNvPicPr/>
                        </pic:nvPicPr>
                        <pic:blipFill>
                          <a:blip r:embed="rId35106728d6f586b2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400" cy="11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</w:p>
          <w:p>
            <w:pPr>
              <w:numPr>
                <w:ilvl w:val="0"/>
                <w:numId w:val="349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Svitare e rimuovere il sensore temperatura acqua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46400" cy="1490400"/>
                  <wp:effectExtent b="0" l="0" r="0" t="0"/>
                  <wp:docPr id="2903839" name="name73506728d6f5931f1" descr="Fig._7.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4.jpg"/>
                          <pic:cNvPicPr/>
                        </pic:nvPicPr>
                        <pic:blipFill>
                          <a:blip r:embed="rId40506728d6f5931e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464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7.2.4.3 Sensore presenza acqua del filtro carburante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position w:val="-3"/>
              </w:rPr>
              <w:drawing>
                <wp:inline distT="0" distB="0" distL="0" distR="0">
                  <wp:extent cx="158400" cy="115200"/>
                  <wp:effectExtent b="0" l="0" r="0" t="0"/>
                  <wp:docPr id="23983528" name="name93586728d6f59a539" descr="operazione_util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perazione_utile.gif"/>
                          <pic:cNvPicPr/>
                        </pic:nvPicPr>
                        <pic:blipFill>
                          <a:blip r:embed="rId44436728d6f59a53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400" cy="11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0384302" name="name35876728d6f5a2adc" descr="Z_Avvertenza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Avvertenza.jpg"/>
                          <pic:cNvPicPr/>
                        </pic:nvPicPr>
                        <pic:blipFill>
                          <a:blip r:embed="rId90906728d6f5a2a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Avvertenza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349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Il filtro carburante non è sempre montato sul motore.</w:t>
            </w:r>
          </w:p>
          <w:p>
            <w:pPr>
              <w:numPr>
                <w:ilvl w:val="0"/>
                <w:numId w:val="349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 fase di smontaggio del sensore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utilizzare un contenitore adatto per recuperare il carburante contenuto all'interno della cartuccia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349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Svitare il sensore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dalla cartuccia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8"/>
              </w:rPr>
              <w:drawing>
                <wp:inline distT="0" distB="0" distL="0" distR="0">
                  <wp:extent cx="2311200" cy="1555200"/>
                  <wp:effectExtent b="0" l="0" r="0" t="0"/>
                  <wp:docPr id="35572834" name="name9996728d6f5acc4c" descr="Fig._7.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5.jpg"/>
                          <pic:cNvPicPr/>
                        </pic:nvPicPr>
                        <pic:blipFill>
                          <a:blip r:embed="rId18236728d6f5acc4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11200" cy="155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7.5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Smontaggio collettore di scarico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350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Svitare i dadi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rimuovere il collettore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le guarnizioni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350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Chiudere le aperture e i condotti per evitare l'introduzione di corpi estranei.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8"/>
              </w:rPr>
              <w:drawing>
                <wp:inline distT="0" distB="0" distL="0" distR="0">
                  <wp:extent cx="2325600" cy="1562400"/>
                  <wp:effectExtent b="0" l="0" r="0" t="0"/>
                  <wp:docPr id="4184876" name="name45906728d6f5b7500" descr="Fig._7.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6.jpg"/>
                          <pic:cNvPicPr/>
                        </pic:nvPicPr>
                        <pic:blipFill>
                          <a:blip r:embed="rId58786728d6f5b74f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25600" cy="1562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7.6</w:t>
            </w:r>
          </w:p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Smontaggio componenti ricircolo liquido refrigerante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7.4.1 Pompa liquido refrigerante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0672913" name="name22606728d6f5bcf82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71046728d6f5bcf7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349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La pompa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non è riparabile.</w:t>
            </w:r>
          </w:p>
          <w:p/>
          <w:p/>
          <w:p>
            <w:pPr>
              <w:numPr>
                <w:ilvl w:val="0"/>
                <w:numId w:val="350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Svitare le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rimuovere la pompa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con la relativa guarnizione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C.</w:t>
            </w:r>
          </w:p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11060791" name="name52126728d6f5c6ee9" descr="7.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7.jpg"/>
                          <pic:cNvPicPr/>
                        </pic:nvPicPr>
                        <pic:blipFill>
                          <a:blip r:embed="rId45896728d6f5c6ee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Fig. 7.7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7.4.2 Valvola termostatica</w:t>
            </w:r>
          </w:p>
          <w:p/>
          <w:p/>
          <w:p>
            <w:pPr>
              <w:numPr>
                <w:ilvl w:val="0"/>
                <w:numId w:val="350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Svitare le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rimuovere il coperchio valvola termostatica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350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Rimuovere la valvola termostatica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relativa guarnizione.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6195267" name="name29476728d6f5cf541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89216728d6f5cf53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  Importante
</w:t>
            </w:r>
          </w:p>
          <w:p>
            <w:pPr>
              <w:numPr>
                <w:ilvl w:val="0"/>
                <w:numId w:val="349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Sostituire sempre la guarnizione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ad ogni smontaggio.</w:t>
            </w:r>
          </w:p>
          <w:p>
            <w:pPr>
              <w:numPr>
                <w:ilvl w:val="0"/>
                <w:numId w:val="350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Verificare che il foro di disareazione non sia ostruito o bloccato ( </w:t>
            </w:r>
            <w:hyperlink r:id="rId60786728d6f5d0595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2.11.3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1837304" name="name73846728d6f5d91a3" descr="7.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8.jpg"/>
                          <pic:cNvPicPr/>
                        </pic:nvPicPr>
                        <pic:blipFill>
                          <a:blip r:embed="rId19326728d6f5d919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  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7.8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Smontaggio puleggia albero a gomito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NOTA: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Eseguire le operazioni descritte al </w:t>
            </w:r>
            <w:hyperlink r:id="rId91716728d6f5da091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6.1.5 punti 2 e 3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numPr>
                <w:ilvl w:val="0"/>
                <w:numId w:val="350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Svitare la vite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(in senso orario - vista lato distribuzione -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Rif. A </w:t>
            </w:r>
            <w:hyperlink r:id="rId41176728d6f5da8ee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1.3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e rimuovere la puleggia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 </w:t>
            </w:r>
            <w:r>
              <w:rPr>
                <w:position w:val="-230"/>
              </w:rPr>
              <w:drawing>
                <wp:inline distT="0" distB="0" distL="0" distR="0">
                  <wp:extent cx="2239200" cy="1504800"/>
                  <wp:effectExtent b="0" l="0" r="0" t="0"/>
                  <wp:docPr id="39016419" name="name68526728d6f5e7b49" descr="Fig._7.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9.jpg"/>
                          <pic:cNvPicPr/>
                        </pic:nvPicPr>
                        <pic:blipFill>
                          <a:blip r:embed="rId55176728d6f5e7b4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7.9</w:t>
            </w:r>
          </w:p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Smontaggio circuito lubrificazione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7.6.1 Valvola pressione olio ( </w:t>
            </w:r>
            <w:r>
              <w:rPr>
                <w:position w:val="-3"/>
              </w:rPr>
              <w:drawing>
                <wp:inline distT="0" distB="0" distL="0" distR="0">
                  <wp:extent cx="158400" cy="115200"/>
                  <wp:effectExtent b="0" l="0" r="0" t="0"/>
                  <wp:docPr id="17217563" name="name41046728d6f5ececa" descr="operazione_util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perazione_utile.gif"/>
                          <pic:cNvPicPr/>
                        </pic:nvPicPr>
                        <pic:blipFill>
                          <a:blip r:embed="rId48506728d6f5ecec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400" cy="11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)</w:t>
            </w:r>
          </w:p>
          <w:p/>
          <w:p/>
          <w:p>
            <w:pPr>
              <w:numPr>
                <w:ilvl w:val="0"/>
                <w:numId w:val="350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Svitare il tappo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350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Rimuovere la molla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B.</w:t>
            </w:r>
          </w:p>
          <w:p>
            <w:pPr>
              <w:numPr>
                <w:ilvl w:val="0"/>
                <w:numId w:val="350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Rimuovere il pistone valvola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utilizzando una calamita.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188800" cy="1468800"/>
                  <wp:effectExtent b="0" l="0" r="0" t="0"/>
                  <wp:docPr id="86242358" name="name29086728d6f602fd5" descr="Fig._7.1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10.jpg"/>
                          <pic:cNvPicPr/>
                        </pic:nvPicPr>
                        <pic:blipFill>
                          <a:blip r:embed="rId36156728d6f602fd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88800" cy="1468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7.10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7.6.2 Flangia rifornimento olio su carter distribuzione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position w:val="-3"/>
              </w:rPr>
              <w:drawing>
                <wp:inline distT="0" distB="0" distL="0" distR="0">
                  <wp:extent cx="158400" cy="115200"/>
                  <wp:effectExtent b="0" l="0" r="0" t="0"/>
                  <wp:docPr id="23210350" name="name77486728d6f60a7ba" descr="operazione_util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perazione_utile.gif"/>
                          <pic:cNvPicPr/>
                        </pic:nvPicPr>
                        <pic:blipFill>
                          <a:blip r:embed="rId50696728d6f60a7b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400" cy="11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)</w:t>
            </w:r>
          </w:p>
          <w:p/>
          <w:p/>
          <w:p>
            <w:pPr>
              <w:numPr>
                <w:ilvl w:val="0"/>
                <w:numId w:val="350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Svitare le viti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rimuovere la flangia carico olio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 (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hyperlink r:id="rId15276728d6f60b314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ST_06)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350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Rimuovere la guarnizione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6"/>
              </w:rPr>
              <w:drawing>
                <wp:inline distT="0" distB="0" distL="0" distR="0">
                  <wp:extent cx="2296800" cy="1540800"/>
                  <wp:effectExtent b="0" l="0" r="0" t="0"/>
                  <wp:docPr id="63178287" name="name42196728d6f616558" descr="Fig._7.1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11.jpg"/>
                          <pic:cNvPicPr/>
                        </pic:nvPicPr>
                        <pic:blipFill>
                          <a:blip r:embed="rId85526728d6f61655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96800" cy="1540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7.11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7.6.3 Carter distribuzione</w:t>
            </w:r>
          </w:p>
          <w:p/>
          <w:p/>
          <w:p>
            <w:pPr>
              <w:numPr>
                <w:ilvl w:val="0"/>
                <w:numId w:val="350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Assicurarsi che l'albero a gomito con il 1° cilindro si trovi al PMS (la spina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deve essere rivolta verso l'alto).</w:t>
            </w:r>
          </w:p>
          <w:p>
            <w:pPr>
              <w:numPr>
                <w:ilvl w:val="0"/>
                <w:numId w:val="350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Svitare le viti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350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Rimuovere il carter distribuzione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4"/>
              </w:rPr>
              <w:drawing>
                <wp:inline distT="0" distB="0" distL="0" distR="0">
                  <wp:extent cx="2282400" cy="1533600"/>
                  <wp:effectExtent b="0" l="0" r="0" t="0"/>
                  <wp:docPr id="59219578" name="name63896728d6f620c46" descr="Fig._7.1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12.jpg"/>
                          <pic:cNvPicPr/>
                        </pic:nvPicPr>
                        <pic:blipFill>
                          <a:blip r:embed="rId11056728d6f620c4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82400" cy="1533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7.12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7.6.4 Pompa olio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6447805" name="name28946728d6f626439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62676728d6f62643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</w:t>
            </w:r>
          </w:p>
          <w:p>
            <w:pPr>
              <w:numPr>
                <w:ilvl w:val="0"/>
                <w:numId w:val="349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La pompa olio non è riparabile.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350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Svitare le viti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rimuovere il gruppo pompa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dal carter distribuzione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 (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hyperlink r:id="rId84876728d6f627b82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ST_06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/>
          <w:p/>
          <w:p/>
          <w:p/>
          <w:p/>
          <w:p/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2"/>
              </w:rPr>
              <w:drawing>
                <wp:inline distT="0" distB="0" distL="0" distR="0">
                  <wp:extent cx="2275200" cy="1526400"/>
                  <wp:effectExtent b="0" l="0" r="0" t="0"/>
                  <wp:docPr id="58658722" name="name19126728d6f63119a" descr="Fig._7.1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13.jpg"/>
                          <pic:cNvPicPr/>
                        </pic:nvPicPr>
                        <pic:blipFill>
                          <a:blip r:embed="rId23166728d6f63119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75200" cy="1526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7.13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350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Rimuovere i rotori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 e Q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dal carter pompa olio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6"/>
              </w:rPr>
              <w:drawing>
                <wp:inline distT="0" distB="0" distL="0" distR="0">
                  <wp:extent cx="2304000" cy="1548000"/>
                  <wp:effectExtent b="0" l="0" r="0" t="0"/>
                  <wp:docPr id="71661471" name="name77126728d6f63b3f7" descr="Fig._7.1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14.jpg"/>
                          <pic:cNvPicPr/>
                        </pic:nvPicPr>
                        <pic:blipFill>
                          <a:blip r:embed="rId33656728d6f63b3f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04000" cy="1548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7.14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7.6. Filtro olio</w:t>
            </w:r>
          </w:p>
          <w:p>
            <w:pPr>
              <w:numPr>
                <w:ilvl w:val="0"/>
                <w:numId w:val="351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Svitare e rimuovere la cartuccia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94241140" name="name22386728d6f641289" descr="Z_Avvertenza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Avvertenza.jpg"/>
                          <pic:cNvPicPr/>
                        </pic:nvPicPr>
                        <pic:blipFill>
                          <a:blip r:embed="rId22746728d6f64128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Avvertenza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349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Utilizzare un contenitore adatto per recuperare l'eventuale olio residuo.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42"/>
              </w:rPr>
              <w:drawing>
                <wp:inline distT="0" distB="0" distL="0" distR="0">
                  <wp:extent cx="2347200" cy="1576800"/>
                  <wp:effectExtent b="0" l="0" r="0" t="0"/>
                  <wp:docPr id="9880629" name="name90926728d6f64b04c" descr="Fig._7.1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15.jpg"/>
                          <pic:cNvPicPr/>
                        </pic:nvPicPr>
                        <pic:blipFill>
                          <a:blip r:embed="rId42606728d6f64b04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47200" cy="1576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7.15</w:t>
            </w:r>
          </w:p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Smontaggio collettore di aspirazione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351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Allentare la fascetta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scollegare il tubo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2"/>
              </w:rPr>
              <w:drawing>
                <wp:inline distT="0" distB="0" distL="0" distR="0">
                  <wp:extent cx="2361600" cy="1526400"/>
                  <wp:effectExtent b="0" l="0" r="0" t="0"/>
                  <wp:docPr id="39280226" name="name99846728d6f656a19" descr="Fig._7.1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16.jpg"/>
                          <pic:cNvPicPr/>
                        </pic:nvPicPr>
                        <pic:blipFill>
                          <a:blip r:embed="rId35766728d6f656a1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61600" cy="1526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7.16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351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Svitare le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rimuovere il collettore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con la guarnizione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2"/>
              </w:rPr>
              <w:drawing>
                <wp:inline distT="0" distB="0" distL="0" distR="0">
                  <wp:extent cx="2260800" cy="1519200"/>
                  <wp:effectExtent b="0" l="0" r="0" t="0"/>
                  <wp:docPr id="45109263" name="name88226728d6f661c05" descr="Fig._7.1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17.jpg"/>
                          <pic:cNvPicPr/>
                        </pic:nvPicPr>
                        <pic:blipFill>
                          <a:blip r:embed="rId47486728d6f661c0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60800" cy="1519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7.17</w:t>
            </w:r>
          </w:p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Smontaggio circuito carburante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 </w:t>
            </w:r>
            <w:r>
              <w:rPr>
                <w:position w:val="-18"/>
              </w:rPr>
              <w:drawing>
                <wp:inline distT="0" distB="0" distL="0" distR="0">
                  <wp:extent cx="360000" cy="309600"/>
                  <wp:effectExtent b="0" l="0" r="0" t="0"/>
                  <wp:docPr id="64942295" name="name13726728d6f6671f3" descr="Z_importante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31426728d6f6671e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Importante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• Sigillare tutti i raccordi dei componenti iniezione come illustrato nel </w:t>
            </w:r>
            <w:hyperlink r:id="rId14366728d6f6675b1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2.9.7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al momento dello smontaggio.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• Il circuito di iniezione carburante è sottoposto ad alta pressione, utilizzare le protezioni di sicurezza come descritto nel </w:t>
            </w:r>
            <w:hyperlink r:id="rId93326728d6f6678bd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 3.4.3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7.8.1 Tubi iniezione</w:t>
            </w:r>
          </w:p>
          <w:p/>
          <w:p/>
          <w:p>
            <w:pPr>
              <w:numPr>
                <w:ilvl w:val="0"/>
                <w:numId w:val="351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Rimuovere i fermi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dei tubi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351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Svitare i dadi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rimuovere i tubi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68000" cy="1468800"/>
                  <wp:effectExtent b="0" l="0" r="0" t="0"/>
                  <wp:docPr id="48853137" name="name50236728d6f674ae4" descr="Fig._7.1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18.jpg"/>
                          <pic:cNvPicPr/>
                        </pic:nvPicPr>
                        <pic:blipFill>
                          <a:blip r:embed="rId25356728d6f674ae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68000" cy="1468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7.18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7.8.2 Cappello bilancieri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351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Svitare le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rimuovere il cappello bilancieri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2"/>
              </w:rPr>
              <w:drawing>
                <wp:inline distT="0" distB="0" distL="0" distR="0">
                  <wp:extent cx="2174400" cy="1461600"/>
                  <wp:effectExtent b="0" l="0" r="0" t="0"/>
                  <wp:docPr id="29721631" name="name22566728d6f67e4fa" descr="Fig._7.1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19.jpg"/>
                          <pic:cNvPicPr/>
                        </pic:nvPicPr>
                        <pic:blipFill>
                          <a:blip r:embed="rId37126728d6f67e4f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74400" cy="146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7.19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7.8.3 Tubo rifiuto carburante</w:t>
            </w:r>
          </w:p>
          <w:p>
            <w:pPr>
              <w:numPr>
                <w:ilvl w:val="0"/>
                <w:numId w:val="351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Svitare le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rimuovere il tubo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188800" cy="1468800"/>
                  <wp:effectExtent b="0" l="0" r="0" t="0"/>
                  <wp:docPr id="34979308" name="name44566728d6f688116" descr="Fig._7.2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20.jpg"/>
                          <pic:cNvPicPr/>
                        </pic:nvPicPr>
                        <pic:blipFill>
                          <a:blip r:embed="rId14436728d6f68811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88800" cy="1468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7.20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7.8.4 Iniettori</w:t>
            </w:r>
          </w:p>
          <w:p>
            <w:pPr>
              <w:numPr>
                <w:ilvl w:val="0"/>
                <w:numId w:val="351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Svitare le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rimuovere le rondelle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successivamente le staffe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351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Sfilare gli iniettori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NOTA: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Nel caso in cui non si riesca a sfilare l'iniettore (agendo esclusivamente nel punto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), utilizzare una chiave a forchetta (diametro 11 mm), eseguendo piccole rotazioni per sbloccare il componente. Se la guarnizione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non è presente sull'iniettore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provvedere al suo recupero all'interno del canotto iniettore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/>
          <w:p/>
          <w:p/>
          <w:p/>
          <w:p/>
          <w:p/>
          <w:p/>
          <w:p/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2"/>
              </w:rPr>
              <w:drawing>
                <wp:inline distT="0" distB="0" distL="0" distR="0">
                  <wp:extent cx="2167200" cy="1461600"/>
                  <wp:effectExtent b="0" l="0" r="0" t="0"/>
                  <wp:docPr id="39037897" name="name83206728d6f69388b" descr="Fig._7.2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21.jpg"/>
                          <pic:cNvPicPr/>
                        </pic:nvPicPr>
                        <pic:blipFill>
                          <a:blip r:embed="rId70546728d6f69388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67200" cy="146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7.21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</w:t>
            </w:r>
          </w:p>
          <w:p/>
          <w:p/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7.8.5 Pompa iniezione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16432869" name="name24766728d6f6a00e1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79296728d6f6a00d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349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Prima di procedere allo smontaggio leggere attentamente il </w:t>
            </w:r>
            <w:hyperlink r:id="rId59346728d6f6a0b39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2.17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349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La pompa iniezione non è riparabile.</w:t>
            </w:r>
          </w:p>
          <w:p/>
          <w:p/>
          <w:p>
            <w:pPr>
              <w:numPr>
                <w:ilvl w:val="0"/>
                <w:numId w:val="351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Eseguire le operazioni descritte dal </w:t>
            </w:r>
            <w:hyperlink r:id="rId20136728d6f6a1375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punto 1 al 10 del Par. 6.1.5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351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Svitare il dado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rimuoverlo insieme alla rondella.</w:t>
            </w:r>
          </w:p>
          <w:p>
            <w:pPr>
              <w:numPr>
                <w:ilvl w:val="0"/>
                <w:numId w:val="351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Avvitare l'attrezzo </w:t>
            </w:r>
            <w:hyperlink r:id="rId65516728d6f6a1cc3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sull'ingranaggio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4"/>
              </w:rPr>
              <w:drawing>
                <wp:inline distT="0" distB="0" distL="0" distR="0">
                  <wp:extent cx="2188800" cy="1468800"/>
                  <wp:effectExtent b="0" l="0" r="0" t="0"/>
                  <wp:docPr id="32937291" name="name12916728d6f6ab2d9" descr="Fig._7.2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22.jpg"/>
                          <pic:cNvPicPr/>
                        </pic:nvPicPr>
                        <pic:blipFill>
                          <a:blip r:embed="rId84316728d6f6ab2d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88800" cy="1468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7.22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351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Svitare le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</w:p>
          <w:p>
            <w:pPr>
              <w:numPr>
                <w:ilvl w:val="0"/>
                <w:numId w:val="351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Avvitare la vite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dell'attrezzo per separare la pompa iniezione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dall'ingranaggio comando pompa iniezione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2"/>
              </w:rPr>
              <w:drawing>
                <wp:inline distT="0" distB="0" distL="0" distR="0">
                  <wp:extent cx="2203200" cy="1461600"/>
                  <wp:effectExtent b="0" l="0" r="0" t="0"/>
                  <wp:docPr id="20232149" name="name80906728d6f6bb5b6" descr="Fig._7.2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23.jpg"/>
                          <pic:cNvPicPr/>
                        </pic:nvPicPr>
                        <pic:blipFill>
                          <a:blip r:embed="rId16676728d6f6bb5b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03200" cy="146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 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7.23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18"/>
              </w:rPr>
              <w:drawing>
                <wp:inline distT="0" distB="0" distL="0" distR="0">
                  <wp:extent cx="2145600" cy="1440000"/>
                  <wp:effectExtent b="0" l="0" r="0" t="0"/>
                  <wp:docPr id="17204111" name="name16356728d6f6c5520" descr="Fig._7.2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24.jpg"/>
                          <pic:cNvPicPr/>
                        </pic:nvPicPr>
                        <pic:blipFill>
                          <a:blip r:embed="rId66976728d6f6c551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45600" cy="1440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 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7.24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Cliccare a fianco per riprodurre il video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hyperlink r:id="rId82706728d6f6c5fa3" w:history="1">
              <w:r>
                <w:rPr>
                  <w:rStyle w:val="DefaultParagraphFontPHPDOCX"/>
                  <w:color w:val="0000FF"/>
                  <w:position w:val="0"/>
                  <w:sz w:val="20"/>
                  <w:szCs w:val="20"/>
                  <w:u w:val="single" w:color=""/>
                </w:rPr>
                <w:t xml:space="preserve">https://www.youtube.com/embed/tQ9VHKF4u_0?rel=0</w:t>
              </w:r>
            </w:hyperlink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7.8.6 Filtro carburante ( </w:t>
            </w:r>
            <w:r>
              <w:rPr>
                <w:position w:val="-3"/>
              </w:rPr>
              <w:drawing>
                <wp:inline distT="0" distB="0" distL="0" distR="0">
                  <wp:extent cx="158400" cy="115200"/>
                  <wp:effectExtent b="0" l="0" r="0" t="0"/>
                  <wp:docPr id="20923683" name="name26116728d6f6ced64" descr="operazione_util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perazione_utile.gif"/>
                          <pic:cNvPicPr/>
                        </pic:nvPicPr>
                        <pic:blipFill>
                          <a:blip r:embed="rId29126728d6f6ced6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400" cy="11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NOTA: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per lo smontaggio della cartuccia carburante, riferirsi alle operazioni </w:t>
            </w:r>
            <w:hyperlink r:id="rId39016728d6f6cf49c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3 e 4 del Par. 6.7.1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numPr>
                <w:ilvl w:val="0"/>
                <w:numId w:val="351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Svitare le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rimuovere il supporto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18"/>
              </w:rPr>
              <w:drawing>
                <wp:inline distT="0" distB="0" distL="0" distR="0">
                  <wp:extent cx="2131200" cy="1432800"/>
                  <wp:effectExtent b="0" l="0" r="0" t="0"/>
                  <wp:docPr id="65587584" name="name59736728d6f7088d1" descr="Fig._7.2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25.jpg"/>
                          <pic:cNvPicPr/>
                        </pic:nvPicPr>
                        <pic:blipFill>
                          <a:blip r:embed="rId28836728d6f7088c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31200" cy="1432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7.25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Smontaggio ingranaggi distribuzione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352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Svitare la vite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rimuovere l'ingranaggio albero a camme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D.</w:t>
            </w:r>
          </w:p>
          <w:p>
            <w:pPr>
              <w:numPr>
                <w:ilvl w:val="0"/>
                <w:numId w:val="352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Rimuovere l'anello di fermo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l'anello di spallamento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B.</w:t>
            </w:r>
          </w:p>
          <w:p>
            <w:pPr>
              <w:numPr>
                <w:ilvl w:val="0"/>
                <w:numId w:val="352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Rimuovere l'ingranaggio intermedio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L.</w:t>
            </w:r>
          </w:p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60800" cy="1468800"/>
                  <wp:effectExtent b="0" l="0" r="0" t="0"/>
                  <wp:docPr id="27239265" name="name10996728d6f718a35" descr="Fig._7.2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26.jpg"/>
                          <pic:cNvPicPr/>
                        </pic:nvPicPr>
                        <pic:blipFill>
                          <a:blip r:embed="rId65886728d6f718a3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60800" cy="1468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7.26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352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Svitare le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rimuovere il supporto ingranaggio intermedio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188800" cy="1468800"/>
                  <wp:effectExtent b="0" l="0" r="0" t="0"/>
                  <wp:docPr id="41419715" name="name66496728d6f722406" descr="Fig._7.2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27.jpg"/>
                          <pic:cNvPicPr/>
                        </pic:nvPicPr>
                        <pic:blipFill>
                          <a:blip r:embed="rId57506728d6f72240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88800" cy="1468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7.27</w:t>
            </w:r>
          </w:p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Smontaggio gruppo di flangiatura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7.10.1 Volano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5114907" name="name65236728d6f728c4f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86786728d6f728c4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349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Lasciare montato l'attrezzo speciale </w:t>
            </w:r>
            <w:hyperlink r:id="rId81396728d6f729903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ST_34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bloccaggio volano.</w:t>
            </w:r>
          </w:p>
          <w:p>
            <w:pPr>
              <w:numPr>
                <w:ilvl w:val="0"/>
                <w:numId w:val="352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Svitare solo la vite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situata verso l'alto.</w:t>
            </w:r>
          </w:p>
          <w:p>
            <w:pPr>
              <w:numPr>
                <w:ilvl w:val="0"/>
                <w:numId w:val="352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Inserire l'attrezzo </w:t>
            </w:r>
            <w:hyperlink r:id="rId87026728d6f72a263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ST_09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nella sede della vite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avvitandolo fino a battuta.</w:t>
            </w:r>
          </w:p>
          <w:p>
            <w:pPr>
              <w:numPr>
                <w:ilvl w:val="0"/>
                <w:numId w:val="352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Svitare le restanti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78964895" name="name85476728d6f734901" descr="Z_Pericolo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Pericolo.jpg"/>
                          <pic:cNvPicPr/>
                        </pic:nvPicPr>
                        <pic:blipFill>
                          <a:blip r:embed="rId36846728d6f7348f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Pericolo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349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Il volano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è molto pesante, porre particolare attenzione durante la fase di rimozione per evitarne la caduta, con gravi rischi per l'operatore.</w:t>
            </w:r>
          </w:p>
          <w:p/>
          <w:p/>
          <w:p>
            <w:pPr>
              <w:numPr>
                <w:ilvl w:val="0"/>
                <w:numId w:val="352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Rimuovere il volano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352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Rimuovere l'attrezzo </w:t>
            </w:r>
            <w:hyperlink r:id="rId79136728d6f735cda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ST_09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352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Rimuovere l'attrezzo </w:t>
            </w:r>
            <w:hyperlink r:id="rId63236728d6f7361c3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ST_34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rappresentato in </w:t>
            </w:r>
            <w:hyperlink r:id="rId19516728d6f73645f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Fig. 7.1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53600" cy="1512000"/>
                  <wp:effectExtent b="0" l="0" r="0" t="0"/>
                  <wp:docPr id="65198733" name="name68396728d6f73ff3b" descr="Fig._7.2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28.jpg"/>
                          <pic:cNvPicPr/>
                        </pic:nvPicPr>
                        <pic:blipFill>
                          <a:blip r:embed="rId89836728d6f73ff3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53600" cy="1512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7.28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7.10.2 Campana di flangiatura</w:t>
            </w:r>
          </w:p>
          <w:p>
            <w:pPr>
              <w:numPr>
                <w:ilvl w:val="0"/>
                <w:numId w:val="352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Svitare le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rimuovere la campana motore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77044542" name="name72696728d6f746868" descr="Z_Pericolo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Pericolo.jpg"/>
                          <pic:cNvPicPr/>
                        </pic:nvPicPr>
                        <pic:blipFill>
                          <a:blip r:embed="rId26866728d6f74686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Pericolo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349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La campana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è molto pesante, porre particolare attenzione durante la fase di rimozione della stessa per evitarne la caduta con gravi rischi per l'operatore.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30"/>
              </w:rPr>
              <w:drawing>
                <wp:inline distT="0" distB="0" distL="0" distR="0">
                  <wp:extent cx="2253600" cy="1512000"/>
                  <wp:effectExtent b="0" l="0" r="0" t="0"/>
                  <wp:docPr id="743973" name="name62336728d6f750a41" descr="Fig._7.2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29.jpg"/>
                          <pic:cNvPicPr/>
                        </pic:nvPicPr>
                        <pic:blipFill>
                          <a:blip r:embed="rId74446728d6f750a3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53600" cy="1512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7.29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Smontaggio gruppo testa motore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7.11.1 Perno bilancieri</w:t>
            </w:r>
          </w:p>
          <w:p>
            <w:pPr>
              <w:numPr>
                <w:ilvl w:val="0"/>
                <w:numId w:val="352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Svitare le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352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Rimuovere il gruppo perno bilancieri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 </w:t>
            </w:r>
            <w:r>
              <w:rPr>
                <w:position w:val="-228"/>
              </w:rPr>
              <w:drawing>
                <wp:inline distT="0" distB="0" distL="0" distR="0">
                  <wp:extent cx="2217600" cy="1490400"/>
                  <wp:effectExtent b="0" l="0" r="0" t="0"/>
                  <wp:docPr id="91277318" name="name66506728d6f75edc1" descr="Fig._7.3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30.jpg"/>
                          <pic:cNvPicPr/>
                        </pic:nvPicPr>
                        <pic:blipFill>
                          <a:blip r:embed="rId94676728d6f75edb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176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7.30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7.11.1.1 Bilancieri ( </w:t>
            </w:r>
            <w:r>
              <w:rPr>
                <w:position w:val="-3"/>
              </w:rPr>
              <w:drawing>
                <wp:inline distT="0" distB="0" distL="0" distR="0">
                  <wp:extent cx="158400" cy="115200"/>
                  <wp:effectExtent b="0" l="0" r="0" t="0"/>
                  <wp:docPr id="90572179" name="name72766728d6f763bc3" descr="operazione_util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perazione_utile.gif"/>
                          <pic:cNvPicPr/>
                        </pic:nvPicPr>
                        <pic:blipFill>
                          <a:blip r:embed="rId43486728d6f763bb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400" cy="11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</w:p>
          <w:p>
            <w:pPr>
              <w:numPr>
                <w:ilvl w:val="0"/>
                <w:numId w:val="352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Rimuovere l'anello di fermo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352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Rimuovere gli anelli di spallamento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352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Rimuovere i bilancieri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le molle.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 </w:t>
            </w:r>
            <w:r>
              <w:rPr>
                <w:position w:val="-228"/>
              </w:rPr>
              <w:drawing>
                <wp:inline distT="0" distB="0" distL="0" distR="0">
                  <wp:extent cx="2217600" cy="1490400"/>
                  <wp:effectExtent b="0" l="0" r="0" t="0"/>
                  <wp:docPr id="42102017" name="name19606728d6f76d011" descr="Fig._7.3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31.jpg"/>
                          <pic:cNvPicPr/>
                        </pic:nvPicPr>
                        <pic:blipFill>
                          <a:blip r:embed="rId14286728d6f76d00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176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7.31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7.11.2 Aste e ponti valvole</w:t>
            </w:r>
          </w:p>
          <w:p>
            <w:pPr>
              <w:numPr>
                <w:ilvl w:val="0"/>
                <w:numId w:val="352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Rimuovere i cavallotti comando valvole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352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Rimuovere le aste comando bilancieri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9200" cy="1504800"/>
                  <wp:effectExtent b="0" l="0" r="0" t="0"/>
                  <wp:docPr id="6039055" name="name29086728d6f77826c" descr="Fig._7.3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33.jpg"/>
                          <pic:cNvPicPr/>
                        </pic:nvPicPr>
                        <pic:blipFill>
                          <a:blip r:embed="rId58746728d6f77826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7.33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7.11.3 Testa motore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2290058" name="name87176728d6f77da7e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53176728d6f77da7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349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 bulloni di fissaggio testa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devono essere tassativamente sostituiti dopo ogni smontaggio.</w:t>
            </w:r>
          </w:p>
          <w:p>
            <w:pPr>
              <w:numPr>
                <w:ilvl w:val="0"/>
                <w:numId w:val="349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 il sollevamento testa motore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utilizzare esclusivamente entrambi i golfari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previsti da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KOHLER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(vedere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7.41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349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Durante la fase di rimozione della testa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successiveprocedure di smontaggio, controllo e montaggio, è necessario preservare da urti il piano di contatto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della testa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del nbasamento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J.</w:t>
            </w:r>
          </w:p>
          <w:p/>
          <w:p/>
          <w:p>
            <w:pPr>
              <w:numPr>
                <w:ilvl w:val="0"/>
                <w:numId w:val="352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Svitare i bulloni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seguendo l'ordine indicato in figura.</w:t>
            </w:r>
          </w:p>
          <w:p>
            <w:pPr>
              <w:numPr>
                <w:ilvl w:val="0"/>
                <w:numId w:val="352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Rimuovere la testa motore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352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Rimuovere la guarnizione testa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3 Cilindri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192"/>
              </w:rPr>
              <w:drawing>
                <wp:inline distT="0" distB="0" distL="0" distR="0">
                  <wp:extent cx="2232000" cy="1274400"/>
                  <wp:effectExtent b="0" l="0" r="0" t="0"/>
                  <wp:docPr id="8154346" name="name19696728d6f78da0b" descr="7.34b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34b.jpg"/>
                          <pic:cNvPicPr/>
                        </pic:nvPicPr>
                        <pic:blipFill>
                          <a:blip r:embed="rId38326728d6f78da0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274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7.34a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4 Cilindri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85861220" name="name12206728d6f7997e4" descr="7.34a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34a.jpg"/>
                          <pic:cNvPicPr/>
                        </pic:nvPicPr>
                        <pic:blipFill>
                          <a:blip r:embed="rId26146728d6f7997d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Fig. 7.34b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</w:t>
            </w:r>
          </w:p>
          <w:p>
            <w:r>
              <w:rPr>
                <w:position w:val="-240"/>
              </w:rPr>
              <w:drawing>
                <wp:inline distT="0" distB="0" distL="0" distR="0">
                  <wp:extent cx="2383200" cy="1569600"/>
                  <wp:effectExtent b="0" l="0" r="0" t="0"/>
                  <wp:docPr id="59292159" name="name79116728d6f7a28f2" descr="Fig._7.35_M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35_M.jpg"/>
                          <pic:cNvPicPr/>
                        </pic:nvPicPr>
                        <pic:blipFill>
                          <a:blip r:embed="rId49636728d6f7a28e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83200" cy="156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7.35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7.11.3.1 Valvole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position w:val="-3"/>
              </w:rPr>
              <w:drawing>
                <wp:inline distT="0" distB="0" distL="0" distR="0">
                  <wp:extent cx="158400" cy="115200"/>
                  <wp:effectExtent b="0" l="0" r="0" t="0"/>
                  <wp:docPr id="69173142" name="name74206728d6f7a7d95" descr="operazione_util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perazione_utile.gif"/>
                          <pic:cNvPicPr/>
                        </pic:nvPicPr>
                        <pic:blipFill>
                          <a:blip r:embed="rId84796728d6f7a7d9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400" cy="11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</w:p>
          <w:p>
            <w:pPr>
              <w:numPr>
                <w:ilvl w:val="0"/>
                <w:numId w:val="352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Montare l'attrezzo </w:t>
            </w:r>
            <w:hyperlink r:id="rId86446728d6f7a8412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sulla testa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fissandolo su uno dei fori per il fissaggio del cappello bilancieri.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NOTA: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Cambiare il foro di fissaggio in base alla posizione delle valvole da smontare.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352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Posizionare il percussore dell'attrezzo </w:t>
            </w:r>
            <w:hyperlink r:id="rId28466728d6f7a91c8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sulla valvola interessata come mostrato in figura.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9200" cy="1504800"/>
                  <wp:effectExtent b="0" l="0" r="0" t="0"/>
                  <wp:docPr id="94550198" name="name96606728d6f7b604d" descr="Fig._7.3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36.jpg"/>
                          <pic:cNvPicPr/>
                        </pic:nvPicPr>
                        <pic:blipFill>
                          <a:blip r:embed="rId34956728d6f7b604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7.36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353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Spingere la leva dell'attrezzo </w:t>
            </w:r>
            <w:hyperlink r:id="rId33046728d6f7b68af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verso il basso, in modo da abbassare i piattelli valvola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direzione della freccia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rimuovere i semiconi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tramite l'utilizzo di una calamita.</w:t>
            </w:r>
          </w:p>
          <w:p/>
          <w:p/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     NOTA: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Ripetere tutte le operazioni per tutte le valvole interessate.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4"/>
              </w:rPr>
              <w:drawing>
                <wp:inline distT="0" distB="0" distL="0" distR="0">
                  <wp:extent cx="2282400" cy="1533600"/>
                  <wp:effectExtent b="0" l="0" r="0" t="0"/>
                  <wp:docPr id="69856466" name="name61266728d6f7c09da" descr="Fig._7.3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37.jpg"/>
                          <pic:cNvPicPr/>
                        </pic:nvPicPr>
                        <pic:blipFill>
                          <a:blip r:embed="rId92186728d6f7c09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82400" cy="1533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7.37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2897251" name="name30356728d6f7c634f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30686728d6f7c634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349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Prima di procedere alla rimozione delle valvole, fare dei riferimenti sulla loro posizione di origine, al fine di evitare lo scambio di posizione delle stesse al montaggio se non sostituite.</w:t>
            </w:r>
          </w:p>
          <w:p/>
          <w:p/>
          <w:p>
            <w:pPr>
              <w:numPr>
                <w:ilvl w:val="0"/>
                <w:numId w:val="353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Rimuovere le valvole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2"/>
              </w:rPr>
              <w:drawing>
                <wp:inline distT="0" distB="0" distL="0" distR="0">
                  <wp:extent cx="2275200" cy="1526400"/>
                  <wp:effectExtent b="0" l="0" r="0" t="0"/>
                  <wp:docPr id="86467505" name="name74226728d6f7d0f91" descr="Fig._7.3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38.jpg"/>
                          <pic:cNvPicPr/>
                        </pic:nvPicPr>
                        <pic:blipFill>
                          <a:blip r:embed="rId12156728d6f7d0f8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75200" cy="1526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7.38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7.11.3.2 Canotti iniettore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position w:val="-3"/>
              </w:rPr>
              <w:drawing>
                <wp:inline distT="0" distB="0" distL="0" distR="0">
                  <wp:extent cx="158400" cy="115200"/>
                  <wp:effectExtent b="0" l="0" r="0" t="0"/>
                  <wp:docPr id="52978388" name="name21146728d6f7d8d2f" descr="operazione_util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perazione_utile.gif"/>
                          <pic:cNvPicPr/>
                        </pic:nvPicPr>
                        <pic:blipFill>
                          <a:blip r:embed="rId85496728d6f7d8d2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400" cy="11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</w:p>
          <w:p>
            <w:pPr>
              <w:numPr>
                <w:ilvl w:val="0"/>
                <w:numId w:val="353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Svitare e rimuovere i canotti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dalla testa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353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Rimuovere le guarnizioni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AA e 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6"/>
              </w:rPr>
              <w:drawing>
                <wp:inline distT="0" distB="0" distL="0" distR="0">
                  <wp:extent cx="2282400" cy="1540800"/>
                  <wp:effectExtent b="0" l="0" r="0" t="0"/>
                  <wp:docPr id="67022137" name="name80356728d6f7e2f3b" descr="Fig._7.3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39.jpg"/>
                          <pic:cNvPicPr/>
                        </pic:nvPicPr>
                        <pic:blipFill>
                          <a:blip r:embed="rId15616728d6f7e2f3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82400" cy="1540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7.39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7.11.3.3 Guarnizioni stelo valvola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position w:val="-3"/>
              </w:rPr>
              <w:drawing>
                <wp:inline distT="0" distB="0" distL="0" distR="0">
                  <wp:extent cx="158400" cy="115200"/>
                  <wp:effectExtent b="0" l="0" r="0" t="0"/>
                  <wp:docPr id="36792895" name="name72446728d6f7e8cc3" descr="operazione_util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perazione_utile.gif"/>
                          <pic:cNvPicPr/>
                        </pic:nvPicPr>
                        <pic:blipFill>
                          <a:blip r:embed="rId78306728d6f7e8cb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400" cy="11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</w:p>
          <w:p>
            <w:pPr>
              <w:numPr>
                <w:ilvl w:val="0"/>
                <w:numId w:val="353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Rimuovere le guarnizioni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6"/>
              </w:rPr>
              <w:drawing>
                <wp:inline distT="0" distB="0" distL="0" distR="0">
                  <wp:extent cx="2296800" cy="1540800"/>
                  <wp:effectExtent b="0" l="0" r="0" t="0"/>
                  <wp:docPr id="57278019" name="name47186728d6f7f1e9b" descr="Fig._7.4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40.jpg"/>
                          <pic:cNvPicPr/>
                        </pic:nvPicPr>
                        <pic:blipFill>
                          <a:blip r:embed="rId36006728d6f7f1e9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96800" cy="1540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7.40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7.11.3.4 Golfari di sollevamento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position w:val="-3"/>
              </w:rPr>
              <w:drawing>
                <wp:inline distT="0" distB="0" distL="0" distR="0">
                  <wp:extent cx="158400" cy="115200"/>
                  <wp:effectExtent b="0" l="0" r="0" t="0"/>
                  <wp:docPr id="52603990" name="name53516728d6f804685" descr="operazione_util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perazione_utile.gif"/>
                          <pic:cNvPicPr/>
                        </pic:nvPicPr>
                        <pic:blipFill>
                          <a:blip r:embed="rId67236728d6f80468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400" cy="11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</w:p>
          <w:p>
            <w:pPr>
              <w:numPr>
                <w:ilvl w:val="0"/>
                <w:numId w:val="353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Svitare le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rimuovere i golfari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353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Effettuare un accurato lavaggio alla testa motore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6"/>
              </w:rPr>
              <w:drawing>
                <wp:inline distT="0" distB="0" distL="0" distR="0">
                  <wp:extent cx="2304000" cy="1548000"/>
                  <wp:effectExtent b="0" l="0" r="0" t="0"/>
                  <wp:docPr id="8317118" name="name81046728d6f817701" descr="Fig._7.4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41.jpg"/>
                          <pic:cNvPicPr/>
                        </pic:nvPicPr>
                        <pic:blipFill>
                          <a:blip r:embed="rId90326728d6f8176f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04000" cy="1548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7.41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Smontaggio gruppo coppa olio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7.12.1 Coppa olio</w:t>
            </w:r>
          </w:p>
          <w:p>
            <w:pPr>
              <w:numPr>
                <w:ilvl w:val="0"/>
                <w:numId w:val="353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Svitare le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353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Rimuovere la coppa olio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inserendo una lamina nelle zone indicate con la freccia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2"/>
              </w:rPr>
              <w:drawing>
                <wp:inline distT="0" distB="0" distL="0" distR="0">
                  <wp:extent cx="2340000" cy="1519200"/>
                  <wp:effectExtent b="0" l="0" r="0" t="0"/>
                  <wp:docPr id="64744325" name="name65246728d6f822821" descr="Fig._7.4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42.jpg"/>
                          <pic:cNvPicPr/>
                        </pic:nvPicPr>
                        <pic:blipFill>
                          <a:blip r:embed="rId55426728d6f82281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40000" cy="1519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7.42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7.12.2 Tubo aspirazione olio</w:t>
            </w:r>
          </w:p>
          <w:p>
            <w:pPr>
              <w:numPr>
                <w:ilvl w:val="0"/>
                <w:numId w:val="353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Svitare le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rimuovere il tubo olio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9200" cy="1504800"/>
                  <wp:effectExtent b="0" l="0" r="0" t="0"/>
                  <wp:docPr id="37714364" name="name88776728d6f82db5c" descr="Fig._7.4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43.jpg"/>
                          <pic:cNvPicPr/>
                        </pic:nvPicPr>
                        <pic:blipFill>
                          <a:blip r:embed="rId97556728d6f82db5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7.43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7.12.3 Tubo vapore olio ( </w:t>
            </w:r>
            <w:r>
              <w:rPr>
                <w:position w:val="-3"/>
              </w:rPr>
              <w:drawing>
                <wp:inline distT="0" distB="0" distL="0" distR="0">
                  <wp:extent cx="158400" cy="115200"/>
                  <wp:effectExtent b="0" l="0" r="0" t="0"/>
                  <wp:docPr id="75117674" name="name48576728d6f83de7b" descr="operazione_util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perazione_utile.gif"/>
                          <pic:cNvPicPr/>
                        </pic:nvPicPr>
                        <pic:blipFill>
                          <a:blip r:embed="rId21976728d6f83de7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400" cy="11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</w:p>
          <w:p>
            <w:pPr>
              <w:numPr>
                <w:ilvl w:val="0"/>
                <w:numId w:val="353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Svitare il tubo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rimuoverlo.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2"/>
              </w:rPr>
              <w:drawing>
                <wp:inline distT="0" distB="0" distL="0" distR="0">
                  <wp:extent cx="2260800" cy="1519200"/>
                  <wp:effectExtent b="0" l="0" r="0" t="0"/>
                  <wp:docPr id="95729471" name="name56126728d6f849bd7" descr="Fig._7.4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44.jpg"/>
                          <pic:cNvPicPr/>
                        </pic:nvPicPr>
                        <pic:blipFill>
                          <a:blip r:embed="rId41426728d6f849bd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60800" cy="1519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7.44</w:t>
            </w:r>
          </w:p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Smontaggio blocco motore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7.13.1 Flangia guarnizione albero a gomito</w:t>
            </w:r>
          </w:p>
          <w:p>
            <w:pPr>
              <w:numPr>
                <w:ilvl w:val="0"/>
                <w:numId w:val="353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Svitare le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353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Rimuovere la flangia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la guarnizione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0"/>
              </w:rPr>
              <w:drawing>
                <wp:inline distT="0" distB="0" distL="0" distR="0">
                  <wp:extent cx="2152800" cy="1447200"/>
                  <wp:effectExtent b="0" l="0" r="0" t="0"/>
                  <wp:docPr id="84502527" name="name40586728d6f8567a8" descr="Fig._7.4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45.jpg"/>
                          <pic:cNvPicPr/>
                        </pic:nvPicPr>
                        <pic:blipFill>
                          <a:blip r:embed="rId33356728d6f8567a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52800" cy="1447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7.45</w:t>
            </w:r>
          </w:p>
          <w:p/>
          <w:p/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7.13.2 Gruppo pistone / biella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85114739" name="name55096728d6f85c282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48686728d6f85c27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349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Eseguire dei riferimenti numerici (n° cilindro)  sulle bielle, sui cappelli di biella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sui pistoni e sugli spinotti, per evitare che i componenti non sostituiti vengano inavvertitamente scambiati tra di loro in fase di montaggio e provocare il mal funzionamento del motore.</w:t>
            </w:r>
          </w:p>
          <w:p>
            <w:pPr>
              <w:numPr>
                <w:ilvl w:val="0"/>
                <w:numId w:val="349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 riferimenti sulla biella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cappello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devono essere eseguiti solo su un lato in corrispondenza di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come illustrato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7.46a.</w:t>
            </w:r>
          </w:p>
          <w:p/>
          <w:p/>
          <w:p>
            <w:pPr>
              <w:numPr>
                <w:ilvl w:val="0"/>
                <w:numId w:val="353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Avvitare a battuta la vite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353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Svitare le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rimuovere i cappelli di biella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18"/>
              </w:rPr>
              <w:drawing>
                <wp:inline distT="0" distB="0" distL="0" distR="0">
                  <wp:extent cx="2232000" cy="1432800"/>
                  <wp:effectExtent b="0" l="0" r="0" t="0"/>
                  <wp:docPr id="16664689" name="name25006728d6f86acff" descr="Fig._7.4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46.jpg"/>
                          <pic:cNvPicPr/>
                        </pic:nvPicPr>
                        <pic:blipFill>
                          <a:blip r:embed="rId42796728d6f86acf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32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7.46</w:t>
            </w:r>
          </w:p>
          <w:p/>
          <w:p/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l'accoppiamento del cappello F1 sulla biella può essere con spine di centraggio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7.46b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o fratturate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7.46c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- senza spine di centraggio).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24"/>
              </w:rPr>
              <w:drawing>
                <wp:inline distT="0" distB="0" distL="0" distR="0">
                  <wp:extent cx="3024000" cy="1620000"/>
                  <wp:effectExtent b="0" l="0" r="0" t="0"/>
                  <wp:docPr id="80110410" name="name76926728d6f8754dd" descr="7.7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72.png"/>
                          <pic:cNvPicPr/>
                        </pic:nvPicPr>
                        <pic:blipFill>
                          <a:blip r:embed="rId20536728d6f8754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24000" cy="1620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7.46b</w:t>
            </w:r>
          </w:p>
          <w:p/>
          <w:p/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24"/>
              </w:rPr>
              <w:drawing>
                <wp:inline distT="0" distB="0" distL="0" distR="0">
                  <wp:extent cx="3024000" cy="1620000"/>
                  <wp:effectExtent b="0" l="0" r="0" t="0"/>
                  <wp:docPr id="74313503" name="name79196728d6f880c2b" descr="7.72b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72b.png"/>
                          <pic:cNvPicPr/>
                        </pic:nvPicPr>
                        <pic:blipFill>
                          <a:blip r:embed="rId88316728d6f880c2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24000" cy="1620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7.46c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544"/>
              </w:rPr>
              <w:drawing>
                <wp:inline distT="0" distB="0" distL="0" distR="0">
                  <wp:extent cx="2232000" cy="3463200"/>
                  <wp:effectExtent b="0" l="0" r="0" t="0"/>
                  <wp:docPr id="43738141" name="name72276728d6f88ae4a" descr="7.7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71.png"/>
                          <pic:cNvPicPr/>
                        </pic:nvPicPr>
                        <pic:blipFill>
                          <a:blip r:embed="rId89476728d6f88ae4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346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7.46a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</w:p>
          <w:p>
            <w:pPr>
              <w:numPr>
                <w:ilvl w:val="0"/>
                <w:numId w:val="35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Sfilare il gruppo biella - pistone in posizione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 e 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esercitando una pressione manuale sulla testa di biella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direzione delle frecce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35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Riaccoppiare i cappelli testa di biella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con il proprio gruppo pistone biella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35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Agire sulla vite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ruotare l'albero a gomiti di 180°.</w:t>
            </w:r>
          </w:p>
          <w:p>
            <w:pPr>
              <w:numPr>
                <w:ilvl w:val="0"/>
                <w:numId w:val="35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Ripetere i punti da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 a 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per lo smontaggio del del gruppo biella - pistone in posizione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 e 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18"/>
              </w:rPr>
              <w:drawing>
                <wp:inline distT="0" distB="0" distL="0" distR="0">
                  <wp:extent cx="2160000" cy="1440000"/>
                  <wp:effectExtent b="0" l="0" r="0" t="0"/>
                  <wp:docPr id="1756988" name="name68756728d6f895f8a" descr="Fig._7.4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47.jpg"/>
                          <pic:cNvPicPr/>
                        </pic:nvPicPr>
                        <pic:blipFill>
                          <a:blip r:embed="rId63326728d6f895f8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60000" cy="1440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7.47</w:t>
            </w:r>
          </w:p>
          <w:p/>
          <w:p/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6887347" name="name69076728d6f89cba5" descr="Z_Avvertenza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Avvertenza.jpg"/>
                          <pic:cNvPicPr/>
                        </pic:nvPicPr>
                        <pic:blipFill>
                          <a:blip r:embed="rId29356728d6f89cba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Avvertenza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349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 semicuscinetti di biella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costruiti in materiale speciale, devono essere tassativamente sostituiti ad ogni smontaggio onde evitare il grippaggio.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18"/>
              </w:rPr>
              <w:drawing>
                <wp:inline distT="0" distB="0" distL="0" distR="0">
                  <wp:extent cx="2145600" cy="1440000"/>
                  <wp:effectExtent b="0" l="0" r="0" t="0"/>
                  <wp:docPr id="92433671" name="name17346728d6f8a5e8e" descr="Fig._7.4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48.jpg"/>
                          <pic:cNvPicPr/>
                        </pic:nvPicPr>
                        <pic:blipFill>
                          <a:blip r:embed="rId20526728d6f8a5e8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45600" cy="1440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7.48</w:t>
            </w:r>
          </w:p>
          <w:p/>
          <w:p/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7.13.3 Semi-basamento inferiore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 CILINDRI</w:t>
            </w:r>
          </w:p>
          <w:p>
            <w:pPr>
              <w:numPr>
                <w:ilvl w:val="0"/>
                <w:numId w:val="35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t xml:space="preserve">Svitare le viti di fissaggio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 e 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seguendo l'ordine indicato in figura.</w:t>
            </w:r>
          </w:p>
          <w:p>
            <w:pPr>
              <w:numPr>
                <w:ilvl w:val="0"/>
                <w:numId w:val="35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Rimuovere il semi-basamento inferiore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riporlo in un recipiente adatto per il lavaggio.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i/>
                <w:iCs/>
                <w:color w:val="00274C"/>
                <w:position w:val="0"/>
                <w:sz w:val="20"/>
                <w:szCs w:val="20"/>
                <w:u w:val="none"/>
              </w:rPr>
              <w:t xml:space="preserve">3 Cilindri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500"/>
              </w:rPr>
              <w:drawing>
                <wp:inline distT="0" distB="0" distL="0" distR="0">
                  <wp:extent cx="2304000" cy="3189600"/>
                  <wp:effectExtent b="0" l="0" r="0" t="0"/>
                  <wp:docPr id="70455087" name="name96256728d6f8b525b" descr="Fig._7.7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74.jpg"/>
                          <pic:cNvPicPr/>
                        </pic:nvPicPr>
                        <pic:blipFill>
                          <a:blip r:embed="rId85786728d6f8b525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04000" cy="318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7.49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 CILINDRI</w:t>
            </w:r>
          </w:p>
          <w:p/>
          <w:p/>
          <w:p>
            <w:pPr>
              <w:numPr>
                <w:ilvl w:val="0"/>
                <w:numId w:val="354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Svitare le viti di fissaggio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 e 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seguendo l'ordine indicato in figura.</w:t>
            </w:r>
          </w:p>
          <w:p>
            <w:pPr>
              <w:numPr>
                <w:ilvl w:val="0"/>
                <w:numId w:val="354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Rimuovere il semi-basamento inferiore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riporlo in un recipiente adatto per il lavaggio.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i/>
                <w:iCs/>
                <w:color w:val="00274C"/>
                <w:position w:val="0"/>
                <w:sz w:val="20"/>
                <w:szCs w:val="20"/>
                <w:u w:val="none"/>
              </w:rPr>
              <w:t xml:space="preserve">4 Cilindri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488"/>
              </w:rPr>
              <w:drawing>
                <wp:inline distT="0" distB="0" distL="0" distR="0">
                  <wp:extent cx="2289600" cy="3110400"/>
                  <wp:effectExtent b="0" l="0" r="0" t="0"/>
                  <wp:docPr id="80310803" name="name29526728d6f8c1155" descr="Fig._7.7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75.jpg"/>
                          <pic:cNvPicPr/>
                        </pic:nvPicPr>
                        <pic:blipFill>
                          <a:blip r:embed="rId30366728d6f8c115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89600" cy="311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7.50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7.13.4 Albero a gomiti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Rimuovere:</w:t>
            </w:r>
          </w:p>
          <w:p/>
          <w:p/>
          <w:p>
            <w:pPr>
              <w:numPr>
                <w:ilvl w:val="0"/>
                <w:numId w:val="354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L'albero a gomiti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354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 due semianelli di spallamento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2"/>
              </w:rPr>
              <w:drawing>
                <wp:inline distT="0" distB="0" distL="0" distR="0">
                  <wp:extent cx="2167200" cy="1454400"/>
                  <wp:effectExtent b="0" l="0" r="0" t="0"/>
                  <wp:docPr id="31535434" name="name97146728d6f8cad53" descr="Fig._7.5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52.jpg"/>
                          <pic:cNvPicPr/>
                        </pic:nvPicPr>
                        <pic:blipFill>
                          <a:blip r:embed="rId29296728d6f8cad4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67200" cy="1454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7.51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7.13.5 Pistone ( </w:t>
            </w:r>
            <w:r>
              <w:rPr>
                <w:position w:val="-3"/>
              </w:rPr>
              <w:drawing>
                <wp:inline distT="0" distB="0" distL="0" distR="0">
                  <wp:extent cx="158400" cy="115200"/>
                  <wp:effectExtent b="0" l="0" r="0" t="0"/>
                  <wp:docPr id="61841069" name="name11206728d6f8d31a0" descr="operazione_util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perazione_utile.gif"/>
                          <pic:cNvPicPr/>
                        </pic:nvPicPr>
                        <pic:blipFill>
                          <a:blip r:embed="rId43846728d6f8d319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400" cy="11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</w:p>
          <w:p>
            <w:pPr>
              <w:numPr>
                <w:ilvl w:val="0"/>
                <w:numId w:val="354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Smontare l’anello di fermo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354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Sfilare lo spinotto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per separare il pistone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dalla biella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2187663" name="name42536728d6f8d8f95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73486728d6f8d8f9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349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 non sostituiti, mantenere abbinati i componenti (biella - pistone - spinotto) tramite l'utilizzo di riferimenti al fine di evitare lo scambio degli stessi al montaggio.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188800" cy="1490400"/>
                  <wp:effectExtent b="0" l="0" r="0" t="0"/>
                  <wp:docPr id="8571503" name="name21166728d6f8e2f4b" descr="Fig._7.5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53.jpg"/>
                          <pic:cNvPicPr/>
                        </pic:nvPicPr>
                        <pic:blipFill>
                          <a:blip r:embed="rId69246728d6f8e2f4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888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7.52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7.13.5.1 Segmenti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position w:val="-3"/>
              </w:rPr>
              <w:drawing>
                <wp:inline distT="0" distB="0" distL="0" distR="0">
                  <wp:extent cx="158400" cy="115200"/>
                  <wp:effectExtent b="0" l="0" r="0" t="0"/>
                  <wp:docPr id="41845355" name="name62666728d6f8e9834" descr="operazione_util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perazione_utile.gif"/>
                          <pic:cNvPicPr/>
                        </pic:nvPicPr>
                        <pic:blipFill>
                          <a:blip r:embed="rId19936728d6f8e983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400" cy="11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</w:p>
          <w:p>
            <w:pPr>
              <w:numPr>
                <w:ilvl w:val="0"/>
                <w:numId w:val="354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Rimuovere i segmenti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196000" cy="1476000"/>
                  <wp:effectExtent b="0" l="0" r="0" t="0"/>
                  <wp:docPr id="21865791" name="name45916728d6f8f1f81" descr="Fig._7.5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54.jpg"/>
                          <pic:cNvPicPr/>
                        </pic:nvPicPr>
                        <pic:blipFill>
                          <a:blip r:embed="rId72086728d6f8f1f7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96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7.53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7.13.6 Coperchio chiusura vano sfiato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position w:val="-3"/>
              </w:rPr>
              <w:drawing>
                <wp:inline distT="0" distB="0" distL="0" distR="0">
                  <wp:extent cx="158400" cy="115200"/>
                  <wp:effectExtent b="0" l="0" r="0" t="0"/>
                  <wp:docPr id="84925318" name="name53706728d6f904a48" descr="operazione_util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perazione_utile.gif"/>
                          <pic:cNvPicPr/>
                        </pic:nvPicPr>
                        <pic:blipFill>
                          <a:blip r:embed="rId41746728d6f904a4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400" cy="11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354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Svitare le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rimuovere il coperchio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10400" cy="1483200"/>
                  <wp:effectExtent b="0" l="0" r="0" t="0"/>
                  <wp:docPr id="65861928" name="name64876728d6f90de70" descr="Fig._7.5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55.jpg"/>
                          <pic:cNvPicPr/>
                        </pic:nvPicPr>
                        <pic:blipFill>
                          <a:blip r:embed="rId55116728d6f90de6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104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7.54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7.13.7 Albero a camme</w:t>
            </w:r>
          </w:p>
          <w:p>
            <w:pPr>
              <w:numPr>
                <w:ilvl w:val="0"/>
                <w:numId w:val="354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Rimuovere l'anello di fermo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354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Sfilare dalla sua sede l'albero a camme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dal basamento superiore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17600" cy="1490400"/>
                  <wp:effectExtent b="0" l="0" r="0" t="0"/>
                  <wp:docPr id="14343871" name="name45566728d6f91bcd2" descr="Fig._7.5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56.jpg"/>
                          <pic:cNvPicPr/>
                        </pic:nvPicPr>
                        <pic:blipFill>
                          <a:blip r:embed="rId88516728d6f91bcc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176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7.55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7.13.8 Punterie albero a camme</w:t>
            </w:r>
          </w:p>
          <w:p>
            <w:pPr>
              <w:numPr>
                <w:ilvl w:val="0"/>
                <w:numId w:val="354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Rimuovere le punterie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dal semi-basamento superiore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con una calamita.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53600" cy="1512000"/>
                  <wp:effectExtent b="0" l="0" r="0" t="0"/>
                  <wp:docPr id="2038301" name="name17326728d6f92ae69" descr="Fig._7.5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57.jpg"/>
                          <pic:cNvPicPr/>
                        </pic:nvPicPr>
                        <pic:blipFill>
                          <a:blip r:embed="rId98586728d6f92ae6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53600" cy="1512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7.56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7.13.9 Bronzine di banco</w:t>
            </w:r>
          </w:p>
          <w:p>
            <w:pPr>
              <w:numPr>
                <w:ilvl w:val="0"/>
                <w:numId w:val="354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Rimuovere le bronzine di banco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dal semi-basamento superiore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8779870" name="name97266728d6f930c0d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66966728d6f930c0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</w:t>
            </w:r>
          </w:p>
          <w:p>
            <w:pPr>
              <w:numPr>
                <w:ilvl w:val="0"/>
                <w:numId w:val="349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Essendo i semicuscinetti di banco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costruiti in materiale speciale, devono essere tassativamente sostituiti ad ogni smontaggio per evitare il grippaggio.</w:t>
            </w:r>
          </w:p>
          <w:p/>
          <w:p/>
          <w:p/>
          <w:p/>
          <w:p/>
          <w:p/>
          <w:p/>
          <w:p/>
          <w:p/>
          <w:p/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53600" cy="1512000"/>
                  <wp:effectExtent b="0" l="0" r="0" t="0"/>
                  <wp:docPr id="84698159" name="name39056728d6f93e1e8" descr="Fig._7.5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58.jpg"/>
                          <pic:cNvPicPr/>
                        </pic:nvPicPr>
                        <pic:blipFill>
                          <a:blip r:embed="rId27246728d6f93e1e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53600" cy="1512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7.57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355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Rimuovere le bronzine di banco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dal basamento inferiore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53600" cy="1512000"/>
                  <wp:effectExtent b="0" l="0" r="0" t="0"/>
                  <wp:docPr id="88640634" name="name71866728d6f94881e" descr="Fig._7.5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59.jpg"/>
                          <pic:cNvPicPr/>
                        </pic:nvPicPr>
                        <pic:blipFill>
                          <a:blip r:embed="rId99846728d6f94881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53600" cy="1512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7.58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7.13.10 Coperchio 3 </w:t>
            </w:r>
            <w:r>
              <w:rPr>
                <w:color w:val="00274C"/>
                <w:position w:val="3"/>
                <w:sz w:val="17"/>
                <w:szCs w:val="17"/>
                <w:u w:val="none"/>
                <w:vertAlign w:val="superscript"/>
                <w:vertAlign w:val="superscript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PTO ( </w:t>
            </w:r>
            <w:r>
              <w:rPr>
                <w:position w:val="-3"/>
              </w:rPr>
              <w:drawing>
                <wp:inline distT="0" distB="0" distL="0" distR="0">
                  <wp:extent cx="158400" cy="115200"/>
                  <wp:effectExtent b="0" l="0" r="0" t="0"/>
                  <wp:docPr id="72119967" name="name14206728d6f95172d" descr="operazione_util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perazione_utile.gif"/>
                          <pic:cNvPicPr/>
                        </pic:nvPicPr>
                        <pic:blipFill>
                          <a:blip r:embed="rId43786728d6f95172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400" cy="11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</w:p>
          <w:p>
            <w:pPr>
              <w:numPr>
                <w:ilvl w:val="0"/>
                <w:numId w:val="355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Svitare le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355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Rimuovere il coperchio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la guarnizione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9200" cy="1504800"/>
                  <wp:effectExtent b="0" l="0" r="0" t="0"/>
                  <wp:docPr id="42515062" name="name90756728d6f95b860" descr="Fig._7.6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60.jpg"/>
                          <pic:cNvPicPr/>
                        </pic:nvPicPr>
                        <pic:blipFill>
                          <a:blip r:embed="rId86056728d6f95b85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7.59</w:t>
            </w:r>
          </w:p>
        </w:tc>
      </w:tr>
    </w:tbl>
    <w:p w14:paraId="0A0D3A03" w14:textId="77777777" w:rsidR="00B31D8B" w:rsidRDefault="00B31D8B" w:rsidP="00614CDD"/>
    <w:p w14:paraId="38773D49" w14:textId="77777777" w:rsidR="00B31D8B" w:rsidRDefault="00B31D8B" w:rsidP="00614CDD"/>
    <w:p w14:paraId="5176FC33" w14:textId="77777777" w:rsidR="00B31D8B" w:rsidRDefault="00B31D8B" w:rsidP="00614CDD"/>
    <w:p w14:paraId="5CB612D5" w14:textId="77777777" w:rsidR="00B31D8B" w:rsidRDefault="00B31D8B" w:rsidP="00614CDD"/>
    <w:p w14:paraId="4FFD5B35" w14:textId="77777777" w:rsidR="00B31D8B" w:rsidRDefault="00B31D8B" w:rsidP="00614CDD"/>
    <w:p w14:paraId="45A0D453" w14:textId="77777777" w:rsidR="00B31D8B" w:rsidRDefault="00B31D8B" w:rsidP="00614CDD"/>
    <w:p w14:paraId="45FE4659" w14:textId="77777777" w:rsidR="00B31D8B" w:rsidRDefault="00B31D8B" w:rsidP="00614CDD"/>
    <w:p w14:paraId="46DDA823" w14:textId="77777777" w:rsidR="00B31D8B" w:rsidRDefault="00B31D8B" w:rsidP="00614CDD"/>
    <w:p w14:paraId="40881E75" w14:textId="77777777" w:rsidR="00B31D8B" w:rsidRDefault="00B31D8B" w:rsidP="00614CDD"/>
    <w:p w14:paraId="41053CE1" w14:textId="77777777" w:rsidR="00B31D8B" w:rsidRDefault="00B31D8B" w:rsidP="00614CDD"/>
    <w:p w14:paraId="00FD5D6E" w14:textId="77777777" w:rsidR="00B31D8B" w:rsidRDefault="00B31D8B" w:rsidP="00614CDD"/>
    <w:p w14:paraId="12F608B3" w14:textId="77777777" w:rsidR="00B31D8B" w:rsidRDefault="00B31D8B" w:rsidP="00614CDD"/>
    <w:p w14:paraId="03B8764D" w14:textId="77777777" w:rsidR="00B31D8B" w:rsidRDefault="00B31D8B" w:rsidP="00614CDD"/>
    <w:p w14:paraId="569F1A96" w14:textId="77777777" w:rsidR="00B31D8B" w:rsidRDefault="00B31D8B" w:rsidP="00614CDD"/>
    <w:p w14:paraId="30CBCDF0" w14:textId="77777777" w:rsidR="00B31D8B" w:rsidRDefault="00B31D8B" w:rsidP="00614CDD"/>
    <w:p w14:paraId="15A83F77" w14:textId="77777777" w:rsidR="00B31D8B" w:rsidRDefault="00B31D8B" w:rsidP="00614CDD"/>
    <w:p w14:paraId="72977272" w14:textId="77777777" w:rsidR="00B31D8B" w:rsidRDefault="00B31D8B" w:rsidP="00614CDD"/>
    <w:p w14:paraId="370E84CA" w14:textId="77777777" w:rsidR="00B31D8B" w:rsidRDefault="00B31D8B" w:rsidP="00614CDD"/>
    <w:p w14:paraId="4308F926" w14:textId="77777777" w:rsidR="00B31D8B" w:rsidRDefault="00B31D8B" w:rsidP="00614CDD"/>
    <w:p w14:paraId="4A4AF062" w14:textId="77777777" w:rsidR="00B31D8B" w:rsidRDefault="00B31D8B" w:rsidP="00614CDD"/>
    <w:p w14:paraId="37F4C7AE" w14:textId="77777777" w:rsidR="00B31D8B" w:rsidRDefault="00B31D8B" w:rsidP="00614CDD"/>
    <w:p w14:paraId="449D1D27" w14:textId="77777777" w:rsidR="00B31D8B" w:rsidRDefault="00B31D8B" w:rsidP="00614CDD"/>
    <w:p w14:paraId="5A742AD2" w14:textId="77777777" w:rsidR="00B31D8B" w:rsidRDefault="00B31D8B" w:rsidP="00E078A4">
      <w:pPr>
        <w:jc w:val="both"/>
        <w:sectPr w:rsidR="00B31D8B" w:rsidSect="00342EC8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pgSz w:w="11906" w:h="16838"/>
          <w:pgMar w:top="1417" w:right="1134" w:bottom="1134" w:left="1134" w:header="0" w:footer="397" w:gutter="0"/>
          <w:cols w:space="708"/>
          <w:docGrid w:linePitch="360"/>
        </w:sectPr>
      </w:pPr>
    </w:p>
    <w:p w14:paraId="359BA955" w14:textId="77777777" w:rsidR="00614CDD" w:rsidRPr="00614CDD" w:rsidRDefault="00EA430F" w:rsidP="00614CDD">
      <w:r>
        <w:rPr>
          <w:noProof/>
          <w:lang w:eastAsia="it-IT"/>
        </w:rPr>
        <w:lastRenderedPageBreak/>
        <w:drawing>
          <wp:anchor distT="0" distB="0" distL="114300" distR="114300" simplePos="0" relativeHeight="251658240" behindDoc="1" locked="0" layoutInCell="1" allowOverlap="1" wp14:anchorId="2FBC0310" wp14:editId="5ACE46D7">
            <wp:simplePos x="0" y="0"/>
            <wp:positionH relativeFrom="margin">
              <wp:posOffset>0</wp:posOffset>
            </wp:positionH>
            <wp:positionV relativeFrom="page">
              <wp:posOffset>1991995</wp:posOffset>
            </wp:positionV>
            <wp:extent cx="6120130" cy="8644255"/>
            <wp:effectExtent l="0" t="0" r="0" b="0"/>
            <wp:wrapTight wrapText="bothSides">
              <wp:wrapPolygon edited="0">
                <wp:start x="2151" y="15661"/>
                <wp:lineTo x="2151" y="20373"/>
                <wp:lineTo x="2958" y="20469"/>
                <wp:lineTo x="8337" y="20469"/>
                <wp:lineTo x="18624" y="20326"/>
                <wp:lineTo x="19431" y="20231"/>
                <wp:lineTo x="19296" y="19564"/>
                <wp:lineTo x="20842" y="19231"/>
                <wp:lineTo x="20842" y="18993"/>
                <wp:lineTo x="19229" y="18803"/>
                <wp:lineTo x="19027" y="18041"/>
                <wp:lineTo x="19632" y="17422"/>
                <wp:lineTo x="19700" y="17089"/>
                <wp:lineTo x="17145" y="16946"/>
                <wp:lineTo x="6454" y="16518"/>
                <wp:lineTo x="6320" y="16137"/>
                <wp:lineTo x="6051" y="15661"/>
                <wp:lineTo x="2151" y="15661"/>
              </wp:wrapPolygon>
            </wp:wrapTight>
            <wp:docPr id="11" name="Immagine 11" descr="C:\Users\f.filippi\Documents\job\lombardini\RETR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.filippi\Documents\job\lombardini\RETRO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8644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xmlns:w="http://schemas.openxmlformats.org/wordprocessingml/2006/main" xmlns:r="http://schemas.openxmlformats.org/officeDocument/2006/relationships" w:rsidR="00614CDD" w:rsidRPr="00614CDD" w:rsidSect="00EA430F">
      <w:headerReference w:type="even" r:id="rId18"/>
      <w:headerReference w:type="default" r:id="rId19"/>
      <w:footerReference w:type="even" r:id="rId20"/>
      <w:footerReference w:type="default" r:id="rId21"/>
      <w:pgSz w:w="11906" w:h="16838"/>
      <w:pgMar w:top="1417" w:right="1134" w:bottom="1134" w:left="1134" w:header="0" w:footer="0" w:gutter="0"/>
      <w:cols w:space="708"/>
      <w:docGrid w:linePitch="360"/>
    </w:sectPr>
  </w:body>
</w:document>
</file>

<file path=word/comments.xml><?xml version="1.0" encoding="utf-8"?>
<w:comments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:comments>
</file>

<file path=word/commentsExtended.xml><?xml version="1.0" encoding="utf-8"?>
<w15:commentsEx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15:commentsEx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69F42D" w14:textId="77777777" w:rsidR="00270DB5" w:rsidRDefault="00270DB5" w:rsidP="001F6AC5">
      <w:r>
        <w:separator/>
      </w:r>
    </w:p>
  </w:endnote>
  <w:endnote w:type="continuationSeparator" w:id="0">
    <w:p w14:paraId="6B38F689" w14:textId="77777777" w:rsidR="00270DB5" w:rsidRDefault="00270DB5" w:rsidP="001F6A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984"/>
      <w:gridCol w:w="5284"/>
      <w:gridCol w:w="5639"/>
    </w:tblGrid>
    <w:tr w:rsidR="00201482" w14:paraId="41FE322B" w14:textId="77777777" w:rsidTr="00201482">
      <w:trPr>
        <w:trHeight w:val="573"/>
      </w:trPr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it</w:t>
          </w:r>
          __GENERATESUBR__
        </w:p>
      </w:tc>
      <w:tc>
        <w:tcPr>
          <w:tcW w:w="4775" w:type="dxa"/>
          <w:shd w:val="clear" w:color="auto" w:fill="E1E2E0"/>
          <w:vAlign w:val="center"/>
        </w:tcPr>
        <w:p w14:paraId="0E91CB12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</w:p>
      </w:tc>
      <w:tc>
        <w:tcPr>
          <w:tcW w:w="5096" w:type="dxa"/>
          <w:shd w:val="clear" w:color="auto" w:fill="E1E2E0"/>
          <w:tcMar>
            <w:right w:w="284" w:type="dxa"/>
          </w:tcMar>
          <w:vAlign w:val="center"/>
        </w:tcPr>
        <w:p w14:paraId="0A282ACA" w14:textId="77777777" w:rsidR="00201482" w:rsidRDefault="00201482" w:rsidP="00E078A4">
          <w:pPr>
            <w:pStyle w:val="Pidipagina"/>
            <w:jc w:val="right"/>
          </w:pPr>
        </w:p>
      </w:tc>
    </w:tr>
    <w:bookmarkEnd w:id="0"/>
    <w:bookmarkEnd w:id="1"/>
    <w:bookmarkEnd w:id="2"/>
  </w:tbl>
  <w:p w14:paraId="4FD76A98" w14:textId="77777777" w:rsidR="001F1579" w:rsidRDefault="001F1579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DFEA61" w14:textId="77777777" w:rsidR="00614CDD" w:rsidRDefault="00614CDD"/>
  <w:tbl>
    <w:tblPr>
      <w:tblStyle w:val="Grigliatabella"/>
      <w:tblW w:w="11876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127"/>
      <w:gridCol w:w="4776"/>
      <w:gridCol w:w="5084"/>
      <w:gridCol w:w="889"/>
    </w:tblGrid>
    <w:tr w:rsidR="00614CDD" w14:paraId="00FB483D" w14:textId="77777777" w:rsidTr="00614CDD">
      <w:trPr>
        <w:trHeight w:val="573"/>
      </w:trPr>
      <w:tc>
        <w:tcPr>
          <w:tcW w:w="1134" w:type="dxa"/>
          <w:shd w:val="clear" w:color="auto" w:fill="00274C"/>
          <w:vAlign w:val="center"/>
        </w:tcPr>
        <w:p w14:paraId="332F4981" w14:textId="77777777" w:rsidR="00614CDD" w:rsidRDefault="00614CDD" w:rsidP="00614CDD">
          <w:pPr>
            <w:pStyle w:val="Pidipagina"/>
          </w:pPr>
          <w:bookmarkStart w:id="3" w:name="OLE_LINK4"/>
          <w:bookmarkStart w:id="4" w:name="OLE_LINK5"/>
          <w:bookmarkStart w:id="5" w:name="OLE_LINK3"/>
        </w:p>
      </w:tc>
      <w:sdt>
        <w:sdtPr>
          <w:rPr>
            <w:i/>
            <w:color w:val="7F7F7F" w:themeColor="text1" w:themeTint="80"/>
            <w:sz w:val="16"/>
            <w:szCs w:val="16"/>
          </w:rPr>
          <w:alias w:val="Titolo"/>
          <w:tag w:val=""/>
          <w:id w:val="-459342114"/>
          <w:placeholder>
            <w:docPart w:val="2BC39222315F430B95035C682269EC2C"/>
          </w:placeholder>
          <w:showingPlcHdr/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tc>
            <w:tcPr>
              <w:tcW w:w="4804" w:type="dxa"/>
              <w:shd w:val="clear" w:color="auto" w:fill="E1E2E0"/>
              <w:vAlign w:val="center"/>
            </w:tcPr>
            <w:p w14:paraId="3823B188" w14:textId="77777777" w:rsidR="00614CDD" w:rsidRPr="00614CDD" w:rsidRDefault="00E078A4" w:rsidP="00614CDD">
              <w:pPr>
                <w:pStyle w:val="Pidipagina"/>
                <w:rPr>
                  <w:i/>
                  <w:sz w:val="16"/>
                  <w:szCs w:val="16"/>
                </w:rPr>
              </w:pPr>
              <w:r w:rsidRPr="006451D6">
                <w:rPr>
                  <w:rStyle w:val="Testosegnaposto"/>
                </w:rPr>
                <w:t>[Titolo]</w:t>
              </w:r>
            </w:p>
          </w:tc>
        </w:sdtContent>
      </w:sdt>
      <w:tc>
        <w:tcPr>
          <w:tcW w:w="5119" w:type="dxa"/>
          <w:shd w:val="clear" w:color="auto" w:fill="E1E2E0"/>
          <w:vAlign w:val="center"/>
        </w:tcPr>
        <w:p w14:paraId="4C5E75D0" w14:textId="77777777" w:rsidR="00614CDD" w:rsidRPr="00F940F2" w:rsidRDefault="00614CDD" w:rsidP="00F940F2">
          <w:pPr>
            <w:pStyle w:val="Pidipagina"/>
            <w:jc w:val="right"/>
            <w:rPr>
              <w:b/>
              <w:i/>
            </w:rPr>
          </w:pPr>
        </w:p>
      </w:tc>
      <w:tc>
        <w:tcPr>
          <w:tcW w:w="819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it</w:t>
          </w:r>
          __GENERATESUBR__
        </w:p>
      </w:tc>
    </w:tr>
    <w:bookmarkEnd w:id="3"/>
    <w:bookmarkEnd w:id="4"/>
    <w:bookmarkEnd w:id="5"/>
  </w:tbl>
  <w:p w14:paraId="430F0AF3" w14:textId="77777777" w:rsidR="00614CDD" w:rsidRDefault="00614CDD" w:rsidP="00614CDD">
    <w:pPr>
      <w:pStyle w:val="Pidipagina"/>
      <w:ind w:left="-1134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C21B9C" w14:textId="77777777" w:rsidR="00B46E41" w:rsidRDefault="00B46E41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889"/>
      <w:gridCol w:w="9176"/>
      <w:gridCol w:w="1842"/>
    </w:tblGrid>
    <w:tr w:rsidR="00201482" w14:paraId="4576D1CC" w14:textId="77777777" w:rsidTr="00201482">
      <w:trPr>
        <w:trHeight w:val="573"/>
      </w:trPr>
      <w:tc>
        <w:tcPr>
          <w:tcW w:w="886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it</w:t>
          </w:r>
          __GENERATESUBR__
        </w:p>
      </w:tc>
      <w:tc>
        <w:tcPr>
          <w:tcW w:w="9179" w:type="dxa"/>
          <w:tcBorders>
            <w:right w:val="single" w:sz="4" w:space="0" w:color="FFFFFF" w:themeColor="background1"/>
          </w:tcBorders>
          <w:shd w:val="clear" w:color="auto" w:fill="E1E2E0"/>
          <w:vAlign w:val="center"/>
        </w:tcPr>
        <w:p w14:paraId="23D0DA85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  <w:r w:rsidRPr="00F940F2">
            <w:rPr>
              <w:b/>
              <w:i/>
              <w:sz w:val="20"/>
              <w:szCs w:val="20"/>
            </w:rPr>
            <w:fldChar w:fldCharType="begin"/>
          </w:r>
          <w:r w:rsidRPr="00F940F2">
            <w:rPr>
              <w:b/>
              <w:i/>
              <w:sz w:val="20"/>
              <w:szCs w:val="20"/>
            </w:rPr>
            <w:instrText xml:space="preserve"> PAGE   \* MERGEFORMAT </w:instrText>
          </w:r>
          <w:r w:rsidRPr="00F940F2">
            <w:rPr>
              <w:b/>
              <w:i/>
              <w:sz w:val="20"/>
              <w:szCs w:val="20"/>
            </w:rPr>
            <w:fldChar w:fldCharType="separate"/>
          </w:r>
          <w:r w:rsidR="00FF45F2">
            <w:rPr>
              <w:b/>
              <w:i/>
              <w:noProof/>
              <w:sz w:val="20"/>
              <w:szCs w:val="20"/>
            </w:rPr>
            <w:t>4</w:t>
          </w:r>
          <w:r w:rsidRPr="00F940F2">
            <w:rPr>
              <w:b/>
              <w:i/>
              <w:sz w:val="20"/>
              <w:szCs w:val="20"/>
            </w:rPr>
            <w:fldChar w:fldCharType="end"/>
          </w:r>
        </w:p>
      </w:tc>
      <w:tc>
        <w:tcPr>
          <w:tcW w:w="1842" w:type="dxa"/>
          <w:tcBorders>
            <w:left w:val="single" w:sz="4" w:space="0" w:color="FFFFFF" w:themeColor="background1"/>
          </w:tcBorders>
          <w:shd w:val="clear" w:color="auto" w:fill="E1E2E0"/>
          <w:tcMar>
            <w:right w:w="284" w:type="dxa"/>
          </w:tcMar>
          <w:vAlign w:val="center"/>
        </w:tcPr>
        <w:p w14:paraId="1E5BDE96" w14:textId="77777777" w:rsidR="00201482" w:rsidRDefault="00201482" w:rsidP="00014366">
          <w:pPr>
            <w:pStyle w:val="Pidipagina"/>
            <w:jc w:val="right"/>
          </w:pPr>
        </w:p>
      </w:tc>
    </w:tr>
  </w:tbl>
  <w:p w14:paraId="7A5B4683" w14:textId="77777777" w:rsidR="00F042B3" w:rsidRDefault="00F042B3">
    <w:pPr>
      <w:pStyle w:val="Pidipagin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DC098F" w14:textId="77777777" w:rsidR="00F43C79" w:rsidRDefault="00F43C79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983"/>
      <w:gridCol w:w="9035"/>
      <w:gridCol w:w="889"/>
    </w:tblGrid>
    <w:tr w:rsidR="00201482" w14:paraId="47DF55C3" w14:textId="77777777" w:rsidTr="00E078A4">
      <w:trPr>
        <w:trHeight w:val="573"/>
      </w:trPr>
      <w:tc>
        <w:tcPr>
          <w:tcW w:w="1985" w:type="dxa"/>
          <w:tcBorders>
            <w:right w:val="single" w:sz="4" w:space="0" w:color="FFFFFF" w:themeColor="background1"/>
          </w:tcBorders>
          <w:shd w:val="clear" w:color="auto" w:fill="E1E2E0"/>
          <w:tcMar>
            <w:left w:w="284" w:type="dxa"/>
          </w:tcMar>
          <w:vAlign w:val="center"/>
        </w:tcPr>
        <w:p w14:paraId="2067BE78" w14:textId="77777777" w:rsidR="00201482" w:rsidRPr="00614CDD" w:rsidRDefault="00201482" w:rsidP="00014366">
          <w:pPr>
            <w:pStyle w:val="Pidipagina"/>
            <w:rPr>
              <w:i/>
              <w:sz w:val="16"/>
              <w:szCs w:val="16"/>
            </w:rPr>
          </w:pPr>
        </w:p>
      </w:tc>
      <w:tc>
        <w:tcPr>
          <w:tcW w:w="9045" w:type="dxa"/>
          <w:tcBorders>
            <w:left w:val="single" w:sz="4" w:space="0" w:color="FFFFFF" w:themeColor="background1"/>
          </w:tcBorders>
          <w:shd w:val="clear" w:color="auto" w:fill="E1E2E0"/>
          <w:vAlign w:val="center"/>
        </w:tcPr>
        <w:p w14:paraId="4702BD76" w14:textId="77777777" w:rsidR="00201482" w:rsidRPr="00F940F2" w:rsidRDefault="00201482" w:rsidP="00F940F2">
          <w:pPr>
            <w:pStyle w:val="Pidipagina"/>
            <w:jc w:val="right"/>
            <w:rPr>
              <w:b/>
              <w:i/>
            </w:rPr>
          </w:pPr>
          <w:r w:rsidRPr="00F940F2">
            <w:rPr>
              <w:b/>
              <w:i/>
            </w:rPr>
            <w:fldChar w:fldCharType="begin"/>
          </w:r>
          <w:r w:rsidRPr="00F940F2">
            <w:rPr>
              <w:b/>
              <w:i/>
            </w:rPr>
            <w:instrText xml:space="preserve"> PAGE  \* Arabic  \* MERGEFORMAT </w:instrText>
          </w:r>
          <w:r w:rsidRPr="00F940F2">
            <w:rPr>
              <w:b/>
              <w:i/>
            </w:rPr>
            <w:fldChar w:fldCharType="separate"/>
          </w:r>
          <w:r w:rsidR="00FF45F2">
            <w:rPr>
              <w:b/>
              <w:i/>
              <w:noProof/>
            </w:rPr>
            <w:t>5</w:t>
          </w:r>
          <w:r w:rsidRPr="00F940F2">
            <w:rPr>
              <w:b/>
              <w:i/>
            </w:rPr>
            <w:fldChar w:fldCharType="end"/>
          </w:r>
        </w:p>
      </w:tc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it</w:t>
          </w:r>
          __GENERATESUBR__
        </w:p>
      </w:tc>
    </w:tr>
  </w:tbl>
  <w:p w14:paraId="5DE9EBA9" w14:textId="77777777" w:rsidR="00F43C79" w:rsidRDefault="00F43C79" w:rsidP="00614CDD">
    <w:pPr>
      <w:pStyle w:val="Pidipagina"/>
      <w:ind w:left="-1134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359808" w14:textId="77777777" w:rsidR="00EA430F" w:rsidRDefault="00EA430F">
    <w:pPr>
      <w:pStyle w:val="Pidipagina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BFCBE9" w14:textId="77777777" w:rsidR="00481018" w:rsidRDefault="00481018"/>
  <w:p w14:paraId="4DFE9DA2" w14:textId="77777777" w:rsidR="00481018" w:rsidRDefault="00481018" w:rsidP="00614CDD">
    <w:pPr>
      <w:pStyle w:val="Pidipagina"/>
      <w:ind w:left="-113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90357A" w14:textId="77777777" w:rsidR="00270DB5" w:rsidRDefault="00270DB5" w:rsidP="001F6AC5">
      <w:r>
        <w:separator/>
      </w:r>
    </w:p>
  </w:footnote>
  <w:footnote w:type="continuationSeparator" w:id="0">
    <w:p w14:paraId="020E417D" w14:textId="77777777" w:rsidR="00270DB5" w:rsidRDefault="00270DB5" w:rsidP="001F6A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FB86D1" w14:textId="77777777" w:rsidR="001F1579" w:rsidRDefault="001F1579">
    <w:pPr>
      <w:pStyle w:val="Intestazione"/>
    </w:pPr>
  </w:p>
  <w:p w14:paraId="776FBE30" w14:textId="77777777" w:rsidR="00F940F2" w:rsidRDefault="00F940F2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F940F2" w14:paraId="731A2FDA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14E03578" w14:textId="77777777" w:rsidR="00F940F2" w:rsidRDefault="00C10C7C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611C03C9" wp14:editId="0ACA26B7">
                <wp:extent cx="728193" cy="241760"/>
                <wp:effectExtent l="0" t="0" r="0" b="6350"/>
                <wp:docPr id="40" name="Immagine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78700426" w14:textId="77777777" w:rsidR="00F940F2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7C5C118C" w14:textId="77777777" w:rsidR="00F940F2" w:rsidRDefault="00F940F2" w:rsidP="00F940F2">
          <w:pPr>
            <w:pStyle w:val="Intestazione"/>
            <w:jc w:val="right"/>
          </w:pPr>
        </w:p>
      </w:tc>
    </w:tr>
  </w:tbl>
  <w:p w14:paraId="4EAAB21C" w14:textId="77777777" w:rsidR="00F940F2" w:rsidRDefault="00F940F2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7662C4" w14:textId="77777777" w:rsidR="00F91B1B" w:rsidRDefault="00F91B1B" w:rsidP="001F6AC5">
    <w:pPr>
      <w:pStyle w:val="Intestazione"/>
    </w:pPr>
  </w:p>
  <w:p w14:paraId="4BB7AC3B" w14:textId="77777777" w:rsidR="00F940F2" w:rsidRDefault="00F940F2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0F6647" w14:paraId="6CBD3E89" w14:textId="77777777" w:rsidTr="003D4FC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605721A8" w14:textId="77777777" w:rsidR="000F6647" w:rsidRDefault="000F6647" w:rsidP="000F6647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083BF527" wp14:editId="7F389542">
                <wp:extent cx="718185" cy="244043"/>
                <wp:effectExtent l="0" t="0" r="5715" b="3810"/>
                <wp:docPr id="41" name="Immagine 41" descr="C:\Users\f.filippi.DESYSDOMAIN\AppData\Local\Microsoft\Windows\INetCache\Content.Word\logo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744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09B31C27" w14:textId="77777777" w:rsidR="000F6647" w:rsidRPr="00614CDD" w:rsidRDefault="000F6647" w:rsidP="000F6647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374BA9C8" w14:textId="77777777" w:rsidR="000F6647" w:rsidRDefault="000F6647" w:rsidP="000F6647">
          <w:pPr>
            <w:pStyle w:val="Intestazione"/>
            <w:jc w:val="right"/>
          </w:pPr>
        </w:p>
      </w:tc>
    </w:tr>
  </w:tbl>
  <w:p w14:paraId="331508A7" w14:textId="77777777" w:rsidR="00F940F2" w:rsidRDefault="00F940F2" w:rsidP="001F6AC5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7C1BD0" w14:textId="77777777" w:rsidR="00342EC8" w:rsidRDefault="00342EC8">
    <w:pPr>
      <w:pStyle w:val="Intestazione"/>
    </w:pPr>
  </w:p>
  <w:p w14:paraId="2843AC9E" w14:textId="77777777" w:rsidR="00342EC8" w:rsidRDefault="00342EC8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587EE45C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tbl>
          <w:tblPr>
            <w:tblStyle w:val="Grigliatabella"/>
            <w:tblpPr w:leftFromText="142" w:rightFromText="142" w:vertAnchor="tex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342EC8" w14:paraId="46B1B8CD" w14:textId="77777777" w:rsidTr="006D432C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4741E9C3" w14:textId="15227473" w:rsidR="00342EC8" w:rsidRPr="00CC2880" w:rsidRDefault="00F43C79" w:rsidP="00F940F2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E03F42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2B0B7DF2" w14:textId="77777777" w:rsidR="00342EC8" w:rsidRDefault="00342EC8" w:rsidP="00F940F2">
          <w:pPr>
            <w:pStyle w:val="Intestazione"/>
          </w:pPr>
        </w:p>
      </w:tc>
      <w:tc>
        <w:tcPr>
          <w:tcW w:w="7088" w:type="dxa"/>
          <w:shd w:val="clear" w:color="auto" w:fill="E1E2E0"/>
          <w:vAlign w:val="center"/>
        </w:tcPr>
        <w:p w14:paraId="72EB6ED9" w14:textId="747252ED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fldChar w:fldCharType="begin"/>
          </w:r>
          <w:r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E03F42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>
            <w:rPr>
              <w:b/>
              <w:caps/>
              <w:color w:val="00274C"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4D08750A" w14:textId="77777777" w:rsidR="00342EC8" w:rsidRDefault="00342EC8" w:rsidP="00F940F2">
          <w:pPr>
            <w:pStyle w:val="Intestazione"/>
            <w:jc w:val="right"/>
          </w:pPr>
          <w:r>
            <w:rPr>
              <w:noProof/>
              <w:lang w:eastAsia="it-IT"/>
            </w:rPr>
            <w:drawing>
              <wp:inline distT="0" distB="0" distL="0" distR="0" wp14:anchorId="38C2F8BE" wp14:editId="2ACD5CED">
                <wp:extent cx="728193" cy="241760"/>
                <wp:effectExtent l="0" t="0" r="0" b="6350"/>
                <wp:docPr id="42" name="Immagine 4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170B9490" w14:textId="77777777" w:rsidR="00342EC8" w:rsidRDefault="00342EC8">
    <w:pPr>
      <w:pStyle w:val="Intestazione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6A62BB" w14:textId="77777777" w:rsidR="00342EC8" w:rsidRDefault="00342EC8" w:rsidP="001F6AC5">
    <w:pPr>
      <w:pStyle w:val="Intestazione"/>
    </w:pPr>
  </w:p>
  <w:p w14:paraId="385A6731" w14:textId="77777777" w:rsidR="00342EC8" w:rsidRDefault="00342EC8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02A9F67C" w14:textId="77777777" w:rsidTr="00CF545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7F3592AC" w14:textId="77777777" w:rsidR="00342EC8" w:rsidRDefault="00CF5459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2372CA04" wp14:editId="05BCADBC">
                <wp:extent cx="728193" cy="241760"/>
                <wp:effectExtent l="0" t="0" r="0" b="6350"/>
                <wp:docPr id="43" name="Immagine 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4548C273" w14:textId="39AFDAF5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 w:rsidRPr="00614CDD">
            <w:rPr>
              <w:b/>
              <w:caps/>
              <w:color w:val="00274C"/>
              <w:sz w:val="32"/>
              <w:szCs w:val="32"/>
            </w:rPr>
            <w:fldChar w:fldCharType="begin"/>
          </w:r>
          <w:r w:rsidRPr="00614CDD"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 w:rsidRPr="00614CDD"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E03F42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 w:rsidRPr="00614CDD">
            <w:rPr>
              <w:b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108" w:type="dxa"/>
          </w:tcMar>
          <w:vAlign w:val="center"/>
        </w:tcPr>
        <w:tbl>
          <w:tblPr>
            <w:tblStyle w:val="Grigliatabella"/>
            <w:tblpPr w:leftFromText="142" w:rightFromText="142" w:vertAnchor="text" w:horzAnchor="margin" w:tblpXSpec="righ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CF5459" w14:paraId="49229FB5" w14:textId="77777777" w:rsidTr="00CF5459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13589A42" w14:textId="1C7A2A67" w:rsidR="00CF5459" w:rsidRPr="00CC2880" w:rsidRDefault="00312482" w:rsidP="00CF5459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E03F42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5055B267" w14:textId="77777777" w:rsidR="00342EC8" w:rsidRDefault="00342EC8" w:rsidP="00F940F2">
          <w:pPr>
            <w:pStyle w:val="Intestazione"/>
            <w:jc w:val="right"/>
          </w:pPr>
        </w:p>
      </w:tc>
    </w:tr>
  </w:tbl>
  <w:p w14:paraId="4D619716" w14:textId="77777777" w:rsidR="00342EC8" w:rsidRDefault="00342EC8" w:rsidP="001F6AC5">
    <w:pPr>
      <w:pStyle w:val="Intestazione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0" w:type="auto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804"/>
    </w:tblGrid>
    <w:tr w:rsidR="00342EC8" w14:paraId="11A36875" w14:textId="77777777" w:rsidTr="0012438B">
      <w:trPr>
        <w:trHeight w:val="1408"/>
        <w:jc w:val="center"/>
      </w:trPr>
      <w:tc>
        <w:tcPr>
          <w:tcW w:w="6804" w:type="dxa"/>
          <w:shd w:val="clear" w:color="auto" w:fill="00274C"/>
          <w:vAlign w:val="center"/>
        </w:tcPr>
        <w:p w14:paraId="68D01430" w14:textId="77777777" w:rsidR="00342EC8" w:rsidRPr="00F940F2" w:rsidRDefault="00342EC8" w:rsidP="001F1579">
          <w:pPr>
            <w:pStyle w:val="Intestazione"/>
            <w:jc w:val="center"/>
            <w:rPr>
              <w:b/>
              <w:sz w:val="44"/>
              <w:szCs w:val="44"/>
            </w:rPr>
          </w:pPr>
          <w:r w:rsidRPr="00F940F2">
            <w:rPr>
              <w:b/>
              <w:color w:val="FFFFFF" w:themeColor="background1"/>
              <w:sz w:val="44"/>
              <w:szCs w:val="44"/>
            </w:rPr>
            <w:t>$MACHINE$</w:t>
          </w:r>
        </w:p>
      </w:tc>
    </w:tr>
    <w:tr w:rsidR="00342EC8" w14:paraId="05F931E3" w14:textId="77777777" w:rsidTr="0012438B">
      <w:trPr>
        <w:trHeight w:val="974"/>
        <w:jc w:val="center"/>
      </w:trPr>
      <w:tc>
        <w:tcPr>
          <w:tcW w:w="6804" w:type="dxa"/>
          <w:shd w:val="clear" w:color="auto" w:fill="1985FF"/>
          <w:vAlign w:val="center"/>
        </w:tcPr>
        <w:p w14:paraId="44EAFD03" w14:textId="77777777" w:rsidR="00342EC8" w:rsidRPr="00F940F2" w:rsidRDefault="00342EC8" w:rsidP="00F940F2">
          <w:pPr>
            <w:pStyle w:val="Intestazione"/>
            <w:jc w:val="center"/>
            <w:rPr>
              <w:sz w:val="28"/>
              <w:szCs w:val="28"/>
            </w:rPr>
          </w:pPr>
          <w:r w:rsidRPr="00F940F2">
            <w:rPr>
              <w:color w:val="FFFFFF" w:themeColor="background1"/>
              <w:sz w:val="28"/>
              <w:szCs w:val="28"/>
            </w:rPr>
            <w:t>$INSTRUCTION$</w:t>
          </w:r>
        </w:p>
      </w:tc>
    </w:tr>
  </w:tbl>
  <w:p w14:paraId="43FB841E" w14:textId="77777777" w:rsidR="00342EC8" w:rsidRDefault="00342EC8">
    <w:pPr>
      <w:pStyle w:val="Intestazione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3E4E4D" w14:textId="77777777" w:rsidR="00EA430F" w:rsidRDefault="00EA430F">
    <w:pPr>
      <w:pStyle w:val="Intestazione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DF8D65" w14:textId="77777777" w:rsidR="00481018" w:rsidRDefault="00481018" w:rsidP="001F6AC5">
    <w:pPr>
      <w:pStyle w:val="Intestazione"/>
    </w:pPr>
  </w:p>
  <w:p w14:paraId="73402425" w14:textId="77777777" w:rsidR="00481018" w:rsidRDefault="00481018" w:rsidP="001F6AC5">
    <w:pPr>
      <w:pStyle w:val="Intestazione"/>
    </w:pPr>
  </w:p>
  <w:p w14:paraId="7EB79214" w14:textId="77777777" w:rsidR="00481018" w:rsidRDefault="00481018" w:rsidP="001F6AC5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3551">
    <w:multiLevelType w:val="hybridMultilevel"/>
    <w:lvl w:ilvl="0" w:tplc="19423655">
      <w:start w:val="1"/>
      <w:numFmt w:val="decimal"/>
      <w:lvlText w:val="%1."/>
      <w:lvlJc w:val="left"/>
      <w:pPr>
        <w:ind w:left="720" w:hanging="360"/>
      </w:pPr>
    </w:lvl>
    <w:lvl w:ilvl="1" w:tplc="19423655" w:tentative="1">
      <w:start w:val="1"/>
      <w:numFmt w:val="lowerLetter"/>
      <w:lvlText w:val="%2."/>
      <w:lvlJc w:val="left"/>
      <w:pPr>
        <w:ind w:left="1440" w:hanging="360"/>
      </w:pPr>
    </w:lvl>
    <w:lvl w:ilvl="2" w:tplc="19423655" w:tentative="1">
      <w:start w:val="1"/>
      <w:numFmt w:val="lowerRoman"/>
      <w:lvlText w:val="%3."/>
      <w:lvlJc w:val="right"/>
      <w:pPr>
        <w:ind w:left="2160" w:hanging="180"/>
      </w:pPr>
    </w:lvl>
    <w:lvl w:ilvl="3" w:tplc="19423655" w:tentative="1">
      <w:start w:val="1"/>
      <w:numFmt w:val="decimal"/>
      <w:lvlText w:val="%4."/>
      <w:lvlJc w:val="left"/>
      <w:pPr>
        <w:ind w:left="2880" w:hanging="360"/>
      </w:pPr>
    </w:lvl>
    <w:lvl w:ilvl="4" w:tplc="19423655" w:tentative="1">
      <w:start w:val="1"/>
      <w:numFmt w:val="lowerLetter"/>
      <w:lvlText w:val="%5."/>
      <w:lvlJc w:val="left"/>
      <w:pPr>
        <w:ind w:left="3600" w:hanging="360"/>
      </w:pPr>
    </w:lvl>
    <w:lvl w:ilvl="5" w:tplc="19423655" w:tentative="1">
      <w:start w:val="1"/>
      <w:numFmt w:val="lowerRoman"/>
      <w:lvlText w:val="%6."/>
      <w:lvlJc w:val="right"/>
      <w:pPr>
        <w:ind w:left="4320" w:hanging="180"/>
      </w:pPr>
    </w:lvl>
    <w:lvl w:ilvl="6" w:tplc="19423655" w:tentative="1">
      <w:start w:val="1"/>
      <w:numFmt w:val="decimal"/>
      <w:lvlText w:val="%7."/>
      <w:lvlJc w:val="left"/>
      <w:pPr>
        <w:ind w:left="5040" w:hanging="360"/>
      </w:pPr>
    </w:lvl>
    <w:lvl w:ilvl="7" w:tplc="19423655" w:tentative="1">
      <w:start w:val="1"/>
      <w:numFmt w:val="lowerLetter"/>
      <w:lvlText w:val="%8."/>
      <w:lvlJc w:val="left"/>
      <w:pPr>
        <w:ind w:left="5760" w:hanging="360"/>
      </w:pPr>
    </w:lvl>
    <w:lvl w:ilvl="8" w:tplc="1942365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50">
    <w:multiLevelType w:val="hybridMultilevel"/>
    <w:lvl w:ilvl="0" w:tplc="36637757">
      <w:start w:val="1"/>
      <w:numFmt w:val="decimal"/>
      <w:lvlText w:val="%1."/>
      <w:lvlJc w:val="left"/>
      <w:pPr>
        <w:ind w:left="720" w:hanging="360"/>
      </w:pPr>
    </w:lvl>
    <w:lvl w:ilvl="1" w:tplc="36637757" w:tentative="1">
      <w:start w:val="1"/>
      <w:numFmt w:val="lowerLetter"/>
      <w:lvlText w:val="%2."/>
      <w:lvlJc w:val="left"/>
      <w:pPr>
        <w:ind w:left="1440" w:hanging="360"/>
      </w:pPr>
    </w:lvl>
    <w:lvl w:ilvl="2" w:tplc="36637757" w:tentative="1">
      <w:start w:val="1"/>
      <w:numFmt w:val="lowerRoman"/>
      <w:lvlText w:val="%3."/>
      <w:lvlJc w:val="right"/>
      <w:pPr>
        <w:ind w:left="2160" w:hanging="180"/>
      </w:pPr>
    </w:lvl>
    <w:lvl w:ilvl="3" w:tplc="36637757" w:tentative="1">
      <w:start w:val="1"/>
      <w:numFmt w:val="decimal"/>
      <w:lvlText w:val="%4."/>
      <w:lvlJc w:val="left"/>
      <w:pPr>
        <w:ind w:left="2880" w:hanging="360"/>
      </w:pPr>
    </w:lvl>
    <w:lvl w:ilvl="4" w:tplc="36637757" w:tentative="1">
      <w:start w:val="1"/>
      <w:numFmt w:val="lowerLetter"/>
      <w:lvlText w:val="%5."/>
      <w:lvlJc w:val="left"/>
      <w:pPr>
        <w:ind w:left="3600" w:hanging="360"/>
      </w:pPr>
    </w:lvl>
    <w:lvl w:ilvl="5" w:tplc="36637757" w:tentative="1">
      <w:start w:val="1"/>
      <w:numFmt w:val="lowerRoman"/>
      <w:lvlText w:val="%6."/>
      <w:lvlJc w:val="right"/>
      <w:pPr>
        <w:ind w:left="4320" w:hanging="180"/>
      </w:pPr>
    </w:lvl>
    <w:lvl w:ilvl="6" w:tplc="36637757" w:tentative="1">
      <w:start w:val="1"/>
      <w:numFmt w:val="decimal"/>
      <w:lvlText w:val="%7."/>
      <w:lvlJc w:val="left"/>
      <w:pPr>
        <w:ind w:left="5040" w:hanging="360"/>
      </w:pPr>
    </w:lvl>
    <w:lvl w:ilvl="7" w:tplc="36637757" w:tentative="1">
      <w:start w:val="1"/>
      <w:numFmt w:val="lowerLetter"/>
      <w:lvlText w:val="%8."/>
      <w:lvlJc w:val="left"/>
      <w:pPr>
        <w:ind w:left="5760" w:hanging="360"/>
      </w:pPr>
    </w:lvl>
    <w:lvl w:ilvl="8" w:tplc="3663775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49">
    <w:multiLevelType w:val="hybridMultilevel"/>
    <w:lvl w:ilvl="0" w:tplc="67569817">
      <w:start w:val="1"/>
      <w:numFmt w:val="decimal"/>
      <w:lvlText w:val="%1."/>
      <w:lvlJc w:val="left"/>
      <w:pPr>
        <w:ind w:left="720" w:hanging="360"/>
      </w:pPr>
    </w:lvl>
    <w:lvl w:ilvl="1" w:tplc="67569817" w:tentative="1">
      <w:start w:val="1"/>
      <w:numFmt w:val="lowerLetter"/>
      <w:lvlText w:val="%2."/>
      <w:lvlJc w:val="left"/>
      <w:pPr>
        <w:ind w:left="1440" w:hanging="360"/>
      </w:pPr>
    </w:lvl>
    <w:lvl w:ilvl="2" w:tplc="67569817" w:tentative="1">
      <w:start w:val="1"/>
      <w:numFmt w:val="lowerRoman"/>
      <w:lvlText w:val="%3."/>
      <w:lvlJc w:val="right"/>
      <w:pPr>
        <w:ind w:left="2160" w:hanging="180"/>
      </w:pPr>
    </w:lvl>
    <w:lvl w:ilvl="3" w:tplc="67569817" w:tentative="1">
      <w:start w:val="1"/>
      <w:numFmt w:val="decimal"/>
      <w:lvlText w:val="%4."/>
      <w:lvlJc w:val="left"/>
      <w:pPr>
        <w:ind w:left="2880" w:hanging="360"/>
      </w:pPr>
    </w:lvl>
    <w:lvl w:ilvl="4" w:tplc="67569817" w:tentative="1">
      <w:start w:val="1"/>
      <w:numFmt w:val="lowerLetter"/>
      <w:lvlText w:val="%5."/>
      <w:lvlJc w:val="left"/>
      <w:pPr>
        <w:ind w:left="3600" w:hanging="360"/>
      </w:pPr>
    </w:lvl>
    <w:lvl w:ilvl="5" w:tplc="67569817" w:tentative="1">
      <w:start w:val="1"/>
      <w:numFmt w:val="lowerRoman"/>
      <w:lvlText w:val="%6."/>
      <w:lvlJc w:val="right"/>
      <w:pPr>
        <w:ind w:left="4320" w:hanging="180"/>
      </w:pPr>
    </w:lvl>
    <w:lvl w:ilvl="6" w:tplc="67569817" w:tentative="1">
      <w:start w:val="1"/>
      <w:numFmt w:val="decimal"/>
      <w:lvlText w:val="%7."/>
      <w:lvlJc w:val="left"/>
      <w:pPr>
        <w:ind w:left="5040" w:hanging="360"/>
      </w:pPr>
    </w:lvl>
    <w:lvl w:ilvl="7" w:tplc="67569817" w:tentative="1">
      <w:start w:val="1"/>
      <w:numFmt w:val="lowerLetter"/>
      <w:lvlText w:val="%8."/>
      <w:lvlJc w:val="left"/>
      <w:pPr>
        <w:ind w:left="5760" w:hanging="360"/>
      </w:pPr>
    </w:lvl>
    <w:lvl w:ilvl="8" w:tplc="6756981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48">
    <w:multiLevelType w:val="hybridMultilevel"/>
    <w:lvl w:ilvl="0" w:tplc="47019723">
      <w:start w:val="1"/>
      <w:numFmt w:val="decimal"/>
      <w:lvlText w:val="%1."/>
      <w:lvlJc w:val="left"/>
      <w:pPr>
        <w:ind w:left="720" w:hanging="360"/>
      </w:pPr>
    </w:lvl>
    <w:lvl w:ilvl="1" w:tplc="47019723" w:tentative="1">
      <w:start w:val="1"/>
      <w:numFmt w:val="lowerLetter"/>
      <w:lvlText w:val="%2."/>
      <w:lvlJc w:val="left"/>
      <w:pPr>
        <w:ind w:left="1440" w:hanging="360"/>
      </w:pPr>
    </w:lvl>
    <w:lvl w:ilvl="2" w:tplc="47019723" w:tentative="1">
      <w:start w:val="1"/>
      <w:numFmt w:val="lowerRoman"/>
      <w:lvlText w:val="%3."/>
      <w:lvlJc w:val="right"/>
      <w:pPr>
        <w:ind w:left="2160" w:hanging="180"/>
      </w:pPr>
    </w:lvl>
    <w:lvl w:ilvl="3" w:tplc="47019723" w:tentative="1">
      <w:start w:val="1"/>
      <w:numFmt w:val="decimal"/>
      <w:lvlText w:val="%4."/>
      <w:lvlJc w:val="left"/>
      <w:pPr>
        <w:ind w:left="2880" w:hanging="360"/>
      </w:pPr>
    </w:lvl>
    <w:lvl w:ilvl="4" w:tplc="47019723" w:tentative="1">
      <w:start w:val="1"/>
      <w:numFmt w:val="lowerLetter"/>
      <w:lvlText w:val="%5."/>
      <w:lvlJc w:val="left"/>
      <w:pPr>
        <w:ind w:left="3600" w:hanging="360"/>
      </w:pPr>
    </w:lvl>
    <w:lvl w:ilvl="5" w:tplc="47019723" w:tentative="1">
      <w:start w:val="1"/>
      <w:numFmt w:val="lowerRoman"/>
      <w:lvlText w:val="%6."/>
      <w:lvlJc w:val="right"/>
      <w:pPr>
        <w:ind w:left="4320" w:hanging="180"/>
      </w:pPr>
    </w:lvl>
    <w:lvl w:ilvl="6" w:tplc="47019723" w:tentative="1">
      <w:start w:val="1"/>
      <w:numFmt w:val="decimal"/>
      <w:lvlText w:val="%7."/>
      <w:lvlJc w:val="left"/>
      <w:pPr>
        <w:ind w:left="5040" w:hanging="360"/>
      </w:pPr>
    </w:lvl>
    <w:lvl w:ilvl="7" w:tplc="47019723" w:tentative="1">
      <w:start w:val="1"/>
      <w:numFmt w:val="lowerLetter"/>
      <w:lvlText w:val="%8."/>
      <w:lvlJc w:val="left"/>
      <w:pPr>
        <w:ind w:left="5760" w:hanging="360"/>
      </w:pPr>
    </w:lvl>
    <w:lvl w:ilvl="8" w:tplc="4701972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47">
    <w:multiLevelType w:val="hybridMultilevel"/>
    <w:lvl w:ilvl="0" w:tplc="47443461">
      <w:start w:val="1"/>
      <w:numFmt w:val="decimal"/>
      <w:lvlText w:val="%1."/>
      <w:lvlJc w:val="left"/>
      <w:pPr>
        <w:ind w:left="720" w:hanging="360"/>
      </w:pPr>
    </w:lvl>
    <w:lvl w:ilvl="1" w:tplc="47443461" w:tentative="1">
      <w:start w:val="1"/>
      <w:numFmt w:val="lowerLetter"/>
      <w:lvlText w:val="%2."/>
      <w:lvlJc w:val="left"/>
      <w:pPr>
        <w:ind w:left="1440" w:hanging="360"/>
      </w:pPr>
    </w:lvl>
    <w:lvl w:ilvl="2" w:tplc="47443461" w:tentative="1">
      <w:start w:val="1"/>
      <w:numFmt w:val="lowerRoman"/>
      <w:lvlText w:val="%3."/>
      <w:lvlJc w:val="right"/>
      <w:pPr>
        <w:ind w:left="2160" w:hanging="180"/>
      </w:pPr>
    </w:lvl>
    <w:lvl w:ilvl="3" w:tplc="47443461" w:tentative="1">
      <w:start w:val="1"/>
      <w:numFmt w:val="decimal"/>
      <w:lvlText w:val="%4."/>
      <w:lvlJc w:val="left"/>
      <w:pPr>
        <w:ind w:left="2880" w:hanging="360"/>
      </w:pPr>
    </w:lvl>
    <w:lvl w:ilvl="4" w:tplc="47443461" w:tentative="1">
      <w:start w:val="1"/>
      <w:numFmt w:val="lowerLetter"/>
      <w:lvlText w:val="%5."/>
      <w:lvlJc w:val="left"/>
      <w:pPr>
        <w:ind w:left="3600" w:hanging="360"/>
      </w:pPr>
    </w:lvl>
    <w:lvl w:ilvl="5" w:tplc="47443461" w:tentative="1">
      <w:start w:val="1"/>
      <w:numFmt w:val="lowerRoman"/>
      <w:lvlText w:val="%6."/>
      <w:lvlJc w:val="right"/>
      <w:pPr>
        <w:ind w:left="4320" w:hanging="180"/>
      </w:pPr>
    </w:lvl>
    <w:lvl w:ilvl="6" w:tplc="47443461" w:tentative="1">
      <w:start w:val="1"/>
      <w:numFmt w:val="decimal"/>
      <w:lvlText w:val="%7."/>
      <w:lvlJc w:val="left"/>
      <w:pPr>
        <w:ind w:left="5040" w:hanging="360"/>
      </w:pPr>
    </w:lvl>
    <w:lvl w:ilvl="7" w:tplc="47443461" w:tentative="1">
      <w:start w:val="1"/>
      <w:numFmt w:val="lowerLetter"/>
      <w:lvlText w:val="%8."/>
      <w:lvlJc w:val="left"/>
      <w:pPr>
        <w:ind w:left="5760" w:hanging="360"/>
      </w:pPr>
    </w:lvl>
    <w:lvl w:ilvl="8" w:tplc="4744346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46">
    <w:multiLevelType w:val="hybridMultilevel"/>
    <w:lvl w:ilvl="0" w:tplc="60273451">
      <w:start w:val="1"/>
      <w:numFmt w:val="decimal"/>
      <w:lvlText w:val="%1."/>
      <w:lvlJc w:val="left"/>
      <w:pPr>
        <w:ind w:left="720" w:hanging="360"/>
      </w:pPr>
    </w:lvl>
    <w:lvl w:ilvl="1" w:tplc="60273451" w:tentative="1">
      <w:start w:val="1"/>
      <w:numFmt w:val="lowerLetter"/>
      <w:lvlText w:val="%2."/>
      <w:lvlJc w:val="left"/>
      <w:pPr>
        <w:ind w:left="1440" w:hanging="360"/>
      </w:pPr>
    </w:lvl>
    <w:lvl w:ilvl="2" w:tplc="60273451" w:tentative="1">
      <w:start w:val="1"/>
      <w:numFmt w:val="lowerRoman"/>
      <w:lvlText w:val="%3."/>
      <w:lvlJc w:val="right"/>
      <w:pPr>
        <w:ind w:left="2160" w:hanging="180"/>
      </w:pPr>
    </w:lvl>
    <w:lvl w:ilvl="3" w:tplc="60273451" w:tentative="1">
      <w:start w:val="1"/>
      <w:numFmt w:val="decimal"/>
      <w:lvlText w:val="%4."/>
      <w:lvlJc w:val="left"/>
      <w:pPr>
        <w:ind w:left="2880" w:hanging="360"/>
      </w:pPr>
    </w:lvl>
    <w:lvl w:ilvl="4" w:tplc="60273451" w:tentative="1">
      <w:start w:val="1"/>
      <w:numFmt w:val="lowerLetter"/>
      <w:lvlText w:val="%5."/>
      <w:lvlJc w:val="left"/>
      <w:pPr>
        <w:ind w:left="3600" w:hanging="360"/>
      </w:pPr>
    </w:lvl>
    <w:lvl w:ilvl="5" w:tplc="60273451" w:tentative="1">
      <w:start w:val="1"/>
      <w:numFmt w:val="lowerRoman"/>
      <w:lvlText w:val="%6."/>
      <w:lvlJc w:val="right"/>
      <w:pPr>
        <w:ind w:left="4320" w:hanging="180"/>
      </w:pPr>
    </w:lvl>
    <w:lvl w:ilvl="6" w:tplc="60273451" w:tentative="1">
      <w:start w:val="1"/>
      <w:numFmt w:val="decimal"/>
      <w:lvlText w:val="%7."/>
      <w:lvlJc w:val="left"/>
      <w:pPr>
        <w:ind w:left="5040" w:hanging="360"/>
      </w:pPr>
    </w:lvl>
    <w:lvl w:ilvl="7" w:tplc="60273451" w:tentative="1">
      <w:start w:val="1"/>
      <w:numFmt w:val="lowerLetter"/>
      <w:lvlText w:val="%8."/>
      <w:lvlJc w:val="left"/>
      <w:pPr>
        <w:ind w:left="5760" w:hanging="360"/>
      </w:pPr>
    </w:lvl>
    <w:lvl w:ilvl="8" w:tplc="6027345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45">
    <w:multiLevelType w:val="hybridMultilevel"/>
    <w:lvl w:ilvl="0" w:tplc="17802438">
      <w:start w:val="1"/>
      <w:numFmt w:val="decimal"/>
      <w:lvlText w:val="%1."/>
      <w:lvlJc w:val="left"/>
      <w:pPr>
        <w:ind w:left="720" w:hanging="360"/>
      </w:pPr>
    </w:lvl>
    <w:lvl w:ilvl="1" w:tplc="17802438" w:tentative="1">
      <w:start w:val="1"/>
      <w:numFmt w:val="lowerLetter"/>
      <w:lvlText w:val="%2."/>
      <w:lvlJc w:val="left"/>
      <w:pPr>
        <w:ind w:left="1440" w:hanging="360"/>
      </w:pPr>
    </w:lvl>
    <w:lvl w:ilvl="2" w:tplc="17802438" w:tentative="1">
      <w:start w:val="1"/>
      <w:numFmt w:val="lowerRoman"/>
      <w:lvlText w:val="%3."/>
      <w:lvlJc w:val="right"/>
      <w:pPr>
        <w:ind w:left="2160" w:hanging="180"/>
      </w:pPr>
    </w:lvl>
    <w:lvl w:ilvl="3" w:tplc="17802438" w:tentative="1">
      <w:start w:val="1"/>
      <w:numFmt w:val="decimal"/>
      <w:lvlText w:val="%4."/>
      <w:lvlJc w:val="left"/>
      <w:pPr>
        <w:ind w:left="2880" w:hanging="360"/>
      </w:pPr>
    </w:lvl>
    <w:lvl w:ilvl="4" w:tplc="17802438" w:tentative="1">
      <w:start w:val="1"/>
      <w:numFmt w:val="lowerLetter"/>
      <w:lvlText w:val="%5."/>
      <w:lvlJc w:val="left"/>
      <w:pPr>
        <w:ind w:left="3600" w:hanging="360"/>
      </w:pPr>
    </w:lvl>
    <w:lvl w:ilvl="5" w:tplc="17802438" w:tentative="1">
      <w:start w:val="1"/>
      <w:numFmt w:val="lowerRoman"/>
      <w:lvlText w:val="%6."/>
      <w:lvlJc w:val="right"/>
      <w:pPr>
        <w:ind w:left="4320" w:hanging="180"/>
      </w:pPr>
    </w:lvl>
    <w:lvl w:ilvl="6" w:tplc="17802438" w:tentative="1">
      <w:start w:val="1"/>
      <w:numFmt w:val="decimal"/>
      <w:lvlText w:val="%7."/>
      <w:lvlJc w:val="left"/>
      <w:pPr>
        <w:ind w:left="5040" w:hanging="360"/>
      </w:pPr>
    </w:lvl>
    <w:lvl w:ilvl="7" w:tplc="17802438" w:tentative="1">
      <w:start w:val="1"/>
      <w:numFmt w:val="lowerLetter"/>
      <w:lvlText w:val="%8."/>
      <w:lvlJc w:val="left"/>
      <w:pPr>
        <w:ind w:left="5760" w:hanging="360"/>
      </w:pPr>
    </w:lvl>
    <w:lvl w:ilvl="8" w:tplc="1780243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44">
    <w:multiLevelType w:val="hybridMultilevel"/>
    <w:lvl w:ilvl="0" w:tplc="88695410">
      <w:start w:val="1"/>
      <w:numFmt w:val="decimal"/>
      <w:lvlText w:val="%1."/>
      <w:lvlJc w:val="left"/>
      <w:pPr>
        <w:ind w:left="720" w:hanging="360"/>
      </w:pPr>
    </w:lvl>
    <w:lvl w:ilvl="1" w:tplc="88695410" w:tentative="1">
      <w:start w:val="1"/>
      <w:numFmt w:val="lowerLetter"/>
      <w:lvlText w:val="%2."/>
      <w:lvlJc w:val="left"/>
      <w:pPr>
        <w:ind w:left="1440" w:hanging="360"/>
      </w:pPr>
    </w:lvl>
    <w:lvl w:ilvl="2" w:tplc="88695410" w:tentative="1">
      <w:start w:val="1"/>
      <w:numFmt w:val="lowerRoman"/>
      <w:lvlText w:val="%3."/>
      <w:lvlJc w:val="right"/>
      <w:pPr>
        <w:ind w:left="2160" w:hanging="180"/>
      </w:pPr>
    </w:lvl>
    <w:lvl w:ilvl="3" w:tplc="88695410" w:tentative="1">
      <w:start w:val="1"/>
      <w:numFmt w:val="decimal"/>
      <w:lvlText w:val="%4."/>
      <w:lvlJc w:val="left"/>
      <w:pPr>
        <w:ind w:left="2880" w:hanging="360"/>
      </w:pPr>
    </w:lvl>
    <w:lvl w:ilvl="4" w:tplc="88695410" w:tentative="1">
      <w:start w:val="1"/>
      <w:numFmt w:val="lowerLetter"/>
      <w:lvlText w:val="%5."/>
      <w:lvlJc w:val="left"/>
      <w:pPr>
        <w:ind w:left="3600" w:hanging="360"/>
      </w:pPr>
    </w:lvl>
    <w:lvl w:ilvl="5" w:tplc="88695410" w:tentative="1">
      <w:start w:val="1"/>
      <w:numFmt w:val="lowerRoman"/>
      <w:lvlText w:val="%6."/>
      <w:lvlJc w:val="right"/>
      <w:pPr>
        <w:ind w:left="4320" w:hanging="180"/>
      </w:pPr>
    </w:lvl>
    <w:lvl w:ilvl="6" w:tplc="88695410" w:tentative="1">
      <w:start w:val="1"/>
      <w:numFmt w:val="decimal"/>
      <w:lvlText w:val="%7."/>
      <w:lvlJc w:val="left"/>
      <w:pPr>
        <w:ind w:left="5040" w:hanging="360"/>
      </w:pPr>
    </w:lvl>
    <w:lvl w:ilvl="7" w:tplc="88695410" w:tentative="1">
      <w:start w:val="1"/>
      <w:numFmt w:val="lowerLetter"/>
      <w:lvlText w:val="%8."/>
      <w:lvlJc w:val="left"/>
      <w:pPr>
        <w:ind w:left="5760" w:hanging="360"/>
      </w:pPr>
    </w:lvl>
    <w:lvl w:ilvl="8" w:tplc="8869541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43">
    <w:multiLevelType w:val="hybridMultilevel"/>
    <w:lvl w:ilvl="0" w:tplc="72173856">
      <w:start w:val="1"/>
      <w:numFmt w:val="decimal"/>
      <w:lvlText w:val="%1."/>
      <w:lvlJc w:val="left"/>
      <w:pPr>
        <w:ind w:left="720" w:hanging="360"/>
      </w:pPr>
    </w:lvl>
    <w:lvl w:ilvl="1" w:tplc="72173856" w:tentative="1">
      <w:start w:val="1"/>
      <w:numFmt w:val="lowerLetter"/>
      <w:lvlText w:val="%2."/>
      <w:lvlJc w:val="left"/>
      <w:pPr>
        <w:ind w:left="1440" w:hanging="360"/>
      </w:pPr>
    </w:lvl>
    <w:lvl w:ilvl="2" w:tplc="72173856" w:tentative="1">
      <w:start w:val="1"/>
      <w:numFmt w:val="lowerRoman"/>
      <w:lvlText w:val="%3."/>
      <w:lvlJc w:val="right"/>
      <w:pPr>
        <w:ind w:left="2160" w:hanging="180"/>
      </w:pPr>
    </w:lvl>
    <w:lvl w:ilvl="3" w:tplc="72173856" w:tentative="1">
      <w:start w:val="1"/>
      <w:numFmt w:val="decimal"/>
      <w:lvlText w:val="%4."/>
      <w:lvlJc w:val="left"/>
      <w:pPr>
        <w:ind w:left="2880" w:hanging="360"/>
      </w:pPr>
    </w:lvl>
    <w:lvl w:ilvl="4" w:tplc="72173856" w:tentative="1">
      <w:start w:val="1"/>
      <w:numFmt w:val="lowerLetter"/>
      <w:lvlText w:val="%5."/>
      <w:lvlJc w:val="left"/>
      <w:pPr>
        <w:ind w:left="3600" w:hanging="360"/>
      </w:pPr>
    </w:lvl>
    <w:lvl w:ilvl="5" w:tplc="72173856" w:tentative="1">
      <w:start w:val="1"/>
      <w:numFmt w:val="lowerRoman"/>
      <w:lvlText w:val="%6."/>
      <w:lvlJc w:val="right"/>
      <w:pPr>
        <w:ind w:left="4320" w:hanging="180"/>
      </w:pPr>
    </w:lvl>
    <w:lvl w:ilvl="6" w:tplc="72173856" w:tentative="1">
      <w:start w:val="1"/>
      <w:numFmt w:val="decimal"/>
      <w:lvlText w:val="%7."/>
      <w:lvlJc w:val="left"/>
      <w:pPr>
        <w:ind w:left="5040" w:hanging="360"/>
      </w:pPr>
    </w:lvl>
    <w:lvl w:ilvl="7" w:tplc="72173856" w:tentative="1">
      <w:start w:val="1"/>
      <w:numFmt w:val="lowerLetter"/>
      <w:lvlText w:val="%8."/>
      <w:lvlJc w:val="left"/>
      <w:pPr>
        <w:ind w:left="5760" w:hanging="360"/>
      </w:pPr>
    </w:lvl>
    <w:lvl w:ilvl="8" w:tplc="7217385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42">
    <w:multiLevelType w:val="hybridMultilevel"/>
    <w:lvl w:ilvl="0" w:tplc="44950510">
      <w:start w:val="1"/>
      <w:numFmt w:val="decimal"/>
      <w:lvlText w:val="%1."/>
      <w:lvlJc w:val="left"/>
      <w:pPr>
        <w:ind w:left="720" w:hanging="360"/>
      </w:pPr>
    </w:lvl>
    <w:lvl w:ilvl="1" w:tplc="44950510" w:tentative="1">
      <w:start w:val="1"/>
      <w:numFmt w:val="lowerLetter"/>
      <w:lvlText w:val="%2."/>
      <w:lvlJc w:val="left"/>
      <w:pPr>
        <w:ind w:left="1440" w:hanging="360"/>
      </w:pPr>
    </w:lvl>
    <w:lvl w:ilvl="2" w:tplc="44950510" w:tentative="1">
      <w:start w:val="1"/>
      <w:numFmt w:val="lowerRoman"/>
      <w:lvlText w:val="%3."/>
      <w:lvlJc w:val="right"/>
      <w:pPr>
        <w:ind w:left="2160" w:hanging="180"/>
      </w:pPr>
    </w:lvl>
    <w:lvl w:ilvl="3" w:tplc="44950510" w:tentative="1">
      <w:start w:val="1"/>
      <w:numFmt w:val="decimal"/>
      <w:lvlText w:val="%4."/>
      <w:lvlJc w:val="left"/>
      <w:pPr>
        <w:ind w:left="2880" w:hanging="360"/>
      </w:pPr>
    </w:lvl>
    <w:lvl w:ilvl="4" w:tplc="44950510" w:tentative="1">
      <w:start w:val="1"/>
      <w:numFmt w:val="lowerLetter"/>
      <w:lvlText w:val="%5."/>
      <w:lvlJc w:val="left"/>
      <w:pPr>
        <w:ind w:left="3600" w:hanging="360"/>
      </w:pPr>
    </w:lvl>
    <w:lvl w:ilvl="5" w:tplc="44950510" w:tentative="1">
      <w:start w:val="1"/>
      <w:numFmt w:val="lowerRoman"/>
      <w:lvlText w:val="%6."/>
      <w:lvlJc w:val="right"/>
      <w:pPr>
        <w:ind w:left="4320" w:hanging="180"/>
      </w:pPr>
    </w:lvl>
    <w:lvl w:ilvl="6" w:tplc="44950510" w:tentative="1">
      <w:start w:val="1"/>
      <w:numFmt w:val="decimal"/>
      <w:lvlText w:val="%7."/>
      <w:lvlJc w:val="left"/>
      <w:pPr>
        <w:ind w:left="5040" w:hanging="360"/>
      </w:pPr>
    </w:lvl>
    <w:lvl w:ilvl="7" w:tplc="44950510" w:tentative="1">
      <w:start w:val="1"/>
      <w:numFmt w:val="lowerLetter"/>
      <w:lvlText w:val="%8."/>
      <w:lvlJc w:val="left"/>
      <w:pPr>
        <w:ind w:left="5760" w:hanging="360"/>
      </w:pPr>
    </w:lvl>
    <w:lvl w:ilvl="8" w:tplc="4495051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41">
    <w:multiLevelType w:val="hybridMultilevel"/>
    <w:lvl w:ilvl="0" w:tplc="24539264">
      <w:start w:val="1"/>
      <w:numFmt w:val="decimal"/>
      <w:lvlText w:val="%1."/>
      <w:lvlJc w:val="left"/>
      <w:pPr>
        <w:ind w:left="720" w:hanging="360"/>
      </w:pPr>
    </w:lvl>
    <w:lvl w:ilvl="1" w:tplc="24539264" w:tentative="1">
      <w:start w:val="1"/>
      <w:numFmt w:val="lowerLetter"/>
      <w:lvlText w:val="%2."/>
      <w:lvlJc w:val="left"/>
      <w:pPr>
        <w:ind w:left="1440" w:hanging="360"/>
      </w:pPr>
    </w:lvl>
    <w:lvl w:ilvl="2" w:tplc="24539264" w:tentative="1">
      <w:start w:val="1"/>
      <w:numFmt w:val="lowerRoman"/>
      <w:lvlText w:val="%3."/>
      <w:lvlJc w:val="right"/>
      <w:pPr>
        <w:ind w:left="2160" w:hanging="180"/>
      </w:pPr>
    </w:lvl>
    <w:lvl w:ilvl="3" w:tplc="24539264" w:tentative="1">
      <w:start w:val="1"/>
      <w:numFmt w:val="decimal"/>
      <w:lvlText w:val="%4."/>
      <w:lvlJc w:val="left"/>
      <w:pPr>
        <w:ind w:left="2880" w:hanging="360"/>
      </w:pPr>
    </w:lvl>
    <w:lvl w:ilvl="4" w:tplc="24539264" w:tentative="1">
      <w:start w:val="1"/>
      <w:numFmt w:val="lowerLetter"/>
      <w:lvlText w:val="%5."/>
      <w:lvlJc w:val="left"/>
      <w:pPr>
        <w:ind w:left="3600" w:hanging="360"/>
      </w:pPr>
    </w:lvl>
    <w:lvl w:ilvl="5" w:tplc="24539264" w:tentative="1">
      <w:start w:val="1"/>
      <w:numFmt w:val="lowerRoman"/>
      <w:lvlText w:val="%6."/>
      <w:lvlJc w:val="right"/>
      <w:pPr>
        <w:ind w:left="4320" w:hanging="180"/>
      </w:pPr>
    </w:lvl>
    <w:lvl w:ilvl="6" w:tplc="24539264" w:tentative="1">
      <w:start w:val="1"/>
      <w:numFmt w:val="decimal"/>
      <w:lvlText w:val="%7."/>
      <w:lvlJc w:val="left"/>
      <w:pPr>
        <w:ind w:left="5040" w:hanging="360"/>
      </w:pPr>
    </w:lvl>
    <w:lvl w:ilvl="7" w:tplc="24539264" w:tentative="1">
      <w:start w:val="1"/>
      <w:numFmt w:val="lowerLetter"/>
      <w:lvlText w:val="%8."/>
      <w:lvlJc w:val="left"/>
      <w:pPr>
        <w:ind w:left="5760" w:hanging="360"/>
      </w:pPr>
    </w:lvl>
    <w:lvl w:ilvl="8" w:tplc="2453926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40">
    <w:multiLevelType w:val="hybridMultilevel"/>
    <w:lvl w:ilvl="0" w:tplc="62668078">
      <w:start w:val="1"/>
      <w:numFmt w:val="decimal"/>
      <w:lvlText w:val="%1."/>
      <w:lvlJc w:val="left"/>
      <w:pPr>
        <w:ind w:left="720" w:hanging="360"/>
      </w:pPr>
    </w:lvl>
    <w:lvl w:ilvl="1" w:tplc="62668078" w:tentative="1">
      <w:start w:val="1"/>
      <w:numFmt w:val="lowerLetter"/>
      <w:lvlText w:val="%2."/>
      <w:lvlJc w:val="left"/>
      <w:pPr>
        <w:ind w:left="1440" w:hanging="360"/>
      </w:pPr>
    </w:lvl>
    <w:lvl w:ilvl="2" w:tplc="62668078" w:tentative="1">
      <w:start w:val="1"/>
      <w:numFmt w:val="lowerRoman"/>
      <w:lvlText w:val="%3."/>
      <w:lvlJc w:val="right"/>
      <w:pPr>
        <w:ind w:left="2160" w:hanging="180"/>
      </w:pPr>
    </w:lvl>
    <w:lvl w:ilvl="3" w:tplc="62668078" w:tentative="1">
      <w:start w:val="1"/>
      <w:numFmt w:val="decimal"/>
      <w:lvlText w:val="%4."/>
      <w:lvlJc w:val="left"/>
      <w:pPr>
        <w:ind w:left="2880" w:hanging="360"/>
      </w:pPr>
    </w:lvl>
    <w:lvl w:ilvl="4" w:tplc="62668078" w:tentative="1">
      <w:start w:val="1"/>
      <w:numFmt w:val="lowerLetter"/>
      <w:lvlText w:val="%5."/>
      <w:lvlJc w:val="left"/>
      <w:pPr>
        <w:ind w:left="3600" w:hanging="360"/>
      </w:pPr>
    </w:lvl>
    <w:lvl w:ilvl="5" w:tplc="62668078" w:tentative="1">
      <w:start w:val="1"/>
      <w:numFmt w:val="lowerRoman"/>
      <w:lvlText w:val="%6."/>
      <w:lvlJc w:val="right"/>
      <w:pPr>
        <w:ind w:left="4320" w:hanging="180"/>
      </w:pPr>
    </w:lvl>
    <w:lvl w:ilvl="6" w:tplc="62668078" w:tentative="1">
      <w:start w:val="1"/>
      <w:numFmt w:val="decimal"/>
      <w:lvlText w:val="%7."/>
      <w:lvlJc w:val="left"/>
      <w:pPr>
        <w:ind w:left="5040" w:hanging="360"/>
      </w:pPr>
    </w:lvl>
    <w:lvl w:ilvl="7" w:tplc="62668078" w:tentative="1">
      <w:start w:val="1"/>
      <w:numFmt w:val="lowerLetter"/>
      <w:lvlText w:val="%8."/>
      <w:lvlJc w:val="left"/>
      <w:pPr>
        <w:ind w:left="5760" w:hanging="360"/>
      </w:pPr>
    </w:lvl>
    <w:lvl w:ilvl="8" w:tplc="6266807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39">
    <w:multiLevelType w:val="hybridMultilevel"/>
    <w:lvl w:ilvl="0" w:tplc="68375394">
      <w:start w:val="1"/>
      <w:numFmt w:val="decimal"/>
      <w:lvlText w:val="%1."/>
      <w:lvlJc w:val="left"/>
      <w:pPr>
        <w:ind w:left="720" w:hanging="360"/>
      </w:pPr>
    </w:lvl>
    <w:lvl w:ilvl="1" w:tplc="68375394" w:tentative="1">
      <w:start w:val="1"/>
      <w:numFmt w:val="lowerLetter"/>
      <w:lvlText w:val="%2."/>
      <w:lvlJc w:val="left"/>
      <w:pPr>
        <w:ind w:left="1440" w:hanging="360"/>
      </w:pPr>
    </w:lvl>
    <w:lvl w:ilvl="2" w:tplc="68375394" w:tentative="1">
      <w:start w:val="1"/>
      <w:numFmt w:val="lowerRoman"/>
      <w:lvlText w:val="%3."/>
      <w:lvlJc w:val="right"/>
      <w:pPr>
        <w:ind w:left="2160" w:hanging="180"/>
      </w:pPr>
    </w:lvl>
    <w:lvl w:ilvl="3" w:tplc="68375394" w:tentative="1">
      <w:start w:val="1"/>
      <w:numFmt w:val="decimal"/>
      <w:lvlText w:val="%4."/>
      <w:lvlJc w:val="left"/>
      <w:pPr>
        <w:ind w:left="2880" w:hanging="360"/>
      </w:pPr>
    </w:lvl>
    <w:lvl w:ilvl="4" w:tplc="68375394" w:tentative="1">
      <w:start w:val="1"/>
      <w:numFmt w:val="lowerLetter"/>
      <w:lvlText w:val="%5."/>
      <w:lvlJc w:val="left"/>
      <w:pPr>
        <w:ind w:left="3600" w:hanging="360"/>
      </w:pPr>
    </w:lvl>
    <w:lvl w:ilvl="5" w:tplc="68375394" w:tentative="1">
      <w:start w:val="1"/>
      <w:numFmt w:val="lowerRoman"/>
      <w:lvlText w:val="%6."/>
      <w:lvlJc w:val="right"/>
      <w:pPr>
        <w:ind w:left="4320" w:hanging="180"/>
      </w:pPr>
    </w:lvl>
    <w:lvl w:ilvl="6" w:tplc="68375394" w:tentative="1">
      <w:start w:val="1"/>
      <w:numFmt w:val="decimal"/>
      <w:lvlText w:val="%7."/>
      <w:lvlJc w:val="left"/>
      <w:pPr>
        <w:ind w:left="5040" w:hanging="360"/>
      </w:pPr>
    </w:lvl>
    <w:lvl w:ilvl="7" w:tplc="68375394" w:tentative="1">
      <w:start w:val="1"/>
      <w:numFmt w:val="lowerLetter"/>
      <w:lvlText w:val="%8."/>
      <w:lvlJc w:val="left"/>
      <w:pPr>
        <w:ind w:left="5760" w:hanging="360"/>
      </w:pPr>
    </w:lvl>
    <w:lvl w:ilvl="8" w:tplc="6837539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38">
    <w:multiLevelType w:val="hybridMultilevel"/>
    <w:lvl w:ilvl="0" w:tplc="83253680">
      <w:start w:val="1"/>
      <w:numFmt w:val="decimal"/>
      <w:lvlText w:val="%1."/>
      <w:lvlJc w:val="left"/>
      <w:pPr>
        <w:ind w:left="720" w:hanging="360"/>
      </w:pPr>
    </w:lvl>
    <w:lvl w:ilvl="1" w:tplc="83253680" w:tentative="1">
      <w:start w:val="1"/>
      <w:numFmt w:val="lowerLetter"/>
      <w:lvlText w:val="%2."/>
      <w:lvlJc w:val="left"/>
      <w:pPr>
        <w:ind w:left="1440" w:hanging="360"/>
      </w:pPr>
    </w:lvl>
    <w:lvl w:ilvl="2" w:tplc="83253680" w:tentative="1">
      <w:start w:val="1"/>
      <w:numFmt w:val="lowerRoman"/>
      <w:lvlText w:val="%3."/>
      <w:lvlJc w:val="right"/>
      <w:pPr>
        <w:ind w:left="2160" w:hanging="180"/>
      </w:pPr>
    </w:lvl>
    <w:lvl w:ilvl="3" w:tplc="83253680" w:tentative="1">
      <w:start w:val="1"/>
      <w:numFmt w:val="decimal"/>
      <w:lvlText w:val="%4."/>
      <w:lvlJc w:val="left"/>
      <w:pPr>
        <w:ind w:left="2880" w:hanging="360"/>
      </w:pPr>
    </w:lvl>
    <w:lvl w:ilvl="4" w:tplc="83253680" w:tentative="1">
      <w:start w:val="1"/>
      <w:numFmt w:val="lowerLetter"/>
      <w:lvlText w:val="%5."/>
      <w:lvlJc w:val="left"/>
      <w:pPr>
        <w:ind w:left="3600" w:hanging="360"/>
      </w:pPr>
    </w:lvl>
    <w:lvl w:ilvl="5" w:tplc="83253680" w:tentative="1">
      <w:start w:val="1"/>
      <w:numFmt w:val="lowerRoman"/>
      <w:lvlText w:val="%6."/>
      <w:lvlJc w:val="right"/>
      <w:pPr>
        <w:ind w:left="4320" w:hanging="180"/>
      </w:pPr>
    </w:lvl>
    <w:lvl w:ilvl="6" w:tplc="83253680" w:tentative="1">
      <w:start w:val="1"/>
      <w:numFmt w:val="decimal"/>
      <w:lvlText w:val="%7."/>
      <w:lvlJc w:val="left"/>
      <w:pPr>
        <w:ind w:left="5040" w:hanging="360"/>
      </w:pPr>
    </w:lvl>
    <w:lvl w:ilvl="7" w:tplc="83253680" w:tentative="1">
      <w:start w:val="1"/>
      <w:numFmt w:val="lowerLetter"/>
      <w:lvlText w:val="%8."/>
      <w:lvlJc w:val="left"/>
      <w:pPr>
        <w:ind w:left="5760" w:hanging="360"/>
      </w:pPr>
    </w:lvl>
    <w:lvl w:ilvl="8" w:tplc="8325368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37">
    <w:multiLevelType w:val="hybridMultilevel"/>
    <w:lvl w:ilvl="0" w:tplc="89268388">
      <w:start w:val="1"/>
      <w:numFmt w:val="decimal"/>
      <w:lvlText w:val="%1."/>
      <w:lvlJc w:val="left"/>
      <w:pPr>
        <w:ind w:left="720" w:hanging="360"/>
      </w:pPr>
    </w:lvl>
    <w:lvl w:ilvl="1" w:tplc="89268388" w:tentative="1">
      <w:start w:val="1"/>
      <w:numFmt w:val="lowerLetter"/>
      <w:lvlText w:val="%2."/>
      <w:lvlJc w:val="left"/>
      <w:pPr>
        <w:ind w:left="1440" w:hanging="360"/>
      </w:pPr>
    </w:lvl>
    <w:lvl w:ilvl="2" w:tplc="89268388" w:tentative="1">
      <w:start w:val="1"/>
      <w:numFmt w:val="lowerRoman"/>
      <w:lvlText w:val="%3."/>
      <w:lvlJc w:val="right"/>
      <w:pPr>
        <w:ind w:left="2160" w:hanging="180"/>
      </w:pPr>
    </w:lvl>
    <w:lvl w:ilvl="3" w:tplc="89268388" w:tentative="1">
      <w:start w:val="1"/>
      <w:numFmt w:val="decimal"/>
      <w:lvlText w:val="%4."/>
      <w:lvlJc w:val="left"/>
      <w:pPr>
        <w:ind w:left="2880" w:hanging="360"/>
      </w:pPr>
    </w:lvl>
    <w:lvl w:ilvl="4" w:tplc="89268388" w:tentative="1">
      <w:start w:val="1"/>
      <w:numFmt w:val="lowerLetter"/>
      <w:lvlText w:val="%5."/>
      <w:lvlJc w:val="left"/>
      <w:pPr>
        <w:ind w:left="3600" w:hanging="360"/>
      </w:pPr>
    </w:lvl>
    <w:lvl w:ilvl="5" w:tplc="89268388" w:tentative="1">
      <w:start w:val="1"/>
      <w:numFmt w:val="lowerRoman"/>
      <w:lvlText w:val="%6."/>
      <w:lvlJc w:val="right"/>
      <w:pPr>
        <w:ind w:left="4320" w:hanging="180"/>
      </w:pPr>
    </w:lvl>
    <w:lvl w:ilvl="6" w:tplc="89268388" w:tentative="1">
      <w:start w:val="1"/>
      <w:numFmt w:val="decimal"/>
      <w:lvlText w:val="%7."/>
      <w:lvlJc w:val="left"/>
      <w:pPr>
        <w:ind w:left="5040" w:hanging="360"/>
      </w:pPr>
    </w:lvl>
    <w:lvl w:ilvl="7" w:tplc="89268388" w:tentative="1">
      <w:start w:val="1"/>
      <w:numFmt w:val="lowerLetter"/>
      <w:lvlText w:val="%8."/>
      <w:lvlJc w:val="left"/>
      <w:pPr>
        <w:ind w:left="5760" w:hanging="360"/>
      </w:pPr>
    </w:lvl>
    <w:lvl w:ilvl="8" w:tplc="8926838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36">
    <w:multiLevelType w:val="hybridMultilevel"/>
    <w:lvl w:ilvl="0" w:tplc="70274261">
      <w:start w:val="1"/>
      <w:numFmt w:val="decimal"/>
      <w:lvlText w:val="%1."/>
      <w:lvlJc w:val="left"/>
      <w:pPr>
        <w:ind w:left="720" w:hanging="360"/>
      </w:pPr>
    </w:lvl>
    <w:lvl w:ilvl="1" w:tplc="70274261" w:tentative="1">
      <w:start w:val="1"/>
      <w:numFmt w:val="lowerLetter"/>
      <w:lvlText w:val="%2."/>
      <w:lvlJc w:val="left"/>
      <w:pPr>
        <w:ind w:left="1440" w:hanging="360"/>
      </w:pPr>
    </w:lvl>
    <w:lvl w:ilvl="2" w:tplc="70274261" w:tentative="1">
      <w:start w:val="1"/>
      <w:numFmt w:val="lowerRoman"/>
      <w:lvlText w:val="%3."/>
      <w:lvlJc w:val="right"/>
      <w:pPr>
        <w:ind w:left="2160" w:hanging="180"/>
      </w:pPr>
    </w:lvl>
    <w:lvl w:ilvl="3" w:tplc="70274261" w:tentative="1">
      <w:start w:val="1"/>
      <w:numFmt w:val="decimal"/>
      <w:lvlText w:val="%4."/>
      <w:lvlJc w:val="left"/>
      <w:pPr>
        <w:ind w:left="2880" w:hanging="360"/>
      </w:pPr>
    </w:lvl>
    <w:lvl w:ilvl="4" w:tplc="70274261" w:tentative="1">
      <w:start w:val="1"/>
      <w:numFmt w:val="lowerLetter"/>
      <w:lvlText w:val="%5."/>
      <w:lvlJc w:val="left"/>
      <w:pPr>
        <w:ind w:left="3600" w:hanging="360"/>
      </w:pPr>
    </w:lvl>
    <w:lvl w:ilvl="5" w:tplc="70274261" w:tentative="1">
      <w:start w:val="1"/>
      <w:numFmt w:val="lowerRoman"/>
      <w:lvlText w:val="%6."/>
      <w:lvlJc w:val="right"/>
      <w:pPr>
        <w:ind w:left="4320" w:hanging="180"/>
      </w:pPr>
    </w:lvl>
    <w:lvl w:ilvl="6" w:tplc="70274261" w:tentative="1">
      <w:start w:val="1"/>
      <w:numFmt w:val="decimal"/>
      <w:lvlText w:val="%7."/>
      <w:lvlJc w:val="left"/>
      <w:pPr>
        <w:ind w:left="5040" w:hanging="360"/>
      </w:pPr>
    </w:lvl>
    <w:lvl w:ilvl="7" w:tplc="70274261" w:tentative="1">
      <w:start w:val="1"/>
      <w:numFmt w:val="lowerLetter"/>
      <w:lvlText w:val="%8."/>
      <w:lvlJc w:val="left"/>
      <w:pPr>
        <w:ind w:left="5760" w:hanging="360"/>
      </w:pPr>
    </w:lvl>
    <w:lvl w:ilvl="8" w:tplc="7027426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35">
    <w:multiLevelType w:val="hybridMultilevel"/>
    <w:lvl w:ilvl="0" w:tplc="65245525">
      <w:start w:val="1"/>
      <w:numFmt w:val="decimal"/>
      <w:lvlText w:val="%1."/>
      <w:lvlJc w:val="left"/>
      <w:pPr>
        <w:ind w:left="720" w:hanging="360"/>
      </w:pPr>
    </w:lvl>
    <w:lvl w:ilvl="1" w:tplc="65245525" w:tentative="1">
      <w:start w:val="1"/>
      <w:numFmt w:val="lowerLetter"/>
      <w:lvlText w:val="%2."/>
      <w:lvlJc w:val="left"/>
      <w:pPr>
        <w:ind w:left="1440" w:hanging="360"/>
      </w:pPr>
    </w:lvl>
    <w:lvl w:ilvl="2" w:tplc="65245525" w:tentative="1">
      <w:start w:val="1"/>
      <w:numFmt w:val="lowerRoman"/>
      <w:lvlText w:val="%3."/>
      <w:lvlJc w:val="right"/>
      <w:pPr>
        <w:ind w:left="2160" w:hanging="180"/>
      </w:pPr>
    </w:lvl>
    <w:lvl w:ilvl="3" w:tplc="65245525" w:tentative="1">
      <w:start w:val="1"/>
      <w:numFmt w:val="decimal"/>
      <w:lvlText w:val="%4."/>
      <w:lvlJc w:val="left"/>
      <w:pPr>
        <w:ind w:left="2880" w:hanging="360"/>
      </w:pPr>
    </w:lvl>
    <w:lvl w:ilvl="4" w:tplc="65245525" w:tentative="1">
      <w:start w:val="1"/>
      <w:numFmt w:val="lowerLetter"/>
      <w:lvlText w:val="%5."/>
      <w:lvlJc w:val="left"/>
      <w:pPr>
        <w:ind w:left="3600" w:hanging="360"/>
      </w:pPr>
    </w:lvl>
    <w:lvl w:ilvl="5" w:tplc="65245525" w:tentative="1">
      <w:start w:val="1"/>
      <w:numFmt w:val="lowerRoman"/>
      <w:lvlText w:val="%6."/>
      <w:lvlJc w:val="right"/>
      <w:pPr>
        <w:ind w:left="4320" w:hanging="180"/>
      </w:pPr>
    </w:lvl>
    <w:lvl w:ilvl="6" w:tplc="65245525" w:tentative="1">
      <w:start w:val="1"/>
      <w:numFmt w:val="decimal"/>
      <w:lvlText w:val="%7."/>
      <w:lvlJc w:val="left"/>
      <w:pPr>
        <w:ind w:left="5040" w:hanging="360"/>
      </w:pPr>
    </w:lvl>
    <w:lvl w:ilvl="7" w:tplc="65245525" w:tentative="1">
      <w:start w:val="1"/>
      <w:numFmt w:val="lowerLetter"/>
      <w:lvlText w:val="%8."/>
      <w:lvlJc w:val="left"/>
      <w:pPr>
        <w:ind w:left="5760" w:hanging="360"/>
      </w:pPr>
    </w:lvl>
    <w:lvl w:ilvl="8" w:tplc="6524552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34">
    <w:multiLevelType w:val="hybridMultilevel"/>
    <w:lvl w:ilvl="0" w:tplc="51642898">
      <w:start w:val="1"/>
      <w:numFmt w:val="decimal"/>
      <w:lvlText w:val="%1."/>
      <w:lvlJc w:val="left"/>
      <w:pPr>
        <w:ind w:left="720" w:hanging="360"/>
      </w:pPr>
    </w:lvl>
    <w:lvl w:ilvl="1" w:tplc="51642898" w:tentative="1">
      <w:start w:val="1"/>
      <w:numFmt w:val="lowerLetter"/>
      <w:lvlText w:val="%2."/>
      <w:lvlJc w:val="left"/>
      <w:pPr>
        <w:ind w:left="1440" w:hanging="360"/>
      </w:pPr>
    </w:lvl>
    <w:lvl w:ilvl="2" w:tplc="51642898" w:tentative="1">
      <w:start w:val="1"/>
      <w:numFmt w:val="lowerRoman"/>
      <w:lvlText w:val="%3."/>
      <w:lvlJc w:val="right"/>
      <w:pPr>
        <w:ind w:left="2160" w:hanging="180"/>
      </w:pPr>
    </w:lvl>
    <w:lvl w:ilvl="3" w:tplc="51642898" w:tentative="1">
      <w:start w:val="1"/>
      <w:numFmt w:val="decimal"/>
      <w:lvlText w:val="%4."/>
      <w:lvlJc w:val="left"/>
      <w:pPr>
        <w:ind w:left="2880" w:hanging="360"/>
      </w:pPr>
    </w:lvl>
    <w:lvl w:ilvl="4" w:tplc="51642898" w:tentative="1">
      <w:start w:val="1"/>
      <w:numFmt w:val="lowerLetter"/>
      <w:lvlText w:val="%5."/>
      <w:lvlJc w:val="left"/>
      <w:pPr>
        <w:ind w:left="3600" w:hanging="360"/>
      </w:pPr>
    </w:lvl>
    <w:lvl w:ilvl="5" w:tplc="51642898" w:tentative="1">
      <w:start w:val="1"/>
      <w:numFmt w:val="lowerRoman"/>
      <w:lvlText w:val="%6."/>
      <w:lvlJc w:val="right"/>
      <w:pPr>
        <w:ind w:left="4320" w:hanging="180"/>
      </w:pPr>
    </w:lvl>
    <w:lvl w:ilvl="6" w:tplc="51642898" w:tentative="1">
      <w:start w:val="1"/>
      <w:numFmt w:val="decimal"/>
      <w:lvlText w:val="%7."/>
      <w:lvlJc w:val="left"/>
      <w:pPr>
        <w:ind w:left="5040" w:hanging="360"/>
      </w:pPr>
    </w:lvl>
    <w:lvl w:ilvl="7" w:tplc="51642898" w:tentative="1">
      <w:start w:val="1"/>
      <w:numFmt w:val="lowerLetter"/>
      <w:lvlText w:val="%8."/>
      <w:lvlJc w:val="left"/>
      <w:pPr>
        <w:ind w:left="5760" w:hanging="360"/>
      </w:pPr>
    </w:lvl>
    <w:lvl w:ilvl="8" w:tplc="5164289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33">
    <w:multiLevelType w:val="hybridMultilevel"/>
    <w:lvl w:ilvl="0" w:tplc="27945937">
      <w:start w:val="1"/>
      <w:numFmt w:val="decimal"/>
      <w:lvlText w:val="%1."/>
      <w:lvlJc w:val="left"/>
      <w:pPr>
        <w:ind w:left="720" w:hanging="360"/>
      </w:pPr>
    </w:lvl>
    <w:lvl w:ilvl="1" w:tplc="27945937" w:tentative="1">
      <w:start w:val="1"/>
      <w:numFmt w:val="lowerLetter"/>
      <w:lvlText w:val="%2."/>
      <w:lvlJc w:val="left"/>
      <w:pPr>
        <w:ind w:left="1440" w:hanging="360"/>
      </w:pPr>
    </w:lvl>
    <w:lvl w:ilvl="2" w:tplc="27945937" w:tentative="1">
      <w:start w:val="1"/>
      <w:numFmt w:val="lowerRoman"/>
      <w:lvlText w:val="%3."/>
      <w:lvlJc w:val="right"/>
      <w:pPr>
        <w:ind w:left="2160" w:hanging="180"/>
      </w:pPr>
    </w:lvl>
    <w:lvl w:ilvl="3" w:tplc="27945937" w:tentative="1">
      <w:start w:val="1"/>
      <w:numFmt w:val="decimal"/>
      <w:lvlText w:val="%4."/>
      <w:lvlJc w:val="left"/>
      <w:pPr>
        <w:ind w:left="2880" w:hanging="360"/>
      </w:pPr>
    </w:lvl>
    <w:lvl w:ilvl="4" w:tplc="27945937" w:tentative="1">
      <w:start w:val="1"/>
      <w:numFmt w:val="lowerLetter"/>
      <w:lvlText w:val="%5."/>
      <w:lvlJc w:val="left"/>
      <w:pPr>
        <w:ind w:left="3600" w:hanging="360"/>
      </w:pPr>
    </w:lvl>
    <w:lvl w:ilvl="5" w:tplc="27945937" w:tentative="1">
      <w:start w:val="1"/>
      <w:numFmt w:val="lowerRoman"/>
      <w:lvlText w:val="%6."/>
      <w:lvlJc w:val="right"/>
      <w:pPr>
        <w:ind w:left="4320" w:hanging="180"/>
      </w:pPr>
    </w:lvl>
    <w:lvl w:ilvl="6" w:tplc="27945937" w:tentative="1">
      <w:start w:val="1"/>
      <w:numFmt w:val="decimal"/>
      <w:lvlText w:val="%7."/>
      <w:lvlJc w:val="left"/>
      <w:pPr>
        <w:ind w:left="5040" w:hanging="360"/>
      </w:pPr>
    </w:lvl>
    <w:lvl w:ilvl="7" w:tplc="27945937" w:tentative="1">
      <w:start w:val="1"/>
      <w:numFmt w:val="lowerLetter"/>
      <w:lvlText w:val="%8."/>
      <w:lvlJc w:val="left"/>
      <w:pPr>
        <w:ind w:left="5760" w:hanging="360"/>
      </w:pPr>
    </w:lvl>
    <w:lvl w:ilvl="8" w:tplc="2794593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32">
    <w:multiLevelType w:val="hybridMultilevel"/>
    <w:lvl w:ilvl="0" w:tplc="78753475">
      <w:start w:val="1"/>
      <w:numFmt w:val="decimal"/>
      <w:lvlText w:val="%1."/>
      <w:lvlJc w:val="left"/>
      <w:pPr>
        <w:ind w:left="720" w:hanging="360"/>
      </w:pPr>
    </w:lvl>
    <w:lvl w:ilvl="1" w:tplc="78753475" w:tentative="1">
      <w:start w:val="1"/>
      <w:numFmt w:val="lowerLetter"/>
      <w:lvlText w:val="%2."/>
      <w:lvlJc w:val="left"/>
      <w:pPr>
        <w:ind w:left="1440" w:hanging="360"/>
      </w:pPr>
    </w:lvl>
    <w:lvl w:ilvl="2" w:tplc="78753475" w:tentative="1">
      <w:start w:val="1"/>
      <w:numFmt w:val="lowerRoman"/>
      <w:lvlText w:val="%3."/>
      <w:lvlJc w:val="right"/>
      <w:pPr>
        <w:ind w:left="2160" w:hanging="180"/>
      </w:pPr>
    </w:lvl>
    <w:lvl w:ilvl="3" w:tplc="78753475" w:tentative="1">
      <w:start w:val="1"/>
      <w:numFmt w:val="decimal"/>
      <w:lvlText w:val="%4."/>
      <w:lvlJc w:val="left"/>
      <w:pPr>
        <w:ind w:left="2880" w:hanging="360"/>
      </w:pPr>
    </w:lvl>
    <w:lvl w:ilvl="4" w:tplc="78753475" w:tentative="1">
      <w:start w:val="1"/>
      <w:numFmt w:val="lowerLetter"/>
      <w:lvlText w:val="%5."/>
      <w:lvlJc w:val="left"/>
      <w:pPr>
        <w:ind w:left="3600" w:hanging="360"/>
      </w:pPr>
    </w:lvl>
    <w:lvl w:ilvl="5" w:tplc="78753475" w:tentative="1">
      <w:start w:val="1"/>
      <w:numFmt w:val="lowerRoman"/>
      <w:lvlText w:val="%6."/>
      <w:lvlJc w:val="right"/>
      <w:pPr>
        <w:ind w:left="4320" w:hanging="180"/>
      </w:pPr>
    </w:lvl>
    <w:lvl w:ilvl="6" w:tplc="78753475" w:tentative="1">
      <w:start w:val="1"/>
      <w:numFmt w:val="decimal"/>
      <w:lvlText w:val="%7."/>
      <w:lvlJc w:val="left"/>
      <w:pPr>
        <w:ind w:left="5040" w:hanging="360"/>
      </w:pPr>
    </w:lvl>
    <w:lvl w:ilvl="7" w:tplc="78753475" w:tentative="1">
      <w:start w:val="1"/>
      <w:numFmt w:val="lowerLetter"/>
      <w:lvlText w:val="%8."/>
      <w:lvlJc w:val="left"/>
      <w:pPr>
        <w:ind w:left="5760" w:hanging="360"/>
      </w:pPr>
    </w:lvl>
    <w:lvl w:ilvl="8" w:tplc="7875347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31">
    <w:multiLevelType w:val="hybridMultilevel"/>
    <w:lvl w:ilvl="0" w:tplc="66439436">
      <w:start w:val="1"/>
      <w:numFmt w:val="decimal"/>
      <w:lvlText w:val="%1."/>
      <w:lvlJc w:val="left"/>
      <w:pPr>
        <w:ind w:left="720" w:hanging="360"/>
      </w:pPr>
    </w:lvl>
    <w:lvl w:ilvl="1" w:tplc="66439436" w:tentative="1">
      <w:start w:val="1"/>
      <w:numFmt w:val="lowerLetter"/>
      <w:lvlText w:val="%2."/>
      <w:lvlJc w:val="left"/>
      <w:pPr>
        <w:ind w:left="1440" w:hanging="360"/>
      </w:pPr>
    </w:lvl>
    <w:lvl w:ilvl="2" w:tplc="66439436" w:tentative="1">
      <w:start w:val="1"/>
      <w:numFmt w:val="lowerRoman"/>
      <w:lvlText w:val="%3."/>
      <w:lvlJc w:val="right"/>
      <w:pPr>
        <w:ind w:left="2160" w:hanging="180"/>
      </w:pPr>
    </w:lvl>
    <w:lvl w:ilvl="3" w:tplc="66439436" w:tentative="1">
      <w:start w:val="1"/>
      <w:numFmt w:val="decimal"/>
      <w:lvlText w:val="%4."/>
      <w:lvlJc w:val="left"/>
      <w:pPr>
        <w:ind w:left="2880" w:hanging="360"/>
      </w:pPr>
    </w:lvl>
    <w:lvl w:ilvl="4" w:tplc="66439436" w:tentative="1">
      <w:start w:val="1"/>
      <w:numFmt w:val="lowerLetter"/>
      <w:lvlText w:val="%5."/>
      <w:lvlJc w:val="left"/>
      <w:pPr>
        <w:ind w:left="3600" w:hanging="360"/>
      </w:pPr>
    </w:lvl>
    <w:lvl w:ilvl="5" w:tplc="66439436" w:tentative="1">
      <w:start w:val="1"/>
      <w:numFmt w:val="lowerRoman"/>
      <w:lvlText w:val="%6."/>
      <w:lvlJc w:val="right"/>
      <w:pPr>
        <w:ind w:left="4320" w:hanging="180"/>
      </w:pPr>
    </w:lvl>
    <w:lvl w:ilvl="6" w:tplc="66439436" w:tentative="1">
      <w:start w:val="1"/>
      <w:numFmt w:val="decimal"/>
      <w:lvlText w:val="%7."/>
      <w:lvlJc w:val="left"/>
      <w:pPr>
        <w:ind w:left="5040" w:hanging="360"/>
      </w:pPr>
    </w:lvl>
    <w:lvl w:ilvl="7" w:tplc="66439436" w:tentative="1">
      <w:start w:val="1"/>
      <w:numFmt w:val="lowerLetter"/>
      <w:lvlText w:val="%8."/>
      <w:lvlJc w:val="left"/>
      <w:pPr>
        <w:ind w:left="5760" w:hanging="360"/>
      </w:pPr>
    </w:lvl>
    <w:lvl w:ilvl="8" w:tplc="6643943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30">
    <w:multiLevelType w:val="hybridMultilevel"/>
    <w:lvl w:ilvl="0" w:tplc="93371981">
      <w:start w:val="1"/>
      <w:numFmt w:val="decimal"/>
      <w:lvlText w:val="%1."/>
      <w:lvlJc w:val="left"/>
      <w:pPr>
        <w:ind w:left="720" w:hanging="360"/>
      </w:pPr>
    </w:lvl>
    <w:lvl w:ilvl="1" w:tplc="93371981" w:tentative="1">
      <w:start w:val="1"/>
      <w:numFmt w:val="lowerLetter"/>
      <w:lvlText w:val="%2."/>
      <w:lvlJc w:val="left"/>
      <w:pPr>
        <w:ind w:left="1440" w:hanging="360"/>
      </w:pPr>
    </w:lvl>
    <w:lvl w:ilvl="2" w:tplc="93371981" w:tentative="1">
      <w:start w:val="1"/>
      <w:numFmt w:val="lowerRoman"/>
      <w:lvlText w:val="%3."/>
      <w:lvlJc w:val="right"/>
      <w:pPr>
        <w:ind w:left="2160" w:hanging="180"/>
      </w:pPr>
    </w:lvl>
    <w:lvl w:ilvl="3" w:tplc="93371981" w:tentative="1">
      <w:start w:val="1"/>
      <w:numFmt w:val="decimal"/>
      <w:lvlText w:val="%4."/>
      <w:lvlJc w:val="left"/>
      <w:pPr>
        <w:ind w:left="2880" w:hanging="360"/>
      </w:pPr>
    </w:lvl>
    <w:lvl w:ilvl="4" w:tplc="93371981" w:tentative="1">
      <w:start w:val="1"/>
      <w:numFmt w:val="lowerLetter"/>
      <w:lvlText w:val="%5."/>
      <w:lvlJc w:val="left"/>
      <w:pPr>
        <w:ind w:left="3600" w:hanging="360"/>
      </w:pPr>
    </w:lvl>
    <w:lvl w:ilvl="5" w:tplc="93371981" w:tentative="1">
      <w:start w:val="1"/>
      <w:numFmt w:val="lowerRoman"/>
      <w:lvlText w:val="%6."/>
      <w:lvlJc w:val="right"/>
      <w:pPr>
        <w:ind w:left="4320" w:hanging="180"/>
      </w:pPr>
    </w:lvl>
    <w:lvl w:ilvl="6" w:tplc="93371981" w:tentative="1">
      <w:start w:val="1"/>
      <w:numFmt w:val="decimal"/>
      <w:lvlText w:val="%7."/>
      <w:lvlJc w:val="left"/>
      <w:pPr>
        <w:ind w:left="5040" w:hanging="360"/>
      </w:pPr>
    </w:lvl>
    <w:lvl w:ilvl="7" w:tplc="93371981" w:tentative="1">
      <w:start w:val="1"/>
      <w:numFmt w:val="lowerLetter"/>
      <w:lvlText w:val="%8."/>
      <w:lvlJc w:val="left"/>
      <w:pPr>
        <w:ind w:left="5760" w:hanging="360"/>
      </w:pPr>
    </w:lvl>
    <w:lvl w:ilvl="8" w:tplc="9337198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29">
    <w:multiLevelType w:val="hybridMultilevel"/>
    <w:lvl w:ilvl="0" w:tplc="19603430">
      <w:start w:val="1"/>
      <w:numFmt w:val="decimal"/>
      <w:lvlText w:val="%1."/>
      <w:lvlJc w:val="left"/>
      <w:pPr>
        <w:ind w:left="720" w:hanging="360"/>
      </w:pPr>
    </w:lvl>
    <w:lvl w:ilvl="1" w:tplc="19603430" w:tentative="1">
      <w:start w:val="1"/>
      <w:numFmt w:val="lowerLetter"/>
      <w:lvlText w:val="%2."/>
      <w:lvlJc w:val="left"/>
      <w:pPr>
        <w:ind w:left="1440" w:hanging="360"/>
      </w:pPr>
    </w:lvl>
    <w:lvl w:ilvl="2" w:tplc="19603430" w:tentative="1">
      <w:start w:val="1"/>
      <w:numFmt w:val="lowerRoman"/>
      <w:lvlText w:val="%3."/>
      <w:lvlJc w:val="right"/>
      <w:pPr>
        <w:ind w:left="2160" w:hanging="180"/>
      </w:pPr>
    </w:lvl>
    <w:lvl w:ilvl="3" w:tplc="19603430" w:tentative="1">
      <w:start w:val="1"/>
      <w:numFmt w:val="decimal"/>
      <w:lvlText w:val="%4."/>
      <w:lvlJc w:val="left"/>
      <w:pPr>
        <w:ind w:left="2880" w:hanging="360"/>
      </w:pPr>
    </w:lvl>
    <w:lvl w:ilvl="4" w:tplc="19603430" w:tentative="1">
      <w:start w:val="1"/>
      <w:numFmt w:val="lowerLetter"/>
      <w:lvlText w:val="%5."/>
      <w:lvlJc w:val="left"/>
      <w:pPr>
        <w:ind w:left="3600" w:hanging="360"/>
      </w:pPr>
    </w:lvl>
    <w:lvl w:ilvl="5" w:tplc="19603430" w:tentative="1">
      <w:start w:val="1"/>
      <w:numFmt w:val="lowerRoman"/>
      <w:lvlText w:val="%6."/>
      <w:lvlJc w:val="right"/>
      <w:pPr>
        <w:ind w:left="4320" w:hanging="180"/>
      </w:pPr>
    </w:lvl>
    <w:lvl w:ilvl="6" w:tplc="19603430" w:tentative="1">
      <w:start w:val="1"/>
      <w:numFmt w:val="decimal"/>
      <w:lvlText w:val="%7."/>
      <w:lvlJc w:val="left"/>
      <w:pPr>
        <w:ind w:left="5040" w:hanging="360"/>
      </w:pPr>
    </w:lvl>
    <w:lvl w:ilvl="7" w:tplc="19603430" w:tentative="1">
      <w:start w:val="1"/>
      <w:numFmt w:val="lowerLetter"/>
      <w:lvlText w:val="%8."/>
      <w:lvlJc w:val="left"/>
      <w:pPr>
        <w:ind w:left="5760" w:hanging="360"/>
      </w:pPr>
    </w:lvl>
    <w:lvl w:ilvl="8" w:tplc="1960343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28">
    <w:multiLevelType w:val="hybridMultilevel"/>
    <w:lvl w:ilvl="0" w:tplc="60934528">
      <w:start w:val="1"/>
      <w:numFmt w:val="decimal"/>
      <w:lvlText w:val="%1."/>
      <w:lvlJc w:val="left"/>
      <w:pPr>
        <w:ind w:left="720" w:hanging="360"/>
      </w:pPr>
    </w:lvl>
    <w:lvl w:ilvl="1" w:tplc="60934528" w:tentative="1">
      <w:start w:val="1"/>
      <w:numFmt w:val="lowerLetter"/>
      <w:lvlText w:val="%2."/>
      <w:lvlJc w:val="left"/>
      <w:pPr>
        <w:ind w:left="1440" w:hanging="360"/>
      </w:pPr>
    </w:lvl>
    <w:lvl w:ilvl="2" w:tplc="60934528" w:tentative="1">
      <w:start w:val="1"/>
      <w:numFmt w:val="lowerRoman"/>
      <w:lvlText w:val="%3."/>
      <w:lvlJc w:val="right"/>
      <w:pPr>
        <w:ind w:left="2160" w:hanging="180"/>
      </w:pPr>
    </w:lvl>
    <w:lvl w:ilvl="3" w:tplc="60934528" w:tentative="1">
      <w:start w:val="1"/>
      <w:numFmt w:val="decimal"/>
      <w:lvlText w:val="%4."/>
      <w:lvlJc w:val="left"/>
      <w:pPr>
        <w:ind w:left="2880" w:hanging="360"/>
      </w:pPr>
    </w:lvl>
    <w:lvl w:ilvl="4" w:tplc="60934528" w:tentative="1">
      <w:start w:val="1"/>
      <w:numFmt w:val="lowerLetter"/>
      <w:lvlText w:val="%5."/>
      <w:lvlJc w:val="left"/>
      <w:pPr>
        <w:ind w:left="3600" w:hanging="360"/>
      </w:pPr>
    </w:lvl>
    <w:lvl w:ilvl="5" w:tplc="60934528" w:tentative="1">
      <w:start w:val="1"/>
      <w:numFmt w:val="lowerRoman"/>
      <w:lvlText w:val="%6."/>
      <w:lvlJc w:val="right"/>
      <w:pPr>
        <w:ind w:left="4320" w:hanging="180"/>
      </w:pPr>
    </w:lvl>
    <w:lvl w:ilvl="6" w:tplc="60934528" w:tentative="1">
      <w:start w:val="1"/>
      <w:numFmt w:val="decimal"/>
      <w:lvlText w:val="%7."/>
      <w:lvlJc w:val="left"/>
      <w:pPr>
        <w:ind w:left="5040" w:hanging="360"/>
      </w:pPr>
    </w:lvl>
    <w:lvl w:ilvl="7" w:tplc="60934528" w:tentative="1">
      <w:start w:val="1"/>
      <w:numFmt w:val="lowerLetter"/>
      <w:lvlText w:val="%8."/>
      <w:lvlJc w:val="left"/>
      <w:pPr>
        <w:ind w:left="5760" w:hanging="360"/>
      </w:pPr>
    </w:lvl>
    <w:lvl w:ilvl="8" w:tplc="6093452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27">
    <w:multiLevelType w:val="hybridMultilevel"/>
    <w:lvl w:ilvl="0" w:tplc="67658239">
      <w:start w:val="1"/>
      <w:numFmt w:val="decimal"/>
      <w:lvlText w:val="%1."/>
      <w:lvlJc w:val="left"/>
      <w:pPr>
        <w:ind w:left="720" w:hanging="360"/>
      </w:pPr>
    </w:lvl>
    <w:lvl w:ilvl="1" w:tplc="67658239" w:tentative="1">
      <w:start w:val="1"/>
      <w:numFmt w:val="lowerLetter"/>
      <w:lvlText w:val="%2."/>
      <w:lvlJc w:val="left"/>
      <w:pPr>
        <w:ind w:left="1440" w:hanging="360"/>
      </w:pPr>
    </w:lvl>
    <w:lvl w:ilvl="2" w:tplc="67658239" w:tentative="1">
      <w:start w:val="1"/>
      <w:numFmt w:val="lowerRoman"/>
      <w:lvlText w:val="%3."/>
      <w:lvlJc w:val="right"/>
      <w:pPr>
        <w:ind w:left="2160" w:hanging="180"/>
      </w:pPr>
    </w:lvl>
    <w:lvl w:ilvl="3" w:tplc="67658239" w:tentative="1">
      <w:start w:val="1"/>
      <w:numFmt w:val="decimal"/>
      <w:lvlText w:val="%4."/>
      <w:lvlJc w:val="left"/>
      <w:pPr>
        <w:ind w:left="2880" w:hanging="360"/>
      </w:pPr>
    </w:lvl>
    <w:lvl w:ilvl="4" w:tplc="67658239" w:tentative="1">
      <w:start w:val="1"/>
      <w:numFmt w:val="lowerLetter"/>
      <w:lvlText w:val="%5."/>
      <w:lvlJc w:val="left"/>
      <w:pPr>
        <w:ind w:left="3600" w:hanging="360"/>
      </w:pPr>
    </w:lvl>
    <w:lvl w:ilvl="5" w:tplc="67658239" w:tentative="1">
      <w:start w:val="1"/>
      <w:numFmt w:val="lowerRoman"/>
      <w:lvlText w:val="%6."/>
      <w:lvlJc w:val="right"/>
      <w:pPr>
        <w:ind w:left="4320" w:hanging="180"/>
      </w:pPr>
    </w:lvl>
    <w:lvl w:ilvl="6" w:tplc="67658239" w:tentative="1">
      <w:start w:val="1"/>
      <w:numFmt w:val="decimal"/>
      <w:lvlText w:val="%7."/>
      <w:lvlJc w:val="left"/>
      <w:pPr>
        <w:ind w:left="5040" w:hanging="360"/>
      </w:pPr>
    </w:lvl>
    <w:lvl w:ilvl="7" w:tplc="67658239" w:tentative="1">
      <w:start w:val="1"/>
      <w:numFmt w:val="lowerLetter"/>
      <w:lvlText w:val="%8."/>
      <w:lvlJc w:val="left"/>
      <w:pPr>
        <w:ind w:left="5760" w:hanging="360"/>
      </w:pPr>
    </w:lvl>
    <w:lvl w:ilvl="8" w:tplc="6765823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26">
    <w:multiLevelType w:val="hybridMultilevel"/>
    <w:lvl w:ilvl="0" w:tplc="74824400">
      <w:start w:val="1"/>
      <w:numFmt w:val="decimal"/>
      <w:lvlText w:val="%1."/>
      <w:lvlJc w:val="left"/>
      <w:pPr>
        <w:ind w:left="720" w:hanging="360"/>
      </w:pPr>
    </w:lvl>
    <w:lvl w:ilvl="1" w:tplc="74824400" w:tentative="1">
      <w:start w:val="1"/>
      <w:numFmt w:val="lowerLetter"/>
      <w:lvlText w:val="%2."/>
      <w:lvlJc w:val="left"/>
      <w:pPr>
        <w:ind w:left="1440" w:hanging="360"/>
      </w:pPr>
    </w:lvl>
    <w:lvl w:ilvl="2" w:tplc="74824400" w:tentative="1">
      <w:start w:val="1"/>
      <w:numFmt w:val="lowerRoman"/>
      <w:lvlText w:val="%3."/>
      <w:lvlJc w:val="right"/>
      <w:pPr>
        <w:ind w:left="2160" w:hanging="180"/>
      </w:pPr>
    </w:lvl>
    <w:lvl w:ilvl="3" w:tplc="74824400" w:tentative="1">
      <w:start w:val="1"/>
      <w:numFmt w:val="decimal"/>
      <w:lvlText w:val="%4."/>
      <w:lvlJc w:val="left"/>
      <w:pPr>
        <w:ind w:left="2880" w:hanging="360"/>
      </w:pPr>
    </w:lvl>
    <w:lvl w:ilvl="4" w:tplc="74824400" w:tentative="1">
      <w:start w:val="1"/>
      <w:numFmt w:val="lowerLetter"/>
      <w:lvlText w:val="%5."/>
      <w:lvlJc w:val="left"/>
      <w:pPr>
        <w:ind w:left="3600" w:hanging="360"/>
      </w:pPr>
    </w:lvl>
    <w:lvl w:ilvl="5" w:tplc="74824400" w:tentative="1">
      <w:start w:val="1"/>
      <w:numFmt w:val="lowerRoman"/>
      <w:lvlText w:val="%6."/>
      <w:lvlJc w:val="right"/>
      <w:pPr>
        <w:ind w:left="4320" w:hanging="180"/>
      </w:pPr>
    </w:lvl>
    <w:lvl w:ilvl="6" w:tplc="74824400" w:tentative="1">
      <w:start w:val="1"/>
      <w:numFmt w:val="decimal"/>
      <w:lvlText w:val="%7."/>
      <w:lvlJc w:val="left"/>
      <w:pPr>
        <w:ind w:left="5040" w:hanging="360"/>
      </w:pPr>
    </w:lvl>
    <w:lvl w:ilvl="7" w:tplc="74824400" w:tentative="1">
      <w:start w:val="1"/>
      <w:numFmt w:val="lowerLetter"/>
      <w:lvlText w:val="%8."/>
      <w:lvlJc w:val="left"/>
      <w:pPr>
        <w:ind w:left="5760" w:hanging="360"/>
      </w:pPr>
    </w:lvl>
    <w:lvl w:ilvl="8" w:tplc="7482440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25">
    <w:multiLevelType w:val="hybridMultilevel"/>
    <w:lvl w:ilvl="0" w:tplc="64090178">
      <w:start w:val="1"/>
      <w:numFmt w:val="decimal"/>
      <w:lvlText w:val="%1."/>
      <w:lvlJc w:val="left"/>
      <w:pPr>
        <w:ind w:left="720" w:hanging="360"/>
      </w:pPr>
    </w:lvl>
    <w:lvl w:ilvl="1" w:tplc="64090178" w:tentative="1">
      <w:start w:val="1"/>
      <w:numFmt w:val="lowerLetter"/>
      <w:lvlText w:val="%2."/>
      <w:lvlJc w:val="left"/>
      <w:pPr>
        <w:ind w:left="1440" w:hanging="360"/>
      </w:pPr>
    </w:lvl>
    <w:lvl w:ilvl="2" w:tplc="64090178" w:tentative="1">
      <w:start w:val="1"/>
      <w:numFmt w:val="lowerRoman"/>
      <w:lvlText w:val="%3."/>
      <w:lvlJc w:val="right"/>
      <w:pPr>
        <w:ind w:left="2160" w:hanging="180"/>
      </w:pPr>
    </w:lvl>
    <w:lvl w:ilvl="3" w:tplc="64090178" w:tentative="1">
      <w:start w:val="1"/>
      <w:numFmt w:val="decimal"/>
      <w:lvlText w:val="%4."/>
      <w:lvlJc w:val="left"/>
      <w:pPr>
        <w:ind w:left="2880" w:hanging="360"/>
      </w:pPr>
    </w:lvl>
    <w:lvl w:ilvl="4" w:tplc="64090178" w:tentative="1">
      <w:start w:val="1"/>
      <w:numFmt w:val="lowerLetter"/>
      <w:lvlText w:val="%5."/>
      <w:lvlJc w:val="left"/>
      <w:pPr>
        <w:ind w:left="3600" w:hanging="360"/>
      </w:pPr>
    </w:lvl>
    <w:lvl w:ilvl="5" w:tplc="64090178" w:tentative="1">
      <w:start w:val="1"/>
      <w:numFmt w:val="lowerRoman"/>
      <w:lvlText w:val="%6."/>
      <w:lvlJc w:val="right"/>
      <w:pPr>
        <w:ind w:left="4320" w:hanging="180"/>
      </w:pPr>
    </w:lvl>
    <w:lvl w:ilvl="6" w:tplc="64090178" w:tentative="1">
      <w:start w:val="1"/>
      <w:numFmt w:val="decimal"/>
      <w:lvlText w:val="%7."/>
      <w:lvlJc w:val="left"/>
      <w:pPr>
        <w:ind w:left="5040" w:hanging="360"/>
      </w:pPr>
    </w:lvl>
    <w:lvl w:ilvl="7" w:tplc="64090178" w:tentative="1">
      <w:start w:val="1"/>
      <w:numFmt w:val="lowerLetter"/>
      <w:lvlText w:val="%8."/>
      <w:lvlJc w:val="left"/>
      <w:pPr>
        <w:ind w:left="5760" w:hanging="360"/>
      </w:pPr>
    </w:lvl>
    <w:lvl w:ilvl="8" w:tplc="6409017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24">
    <w:multiLevelType w:val="hybridMultilevel"/>
    <w:lvl w:ilvl="0" w:tplc="57420068">
      <w:start w:val="1"/>
      <w:numFmt w:val="decimal"/>
      <w:lvlText w:val="%1."/>
      <w:lvlJc w:val="left"/>
      <w:pPr>
        <w:ind w:left="720" w:hanging="360"/>
      </w:pPr>
    </w:lvl>
    <w:lvl w:ilvl="1" w:tplc="57420068" w:tentative="1">
      <w:start w:val="1"/>
      <w:numFmt w:val="lowerLetter"/>
      <w:lvlText w:val="%2."/>
      <w:lvlJc w:val="left"/>
      <w:pPr>
        <w:ind w:left="1440" w:hanging="360"/>
      </w:pPr>
    </w:lvl>
    <w:lvl w:ilvl="2" w:tplc="57420068" w:tentative="1">
      <w:start w:val="1"/>
      <w:numFmt w:val="lowerRoman"/>
      <w:lvlText w:val="%3."/>
      <w:lvlJc w:val="right"/>
      <w:pPr>
        <w:ind w:left="2160" w:hanging="180"/>
      </w:pPr>
    </w:lvl>
    <w:lvl w:ilvl="3" w:tplc="57420068" w:tentative="1">
      <w:start w:val="1"/>
      <w:numFmt w:val="decimal"/>
      <w:lvlText w:val="%4."/>
      <w:lvlJc w:val="left"/>
      <w:pPr>
        <w:ind w:left="2880" w:hanging="360"/>
      </w:pPr>
    </w:lvl>
    <w:lvl w:ilvl="4" w:tplc="57420068" w:tentative="1">
      <w:start w:val="1"/>
      <w:numFmt w:val="lowerLetter"/>
      <w:lvlText w:val="%5."/>
      <w:lvlJc w:val="left"/>
      <w:pPr>
        <w:ind w:left="3600" w:hanging="360"/>
      </w:pPr>
    </w:lvl>
    <w:lvl w:ilvl="5" w:tplc="57420068" w:tentative="1">
      <w:start w:val="1"/>
      <w:numFmt w:val="lowerRoman"/>
      <w:lvlText w:val="%6."/>
      <w:lvlJc w:val="right"/>
      <w:pPr>
        <w:ind w:left="4320" w:hanging="180"/>
      </w:pPr>
    </w:lvl>
    <w:lvl w:ilvl="6" w:tplc="57420068" w:tentative="1">
      <w:start w:val="1"/>
      <w:numFmt w:val="decimal"/>
      <w:lvlText w:val="%7."/>
      <w:lvlJc w:val="left"/>
      <w:pPr>
        <w:ind w:left="5040" w:hanging="360"/>
      </w:pPr>
    </w:lvl>
    <w:lvl w:ilvl="7" w:tplc="57420068" w:tentative="1">
      <w:start w:val="1"/>
      <w:numFmt w:val="lowerLetter"/>
      <w:lvlText w:val="%8."/>
      <w:lvlJc w:val="left"/>
      <w:pPr>
        <w:ind w:left="5760" w:hanging="360"/>
      </w:pPr>
    </w:lvl>
    <w:lvl w:ilvl="8" w:tplc="5742006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23">
    <w:multiLevelType w:val="hybridMultilevel"/>
    <w:lvl w:ilvl="0" w:tplc="84392165">
      <w:start w:val="1"/>
      <w:numFmt w:val="decimal"/>
      <w:lvlText w:val="%1."/>
      <w:lvlJc w:val="left"/>
      <w:pPr>
        <w:ind w:left="720" w:hanging="360"/>
      </w:pPr>
    </w:lvl>
    <w:lvl w:ilvl="1" w:tplc="84392165" w:tentative="1">
      <w:start w:val="1"/>
      <w:numFmt w:val="lowerLetter"/>
      <w:lvlText w:val="%2."/>
      <w:lvlJc w:val="left"/>
      <w:pPr>
        <w:ind w:left="1440" w:hanging="360"/>
      </w:pPr>
    </w:lvl>
    <w:lvl w:ilvl="2" w:tplc="84392165" w:tentative="1">
      <w:start w:val="1"/>
      <w:numFmt w:val="lowerRoman"/>
      <w:lvlText w:val="%3."/>
      <w:lvlJc w:val="right"/>
      <w:pPr>
        <w:ind w:left="2160" w:hanging="180"/>
      </w:pPr>
    </w:lvl>
    <w:lvl w:ilvl="3" w:tplc="84392165" w:tentative="1">
      <w:start w:val="1"/>
      <w:numFmt w:val="decimal"/>
      <w:lvlText w:val="%4."/>
      <w:lvlJc w:val="left"/>
      <w:pPr>
        <w:ind w:left="2880" w:hanging="360"/>
      </w:pPr>
    </w:lvl>
    <w:lvl w:ilvl="4" w:tplc="84392165" w:tentative="1">
      <w:start w:val="1"/>
      <w:numFmt w:val="lowerLetter"/>
      <w:lvlText w:val="%5."/>
      <w:lvlJc w:val="left"/>
      <w:pPr>
        <w:ind w:left="3600" w:hanging="360"/>
      </w:pPr>
    </w:lvl>
    <w:lvl w:ilvl="5" w:tplc="84392165" w:tentative="1">
      <w:start w:val="1"/>
      <w:numFmt w:val="lowerRoman"/>
      <w:lvlText w:val="%6."/>
      <w:lvlJc w:val="right"/>
      <w:pPr>
        <w:ind w:left="4320" w:hanging="180"/>
      </w:pPr>
    </w:lvl>
    <w:lvl w:ilvl="6" w:tplc="84392165" w:tentative="1">
      <w:start w:val="1"/>
      <w:numFmt w:val="decimal"/>
      <w:lvlText w:val="%7."/>
      <w:lvlJc w:val="left"/>
      <w:pPr>
        <w:ind w:left="5040" w:hanging="360"/>
      </w:pPr>
    </w:lvl>
    <w:lvl w:ilvl="7" w:tplc="84392165" w:tentative="1">
      <w:start w:val="1"/>
      <w:numFmt w:val="lowerLetter"/>
      <w:lvlText w:val="%8."/>
      <w:lvlJc w:val="left"/>
      <w:pPr>
        <w:ind w:left="5760" w:hanging="360"/>
      </w:pPr>
    </w:lvl>
    <w:lvl w:ilvl="8" w:tplc="8439216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22">
    <w:multiLevelType w:val="hybridMultilevel"/>
    <w:lvl w:ilvl="0" w:tplc="61847126">
      <w:start w:val="1"/>
      <w:numFmt w:val="decimal"/>
      <w:lvlText w:val="%1."/>
      <w:lvlJc w:val="left"/>
      <w:pPr>
        <w:ind w:left="720" w:hanging="360"/>
      </w:pPr>
    </w:lvl>
    <w:lvl w:ilvl="1" w:tplc="61847126" w:tentative="1">
      <w:start w:val="1"/>
      <w:numFmt w:val="lowerLetter"/>
      <w:lvlText w:val="%2."/>
      <w:lvlJc w:val="left"/>
      <w:pPr>
        <w:ind w:left="1440" w:hanging="360"/>
      </w:pPr>
    </w:lvl>
    <w:lvl w:ilvl="2" w:tplc="61847126" w:tentative="1">
      <w:start w:val="1"/>
      <w:numFmt w:val="lowerRoman"/>
      <w:lvlText w:val="%3."/>
      <w:lvlJc w:val="right"/>
      <w:pPr>
        <w:ind w:left="2160" w:hanging="180"/>
      </w:pPr>
    </w:lvl>
    <w:lvl w:ilvl="3" w:tplc="61847126" w:tentative="1">
      <w:start w:val="1"/>
      <w:numFmt w:val="decimal"/>
      <w:lvlText w:val="%4."/>
      <w:lvlJc w:val="left"/>
      <w:pPr>
        <w:ind w:left="2880" w:hanging="360"/>
      </w:pPr>
    </w:lvl>
    <w:lvl w:ilvl="4" w:tplc="61847126" w:tentative="1">
      <w:start w:val="1"/>
      <w:numFmt w:val="lowerLetter"/>
      <w:lvlText w:val="%5."/>
      <w:lvlJc w:val="left"/>
      <w:pPr>
        <w:ind w:left="3600" w:hanging="360"/>
      </w:pPr>
    </w:lvl>
    <w:lvl w:ilvl="5" w:tplc="61847126" w:tentative="1">
      <w:start w:val="1"/>
      <w:numFmt w:val="lowerRoman"/>
      <w:lvlText w:val="%6."/>
      <w:lvlJc w:val="right"/>
      <w:pPr>
        <w:ind w:left="4320" w:hanging="180"/>
      </w:pPr>
    </w:lvl>
    <w:lvl w:ilvl="6" w:tplc="61847126" w:tentative="1">
      <w:start w:val="1"/>
      <w:numFmt w:val="decimal"/>
      <w:lvlText w:val="%7."/>
      <w:lvlJc w:val="left"/>
      <w:pPr>
        <w:ind w:left="5040" w:hanging="360"/>
      </w:pPr>
    </w:lvl>
    <w:lvl w:ilvl="7" w:tplc="61847126" w:tentative="1">
      <w:start w:val="1"/>
      <w:numFmt w:val="lowerLetter"/>
      <w:lvlText w:val="%8."/>
      <w:lvlJc w:val="left"/>
      <w:pPr>
        <w:ind w:left="5760" w:hanging="360"/>
      </w:pPr>
    </w:lvl>
    <w:lvl w:ilvl="8" w:tplc="6184712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21">
    <w:multiLevelType w:val="hybridMultilevel"/>
    <w:lvl w:ilvl="0" w:tplc="97685783">
      <w:start w:val="1"/>
      <w:numFmt w:val="decimal"/>
      <w:lvlText w:val="%1."/>
      <w:lvlJc w:val="left"/>
      <w:pPr>
        <w:ind w:left="720" w:hanging="360"/>
      </w:pPr>
    </w:lvl>
    <w:lvl w:ilvl="1" w:tplc="97685783" w:tentative="1">
      <w:start w:val="1"/>
      <w:numFmt w:val="lowerLetter"/>
      <w:lvlText w:val="%2."/>
      <w:lvlJc w:val="left"/>
      <w:pPr>
        <w:ind w:left="1440" w:hanging="360"/>
      </w:pPr>
    </w:lvl>
    <w:lvl w:ilvl="2" w:tplc="97685783" w:tentative="1">
      <w:start w:val="1"/>
      <w:numFmt w:val="lowerRoman"/>
      <w:lvlText w:val="%3."/>
      <w:lvlJc w:val="right"/>
      <w:pPr>
        <w:ind w:left="2160" w:hanging="180"/>
      </w:pPr>
    </w:lvl>
    <w:lvl w:ilvl="3" w:tplc="97685783" w:tentative="1">
      <w:start w:val="1"/>
      <w:numFmt w:val="decimal"/>
      <w:lvlText w:val="%4."/>
      <w:lvlJc w:val="left"/>
      <w:pPr>
        <w:ind w:left="2880" w:hanging="360"/>
      </w:pPr>
    </w:lvl>
    <w:lvl w:ilvl="4" w:tplc="97685783" w:tentative="1">
      <w:start w:val="1"/>
      <w:numFmt w:val="lowerLetter"/>
      <w:lvlText w:val="%5."/>
      <w:lvlJc w:val="left"/>
      <w:pPr>
        <w:ind w:left="3600" w:hanging="360"/>
      </w:pPr>
    </w:lvl>
    <w:lvl w:ilvl="5" w:tplc="97685783" w:tentative="1">
      <w:start w:val="1"/>
      <w:numFmt w:val="lowerRoman"/>
      <w:lvlText w:val="%6."/>
      <w:lvlJc w:val="right"/>
      <w:pPr>
        <w:ind w:left="4320" w:hanging="180"/>
      </w:pPr>
    </w:lvl>
    <w:lvl w:ilvl="6" w:tplc="97685783" w:tentative="1">
      <w:start w:val="1"/>
      <w:numFmt w:val="decimal"/>
      <w:lvlText w:val="%7."/>
      <w:lvlJc w:val="left"/>
      <w:pPr>
        <w:ind w:left="5040" w:hanging="360"/>
      </w:pPr>
    </w:lvl>
    <w:lvl w:ilvl="7" w:tplc="97685783" w:tentative="1">
      <w:start w:val="1"/>
      <w:numFmt w:val="lowerLetter"/>
      <w:lvlText w:val="%8."/>
      <w:lvlJc w:val="left"/>
      <w:pPr>
        <w:ind w:left="5760" w:hanging="360"/>
      </w:pPr>
    </w:lvl>
    <w:lvl w:ilvl="8" w:tplc="9768578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20">
    <w:multiLevelType w:val="hybridMultilevel"/>
    <w:lvl w:ilvl="0" w:tplc="65590440">
      <w:start w:val="1"/>
      <w:numFmt w:val="decimal"/>
      <w:lvlText w:val="%1."/>
      <w:lvlJc w:val="left"/>
      <w:pPr>
        <w:ind w:left="720" w:hanging="360"/>
      </w:pPr>
    </w:lvl>
    <w:lvl w:ilvl="1" w:tplc="65590440" w:tentative="1">
      <w:start w:val="1"/>
      <w:numFmt w:val="lowerLetter"/>
      <w:lvlText w:val="%2."/>
      <w:lvlJc w:val="left"/>
      <w:pPr>
        <w:ind w:left="1440" w:hanging="360"/>
      </w:pPr>
    </w:lvl>
    <w:lvl w:ilvl="2" w:tplc="65590440" w:tentative="1">
      <w:start w:val="1"/>
      <w:numFmt w:val="lowerRoman"/>
      <w:lvlText w:val="%3."/>
      <w:lvlJc w:val="right"/>
      <w:pPr>
        <w:ind w:left="2160" w:hanging="180"/>
      </w:pPr>
    </w:lvl>
    <w:lvl w:ilvl="3" w:tplc="65590440" w:tentative="1">
      <w:start w:val="1"/>
      <w:numFmt w:val="decimal"/>
      <w:lvlText w:val="%4."/>
      <w:lvlJc w:val="left"/>
      <w:pPr>
        <w:ind w:left="2880" w:hanging="360"/>
      </w:pPr>
    </w:lvl>
    <w:lvl w:ilvl="4" w:tplc="65590440" w:tentative="1">
      <w:start w:val="1"/>
      <w:numFmt w:val="lowerLetter"/>
      <w:lvlText w:val="%5."/>
      <w:lvlJc w:val="left"/>
      <w:pPr>
        <w:ind w:left="3600" w:hanging="360"/>
      </w:pPr>
    </w:lvl>
    <w:lvl w:ilvl="5" w:tplc="65590440" w:tentative="1">
      <w:start w:val="1"/>
      <w:numFmt w:val="lowerRoman"/>
      <w:lvlText w:val="%6."/>
      <w:lvlJc w:val="right"/>
      <w:pPr>
        <w:ind w:left="4320" w:hanging="180"/>
      </w:pPr>
    </w:lvl>
    <w:lvl w:ilvl="6" w:tplc="65590440" w:tentative="1">
      <w:start w:val="1"/>
      <w:numFmt w:val="decimal"/>
      <w:lvlText w:val="%7."/>
      <w:lvlJc w:val="left"/>
      <w:pPr>
        <w:ind w:left="5040" w:hanging="360"/>
      </w:pPr>
    </w:lvl>
    <w:lvl w:ilvl="7" w:tplc="65590440" w:tentative="1">
      <w:start w:val="1"/>
      <w:numFmt w:val="lowerLetter"/>
      <w:lvlText w:val="%8."/>
      <w:lvlJc w:val="left"/>
      <w:pPr>
        <w:ind w:left="5760" w:hanging="360"/>
      </w:pPr>
    </w:lvl>
    <w:lvl w:ilvl="8" w:tplc="6559044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19">
    <w:multiLevelType w:val="hybridMultilevel"/>
    <w:lvl w:ilvl="0" w:tplc="88795863">
      <w:start w:val="1"/>
      <w:numFmt w:val="decimal"/>
      <w:lvlText w:val="%1."/>
      <w:lvlJc w:val="left"/>
      <w:pPr>
        <w:ind w:left="720" w:hanging="360"/>
      </w:pPr>
    </w:lvl>
    <w:lvl w:ilvl="1" w:tplc="88795863" w:tentative="1">
      <w:start w:val="1"/>
      <w:numFmt w:val="lowerLetter"/>
      <w:lvlText w:val="%2."/>
      <w:lvlJc w:val="left"/>
      <w:pPr>
        <w:ind w:left="1440" w:hanging="360"/>
      </w:pPr>
    </w:lvl>
    <w:lvl w:ilvl="2" w:tplc="88795863" w:tentative="1">
      <w:start w:val="1"/>
      <w:numFmt w:val="lowerRoman"/>
      <w:lvlText w:val="%3."/>
      <w:lvlJc w:val="right"/>
      <w:pPr>
        <w:ind w:left="2160" w:hanging="180"/>
      </w:pPr>
    </w:lvl>
    <w:lvl w:ilvl="3" w:tplc="88795863" w:tentative="1">
      <w:start w:val="1"/>
      <w:numFmt w:val="decimal"/>
      <w:lvlText w:val="%4."/>
      <w:lvlJc w:val="left"/>
      <w:pPr>
        <w:ind w:left="2880" w:hanging="360"/>
      </w:pPr>
    </w:lvl>
    <w:lvl w:ilvl="4" w:tplc="88795863" w:tentative="1">
      <w:start w:val="1"/>
      <w:numFmt w:val="lowerLetter"/>
      <w:lvlText w:val="%5."/>
      <w:lvlJc w:val="left"/>
      <w:pPr>
        <w:ind w:left="3600" w:hanging="360"/>
      </w:pPr>
    </w:lvl>
    <w:lvl w:ilvl="5" w:tplc="88795863" w:tentative="1">
      <w:start w:val="1"/>
      <w:numFmt w:val="lowerRoman"/>
      <w:lvlText w:val="%6."/>
      <w:lvlJc w:val="right"/>
      <w:pPr>
        <w:ind w:left="4320" w:hanging="180"/>
      </w:pPr>
    </w:lvl>
    <w:lvl w:ilvl="6" w:tplc="88795863" w:tentative="1">
      <w:start w:val="1"/>
      <w:numFmt w:val="decimal"/>
      <w:lvlText w:val="%7."/>
      <w:lvlJc w:val="left"/>
      <w:pPr>
        <w:ind w:left="5040" w:hanging="360"/>
      </w:pPr>
    </w:lvl>
    <w:lvl w:ilvl="7" w:tplc="88795863" w:tentative="1">
      <w:start w:val="1"/>
      <w:numFmt w:val="lowerLetter"/>
      <w:lvlText w:val="%8."/>
      <w:lvlJc w:val="left"/>
      <w:pPr>
        <w:ind w:left="5760" w:hanging="360"/>
      </w:pPr>
    </w:lvl>
    <w:lvl w:ilvl="8" w:tplc="8879586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18">
    <w:multiLevelType w:val="hybridMultilevel"/>
    <w:lvl w:ilvl="0" w:tplc="76228422">
      <w:start w:val="1"/>
      <w:numFmt w:val="decimal"/>
      <w:lvlText w:val="%1."/>
      <w:lvlJc w:val="left"/>
      <w:pPr>
        <w:ind w:left="720" w:hanging="360"/>
      </w:pPr>
    </w:lvl>
    <w:lvl w:ilvl="1" w:tplc="76228422" w:tentative="1">
      <w:start w:val="1"/>
      <w:numFmt w:val="lowerLetter"/>
      <w:lvlText w:val="%2."/>
      <w:lvlJc w:val="left"/>
      <w:pPr>
        <w:ind w:left="1440" w:hanging="360"/>
      </w:pPr>
    </w:lvl>
    <w:lvl w:ilvl="2" w:tplc="76228422" w:tentative="1">
      <w:start w:val="1"/>
      <w:numFmt w:val="lowerRoman"/>
      <w:lvlText w:val="%3."/>
      <w:lvlJc w:val="right"/>
      <w:pPr>
        <w:ind w:left="2160" w:hanging="180"/>
      </w:pPr>
    </w:lvl>
    <w:lvl w:ilvl="3" w:tplc="76228422" w:tentative="1">
      <w:start w:val="1"/>
      <w:numFmt w:val="decimal"/>
      <w:lvlText w:val="%4."/>
      <w:lvlJc w:val="left"/>
      <w:pPr>
        <w:ind w:left="2880" w:hanging="360"/>
      </w:pPr>
    </w:lvl>
    <w:lvl w:ilvl="4" w:tplc="76228422" w:tentative="1">
      <w:start w:val="1"/>
      <w:numFmt w:val="lowerLetter"/>
      <w:lvlText w:val="%5."/>
      <w:lvlJc w:val="left"/>
      <w:pPr>
        <w:ind w:left="3600" w:hanging="360"/>
      </w:pPr>
    </w:lvl>
    <w:lvl w:ilvl="5" w:tplc="76228422" w:tentative="1">
      <w:start w:val="1"/>
      <w:numFmt w:val="lowerRoman"/>
      <w:lvlText w:val="%6."/>
      <w:lvlJc w:val="right"/>
      <w:pPr>
        <w:ind w:left="4320" w:hanging="180"/>
      </w:pPr>
    </w:lvl>
    <w:lvl w:ilvl="6" w:tplc="76228422" w:tentative="1">
      <w:start w:val="1"/>
      <w:numFmt w:val="decimal"/>
      <w:lvlText w:val="%7."/>
      <w:lvlJc w:val="left"/>
      <w:pPr>
        <w:ind w:left="5040" w:hanging="360"/>
      </w:pPr>
    </w:lvl>
    <w:lvl w:ilvl="7" w:tplc="76228422" w:tentative="1">
      <w:start w:val="1"/>
      <w:numFmt w:val="lowerLetter"/>
      <w:lvlText w:val="%8."/>
      <w:lvlJc w:val="left"/>
      <w:pPr>
        <w:ind w:left="5760" w:hanging="360"/>
      </w:pPr>
    </w:lvl>
    <w:lvl w:ilvl="8" w:tplc="7622842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17">
    <w:multiLevelType w:val="hybridMultilevel"/>
    <w:lvl w:ilvl="0" w:tplc="41137054">
      <w:start w:val="1"/>
      <w:numFmt w:val="decimal"/>
      <w:lvlText w:val="%1."/>
      <w:lvlJc w:val="left"/>
      <w:pPr>
        <w:ind w:left="720" w:hanging="360"/>
      </w:pPr>
    </w:lvl>
    <w:lvl w:ilvl="1" w:tplc="41137054" w:tentative="1">
      <w:start w:val="1"/>
      <w:numFmt w:val="lowerLetter"/>
      <w:lvlText w:val="%2."/>
      <w:lvlJc w:val="left"/>
      <w:pPr>
        <w:ind w:left="1440" w:hanging="360"/>
      </w:pPr>
    </w:lvl>
    <w:lvl w:ilvl="2" w:tplc="41137054" w:tentative="1">
      <w:start w:val="1"/>
      <w:numFmt w:val="lowerRoman"/>
      <w:lvlText w:val="%3."/>
      <w:lvlJc w:val="right"/>
      <w:pPr>
        <w:ind w:left="2160" w:hanging="180"/>
      </w:pPr>
    </w:lvl>
    <w:lvl w:ilvl="3" w:tplc="41137054" w:tentative="1">
      <w:start w:val="1"/>
      <w:numFmt w:val="decimal"/>
      <w:lvlText w:val="%4."/>
      <w:lvlJc w:val="left"/>
      <w:pPr>
        <w:ind w:left="2880" w:hanging="360"/>
      </w:pPr>
    </w:lvl>
    <w:lvl w:ilvl="4" w:tplc="41137054" w:tentative="1">
      <w:start w:val="1"/>
      <w:numFmt w:val="lowerLetter"/>
      <w:lvlText w:val="%5."/>
      <w:lvlJc w:val="left"/>
      <w:pPr>
        <w:ind w:left="3600" w:hanging="360"/>
      </w:pPr>
    </w:lvl>
    <w:lvl w:ilvl="5" w:tplc="41137054" w:tentative="1">
      <w:start w:val="1"/>
      <w:numFmt w:val="lowerRoman"/>
      <w:lvlText w:val="%6."/>
      <w:lvlJc w:val="right"/>
      <w:pPr>
        <w:ind w:left="4320" w:hanging="180"/>
      </w:pPr>
    </w:lvl>
    <w:lvl w:ilvl="6" w:tplc="41137054" w:tentative="1">
      <w:start w:val="1"/>
      <w:numFmt w:val="decimal"/>
      <w:lvlText w:val="%7."/>
      <w:lvlJc w:val="left"/>
      <w:pPr>
        <w:ind w:left="5040" w:hanging="360"/>
      </w:pPr>
    </w:lvl>
    <w:lvl w:ilvl="7" w:tplc="41137054" w:tentative="1">
      <w:start w:val="1"/>
      <w:numFmt w:val="lowerLetter"/>
      <w:lvlText w:val="%8."/>
      <w:lvlJc w:val="left"/>
      <w:pPr>
        <w:ind w:left="5760" w:hanging="360"/>
      </w:pPr>
    </w:lvl>
    <w:lvl w:ilvl="8" w:tplc="4113705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16">
    <w:multiLevelType w:val="hybridMultilevel"/>
    <w:lvl w:ilvl="0" w:tplc="90930890">
      <w:start w:val="1"/>
      <w:numFmt w:val="decimal"/>
      <w:lvlText w:val="%1."/>
      <w:lvlJc w:val="left"/>
      <w:pPr>
        <w:ind w:left="720" w:hanging="360"/>
      </w:pPr>
    </w:lvl>
    <w:lvl w:ilvl="1" w:tplc="90930890" w:tentative="1">
      <w:start w:val="1"/>
      <w:numFmt w:val="lowerLetter"/>
      <w:lvlText w:val="%2."/>
      <w:lvlJc w:val="left"/>
      <w:pPr>
        <w:ind w:left="1440" w:hanging="360"/>
      </w:pPr>
    </w:lvl>
    <w:lvl w:ilvl="2" w:tplc="90930890" w:tentative="1">
      <w:start w:val="1"/>
      <w:numFmt w:val="lowerRoman"/>
      <w:lvlText w:val="%3."/>
      <w:lvlJc w:val="right"/>
      <w:pPr>
        <w:ind w:left="2160" w:hanging="180"/>
      </w:pPr>
    </w:lvl>
    <w:lvl w:ilvl="3" w:tplc="90930890" w:tentative="1">
      <w:start w:val="1"/>
      <w:numFmt w:val="decimal"/>
      <w:lvlText w:val="%4."/>
      <w:lvlJc w:val="left"/>
      <w:pPr>
        <w:ind w:left="2880" w:hanging="360"/>
      </w:pPr>
    </w:lvl>
    <w:lvl w:ilvl="4" w:tplc="90930890" w:tentative="1">
      <w:start w:val="1"/>
      <w:numFmt w:val="lowerLetter"/>
      <w:lvlText w:val="%5."/>
      <w:lvlJc w:val="left"/>
      <w:pPr>
        <w:ind w:left="3600" w:hanging="360"/>
      </w:pPr>
    </w:lvl>
    <w:lvl w:ilvl="5" w:tplc="90930890" w:tentative="1">
      <w:start w:val="1"/>
      <w:numFmt w:val="lowerRoman"/>
      <w:lvlText w:val="%6."/>
      <w:lvlJc w:val="right"/>
      <w:pPr>
        <w:ind w:left="4320" w:hanging="180"/>
      </w:pPr>
    </w:lvl>
    <w:lvl w:ilvl="6" w:tplc="90930890" w:tentative="1">
      <w:start w:val="1"/>
      <w:numFmt w:val="decimal"/>
      <w:lvlText w:val="%7."/>
      <w:lvlJc w:val="left"/>
      <w:pPr>
        <w:ind w:left="5040" w:hanging="360"/>
      </w:pPr>
    </w:lvl>
    <w:lvl w:ilvl="7" w:tplc="90930890" w:tentative="1">
      <w:start w:val="1"/>
      <w:numFmt w:val="lowerLetter"/>
      <w:lvlText w:val="%8."/>
      <w:lvlJc w:val="left"/>
      <w:pPr>
        <w:ind w:left="5760" w:hanging="360"/>
      </w:pPr>
    </w:lvl>
    <w:lvl w:ilvl="8" w:tplc="9093089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15">
    <w:multiLevelType w:val="hybridMultilevel"/>
    <w:lvl w:ilvl="0" w:tplc="88065335">
      <w:start w:val="1"/>
      <w:numFmt w:val="decimal"/>
      <w:lvlText w:val="%1."/>
      <w:lvlJc w:val="left"/>
      <w:pPr>
        <w:ind w:left="720" w:hanging="360"/>
      </w:pPr>
    </w:lvl>
    <w:lvl w:ilvl="1" w:tplc="88065335" w:tentative="1">
      <w:start w:val="1"/>
      <w:numFmt w:val="lowerLetter"/>
      <w:lvlText w:val="%2."/>
      <w:lvlJc w:val="left"/>
      <w:pPr>
        <w:ind w:left="1440" w:hanging="360"/>
      </w:pPr>
    </w:lvl>
    <w:lvl w:ilvl="2" w:tplc="88065335" w:tentative="1">
      <w:start w:val="1"/>
      <w:numFmt w:val="lowerRoman"/>
      <w:lvlText w:val="%3."/>
      <w:lvlJc w:val="right"/>
      <w:pPr>
        <w:ind w:left="2160" w:hanging="180"/>
      </w:pPr>
    </w:lvl>
    <w:lvl w:ilvl="3" w:tplc="88065335" w:tentative="1">
      <w:start w:val="1"/>
      <w:numFmt w:val="decimal"/>
      <w:lvlText w:val="%4."/>
      <w:lvlJc w:val="left"/>
      <w:pPr>
        <w:ind w:left="2880" w:hanging="360"/>
      </w:pPr>
    </w:lvl>
    <w:lvl w:ilvl="4" w:tplc="88065335" w:tentative="1">
      <w:start w:val="1"/>
      <w:numFmt w:val="lowerLetter"/>
      <w:lvlText w:val="%5."/>
      <w:lvlJc w:val="left"/>
      <w:pPr>
        <w:ind w:left="3600" w:hanging="360"/>
      </w:pPr>
    </w:lvl>
    <w:lvl w:ilvl="5" w:tplc="88065335" w:tentative="1">
      <w:start w:val="1"/>
      <w:numFmt w:val="lowerRoman"/>
      <w:lvlText w:val="%6."/>
      <w:lvlJc w:val="right"/>
      <w:pPr>
        <w:ind w:left="4320" w:hanging="180"/>
      </w:pPr>
    </w:lvl>
    <w:lvl w:ilvl="6" w:tplc="88065335" w:tentative="1">
      <w:start w:val="1"/>
      <w:numFmt w:val="decimal"/>
      <w:lvlText w:val="%7."/>
      <w:lvlJc w:val="left"/>
      <w:pPr>
        <w:ind w:left="5040" w:hanging="360"/>
      </w:pPr>
    </w:lvl>
    <w:lvl w:ilvl="7" w:tplc="88065335" w:tentative="1">
      <w:start w:val="1"/>
      <w:numFmt w:val="lowerLetter"/>
      <w:lvlText w:val="%8."/>
      <w:lvlJc w:val="left"/>
      <w:pPr>
        <w:ind w:left="5760" w:hanging="360"/>
      </w:pPr>
    </w:lvl>
    <w:lvl w:ilvl="8" w:tplc="8806533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14">
    <w:multiLevelType w:val="hybridMultilevel"/>
    <w:lvl w:ilvl="0" w:tplc="46413795">
      <w:start w:val="1"/>
      <w:numFmt w:val="decimal"/>
      <w:lvlText w:val="%1."/>
      <w:lvlJc w:val="left"/>
      <w:pPr>
        <w:ind w:left="720" w:hanging="360"/>
      </w:pPr>
    </w:lvl>
    <w:lvl w:ilvl="1" w:tplc="46413795" w:tentative="1">
      <w:start w:val="1"/>
      <w:numFmt w:val="lowerLetter"/>
      <w:lvlText w:val="%2."/>
      <w:lvlJc w:val="left"/>
      <w:pPr>
        <w:ind w:left="1440" w:hanging="360"/>
      </w:pPr>
    </w:lvl>
    <w:lvl w:ilvl="2" w:tplc="46413795" w:tentative="1">
      <w:start w:val="1"/>
      <w:numFmt w:val="lowerRoman"/>
      <w:lvlText w:val="%3."/>
      <w:lvlJc w:val="right"/>
      <w:pPr>
        <w:ind w:left="2160" w:hanging="180"/>
      </w:pPr>
    </w:lvl>
    <w:lvl w:ilvl="3" w:tplc="46413795" w:tentative="1">
      <w:start w:val="1"/>
      <w:numFmt w:val="decimal"/>
      <w:lvlText w:val="%4."/>
      <w:lvlJc w:val="left"/>
      <w:pPr>
        <w:ind w:left="2880" w:hanging="360"/>
      </w:pPr>
    </w:lvl>
    <w:lvl w:ilvl="4" w:tplc="46413795" w:tentative="1">
      <w:start w:val="1"/>
      <w:numFmt w:val="lowerLetter"/>
      <w:lvlText w:val="%5."/>
      <w:lvlJc w:val="left"/>
      <w:pPr>
        <w:ind w:left="3600" w:hanging="360"/>
      </w:pPr>
    </w:lvl>
    <w:lvl w:ilvl="5" w:tplc="46413795" w:tentative="1">
      <w:start w:val="1"/>
      <w:numFmt w:val="lowerRoman"/>
      <w:lvlText w:val="%6."/>
      <w:lvlJc w:val="right"/>
      <w:pPr>
        <w:ind w:left="4320" w:hanging="180"/>
      </w:pPr>
    </w:lvl>
    <w:lvl w:ilvl="6" w:tplc="46413795" w:tentative="1">
      <w:start w:val="1"/>
      <w:numFmt w:val="decimal"/>
      <w:lvlText w:val="%7."/>
      <w:lvlJc w:val="left"/>
      <w:pPr>
        <w:ind w:left="5040" w:hanging="360"/>
      </w:pPr>
    </w:lvl>
    <w:lvl w:ilvl="7" w:tplc="46413795" w:tentative="1">
      <w:start w:val="1"/>
      <w:numFmt w:val="lowerLetter"/>
      <w:lvlText w:val="%8."/>
      <w:lvlJc w:val="left"/>
      <w:pPr>
        <w:ind w:left="5760" w:hanging="360"/>
      </w:pPr>
    </w:lvl>
    <w:lvl w:ilvl="8" w:tplc="4641379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13">
    <w:multiLevelType w:val="hybridMultilevel"/>
    <w:lvl w:ilvl="0" w:tplc="15552227">
      <w:start w:val="1"/>
      <w:numFmt w:val="decimal"/>
      <w:lvlText w:val="%1."/>
      <w:lvlJc w:val="left"/>
      <w:pPr>
        <w:ind w:left="720" w:hanging="360"/>
      </w:pPr>
    </w:lvl>
    <w:lvl w:ilvl="1" w:tplc="15552227" w:tentative="1">
      <w:start w:val="1"/>
      <w:numFmt w:val="lowerLetter"/>
      <w:lvlText w:val="%2."/>
      <w:lvlJc w:val="left"/>
      <w:pPr>
        <w:ind w:left="1440" w:hanging="360"/>
      </w:pPr>
    </w:lvl>
    <w:lvl w:ilvl="2" w:tplc="15552227" w:tentative="1">
      <w:start w:val="1"/>
      <w:numFmt w:val="lowerRoman"/>
      <w:lvlText w:val="%3."/>
      <w:lvlJc w:val="right"/>
      <w:pPr>
        <w:ind w:left="2160" w:hanging="180"/>
      </w:pPr>
    </w:lvl>
    <w:lvl w:ilvl="3" w:tplc="15552227" w:tentative="1">
      <w:start w:val="1"/>
      <w:numFmt w:val="decimal"/>
      <w:lvlText w:val="%4."/>
      <w:lvlJc w:val="left"/>
      <w:pPr>
        <w:ind w:left="2880" w:hanging="360"/>
      </w:pPr>
    </w:lvl>
    <w:lvl w:ilvl="4" w:tplc="15552227" w:tentative="1">
      <w:start w:val="1"/>
      <w:numFmt w:val="lowerLetter"/>
      <w:lvlText w:val="%5."/>
      <w:lvlJc w:val="left"/>
      <w:pPr>
        <w:ind w:left="3600" w:hanging="360"/>
      </w:pPr>
    </w:lvl>
    <w:lvl w:ilvl="5" w:tplc="15552227" w:tentative="1">
      <w:start w:val="1"/>
      <w:numFmt w:val="lowerRoman"/>
      <w:lvlText w:val="%6."/>
      <w:lvlJc w:val="right"/>
      <w:pPr>
        <w:ind w:left="4320" w:hanging="180"/>
      </w:pPr>
    </w:lvl>
    <w:lvl w:ilvl="6" w:tplc="15552227" w:tentative="1">
      <w:start w:val="1"/>
      <w:numFmt w:val="decimal"/>
      <w:lvlText w:val="%7."/>
      <w:lvlJc w:val="left"/>
      <w:pPr>
        <w:ind w:left="5040" w:hanging="360"/>
      </w:pPr>
    </w:lvl>
    <w:lvl w:ilvl="7" w:tplc="15552227" w:tentative="1">
      <w:start w:val="1"/>
      <w:numFmt w:val="lowerLetter"/>
      <w:lvlText w:val="%8."/>
      <w:lvlJc w:val="left"/>
      <w:pPr>
        <w:ind w:left="5760" w:hanging="360"/>
      </w:pPr>
    </w:lvl>
    <w:lvl w:ilvl="8" w:tplc="1555222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12">
    <w:multiLevelType w:val="hybridMultilevel"/>
    <w:lvl w:ilvl="0" w:tplc="72720479">
      <w:start w:val="1"/>
      <w:numFmt w:val="decimal"/>
      <w:lvlText w:val="%1."/>
      <w:lvlJc w:val="left"/>
      <w:pPr>
        <w:ind w:left="720" w:hanging="360"/>
      </w:pPr>
    </w:lvl>
    <w:lvl w:ilvl="1" w:tplc="72720479" w:tentative="1">
      <w:start w:val="1"/>
      <w:numFmt w:val="lowerLetter"/>
      <w:lvlText w:val="%2."/>
      <w:lvlJc w:val="left"/>
      <w:pPr>
        <w:ind w:left="1440" w:hanging="360"/>
      </w:pPr>
    </w:lvl>
    <w:lvl w:ilvl="2" w:tplc="72720479" w:tentative="1">
      <w:start w:val="1"/>
      <w:numFmt w:val="lowerRoman"/>
      <w:lvlText w:val="%3."/>
      <w:lvlJc w:val="right"/>
      <w:pPr>
        <w:ind w:left="2160" w:hanging="180"/>
      </w:pPr>
    </w:lvl>
    <w:lvl w:ilvl="3" w:tplc="72720479" w:tentative="1">
      <w:start w:val="1"/>
      <w:numFmt w:val="decimal"/>
      <w:lvlText w:val="%4."/>
      <w:lvlJc w:val="left"/>
      <w:pPr>
        <w:ind w:left="2880" w:hanging="360"/>
      </w:pPr>
    </w:lvl>
    <w:lvl w:ilvl="4" w:tplc="72720479" w:tentative="1">
      <w:start w:val="1"/>
      <w:numFmt w:val="lowerLetter"/>
      <w:lvlText w:val="%5."/>
      <w:lvlJc w:val="left"/>
      <w:pPr>
        <w:ind w:left="3600" w:hanging="360"/>
      </w:pPr>
    </w:lvl>
    <w:lvl w:ilvl="5" w:tplc="72720479" w:tentative="1">
      <w:start w:val="1"/>
      <w:numFmt w:val="lowerRoman"/>
      <w:lvlText w:val="%6."/>
      <w:lvlJc w:val="right"/>
      <w:pPr>
        <w:ind w:left="4320" w:hanging="180"/>
      </w:pPr>
    </w:lvl>
    <w:lvl w:ilvl="6" w:tplc="72720479" w:tentative="1">
      <w:start w:val="1"/>
      <w:numFmt w:val="decimal"/>
      <w:lvlText w:val="%7."/>
      <w:lvlJc w:val="left"/>
      <w:pPr>
        <w:ind w:left="5040" w:hanging="360"/>
      </w:pPr>
    </w:lvl>
    <w:lvl w:ilvl="7" w:tplc="72720479" w:tentative="1">
      <w:start w:val="1"/>
      <w:numFmt w:val="lowerLetter"/>
      <w:lvlText w:val="%8."/>
      <w:lvlJc w:val="left"/>
      <w:pPr>
        <w:ind w:left="5760" w:hanging="360"/>
      </w:pPr>
    </w:lvl>
    <w:lvl w:ilvl="8" w:tplc="7272047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11">
    <w:multiLevelType w:val="hybridMultilevel"/>
    <w:lvl w:ilvl="0" w:tplc="39323040">
      <w:start w:val="1"/>
      <w:numFmt w:val="decimal"/>
      <w:lvlText w:val="%1."/>
      <w:lvlJc w:val="left"/>
      <w:pPr>
        <w:ind w:left="720" w:hanging="360"/>
      </w:pPr>
    </w:lvl>
    <w:lvl w:ilvl="1" w:tplc="39323040" w:tentative="1">
      <w:start w:val="1"/>
      <w:numFmt w:val="lowerLetter"/>
      <w:lvlText w:val="%2."/>
      <w:lvlJc w:val="left"/>
      <w:pPr>
        <w:ind w:left="1440" w:hanging="360"/>
      </w:pPr>
    </w:lvl>
    <w:lvl w:ilvl="2" w:tplc="39323040" w:tentative="1">
      <w:start w:val="1"/>
      <w:numFmt w:val="lowerRoman"/>
      <w:lvlText w:val="%3."/>
      <w:lvlJc w:val="right"/>
      <w:pPr>
        <w:ind w:left="2160" w:hanging="180"/>
      </w:pPr>
    </w:lvl>
    <w:lvl w:ilvl="3" w:tplc="39323040" w:tentative="1">
      <w:start w:val="1"/>
      <w:numFmt w:val="decimal"/>
      <w:lvlText w:val="%4."/>
      <w:lvlJc w:val="left"/>
      <w:pPr>
        <w:ind w:left="2880" w:hanging="360"/>
      </w:pPr>
    </w:lvl>
    <w:lvl w:ilvl="4" w:tplc="39323040" w:tentative="1">
      <w:start w:val="1"/>
      <w:numFmt w:val="lowerLetter"/>
      <w:lvlText w:val="%5."/>
      <w:lvlJc w:val="left"/>
      <w:pPr>
        <w:ind w:left="3600" w:hanging="360"/>
      </w:pPr>
    </w:lvl>
    <w:lvl w:ilvl="5" w:tplc="39323040" w:tentative="1">
      <w:start w:val="1"/>
      <w:numFmt w:val="lowerRoman"/>
      <w:lvlText w:val="%6."/>
      <w:lvlJc w:val="right"/>
      <w:pPr>
        <w:ind w:left="4320" w:hanging="180"/>
      </w:pPr>
    </w:lvl>
    <w:lvl w:ilvl="6" w:tplc="39323040" w:tentative="1">
      <w:start w:val="1"/>
      <w:numFmt w:val="decimal"/>
      <w:lvlText w:val="%7."/>
      <w:lvlJc w:val="left"/>
      <w:pPr>
        <w:ind w:left="5040" w:hanging="360"/>
      </w:pPr>
    </w:lvl>
    <w:lvl w:ilvl="7" w:tplc="39323040" w:tentative="1">
      <w:start w:val="1"/>
      <w:numFmt w:val="lowerLetter"/>
      <w:lvlText w:val="%8."/>
      <w:lvlJc w:val="left"/>
      <w:pPr>
        <w:ind w:left="5760" w:hanging="360"/>
      </w:pPr>
    </w:lvl>
    <w:lvl w:ilvl="8" w:tplc="3932304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10">
    <w:multiLevelType w:val="hybridMultilevel"/>
    <w:lvl w:ilvl="0" w:tplc="99766977">
      <w:start w:val="1"/>
      <w:numFmt w:val="decimal"/>
      <w:lvlText w:val="%1."/>
      <w:lvlJc w:val="left"/>
      <w:pPr>
        <w:ind w:left="720" w:hanging="360"/>
      </w:pPr>
    </w:lvl>
    <w:lvl w:ilvl="1" w:tplc="99766977" w:tentative="1">
      <w:start w:val="1"/>
      <w:numFmt w:val="lowerLetter"/>
      <w:lvlText w:val="%2."/>
      <w:lvlJc w:val="left"/>
      <w:pPr>
        <w:ind w:left="1440" w:hanging="360"/>
      </w:pPr>
    </w:lvl>
    <w:lvl w:ilvl="2" w:tplc="99766977" w:tentative="1">
      <w:start w:val="1"/>
      <w:numFmt w:val="lowerRoman"/>
      <w:lvlText w:val="%3."/>
      <w:lvlJc w:val="right"/>
      <w:pPr>
        <w:ind w:left="2160" w:hanging="180"/>
      </w:pPr>
    </w:lvl>
    <w:lvl w:ilvl="3" w:tplc="99766977" w:tentative="1">
      <w:start w:val="1"/>
      <w:numFmt w:val="decimal"/>
      <w:lvlText w:val="%4."/>
      <w:lvlJc w:val="left"/>
      <w:pPr>
        <w:ind w:left="2880" w:hanging="360"/>
      </w:pPr>
    </w:lvl>
    <w:lvl w:ilvl="4" w:tplc="99766977" w:tentative="1">
      <w:start w:val="1"/>
      <w:numFmt w:val="lowerLetter"/>
      <w:lvlText w:val="%5."/>
      <w:lvlJc w:val="left"/>
      <w:pPr>
        <w:ind w:left="3600" w:hanging="360"/>
      </w:pPr>
    </w:lvl>
    <w:lvl w:ilvl="5" w:tplc="99766977" w:tentative="1">
      <w:start w:val="1"/>
      <w:numFmt w:val="lowerRoman"/>
      <w:lvlText w:val="%6."/>
      <w:lvlJc w:val="right"/>
      <w:pPr>
        <w:ind w:left="4320" w:hanging="180"/>
      </w:pPr>
    </w:lvl>
    <w:lvl w:ilvl="6" w:tplc="99766977" w:tentative="1">
      <w:start w:val="1"/>
      <w:numFmt w:val="decimal"/>
      <w:lvlText w:val="%7."/>
      <w:lvlJc w:val="left"/>
      <w:pPr>
        <w:ind w:left="5040" w:hanging="360"/>
      </w:pPr>
    </w:lvl>
    <w:lvl w:ilvl="7" w:tplc="99766977" w:tentative="1">
      <w:start w:val="1"/>
      <w:numFmt w:val="lowerLetter"/>
      <w:lvlText w:val="%8."/>
      <w:lvlJc w:val="left"/>
      <w:pPr>
        <w:ind w:left="5760" w:hanging="360"/>
      </w:pPr>
    </w:lvl>
    <w:lvl w:ilvl="8" w:tplc="9976697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09">
    <w:multiLevelType w:val="hybridMultilevel"/>
    <w:lvl w:ilvl="0" w:tplc="45549439">
      <w:start w:val="1"/>
      <w:numFmt w:val="decimal"/>
      <w:lvlText w:val="%1."/>
      <w:lvlJc w:val="left"/>
      <w:pPr>
        <w:ind w:left="720" w:hanging="360"/>
      </w:pPr>
    </w:lvl>
    <w:lvl w:ilvl="1" w:tplc="45549439" w:tentative="1">
      <w:start w:val="1"/>
      <w:numFmt w:val="lowerLetter"/>
      <w:lvlText w:val="%2."/>
      <w:lvlJc w:val="left"/>
      <w:pPr>
        <w:ind w:left="1440" w:hanging="360"/>
      </w:pPr>
    </w:lvl>
    <w:lvl w:ilvl="2" w:tplc="45549439" w:tentative="1">
      <w:start w:val="1"/>
      <w:numFmt w:val="lowerRoman"/>
      <w:lvlText w:val="%3."/>
      <w:lvlJc w:val="right"/>
      <w:pPr>
        <w:ind w:left="2160" w:hanging="180"/>
      </w:pPr>
    </w:lvl>
    <w:lvl w:ilvl="3" w:tplc="45549439" w:tentative="1">
      <w:start w:val="1"/>
      <w:numFmt w:val="decimal"/>
      <w:lvlText w:val="%4."/>
      <w:lvlJc w:val="left"/>
      <w:pPr>
        <w:ind w:left="2880" w:hanging="360"/>
      </w:pPr>
    </w:lvl>
    <w:lvl w:ilvl="4" w:tplc="45549439" w:tentative="1">
      <w:start w:val="1"/>
      <w:numFmt w:val="lowerLetter"/>
      <w:lvlText w:val="%5."/>
      <w:lvlJc w:val="left"/>
      <w:pPr>
        <w:ind w:left="3600" w:hanging="360"/>
      </w:pPr>
    </w:lvl>
    <w:lvl w:ilvl="5" w:tplc="45549439" w:tentative="1">
      <w:start w:val="1"/>
      <w:numFmt w:val="lowerRoman"/>
      <w:lvlText w:val="%6."/>
      <w:lvlJc w:val="right"/>
      <w:pPr>
        <w:ind w:left="4320" w:hanging="180"/>
      </w:pPr>
    </w:lvl>
    <w:lvl w:ilvl="6" w:tplc="45549439" w:tentative="1">
      <w:start w:val="1"/>
      <w:numFmt w:val="decimal"/>
      <w:lvlText w:val="%7."/>
      <w:lvlJc w:val="left"/>
      <w:pPr>
        <w:ind w:left="5040" w:hanging="360"/>
      </w:pPr>
    </w:lvl>
    <w:lvl w:ilvl="7" w:tplc="45549439" w:tentative="1">
      <w:start w:val="1"/>
      <w:numFmt w:val="lowerLetter"/>
      <w:lvlText w:val="%8."/>
      <w:lvlJc w:val="left"/>
      <w:pPr>
        <w:ind w:left="5760" w:hanging="360"/>
      </w:pPr>
    </w:lvl>
    <w:lvl w:ilvl="8" w:tplc="4554943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08">
    <w:multiLevelType w:val="hybridMultilevel"/>
    <w:lvl w:ilvl="0" w:tplc="85039643">
      <w:start w:val="1"/>
      <w:numFmt w:val="decimal"/>
      <w:lvlText w:val="%1."/>
      <w:lvlJc w:val="left"/>
      <w:pPr>
        <w:ind w:left="720" w:hanging="360"/>
      </w:pPr>
    </w:lvl>
    <w:lvl w:ilvl="1" w:tplc="85039643" w:tentative="1">
      <w:start w:val="1"/>
      <w:numFmt w:val="lowerLetter"/>
      <w:lvlText w:val="%2."/>
      <w:lvlJc w:val="left"/>
      <w:pPr>
        <w:ind w:left="1440" w:hanging="360"/>
      </w:pPr>
    </w:lvl>
    <w:lvl w:ilvl="2" w:tplc="85039643" w:tentative="1">
      <w:start w:val="1"/>
      <w:numFmt w:val="lowerRoman"/>
      <w:lvlText w:val="%3."/>
      <w:lvlJc w:val="right"/>
      <w:pPr>
        <w:ind w:left="2160" w:hanging="180"/>
      </w:pPr>
    </w:lvl>
    <w:lvl w:ilvl="3" w:tplc="85039643" w:tentative="1">
      <w:start w:val="1"/>
      <w:numFmt w:val="decimal"/>
      <w:lvlText w:val="%4."/>
      <w:lvlJc w:val="left"/>
      <w:pPr>
        <w:ind w:left="2880" w:hanging="360"/>
      </w:pPr>
    </w:lvl>
    <w:lvl w:ilvl="4" w:tplc="85039643" w:tentative="1">
      <w:start w:val="1"/>
      <w:numFmt w:val="lowerLetter"/>
      <w:lvlText w:val="%5."/>
      <w:lvlJc w:val="left"/>
      <w:pPr>
        <w:ind w:left="3600" w:hanging="360"/>
      </w:pPr>
    </w:lvl>
    <w:lvl w:ilvl="5" w:tplc="85039643" w:tentative="1">
      <w:start w:val="1"/>
      <w:numFmt w:val="lowerRoman"/>
      <w:lvlText w:val="%6."/>
      <w:lvlJc w:val="right"/>
      <w:pPr>
        <w:ind w:left="4320" w:hanging="180"/>
      </w:pPr>
    </w:lvl>
    <w:lvl w:ilvl="6" w:tplc="85039643" w:tentative="1">
      <w:start w:val="1"/>
      <w:numFmt w:val="decimal"/>
      <w:lvlText w:val="%7."/>
      <w:lvlJc w:val="left"/>
      <w:pPr>
        <w:ind w:left="5040" w:hanging="360"/>
      </w:pPr>
    </w:lvl>
    <w:lvl w:ilvl="7" w:tplc="85039643" w:tentative="1">
      <w:start w:val="1"/>
      <w:numFmt w:val="lowerLetter"/>
      <w:lvlText w:val="%8."/>
      <w:lvlJc w:val="left"/>
      <w:pPr>
        <w:ind w:left="5760" w:hanging="360"/>
      </w:pPr>
    </w:lvl>
    <w:lvl w:ilvl="8" w:tplc="8503964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07">
    <w:multiLevelType w:val="hybridMultilevel"/>
    <w:lvl w:ilvl="0" w:tplc="98118707">
      <w:start w:val="1"/>
      <w:numFmt w:val="decimal"/>
      <w:lvlText w:val="%1."/>
      <w:lvlJc w:val="left"/>
      <w:pPr>
        <w:ind w:left="720" w:hanging="360"/>
      </w:pPr>
    </w:lvl>
    <w:lvl w:ilvl="1" w:tplc="98118707" w:tentative="1">
      <w:start w:val="1"/>
      <w:numFmt w:val="lowerLetter"/>
      <w:lvlText w:val="%2."/>
      <w:lvlJc w:val="left"/>
      <w:pPr>
        <w:ind w:left="1440" w:hanging="360"/>
      </w:pPr>
    </w:lvl>
    <w:lvl w:ilvl="2" w:tplc="98118707" w:tentative="1">
      <w:start w:val="1"/>
      <w:numFmt w:val="lowerRoman"/>
      <w:lvlText w:val="%3."/>
      <w:lvlJc w:val="right"/>
      <w:pPr>
        <w:ind w:left="2160" w:hanging="180"/>
      </w:pPr>
    </w:lvl>
    <w:lvl w:ilvl="3" w:tplc="98118707" w:tentative="1">
      <w:start w:val="1"/>
      <w:numFmt w:val="decimal"/>
      <w:lvlText w:val="%4."/>
      <w:lvlJc w:val="left"/>
      <w:pPr>
        <w:ind w:left="2880" w:hanging="360"/>
      </w:pPr>
    </w:lvl>
    <w:lvl w:ilvl="4" w:tplc="98118707" w:tentative="1">
      <w:start w:val="1"/>
      <w:numFmt w:val="lowerLetter"/>
      <w:lvlText w:val="%5."/>
      <w:lvlJc w:val="left"/>
      <w:pPr>
        <w:ind w:left="3600" w:hanging="360"/>
      </w:pPr>
    </w:lvl>
    <w:lvl w:ilvl="5" w:tplc="98118707" w:tentative="1">
      <w:start w:val="1"/>
      <w:numFmt w:val="lowerRoman"/>
      <w:lvlText w:val="%6."/>
      <w:lvlJc w:val="right"/>
      <w:pPr>
        <w:ind w:left="4320" w:hanging="180"/>
      </w:pPr>
    </w:lvl>
    <w:lvl w:ilvl="6" w:tplc="98118707" w:tentative="1">
      <w:start w:val="1"/>
      <w:numFmt w:val="decimal"/>
      <w:lvlText w:val="%7."/>
      <w:lvlJc w:val="left"/>
      <w:pPr>
        <w:ind w:left="5040" w:hanging="360"/>
      </w:pPr>
    </w:lvl>
    <w:lvl w:ilvl="7" w:tplc="98118707" w:tentative="1">
      <w:start w:val="1"/>
      <w:numFmt w:val="lowerLetter"/>
      <w:lvlText w:val="%8."/>
      <w:lvlJc w:val="left"/>
      <w:pPr>
        <w:ind w:left="5760" w:hanging="360"/>
      </w:pPr>
    </w:lvl>
    <w:lvl w:ilvl="8" w:tplc="9811870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06">
    <w:multiLevelType w:val="hybridMultilevel"/>
    <w:lvl w:ilvl="0" w:tplc="69155149">
      <w:start w:val="1"/>
      <w:numFmt w:val="decimal"/>
      <w:lvlText w:val="%1."/>
      <w:lvlJc w:val="left"/>
      <w:pPr>
        <w:ind w:left="720" w:hanging="360"/>
      </w:pPr>
    </w:lvl>
    <w:lvl w:ilvl="1" w:tplc="69155149" w:tentative="1">
      <w:start w:val="1"/>
      <w:numFmt w:val="lowerLetter"/>
      <w:lvlText w:val="%2."/>
      <w:lvlJc w:val="left"/>
      <w:pPr>
        <w:ind w:left="1440" w:hanging="360"/>
      </w:pPr>
    </w:lvl>
    <w:lvl w:ilvl="2" w:tplc="69155149" w:tentative="1">
      <w:start w:val="1"/>
      <w:numFmt w:val="lowerRoman"/>
      <w:lvlText w:val="%3."/>
      <w:lvlJc w:val="right"/>
      <w:pPr>
        <w:ind w:left="2160" w:hanging="180"/>
      </w:pPr>
    </w:lvl>
    <w:lvl w:ilvl="3" w:tplc="69155149" w:tentative="1">
      <w:start w:val="1"/>
      <w:numFmt w:val="decimal"/>
      <w:lvlText w:val="%4."/>
      <w:lvlJc w:val="left"/>
      <w:pPr>
        <w:ind w:left="2880" w:hanging="360"/>
      </w:pPr>
    </w:lvl>
    <w:lvl w:ilvl="4" w:tplc="69155149" w:tentative="1">
      <w:start w:val="1"/>
      <w:numFmt w:val="lowerLetter"/>
      <w:lvlText w:val="%5."/>
      <w:lvlJc w:val="left"/>
      <w:pPr>
        <w:ind w:left="3600" w:hanging="360"/>
      </w:pPr>
    </w:lvl>
    <w:lvl w:ilvl="5" w:tplc="69155149" w:tentative="1">
      <w:start w:val="1"/>
      <w:numFmt w:val="lowerRoman"/>
      <w:lvlText w:val="%6."/>
      <w:lvlJc w:val="right"/>
      <w:pPr>
        <w:ind w:left="4320" w:hanging="180"/>
      </w:pPr>
    </w:lvl>
    <w:lvl w:ilvl="6" w:tplc="69155149" w:tentative="1">
      <w:start w:val="1"/>
      <w:numFmt w:val="decimal"/>
      <w:lvlText w:val="%7."/>
      <w:lvlJc w:val="left"/>
      <w:pPr>
        <w:ind w:left="5040" w:hanging="360"/>
      </w:pPr>
    </w:lvl>
    <w:lvl w:ilvl="7" w:tplc="69155149" w:tentative="1">
      <w:start w:val="1"/>
      <w:numFmt w:val="lowerLetter"/>
      <w:lvlText w:val="%8."/>
      <w:lvlJc w:val="left"/>
      <w:pPr>
        <w:ind w:left="5760" w:hanging="360"/>
      </w:pPr>
    </w:lvl>
    <w:lvl w:ilvl="8" w:tplc="6915514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05">
    <w:multiLevelType w:val="hybridMultilevel"/>
    <w:lvl w:ilvl="0" w:tplc="18304380">
      <w:start w:val="1"/>
      <w:numFmt w:val="decimal"/>
      <w:lvlText w:val="%1."/>
      <w:lvlJc w:val="left"/>
      <w:pPr>
        <w:ind w:left="720" w:hanging="360"/>
      </w:pPr>
    </w:lvl>
    <w:lvl w:ilvl="1" w:tplc="18304380" w:tentative="1">
      <w:start w:val="1"/>
      <w:numFmt w:val="lowerLetter"/>
      <w:lvlText w:val="%2."/>
      <w:lvlJc w:val="left"/>
      <w:pPr>
        <w:ind w:left="1440" w:hanging="360"/>
      </w:pPr>
    </w:lvl>
    <w:lvl w:ilvl="2" w:tplc="18304380" w:tentative="1">
      <w:start w:val="1"/>
      <w:numFmt w:val="lowerRoman"/>
      <w:lvlText w:val="%3."/>
      <w:lvlJc w:val="right"/>
      <w:pPr>
        <w:ind w:left="2160" w:hanging="180"/>
      </w:pPr>
    </w:lvl>
    <w:lvl w:ilvl="3" w:tplc="18304380" w:tentative="1">
      <w:start w:val="1"/>
      <w:numFmt w:val="decimal"/>
      <w:lvlText w:val="%4."/>
      <w:lvlJc w:val="left"/>
      <w:pPr>
        <w:ind w:left="2880" w:hanging="360"/>
      </w:pPr>
    </w:lvl>
    <w:lvl w:ilvl="4" w:tplc="18304380" w:tentative="1">
      <w:start w:val="1"/>
      <w:numFmt w:val="lowerLetter"/>
      <w:lvlText w:val="%5."/>
      <w:lvlJc w:val="left"/>
      <w:pPr>
        <w:ind w:left="3600" w:hanging="360"/>
      </w:pPr>
    </w:lvl>
    <w:lvl w:ilvl="5" w:tplc="18304380" w:tentative="1">
      <w:start w:val="1"/>
      <w:numFmt w:val="lowerRoman"/>
      <w:lvlText w:val="%6."/>
      <w:lvlJc w:val="right"/>
      <w:pPr>
        <w:ind w:left="4320" w:hanging="180"/>
      </w:pPr>
    </w:lvl>
    <w:lvl w:ilvl="6" w:tplc="18304380" w:tentative="1">
      <w:start w:val="1"/>
      <w:numFmt w:val="decimal"/>
      <w:lvlText w:val="%7."/>
      <w:lvlJc w:val="left"/>
      <w:pPr>
        <w:ind w:left="5040" w:hanging="360"/>
      </w:pPr>
    </w:lvl>
    <w:lvl w:ilvl="7" w:tplc="18304380" w:tentative="1">
      <w:start w:val="1"/>
      <w:numFmt w:val="lowerLetter"/>
      <w:lvlText w:val="%8."/>
      <w:lvlJc w:val="left"/>
      <w:pPr>
        <w:ind w:left="5760" w:hanging="360"/>
      </w:pPr>
    </w:lvl>
    <w:lvl w:ilvl="8" w:tplc="1830438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04">
    <w:multiLevelType w:val="hybridMultilevel"/>
    <w:lvl w:ilvl="0" w:tplc="70216781">
      <w:start w:val="1"/>
      <w:numFmt w:val="decimal"/>
      <w:lvlText w:val="%1."/>
      <w:lvlJc w:val="left"/>
      <w:pPr>
        <w:ind w:left="720" w:hanging="360"/>
      </w:pPr>
    </w:lvl>
    <w:lvl w:ilvl="1" w:tplc="70216781" w:tentative="1">
      <w:start w:val="1"/>
      <w:numFmt w:val="lowerLetter"/>
      <w:lvlText w:val="%2."/>
      <w:lvlJc w:val="left"/>
      <w:pPr>
        <w:ind w:left="1440" w:hanging="360"/>
      </w:pPr>
    </w:lvl>
    <w:lvl w:ilvl="2" w:tplc="70216781" w:tentative="1">
      <w:start w:val="1"/>
      <w:numFmt w:val="lowerRoman"/>
      <w:lvlText w:val="%3."/>
      <w:lvlJc w:val="right"/>
      <w:pPr>
        <w:ind w:left="2160" w:hanging="180"/>
      </w:pPr>
    </w:lvl>
    <w:lvl w:ilvl="3" w:tplc="70216781" w:tentative="1">
      <w:start w:val="1"/>
      <w:numFmt w:val="decimal"/>
      <w:lvlText w:val="%4."/>
      <w:lvlJc w:val="left"/>
      <w:pPr>
        <w:ind w:left="2880" w:hanging="360"/>
      </w:pPr>
    </w:lvl>
    <w:lvl w:ilvl="4" w:tplc="70216781" w:tentative="1">
      <w:start w:val="1"/>
      <w:numFmt w:val="lowerLetter"/>
      <w:lvlText w:val="%5."/>
      <w:lvlJc w:val="left"/>
      <w:pPr>
        <w:ind w:left="3600" w:hanging="360"/>
      </w:pPr>
    </w:lvl>
    <w:lvl w:ilvl="5" w:tplc="70216781" w:tentative="1">
      <w:start w:val="1"/>
      <w:numFmt w:val="lowerRoman"/>
      <w:lvlText w:val="%6."/>
      <w:lvlJc w:val="right"/>
      <w:pPr>
        <w:ind w:left="4320" w:hanging="180"/>
      </w:pPr>
    </w:lvl>
    <w:lvl w:ilvl="6" w:tplc="70216781" w:tentative="1">
      <w:start w:val="1"/>
      <w:numFmt w:val="decimal"/>
      <w:lvlText w:val="%7."/>
      <w:lvlJc w:val="left"/>
      <w:pPr>
        <w:ind w:left="5040" w:hanging="360"/>
      </w:pPr>
    </w:lvl>
    <w:lvl w:ilvl="7" w:tplc="70216781" w:tentative="1">
      <w:start w:val="1"/>
      <w:numFmt w:val="lowerLetter"/>
      <w:lvlText w:val="%8."/>
      <w:lvlJc w:val="left"/>
      <w:pPr>
        <w:ind w:left="5760" w:hanging="360"/>
      </w:pPr>
    </w:lvl>
    <w:lvl w:ilvl="8" w:tplc="7021678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03">
    <w:multiLevelType w:val="hybridMultilevel"/>
    <w:lvl w:ilvl="0" w:tplc="86444993">
      <w:start w:val="1"/>
      <w:numFmt w:val="decimal"/>
      <w:lvlText w:val="%1."/>
      <w:lvlJc w:val="left"/>
      <w:pPr>
        <w:ind w:left="720" w:hanging="360"/>
      </w:pPr>
    </w:lvl>
    <w:lvl w:ilvl="1" w:tplc="86444993" w:tentative="1">
      <w:start w:val="1"/>
      <w:numFmt w:val="lowerLetter"/>
      <w:lvlText w:val="%2."/>
      <w:lvlJc w:val="left"/>
      <w:pPr>
        <w:ind w:left="1440" w:hanging="360"/>
      </w:pPr>
    </w:lvl>
    <w:lvl w:ilvl="2" w:tplc="86444993" w:tentative="1">
      <w:start w:val="1"/>
      <w:numFmt w:val="lowerRoman"/>
      <w:lvlText w:val="%3."/>
      <w:lvlJc w:val="right"/>
      <w:pPr>
        <w:ind w:left="2160" w:hanging="180"/>
      </w:pPr>
    </w:lvl>
    <w:lvl w:ilvl="3" w:tplc="86444993" w:tentative="1">
      <w:start w:val="1"/>
      <w:numFmt w:val="decimal"/>
      <w:lvlText w:val="%4."/>
      <w:lvlJc w:val="left"/>
      <w:pPr>
        <w:ind w:left="2880" w:hanging="360"/>
      </w:pPr>
    </w:lvl>
    <w:lvl w:ilvl="4" w:tplc="86444993" w:tentative="1">
      <w:start w:val="1"/>
      <w:numFmt w:val="lowerLetter"/>
      <w:lvlText w:val="%5."/>
      <w:lvlJc w:val="left"/>
      <w:pPr>
        <w:ind w:left="3600" w:hanging="360"/>
      </w:pPr>
    </w:lvl>
    <w:lvl w:ilvl="5" w:tplc="86444993" w:tentative="1">
      <w:start w:val="1"/>
      <w:numFmt w:val="lowerRoman"/>
      <w:lvlText w:val="%6."/>
      <w:lvlJc w:val="right"/>
      <w:pPr>
        <w:ind w:left="4320" w:hanging="180"/>
      </w:pPr>
    </w:lvl>
    <w:lvl w:ilvl="6" w:tplc="86444993" w:tentative="1">
      <w:start w:val="1"/>
      <w:numFmt w:val="decimal"/>
      <w:lvlText w:val="%7."/>
      <w:lvlJc w:val="left"/>
      <w:pPr>
        <w:ind w:left="5040" w:hanging="360"/>
      </w:pPr>
    </w:lvl>
    <w:lvl w:ilvl="7" w:tplc="86444993" w:tentative="1">
      <w:start w:val="1"/>
      <w:numFmt w:val="lowerLetter"/>
      <w:lvlText w:val="%8."/>
      <w:lvlJc w:val="left"/>
      <w:pPr>
        <w:ind w:left="5760" w:hanging="360"/>
      </w:pPr>
    </w:lvl>
    <w:lvl w:ilvl="8" w:tplc="8644499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02">
    <w:multiLevelType w:val="hybridMultilevel"/>
    <w:lvl w:ilvl="0" w:tplc="68552855">
      <w:start w:val="1"/>
      <w:numFmt w:val="decimal"/>
      <w:lvlText w:val="%1."/>
      <w:lvlJc w:val="left"/>
      <w:pPr>
        <w:ind w:left="720" w:hanging="360"/>
      </w:pPr>
    </w:lvl>
    <w:lvl w:ilvl="1" w:tplc="68552855" w:tentative="1">
      <w:start w:val="1"/>
      <w:numFmt w:val="lowerLetter"/>
      <w:lvlText w:val="%2."/>
      <w:lvlJc w:val="left"/>
      <w:pPr>
        <w:ind w:left="1440" w:hanging="360"/>
      </w:pPr>
    </w:lvl>
    <w:lvl w:ilvl="2" w:tplc="68552855" w:tentative="1">
      <w:start w:val="1"/>
      <w:numFmt w:val="lowerRoman"/>
      <w:lvlText w:val="%3."/>
      <w:lvlJc w:val="right"/>
      <w:pPr>
        <w:ind w:left="2160" w:hanging="180"/>
      </w:pPr>
    </w:lvl>
    <w:lvl w:ilvl="3" w:tplc="68552855" w:tentative="1">
      <w:start w:val="1"/>
      <w:numFmt w:val="decimal"/>
      <w:lvlText w:val="%4."/>
      <w:lvlJc w:val="left"/>
      <w:pPr>
        <w:ind w:left="2880" w:hanging="360"/>
      </w:pPr>
    </w:lvl>
    <w:lvl w:ilvl="4" w:tplc="68552855" w:tentative="1">
      <w:start w:val="1"/>
      <w:numFmt w:val="lowerLetter"/>
      <w:lvlText w:val="%5."/>
      <w:lvlJc w:val="left"/>
      <w:pPr>
        <w:ind w:left="3600" w:hanging="360"/>
      </w:pPr>
    </w:lvl>
    <w:lvl w:ilvl="5" w:tplc="68552855" w:tentative="1">
      <w:start w:val="1"/>
      <w:numFmt w:val="lowerRoman"/>
      <w:lvlText w:val="%6."/>
      <w:lvlJc w:val="right"/>
      <w:pPr>
        <w:ind w:left="4320" w:hanging="180"/>
      </w:pPr>
    </w:lvl>
    <w:lvl w:ilvl="6" w:tplc="68552855" w:tentative="1">
      <w:start w:val="1"/>
      <w:numFmt w:val="decimal"/>
      <w:lvlText w:val="%7."/>
      <w:lvlJc w:val="left"/>
      <w:pPr>
        <w:ind w:left="5040" w:hanging="360"/>
      </w:pPr>
    </w:lvl>
    <w:lvl w:ilvl="7" w:tplc="68552855" w:tentative="1">
      <w:start w:val="1"/>
      <w:numFmt w:val="lowerLetter"/>
      <w:lvlText w:val="%8."/>
      <w:lvlJc w:val="left"/>
      <w:pPr>
        <w:ind w:left="5760" w:hanging="360"/>
      </w:pPr>
    </w:lvl>
    <w:lvl w:ilvl="8" w:tplc="6855285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01">
    <w:multiLevelType w:val="hybridMultilevel"/>
    <w:lvl w:ilvl="0" w:tplc="11040618">
      <w:start w:val="1"/>
      <w:numFmt w:val="decimal"/>
      <w:lvlText w:val="%1."/>
      <w:lvlJc w:val="left"/>
      <w:pPr>
        <w:ind w:left="720" w:hanging="360"/>
      </w:pPr>
    </w:lvl>
    <w:lvl w:ilvl="1" w:tplc="11040618" w:tentative="1">
      <w:start w:val="1"/>
      <w:numFmt w:val="lowerLetter"/>
      <w:lvlText w:val="%2."/>
      <w:lvlJc w:val="left"/>
      <w:pPr>
        <w:ind w:left="1440" w:hanging="360"/>
      </w:pPr>
    </w:lvl>
    <w:lvl w:ilvl="2" w:tplc="11040618" w:tentative="1">
      <w:start w:val="1"/>
      <w:numFmt w:val="lowerRoman"/>
      <w:lvlText w:val="%3."/>
      <w:lvlJc w:val="right"/>
      <w:pPr>
        <w:ind w:left="2160" w:hanging="180"/>
      </w:pPr>
    </w:lvl>
    <w:lvl w:ilvl="3" w:tplc="11040618" w:tentative="1">
      <w:start w:val="1"/>
      <w:numFmt w:val="decimal"/>
      <w:lvlText w:val="%4."/>
      <w:lvlJc w:val="left"/>
      <w:pPr>
        <w:ind w:left="2880" w:hanging="360"/>
      </w:pPr>
    </w:lvl>
    <w:lvl w:ilvl="4" w:tplc="11040618" w:tentative="1">
      <w:start w:val="1"/>
      <w:numFmt w:val="lowerLetter"/>
      <w:lvlText w:val="%5."/>
      <w:lvlJc w:val="left"/>
      <w:pPr>
        <w:ind w:left="3600" w:hanging="360"/>
      </w:pPr>
    </w:lvl>
    <w:lvl w:ilvl="5" w:tplc="11040618" w:tentative="1">
      <w:start w:val="1"/>
      <w:numFmt w:val="lowerRoman"/>
      <w:lvlText w:val="%6."/>
      <w:lvlJc w:val="right"/>
      <w:pPr>
        <w:ind w:left="4320" w:hanging="180"/>
      </w:pPr>
    </w:lvl>
    <w:lvl w:ilvl="6" w:tplc="11040618" w:tentative="1">
      <w:start w:val="1"/>
      <w:numFmt w:val="decimal"/>
      <w:lvlText w:val="%7."/>
      <w:lvlJc w:val="left"/>
      <w:pPr>
        <w:ind w:left="5040" w:hanging="360"/>
      </w:pPr>
    </w:lvl>
    <w:lvl w:ilvl="7" w:tplc="11040618" w:tentative="1">
      <w:start w:val="1"/>
      <w:numFmt w:val="lowerLetter"/>
      <w:lvlText w:val="%8."/>
      <w:lvlJc w:val="left"/>
      <w:pPr>
        <w:ind w:left="5760" w:hanging="360"/>
      </w:pPr>
    </w:lvl>
    <w:lvl w:ilvl="8" w:tplc="1104061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00">
    <w:multiLevelType w:val="hybridMultilevel"/>
    <w:lvl w:ilvl="0" w:tplc="32114051">
      <w:start w:val="1"/>
      <w:numFmt w:val="decimal"/>
      <w:lvlText w:val="%1."/>
      <w:lvlJc w:val="left"/>
      <w:pPr>
        <w:ind w:left="720" w:hanging="360"/>
      </w:pPr>
    </w:lvl>
    <w:lvl w:ilvl="1" w:tplc="32114051" w:tentative="1">
      <w:start w:val="1"/>
      <w:numFmt w:val="lowerLetter"/>
      <w:lvlText w:val="%2."/>
      <w:lvlJc w:val="left"/>
      <w:pPr>
        <w:ind w:left="1440" w:hanging="360"/>
      </w:pPr>
    </w:lvl>
    <w:lvl w:ilvl="2" w:tplc="32114051" w:tentative="1">
      <w:start w:val="1"/>
      <w:numFmt w:val="lowerRoman"/>
      <w:lvlText w:val="%3."/>
      <w:lvlJc w:val="right"/>
      <w:pPr>
        <w:ind w:left="2160" w:hanging="180"/>
      </w:pPr>
    </w:lvl>
    <w:lvl w:ilvl="3" w:tplc="32114051" w:tentative="1">
      <w:start w:val="1"/>
      <w:numFmt w:val="decimal"/>
      <w:lvlText w:val="%4."/>
      <w:lvlJc w:val="left"/>
      <w:pPr>
        <w:ind w:left="2880" w:hanging="360"/>
      </w:pPr>
    </w:lvl>
    <w:lvl w:ilvl="4" w:tplc="32114051" w:tentative="1">
      <w:start w:val="1"/>
      <w:numFmt w:val="lowerLetter"/>
      <w:lvlText w:val="%5."/>
      <w:lvlJc w:val="left"/>
      <w:pPr>
        <w:ind w:left="3600" w:hanging="360"/>
      </w:pPr>
    </w:lvl>
    <w:lvl w:ilvl="5" w:tplc="32114051" w:tentative="1">
      <w:start w:val="1"/>
      <w:numFmt w:val="lowerRoman"/>
      <w:lvlText w:val="%6."/>
      <w:lvlJc w:val="right"/>
      <w:pPr>
        <w:ind w:left="4320" w:hanging="180"/>
      </w:pPr>
    </w:lvl>
    <w:lvl w:ilvl="6" w:tplc="32114051" w:tentative="1">
      <w:start w:val="1"/>
      <w:numFmt w:val="decimal"/>
      <w:lvlText w:val="%7."/>
      <w:lvlJc w:val="left"/>
      <w:pPr>
        <w:ind w:left="5040" w:hanging="360"/>
      </w:pPr>
    </w:lvl>
    <w:lvl w:ilvl="7" w:tplc="32114051" w:tentative="1">
      <w:start w:val="1"/>
      <w:numFmt w:val="lowerLetter"/>
      <w:lvlText w:val="%8."/>
      <w:lvlJc w:val="left"/>
      <w:pPr>
        <w:ind w:left="5760" w:hanging="360"/>
      </w:pPr>
    </w:lvl>
    <w:lvl w:ilvl="8" w:tplc="3211405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99">
    <w:multiLevelType w:val="hybridMultilevel"/>
    <w:lvl w:ilvl="0" w:tplc="92972888">
      <w:start w:val="1"/>
      <w:numFmt w:val="decimal"/>
      <w:lvlText w:val="%1."/>
      <w:lvlJc w:val="left"/>
      <w:pPr>
        <w:ind w:left="720" w:hanging="360"/>
      </w:pPr>
    </w:lvl>
    <w:lvl w:ilvl="1" w:tplc="92972888" w:tentative="1">
      <w:start w:val="1"/>
      <w:numFmt w:val="lowerLetter"/>
      <w:lvlText w:val="%2."/>
      <w:lvlJc w:val="left"/>
      <w:pPr>
        <w:ind w:left="1440" w:hanging="360"/>
      </w:pPr>
    </w:lvl>
    <w:lvl w:ilvl="2" w:tplc="92972888" w:tentative="1">
      <w:start w:val="1"/>
      <w:numFmt w:val="lowerRoman"/>
      <w:lvlText w:val="%3."/>
      <w:lvlJc w:val="right"/>
      <w:pPr>
        <w:ind w:left="2160" w:hanging="180"/>
      </w:pPr>
    </w:lvl>
    <w:lvl w:ilvl="3" w:tplc="92972888" w:tentative="1">
      <w:start w:val="1"/>
      <w:numFmt w:val="decimal"/>
      <w:lvlText w:val="%4."/>
      <w:lvlJc w:val="left"/>
      <w:pPr>
        <w:ind w:left="2880" w:hanging="360"/>
      </w:pPr>
    </w:lvl>
    <w:lvl w:ilvl="4" w:tplc="92972888" w:tentative="1">
      <w:start w:val="1"/>
      <w:numFmt w:val="lowerLetter"/>
      <w:lvlText w:val="%5."/>
      <w:lvlJc w:val="left"/>
      <w:pPr>
        <w:ind w:left="3600" w:hanging="360"/>
      </w:pPr>
    </w:lvl>
    <w:lvl w:ilvl="5" w:tplc="92972888" w:tentative="1">
      <w:start w:val="1"/>
      <w:numFmt w:val="lowerRoman"/>
      <w:lvlText w:val="%6."/>
      <w:lvlJc w:val="right"/>
      <w:pPr>
        <w:ind w:left="4320" w:hanging="180"/>
      </w:pPr>
    </w:lvl>
    <w:lvl w:ilvl="6" w:tplc="92972888" w:tentative="1">
      <w:start w:val="1"/>
      <w:numFmt w:val="decimal"/>
      <w:lvlText w:val="%7."/>
      <w:lvlJc w:val="left"/>
      <w:pPr>
        <w:ind w:left="5040" w:hanging="360"/>
      </w:pPr>
    </w:lvl>
    <w:lvl w:ilvl="7" w:tplc="92972888" w:tentative="1">
      <w:start w:val="1"/>
      <w:numFmt w:val="lowerLetter"/>
      <w:lvlText w:val="%8."/>
      <w:lvlJc w:val="left"/>
      <w:pPr>
        <w:ind w:left="5760" w:hanging="360"/>
      </w:pPr>
    </w:lvl>
    <w:lvl w:ilvl="8" w:tplc="9297288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98">
    <w:multiLevelType w:val="hybridMultilevel"/>
    <w:lvl w:ilvl="0" w:tplc="91751660">
      <w:start w:val="1"/>
      <w:numFmt w:val="decimal"/>
      <w:lvlText w:val="%1."/>
      <w:lvlJc w:val="left"/>
      <w:pPr>
        <w:ind w:left="720" w:hanging="360"/>
      </w:pPr>
    </w:lvl>
    <w:lvl w:ilvl="1" w:tplc="91751660" w:tentative="1">
      <w:start w:val="1"/>
      <w:numFmt w:val="lowerLetter"/>
      <w:lvlText w:val="%2."/>
      <w:lvlJc w:val="left"/>
      <w:pPr>
        <w:ind w:left="1440" w:hanging="360"/>
      </w:pPr>
    </w:lvl>
    <w:lvl w:ilvl="2" w:tplc="91751660" w:tentative="1">
      <w:start w:val="1"/>
      <w:numFmt w:val="lowerRoman"/>
      <w:lvlText w:val="%3."/>
      <w:lvlJc w:val="right"/>
      <w:pPr>
        <w:ind w:left="2160" w:hanging="180"/>
      </w:pPr>
    </w:lvl>
    <w:lvl w:ilvl="3" w:tplc="91751660" w:tentative="1">
      <w:start w:val="1"/>
      <w:numFmt w:val="decimal"/>
      <w:lvlText w:val="%4."/>
      <w:lvlJc w:val="left"/>
      <w:pPr>
        <w:ind w:left="2880" w:hanging="360"/>
      </w:pPr>
    </w:lvl>
    <w:lvl w:ilvl="4" w:tplc="91751660" w:tentative="1">
      <w:start w:val="1"/>
      <w:numFmt w:val="lowerLetter"/>
      <w:lvlText w:val="%5."/>
      <w:lvlJc w:val="left"/>
      <w:pPr>
        <w:ind w:left="3600" w:hanging="360"/>
      </w:pPr>
    </w:lvl>
    <w:lvl w:ilvl="5" w:tplc="91751660" w:tentative="1">
      <w:start w:val="1"/>
      <w:numFmt w:val="lowerRoman"/>
      <w:lvlText w:val="%6."/>
      <w:lvlJc w:val="right"/>
      <w:pPr>
        <w:ind w:left="4320" w:hanging="180"/>
      </w:pPr>
    </w:lvl>
    <w:lvl w:ilvl="6" w:tplc="91751660" w:tentative="1">
      <w:start w:val="1"/>
      <w:numFmt w:val="decimal"/>
      <w:lvlText w:val="%7."/>
      <w:lvlJc w:val="left"/>
      <w:pPr>
        <w:ind w:left="5040" w:hanging="360"/>
      </w:pPr>
    </w:lvl>
    <w:lvl w:ilvl="7" w:tplc="91751660" w:tentative="1">
      <w:start w:val="1"/>
      <w:numFmt w:val="lowerLetter"/>
      <w:lvlText w:val="%8."/>
      <w:lvlJc w:val="left"/>
      <w:pPr>
        <w:ind w:left="5760" w:hanging="360"/>
      </w:pPr>
    </w:lvl>
    <w:lvl w:ilvl="8" w:tplc="9175166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97">
    <w:multiLevelType w:val="hybridMultilevel"/>
    <w:lvl w:ilvl="0" w:tplc="83964308">
      <w:start w:val="1"/>
      <w:numFmt w:val="decimal"/>
      <w:lvlText w:val="%1."/>
      <w:lvlJc w:val="left"/>
      <w:pPr>
        <w:ind w:left="720" w:hanging="360"/>
      </w:pPr>
    </w:lvl>
    <w:lvl w:ilvl="1" w:tplc="83964308" w:tentative="1">
      <w:start w:val="1"/>
      <w:numFmt w:val="lowerLetter"/>
      <w:lvlText w:val="%2."/>
      <w:lvlJc w:val="left"/>
      <w:pPr>
        <w:ind w:left="1440" w:hanging="360"/>
      </w:pPr>
    </w:lvl>
    <w:lvl w:ilvl="2" w:tplc="83964308" w:tentative="1">
      <w:start w:val="1"/>
      <w:numFmt w:val="lowerRoman"/>
      <w:lvlText w:val="%3."/>
      <w:lvlJc w:val="right"/>
      <w:pPr>
        <w:ind w:left="2160" w:hanging="180"/>
      </w:pPr>
    </w:lvl>
    <w:lvl w:ilvl="3" w:tplc="83964308" w:tentative="1">
      <w:start w:val="1"/>
      <w:numFmt w:val="decimal"/>
      <w:lvlText w:val="%4."/>
      <w:lvlJc w:val="left"/>
      <w:pPr>
        <w:ind w:left="2880" w:hanging="360"/>
      </w:pPr>
    </w:lvl>
    <w:lvl w:ilvl="4" w:tplc="83964308" w:tentative="1">
      <w:start w:val="1"/>
      <w:numFmt w:val="lowerLetter"/>
      <w:lvlText w:val="%5."/>
      <w:lvlJc w:val="left"/>
      <w:pPr>
        <w:ind w:left="3600" w:hanging="360"/>
      </w:pPr>
    </w:lvl>
    <w:lvl w:ilvl="5" w:tplc="83964308" w:tentative="1">
      <w:start w:val="1"/>
      <w:numFmt w:val="lowerRoman"/>
      <w:lvlText w:val="%6."/>
      <w:lvlJc w:val="right"/>
      <w:pPr>
        <w:ind w:left="4320" w:hanging="180"/>
      </w:pPr>
    </w:lvl>
    <w:lvl w:ilvl="6" w:tplc="83964308" w:tentative="1">
      <w:start w:val="1"/>
      <w:numFmt w:val="decimal"/>
      <w:lvlText w:val="%7."/>
      <w:lvlJc w:val="left"/>
      <w:pPr>
        <w:ind w:left="5040" w:hanging="360"/>
      </w:pPr>
    </w:lvl>
    <w:lvl w:ilvl="7" w:tplc="83964308" w:tentative="1">
      <w:start w:val="1"/>
      <w:numFmt w:val="lowerLetter"/>
      <w:lvlText w:val="%8."/>
      <w:lvlJc w:val="left"/>
      <w:pPr>
        <w:ind w:left="5760" w:hanging="360"/>
      </w:pPr>
    </w:lvl>
    <w:lvl w:ilvl="8" w:tplc="8396430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96">
    <w:multiLevelType w:val="hybridMultilevel"/>
    <w:lvl w:ilvl="0" w:tplc="39912477">
      <w:start w:val="1"/>
      <w:numFmt w:val="decimal"/>
      <w:lvlText w:val="%1."/>
      <w:lvlJc w:val="left"/>
      <w:pPr>
        <w:ind w:left="720" w:hanging="360"/>
      </w:pPr>
    </w:lvl>
    <w:lvl w:ilvl="1" w:tplc="39912477" w:tentative="1">
      <w:start w:val="1"/>
      <w:numFmt w:val="lowerLetter"/>
      <w:lvlText w:val="%2."/>
      <w:lvlJc w:val="left"/>
      <w:pPr>
        <w:ind w:left="1440" w:hanging="360"/>
      </w:pPr>
    </w:lvl>
    <w:lvl w:ilvl="2" w:tplc="39912477" w:tentative="1">
      <w:start w:val="1"/>
      <w:numFmt w:val="lowerRoman"/>
      <w:lvlText w:val="%3."/>
      <w:lvlJc w:val="right"/>
      <w:pPr>
        <w:ind w:left="2160" w:hanging="180"/>
      </w:pPr>
    </w:lvl>
    <w:lvl w:ilvl="3" w:tplc="39912477" w:tentative="1">
      <w:start w:val="1"/>
      <w:numFmt w:val="decimal"/>
      <w:lvlText w:val="%4."/>
      <w:lvlJc w:val="left"/>
      <w:pPr>
        <w:ind w:left="2880" w:hanging="360"/>
      </w:pPr>
    </w:lvl>
    <w:lvl w:ilvl="4" w:tplc="39912477" w:tentative="1">
      <w:start w:val="1"/>
      <w:numFmt w:val="lowerLetter"/>
      <w:lvlText w:val="%5."/>
      <w:lvlJc w:val="left"/>
      <w:pPr>
        <w:ind w:left="3600" w:hanging="360"/>
      </w:pPr>
    </w:lvl>
    <w:lvl w:ilvl="5" w:tplc="39912477" w:tentative="1">
      <w:start w:val="1"/>
      <w:numFmt w:val="lowerRoman"/>
      <w:lvlText w:val="%6."/>
      <w:lvlJc w:val="right"/>
      <w:pPr>
        <w:ind w:left="4320" w:hanging="180"/>
      </w:pPr>
    </w:lvl>
    <w:lvl w:ilvl="6" w:tplc="39912477" w:tentative="1">
      <w:start w:val="1"/>
      <w:numFmt w:val="decimal"/>
      <w:lvlText w:val="%7."/>
      <w:lvlJc w:val="left"/>
      <w:pPr>
        <w:ind w:left="5040" w:hanging="360"/>
      </w:pPr>
    </w:lvl>
    <w:lvl w:ilvl="7" w:tplc="39912477" w:tentative="1">
      <w:start w:val="1"/>
      <w:numFmt w:val="lowerLetter"/>
      <w:lvlText w:val="%8."/>
      <w:lvlJc w:val="left"/>
      <w:pPr>
        <w:ind w:left="5760" w:hanging="360"/>
      </w:pPr>
    </w:lvl>
    <w:lvl w:ilvl="8" w:tplc="3991247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95">
    <w:multiLevelType w:val="hybridMultilevel"/>
    <w:lvl w:ilvl="0" w:tplc="70727700">
      <w:start w:val="1"/>
      <w:numFmt w:val="decimal"/>
      <w:lvlText w:val="%1."/>
      <w:lvlJc w:val="left"/>
      <w:pPr>
        <w:ind w:left="720" w:hanging="360"/>
      </w:pPr>
    </w:lvl>
    <w:lvl w:ilvl="1" w:tplc="70727700" w:tentative="1">
      <w:start w:val="1"/>
      <w:numFmt w:val="lowerLetter"/>
      <w:lvlText w:val="%2."/>
      <w:lvlJc w:val="left"/>
      <w:pPr>
        <w:ind w:left="1440" w:hanging="360"/>
      </w:pPr>
    </w:lvl>
    <w:lvl w:ilvl="2" w:tplc="70727700" w:tentative="1">
      <w:start w:val="1"/>
      <w:numFmt w:val="lowerRoman"/>
      <w:lvlText w:val="%3."/>
      <w:lvlJc w:val="right"/>
      <w:pPr>
        <w:ind w:left="2160" w:hanging="180"/>
      </w:pPr>
    </w:lvl>
    <w:lvl w:ilvl="3" w:tplc="70727700" w:tentative="1">
      <w:start w:val="1"/>
      <w:numFmt w:val="decimal"/>
      <w:lvlText w:val="%4."/>
      <w:lvlJc w:val="left"/>
      <w:pPr>
        <w:ind w:left="2880" w:hanging="360"/>
      </w:pPr>
    </w:lvl>
    <w:lvl w:ilvl="4" w:tplc="70727700" w:tentative="1">
      <w:start w:val="1"/>
      <w:numFmt w:val="lowerLetter"/>
      <w:lvlText w:val="%5."/>
      <w:lvlJc w:val="left"/>
      <w:pPr>
        <w:ind w:left="3600" w:hanging="360"/>
      </w:pPr>
    </w:lvl>
    <w:lvl w:ilvl="5" w:tplc="70727700" w:tentative="1">
      <w:start w:val="1"/>
      <w:numFmt w:val="lowerRoman"/>
      <w:lvlText w:val="%6."/>
      <w:lvlJc w:val="right"/>
      <w:pPr>
        <w:ind w:left="4320" w:hanging="180"/>
      </w:pPr>
    </w:lvl>
    <w:lvl w:ilvl="6" w:tplc="70727700" w:tentative="1">
      <w:start w:val="1"/>
      <w:numFmt w:val="decimal"/>
      <w:lvlText w:val="%7."/>
      <w:lvlJc w:val="left"/>
      <w:pPr>
        <w:ind w:left="5040" w:hanging="360"/>
      </w:pPr>
    </w:lvl>
    <w:lvl w:ilvl="7" w:tplc="70727700" w:tentative="1">
      <w:start w:val="1"/>
      <w:numFmt w:val="lowerLetter"/>
      <w:lvlText w:val="%8."/>
      <w:lvlJc w:val="left"/>
      <w:pPr>
        <w:ind w:left="5760" w:hanging="360"/>
      </w:pPr>
    </w:lvl>
    <w:lvl w:ilvl="8" w:tplc="7072770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94">
    <w:multiLevelType w:val="hybridMultilevel"/>
    <w:lvl w:ilvl="0" w:tplc="14648763">
      <w:start w:val="1"/>
      <w:numFmt w:val="decimal"/>
      <w:lvlText w:val="%1."/>
      <w:lvlJc w:val="left"/>
      <w:pPr>
        <w:ind w:left="720" w:hanging="360"/>
      </w:pPr>
    </w:lvl>
    <w:lvl w:ilvl="1" w:tplc="14648763" w:tentative="1">
      <w:start w:val="1"/>
      <w:numFmt w:val="lowerLetter"/>
      <w:lvlText w:val="%2."/>
      <w:lvlJc w:val="left"/>
      <w:pPr>
        <w:ind w:left="1440" w:hanging="360"/>
      </w:pPr>
    </w:lvl>
    <w:lvl w:ilvl="2" w:tplc="14648763" w:tentative="1">
      <w:start w:val="1"/>
      <w:numFmt w:val="lowerRoman"/>
      <w:lvlText w:val="%3."/>
      <w:lvlJc w:val="right"/>
      <w:pPr>
        <w:ind w:left="2160" w:hanging="180"/>
      </w:pPr>
    </w:lvl>
    <w:lvl w:ilvl="3" w:tplc="14648763" w:tentative="1">
      <w:start w:val="1"/>
      <w:numFmt w:val="decimal"/>
      <w:lvlText w:val="%4."/>
      <w:lvlJc w:val="left"/>
      <w:pPr>
        <w:ind w:left="2880" w:hanging="360"/>
      </w:pPr>
    </w:lvl>
    <w:lvl w:ilvl="4" w:tplc="14648763" w:tentative="1">
      <w:start w:val="1"/>
      <w:numFmt w:val="lowerLetter"/>
      <w:lvlText w:val="%5."/>
      <w:lvlJc w:val="left"/>
      <w:pPr>
        <w:ind w:left="3600" w:hanging="360"/>
      </w:pPr>
    </w:lvl>
    <w:lvl w:ilvl="5" w:tplc="14648763" w:tentative="1">
      <w:start w:val="1"/>
      <w:numFmt w:val="lowerRoman"/>
      <w:lvlText w:val="%6."/>
      <w:lvlJc w:val="right"/>
      <w:pPr>
        <w:ind w:left="4320" w:hanging="180"/>
      </w:pPr>
    </w:lvl>
    <w:lvl w:ilvl="6" w:tplc="14648763" w:tentative="1">
      <w:start w:val="1"/>
      <w:numFmt w:val="decimal"/>
      <w:lvlText w:val="%7."/>
      <w:lvlJc w:val="left"/>
      <w:pPr>
        <w:ind w:left="5040" w:hanging="360"/>
      </w:pPr>
    </w:lvl>
    <w:lvl w:ilvl="7" w:tplc="14648763" w:tentative="1">
      <w:start w:val="1"/>
      <w:numFmt w:val="lowerLetter"/>
      <w:lvlText w:val="%8."/>
      <w:lvlJc w:val="left"/>
      <w:pPr>
        <w:ind w:left="5760" w:hanging="360"/>
      </w:pPr>
    </w:lvl>
    <w:lvl w:ilvl="8" w:tplc="1464876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93">
    <w:multiLevelType w:val="hybridMultilevel"/>
    <w:lvl w:ilvl="0" w:tplc="17100184">
      <w:start w:val="1"/>
      <w:numFmt w:val="decimal"/>
      <w:lvlText w:val="%1."/>
      <w:lvlJc w:val="left"/>
      <w:pPr>
        <w:ind w:left="720" w:hanging="360"/>
      </w:pPr>
    </w:lvl>
    <w:lvl w:ilvl="1" w:tplc="17100184" w:tentative="1">
      <w:start w:val="1"/>
      <w:numFmt w:val="lowerLetter"/>
      <w:lvlText w:val="%2."/>
      <w:lvlJc w:val="left"/>
      <w:pPr>
        <w:ind w:left="1440" w:hanging="360"/>
      </w:pPr>
    </w:lvl>
    <w:lvl w:ilvl="2" w:tplc="17100184" w:tentative="1">
      <w:start w:val="1"/>
      <w:numFmt w:val="lowerRoman"/>
      <w:lvlText w:val="%3."/>
      <w:lvlJc w:val="right"/>
      <w:pPr>
        <w:ind w:left="2160" w:hanging="180"/>
      </w:pPr>
    </w:lvl>
    <w:lvl w:ilvl="3" w:tplc="17100184" w:tentative="1">
      <w:start w:val="1"/>
      <w:numFmt w:val="decimal"/>
      <w:lvlText w:val="%4."/>
      <w:lvlJc w:val="left"/>
      <w:pPr>
        <w:ind w:left="2880" w:hanging="360"/>
      </w:pPr>
    </w:lvl>
    <w:lvl w:ilvl="4" w:tplc="17100184" w:tentative="1">
      <w:start w:val="1"/>
      <w:numFmt w:val="lowerLetter"/>
      <w:lvlText w:val="%5."/>
      <w:lvlJc w:val="left"/>
      <w:pPr>
        <w:ind w:left="3600" w:hanging="360"/>
      </w:pPr>
    </w:lvl>
    <w:lvl w:ilvl="5" w:tplc="17100184" w:tentative="1">
      <w:start w:val="1"/>
      <w:numFmt w:val="lowerRoman"/>
      <w:lvlText w:val="%6."/>
      <w:lvlJc w:val="right"/>
      <w:pPr>
        <w:ind w:left="4320" w:hanging="180"/>
      </w:pPr>
    </w:lvl>
    <w:lvl w:ilvl="6" w:tplc="17100184" w:tentative="1">
      <w:start w:val="1"/>
      <w:numFmt w:val="decimal"/>
      <w:lvlText w:val="%7."/>
      <w:lvlJc w:val="left"/>
      <w:pPr>
        <w:ind w:left="5040" w:hanging="360"/>
      </w:pPr>
    </w:lvl>
    <w:lvl w:ilvl="7" w:tplc="17100184" w:tentative="1">
      <w:start w:val="1"/>
      <w:numFmt w:val="lowerLetter"/>
      <w:lvlText w:val="%8."/>
      <w:lvlJc w:val="left"/>
      <w:pPr>
        <w:ind w:left="5760" w:hanging="360"/>
      </w:pPr>
    </w:lvl>
    <w:lvl w:ilvl="8" w:tplc="1710018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92">
    <w:multiLevelType w:val="hybridMultilevel"/>
    <w:lvl w:ilvl="0" w:tplc="58447708">
      <w:start w:val="1"/>
      <w:numFmt w:val="decimal"/>
      <w:lvlText w:val="%1."/>
      <w:lvlJc w:val="left"/>
      <w:pPr>
        <w:ind w:left="720" w:hanging="360"/>
      </w:pPr>
    </w:lvl>
    <w:lvl w:ilvl="1" w:tplc="58447708" w:tentative="1">
      <w:start w:val="1"/>
      <w:numFmt w:val="lowerLetter"/>
      <w:lvlText w:val="%2."/>
      <w:lvlJc w:val="left"/>
      <w:pPr>
        <w:ind w:left="1440" w:hanging="360"/>
      </w:pPr>
    </w:lvl>
    <w:lvl w:ilvl="2" w:tplc="58447708" w:tentative="1">
      <w:start w:val="1"/>
      <w:numFmt w:val="lowerRoman"/>
      <w:lvlText w:val="%3."/>
      <w:lvlJc w:val="right"/>
      <w:pPr>
        <w:ind w:left="2160" w:hanging="180"/>
      </w:pPr>
    </w:lvl>
    <w:lvl w:ilvl="3" w:tplc="58447708" w:tentative="1">
      <w:start w:val="1"/>
      <w:numFmt w:val="decimal"/>
      <w:lvlText w:val="%4."/>
      <w:lvlJc w:val="left"/>
      <w:pPr>
        <w:ind w:left="2880" w:hanging="360"/>
      </w:pPr>
    </w:lvl>
    <w:lvl w:ilvl="4" w:tplc="58447708" w:tentative="1">
      <w:start w:val="1"/>
      <w:numFmt w:val="lowerLetter"/>
      <w:lvlText w:val="%5."/>
      <w:lvlJc w:val="left"/>
      <w:pPr>
        <w:ind w:left="3600" w:hanging="360"/>
      </w:pPr>
    </w:lvl>
    <w:lvl w:ilvl="5" w:tplc="58447708" w:tentative="1">
      <w:start w:val="1"/>
      <w:numFmt w:val="lowerRoman"/>
      <w:lvlText w:val="%6."/>
      <w:lvlJc w:val="right"/>
      <w:pPr>
        <w:ind w:left="4320" w:hanging="180"/>
      </w:pPr>
    </w:lvl>
    <w:lvl w:ilvl="6" w:tplc="58447708" w:tentative="1">
      <w:start w:val="1"/>
      <w:numFmt w:val="decimal"/>
      <w:lvlText w:val="%7."/>
      <w:lvlJc w:val="left"/>
      <w:pPr>
        <w:ind w:left="5040" w:hanging="360"/>
      </w:pPr>
    </w:lvl>
    <w:lvl w:ilvl="7" w:tplc="58447708" w:tentative="1">
      <w:start w:val="1"/>
      <w:numFmt w:val="lowerLetter"/>
      <w:lvlText w:val="%8."/>
      <w:lvlJc w:val="left"/>
      <w:pPr>
        <w:ind w:left="5760" w:hanging="360"/>
      </w:pPr>
    </w:lvl>
    <w:lvl w:ilvl="8" w:tplc="5844770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91">
    <w:multiLevelType w:val="hybridMultilevel"/>
    <w:lvl w:ilvl="0" w:tplc="8502986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0" w15:restartNumberingAfterBreak="0">
    <w:nsid w:val="FFFFFF7C"/>
    <w:multiLevelType w:val="singleLevel"/>
    <w:tmpl w:val="EB8AA8E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133C614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C888AA7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949810A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37D8E4B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A3606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8F8F5F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CA8DA9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632C4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158212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8F14006"/>
    <w:multiLevelType w:val="hybridMultilevel"/>
    <w:tmpl w:val="C5DAF3F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9343E71"/>
    <w:multiLevelType w:val="hybridMultilevel"/>
    <w:tmpl w:val="A08A43A2"/>
    <w:lvl w:ilvl="0" w:tplc="E9C4B0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14F94B23"/>
    <w:multiLevelType w:val="hybridMultilevel"/>
    <w:tmpl w:val="7742C4A6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1A67223D"/>
    <w:multiLevelType w:val="hybridMultilevel"/>
    <w:tmpl w:val="62F616BC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1C977249"/>
    <w:multiLevelType w:val="hybridMultilevel"/>
    <w:tmpl w:val="47281870"/>
    <w:lvl w:ilvl="0" w:tplc="0410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5" w15:restartNumberingAfterBreak="0">
    <w:nsid w:val="29B670FE"/>
    <w:multiLevelType w:val="multilevel"/>
    <w:tmpl w:val="F2FA21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9C51AB8"/>
    <w:multiLevelType w:val="multilevel"/>
    <w:tmpl w:val="1970207E"/>
    <w:lvl w:ilvl="0">
      <w:start w:val="1"/>
      <w:numFmt w:val="decimal"/>
      <w:pStyle w:val="ParagrafoElenco2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2C8C3175"/>
    <w:multiLevelType w:val="multilevel"/>
    <w:tmpl w:val="34841C8C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333F3DF5"/>
    <w:multiLevelType w:val="hybridMultilevel"/>
    <w:tmpl w:val="41BAFC8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C293553"/>
    <w:multiLevelType w:val="multilevel"/>
    <w:tmpl w:val="CE809E20"/>
    <w:styleLink w:val="Stile1"/>
    <w:lvl w:ilvl="0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F326F18"/>
    <w:multiLevelType w:val="hybridMultilevel"/>
    <w:tmpl w:val="670A673E"/>
    <w:lvl w:ilvl="0" w:tplc="4CBC3D58">
      <w:start w:val="1"/>
      <w:numFmt w:val="bullet"/>
      <w:pStyle w:val="Paragrafoelenco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52874AEA"/>
    <w:multiLevelType w:val="hybridMultilevel"/>
    <w:tmpl w:val="4AB43D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CA56DD2"/>
    <w:multiLevelType w:val="multilevel"/>
    <w:tmpl w:val="C8D05C4E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613E5235"/>
    <w:multiLevelType w:val="multilevel"/>
    <w:tmpl w:val="CE809E20"/>
    <w:numStyleLink w:val="Stile1"/>
  </w:abstractNum>
  <w:abstractNum w:abstractNumId="24" w15:restartNumberingAfterBreak="0">
    <w:nsid w:val="67810B92"/>
    <w:multiLevelType w:val="hybridMultilevel"/>
    <w:tmpl w:val="2C3ECB2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C036113"/>
    <w:multiLevelType w:val="hybridMultilevel"/>
    <w:tmpl w:val="67965078"/>
    <w:lvl w:ilvl="0" w:tplc="7F2AECC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D1C73CA"/>
    <w:multiLevelType w:val="multilevel"/>
    <w:tmpl w:val="5FA00CDE"/>
    <w:lvl w:ilvl="0">
      <w:start w:val="1"/>
      <w:numFmt w:val="decimal"/>
      <w:pStyle w:val="Titolo1"/>
      <w:lvlText w:val="%1"/>
      <w:lvlJc w:val="left"/>
      <w:pPr>
        <w:ind w:left="432" w:hanging="432"/>
      </w:pPr>
      <w:rPr>
        <w:rFonts w:hint="default"/>
        <w:b w:val="0"/>
        <w:i w:val="0"/>
        <w:sz w:val="40"/>
        <w:szCs w:val="40"/>
      </w:rPr>
    </w:lvl>
    <w:lvl w:ilvl="1">
      <w:start w:val="1"/>
      <w:numFmt w:val="decimal"/>
      <w:pStyle w:val="Titolo2"/>
      <w:lvlText w:val="%1.%2"/>
      <w:lvlJc w:val="left"/>
      <w:pPr>
        <w:ind w:left="576" w:hanging="576"/>
      </w:p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27" w15:restartNumberingAfterBreak="0">
    <w:nsid w:val="7DF14E11"/>
    <w:multiLevelType w:val="hybridMultilevel"/>
    <w:tmpl w:val="4BCEA2D4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27301508">
    <w:abstractNumId w:val="26"/>
  </w:num>
  <w:num w:numId="2" w16cid:durableId="189995719">
    <w:abstractNumId w:val="17"/>
  </w:num>
  <w:num w:numId="3" w16cid:durableId="1364790232">
    <w:abstractNumId w:val="14"/>
  </w:num>
  <w:num w:numId="4" w16cid:durableId="119349283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535075198">
    <w:abstractNumId w:val="10"/>
  </w:num>
  <w:num w:numId="6" w16cid:durableId="185674855">
    <w:abstractNumId w:val="22"/>
  </w:num>
  <w:num w:numId="7" w16cid:durableId="684748162">
    <w:abstractNumId w:val="13"/>
  </w:num>
  <w:num w:numId="8" w16cid:durableId="1608695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10457619">
    <w:abstractNumId w:val="21"/>
  </w:num>
  <w:num w:numId="10" w16cid:durableId="149070570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256596849">
    <w:abstractNumId w:val="18"/>
  </w:num>
  <w:num w:numId="12" w16cid:durableId="293759772">
    <w:abstractNumId w:val="19"/>
  </w:num>
  <w:num w:numId="13" w16cid:durableId="367217559">
    <w:abstractNumId w:val="23"/>
  </w:num>
  <w:num w:numId="14" w16cid:durableId="206114930">
    <w:abstractNumId w:val="25"/>
  </w:num>
  <w:num w:numId="15" w16cid:durableId="951015181">
    <w:abstractNumId w:val="12"/>
  </w:num>
  <w:num w:numId="16" w16cid:durableId="2032796419">
    <w:abstractNumId w:val="20"/>
  </w:num>
  <w:num w:numId="17" w16cid:durableId="1715617545">
    <w:abstractNumId w:val="27"/>
  </w:num>
  <w:num w:numId="18" w16cid:durableId="1993020164">
    <w:abstractNumId w:val="11"/>
  </w:num>
  <w:num w:numId="19" w16cid:durableId="1272317421">
    <w:abstractNumId w:val="24"/>
  </w:num>
  <w:num w:numId="20" w16cid:durableId="90125604">
    <w:abstractNumId w:val="16"/>
  </w:num>
  <w:num w:numId="21" w16cid:durableId="1488671133">
    <w:abstractNumId w:val="15"/>
  </w:num>
  <w:num w:numId="22" w16cid:durableId="1392072454">
    <w:abstractNumId w:val="8"/>
  </w:num>
  <w:num w:numId="23" w16cid:durableId="351807693">
    <w:abstractNumId w:val="3"/>
  </w:num>
  <w:num w:numId="24" w16cid:durableId="115565065">
    <w:abstractNumId w:val="2"/>
  </w:num>
  <w:num w:numId="25" w16cid:durableId="922572690">
    <w:abstractNumId w:val="1"/>
  </w:num>
  <w:num w:numId="26" w16cid:durableId="1625887683">
    <w:abstractNumId w:val="0"/>
  </w:num>
  <w:num w:numId="27" w16cid:durableId="1171140080">
    <w:abstractNumId w:val="9"/>
  </w:num>
  <w:num w:numId="28" w16cid:durableId="272052575">
    <w:abstractNumId w:val="7"/>
  </w:num>
  <w:num w:numId="29" w16cid:durableId="1786580774">
    <w:abstractNumId w:val="6"/>
  </w:num>
  <w:num w:numId="30" w16cid:durableId="1040471235">
    <w:abstractNumId w:val="5"/>
  </w:num>
  <w:num w:numId="31" w16cid:durableId="1809056302">
    <w:abstractNumId w:val="4"/>
  </w:num>
  <w:num w:numId="3491">
    <w:abstractNumId w:val="3491"/>
  </w:num>
  <w:num w:numId="3492">
    <w:abstractNumId w:val="3492"/>
  </w:num>
  <w:num w:numId="3493">
    <w:abstractNumId w:val="3493"/>
  </w:num>
  <w:num w:numId="3494">
    <w:abstractNumId w:val="3494"/>
  </w:num>
  <w:num w:numId="3495">
    <w:abstractNumId w:val="3495"/>
  </w:num>
  <w:num w:numId="3496">
    <w:abstractNumId w:val="3496"/>
  </w:num>
  <w:num w:numId="3497">
    <w:abstractNumId w:val="3497"/>
  </w:num>
  <w:num w:numId="3498">
    <w:abstractNumId w:val="3498"/>
  </w:num>
  <w:num w:numId="3499">
    <w:abstractNumId w:val="3499"/>
  </w:num>
  <w:num w:numId="3500">
    <w:abstractNumId w:val="3500"/>
  </w:num>
  <w:num w:numId="3501">
    <w:abstractNumId w:val="3501"/>
  </w:num>
  <w:num w:numId="3502">
    <w:abstractNumId w:val="3502"/>
  </w:num>
  <w:num w:numId="3503">
    <w:abstractNumId w:val="3503"/>
  </w:num>
  <w:num w:numId="3504">
    <w:abstractNumId w:val="3504"/>
  </w:num>
  <w:num w:numId="3505">
    <w:abstractNumId w:val="3505"/>
  </w:num>
  <w:num w:numId="3506">
    <w:abstractNumId w:val="3506"/>
  </w:num>
  <w:num w:numId="3507">
    <w:abstractNumId w:val="3507"/>
  </w:num>
  <w:num w:numId="3508">
    <w:abstractNumId w:val="3508"/>
  </w:num>
  <w:num w:numId="3509">
    <w:abstractNumId w:val="3509"/>
  </w:num>
  <w:num w:numId="3510">
    <w:abstractNumId w:val="3510"/>
  </w:num>
  <w:num w:numId="3511">
    <w:abstractNumId w:val="3511"/>
  </w:num>
  <w:num w:numId="3512">
    <w:abstractNumId w:val="3512"/>
  </w:num>
  <w:num w:numId="3513">
    <w:abstractNumId w:val="3513"/>
  </w:num>
  <w:num w:numId="3514">
    <w:abstractNumId w:val="3514"/>
  </w:num>
  <w:num w:numId="3515">
    <w:abstractNumId w:val="3515"/>
  </w:num>
  <w:num w:numId="3516">
    <w:abstractNumId w:val="3516"/>
  </w:num>
  <w:num w:numId="3517">
    <w:abstractNumId w:val="3517"/>
  </w:num>
  <w:num w:numId="3518">
    <w:abstractNumId w:val="3518"/>
  </w:num>
  <w:num w:numId="3519">
    <w:abstractNumId w:val="3519"/>
  </w:num>
  <w:num w:numId="3520">
    <w:abstractNumId w:val="3520"/>
  </w:num>
  <w:num w:numId="3521">
    <w:abstractNumId w:val="3521"/>
  </w:num>
  <w:num w:numId="3522">
    <w:abstractNumId w:val="3522"/>
  </w:num>
  <w:num w:numId="3523">
    <w:abstractNumId w:val="3523"/>
  </w:num>
  <w:num w:numId="3524">
    <w:abstractNumId w:val="3524"/>
  </w:num>
  <w:num w:numId="3525">
    <w:abstractNumId w:val="3525"/>
  </w:num>
  <w:num w:numId="3526">
    <w:abstractNumId w:val="3526"/>
  </w:num>
  <w:num w:numId="3527">
    <w:abstractNumId w:val="3527"/>
  </w:num>
  <w:num w:numId="3528">
    <w:abstractNumId w:val="3528"/>
  </w:num>
  <w:num w:numId="3529">
    <w:abstractNumId w:val="3529"/>
  </w:num>
  <w:num w:numId="3530">
    <w:abstractNumId w:val="3530"/>
  </w:num>
  <w:num w:numId="3531">
    <w:abstractNumId w:val="3531"/>
  </w:num>
  <w:num w:numId="3532">
    <w:abstractNumId w:val="3532"/>
  </w:num>
  <w:num w:numId="3533">
    <w:abstractNumId w:val="3533"/>
  </w:num>
  <w:num w:numId="3534">
    <w:abstractNumId w:val="3534"/>
  </w:num>
  <w:num w:numId="3535">
    <w:abstractNumId w:val="3535"/>
  </w:num>
  <w:num w:numId="3536">
    <w:abstractNumId w:val="3536"/>
  </w:num>
  <w:num w:numId="3537">
    <w:abstractNumId w:val="3537"/>
  </w:num>
  <w:num w:numId="3538">
    <w:abstractNumId w:val="3538"/>
  </w:num>
  <w:num w:numId="3539">
    <w:abstractNumId w:val="3539"/>
  </w:num>
  <w:num w:numId="3540">
    <w:abstractNumId w:val="3540"/>
  </w:num>
  <w:num w:numId="3541">
    <w:abstractNumId w:val="3541"/>
  </w:num>
  <w:num w:numId="3542">
    <w:abstractNumId w:val="3542"/>
  </w:num>
  <w:num w:numId="3543">
    <w:abstractNumId w:val="3543"/>
  </w:num>
  <w:num w:numId="3544">
    <w:abstractNumId w:val="3544"/>
  </w:num>
  <w:num w:numId="3545">
    <w:abstractNumId w:val="3545"/>
  </w:num>
  <w:num w:numId="3546">
    <w:abstractNumId w:val="3546"/>
  </w:num>
  <w:num w:numId="3547">
    <w:abstractNumId w:val="3547"/>
  </w:num>
  <w:num w:numId="3548">
    <w:abstractNumId w:val="3548"/>
  </w:num>
  <w:num w:numId="3549">
    <w:abstractNumId w:val="3549"/>
  </w:num>
  <w:num w:numId="3550">
    <w:abstractNumId w:val="3550"/>
  </w:num>
  <w:num w:numId="3551">
    <w:abstractNumId w:val="355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TrueTypeFonts/>
  <w:saveSubsetFonts/>
  <w:proofState w:spelling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hyphenationZone w:val="283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1B1B"/>
    <w:rsid w:val="00001A24"/>
    <w:rsid w:val="00010F58"/>
    <w:rsid w:val="00014366"/>
    <w:rsid w:val="000565F3"/>
    <w:rsid w:val="000754D5"/>
    <w:rsid w:val="000E3653"/>
    <w:rsid w:val="000F6647"/>
    <w:rsid w:val="00113D27"/>
    <w:rsid w:val="0011636C"/>
    <w:rsid w:val="0012438B"/>
    <w:rsid w:val="00173988"/>
    <w:rsid w:val="001842D2"/>
    <w:rsid w:val="001F1579"/>
    <w:rsid w:val="001F6AC5"/>
    <w:rsid w:val="00201482"/>
    <w:rsid w:val="00221395"/>
    <w:rsid w:val="00270DB5"/>
    <w:rsid w:val="00292FCC"/>
    <w:rsid w:val="00294046"/>
    <w:rsid w:val="00297B85"/>
    <w:rsid w:val="002A3734"/>
    <w:rsid w:val="002B0392"/>
    <w:rsid w:val="002D0411"/>
    <w:rsid w:val="002D283B"/>
    <w:rsid w:val="00312482"/>
    <w:rsid w:val="00330EA5"/>
    <w:rsid w:val="00342EC8"/>
    <w:rsid w:val="00355493"/>
    <w:rsid w:val="00382E95"/>
    <w:rsid w:val="003D58B9"/>
    <w:rsid w:val="00481018"/>
    <w:rsid w:val="0051143E"/>
    <w:rsid w:val="00594054"/>
    <w:rsid w:val="00595B13"/>
    <w:rsid w:val="005E0FB0"/>
    <w:rsid w:val="005E2553"/>
    <w:rsid w:val="005F64A1"/>
    <w:rsid w:val="005F6E75"/>
    <w:rsid w:val="00606AB6"/>
    <w:rsid w:val="00614CDD"/>
    <w:rsid w:val="006517E1"/>
    <w:rsid w:val="00665FA1"/>
    <w:rsid w:val="006A1243"/>
    <w:rsid w:val="006B1E45"/>
    <w:rsid w:val="006D432C"/>
    <w:rsid w:val="006E1571"/>
    <w:rsid w:val="006F1130"/>
    <w:rsid w:val="006F730B"/>
    <w:rsid w:val="00721871"/>
    <w:rsid w:val="007714A9"/>
    <w:rsid w:val="007A5F9D"/>
    <w:rsid w:val="007B279A"/>
    <w:rsid w:val="007F5116"/>
    <w:rsid w:val="008102F3"/>
    <w:rsid w:val="00845016"/>
    <w:rsid w:val="0085768A"/>
    <w:rsid w:val="008600F4"/>
    <w:rsid w:val="008642AA"/>
    <w:rsid w:val="0088626F"/>
    <w:rsid w:val="008E43E1"/>
    <w:rsid w:val="008F1CE0"/>
    <w:rsid w:val="009359A3"/>
    <w:rsid w:val="00956B27"/>
    <w:rsid w:val="009D2D1F"/>
    <w:rsid w:val="009E1E86"/>
    <w:rsid w:val="00A05648"/>
    <w:rsid w:val="00A962B2"/>
    <w:rsid w:val="00AD7EE8"/>
    <w:rsid w:val="00B17A05"/>
    <w:rsid w:val="00B31D8B"/>
    <w:rsid w:val="00B46E41"/>
    <w:rsid w:val="00B65D9A"/>
    <w:rsid w:val="00BF18EA"/>
    <w:rsid w:val="00C00180"/>
    <w:rsid w:val="00C10C7C"/>
    <w:rsid w:val="00C4555F"/>
    <w:rsid w:val="00C54547"/>
    <w:rsid w:val="00CA15CC"/>
    <w:rsid w:val="00CC2880"/>
    <w:rsid w:val="00CC61BF"/>
    <w:rsid w:val="00CE55FD"/>
    <w:rsid w:val="00CE7483"/>
    <w:rsid w:val="00CF5459"/>
    <w:rsid w:val="00D7267C"/>
    <w:rsid w:val="00DA7650"/>
    <w:rsid w:val="00DD1E42"/>
    <w:rsid w:val="00E03F42"/>
    <w:rsid w:val="00E078A4"/>
    <w:rsid w:val="00E33DAD"/>
    <w:rsid w:val="00E6405C"/>
    <w:rsid w:val="00EA430F"/>
    <w:rsid w:val="00EC4ED5"/>
    <w:rsid w:val="00ED26CF"/>
    <w:rsid w:val="00F042B3"/>
    <w:rsid w:val="00F32386"/>
    <w:rsid w:val="00F43C79"/>
    <w:rsid w:val="00F7631B"/>
    <w:rsid w:val="00F91B1B"/>
    <w:rsid w:val="00F940F2"/>
    <w:rsid w:val="00FA03B1"/>
    <w:rsid w:val="00FF4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4AFD7D"/>
  <w15:chartTrackingRefBased/>
  <w15:docId w15:val="{008B5A9B-49B2-450C-B00E-EAF6986051E5}"/>
  <w:updateField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06AB6"/>
    <w:rPr>
      <w:rFonts w:ascii="HelveticaNeueLT Pro 55 Roman" w:hAnsi="HelveticaNeueLT Pro 55 Roman" w:cs="Arial"/>
    </w:rPr>
  </w:style>
  <w:style w:type="paragraph" w:styleId="Titolo1">
    <w:name w:val="heading 1"/>
    <w:next w:val="Normale"/>
    <w:link w:val="Titolo1Carattere"/>
    <w:uiPriority w:val="9"/>
    <w:qFormat/>
    <w:rsid w:val="009359A3"/>
    <w:pPr>
      <w:keepNext/>
      <w:keepLines/>
      <w:pageBreakBefore/>
      <w:numPr>
        <w:numId w:val="1"/>
      </w:numPr>
      <w:spacing w:before="240" w:after="0"/>
      <w:outlineLvl w:val="0"/>
    </w:pPr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paragraph" w:styleId="Titolo2">
    <w:name w:val="heading 2"/>
    <w:next w:val="Normale"/>
    <w:link w:val="Titolo2Carattere"/>
    <w:uiPriority w:val="9"/>
    <w:unhideWhenUsed/>
    <w:qFormat/>
    <w:rsid w:val="009359A3"/>
    <w:pPr>
      <w:keepNext/>
      <w:keepLines/>
      <w:numPr>
        <w:ilvl w:val="1"/>
        <w:numId w:val="1"/>
      </w:numPr>
      <w:shd w:val="clear" w:color="auto" w:fill="00274C"/>
      <w:spacing w:before="40" w:after="120" w:line="288" w:lineRule="auto"/>
      <w:ind w:left="578" w:hanging="578"/>
      <w:outlineLvl w:val="1"/>
    </w:pPr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5F6E75"/>
    <w:pPr>
      <w:keepNext/>
      <w:keepLines/>
      <w:numPr>
        <w:ilvl w:val="2"/>
        <w:numId w:val="1"/>
      </w:numPr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5F6E75"/>
    <w:pPr>
      <w:keepNext/>
      <w:keepLines/>
      <w:numPr>
        <w:ilvl w:val="3"/>
        <w:numId w:val="1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5F6E75"/>
    <w:pPr>
      <w:keepNext/>
      <w:keepLines/>
      <w:numPr>
        <w:ilvl w:val="4"/>
        <w:numId w:val="1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5F6E75"/>
    <w:pPr>
      <w:keepNext/>
      <w:keepLines/>
      <w:numPr>
        <w:ilvl w:val="5"/>
        <w:numId w:val="1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5F6E75"/>
    <w:pPr>
      <w:keepNext/>
      <w:keepLines/>
      <w:numPr>
        <w:ilvl w:val="6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5F6E75"/>
    <w:pPr>
      <w:keepNext/>
      <w:keepLines/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5F6E75"/>
    <w:pPr>
      <w:keepNext/>
      <w:keepLines/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91B1B"/>
  </w:style>
  <w:style w:type="paragraph" w:styleId="Pidipagina">
    <w:name w:val="footer"/>
    <w:basedOn w:val="Normale"/>
    <w:link w:val="PidipaginaCarattere"/>
    <w:uiPriority w:val="99"/>
    <w:unhideWhenUsed/>
    <w:qFormat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91B1B"/>
  </w:style>
  <w:style w:type="table" w:styleId="Grigliatabella">
    <w:name w:val="Table Grid"/>
    <w:basedOn w:val="Tabellanormale"/>
    <w:uiPriority w:val="39"/>
    <w:rsid w:val="00F91B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1Carattere">
    <w:name w:val="Titolo 1 Carattere"/>
    <w:basedOn w:val="Carpredefinitoparagrafo"/>
    <w:link w:val="Titolo1"/>
    <w:uiPriority w:val="9"/>
    <w:rsid w:val="009359A3"/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character" w:customStyle="1" w:styleId="Titolo2Carattere">
    <w:name w:val="Titolo 2 Carattere"/>
    <w:basedOn w:val="Carpredefinitoparagrafo"/>
    <w:link w:val="Titolo2"/>
    <w:uiPriority w:val="9"/>
    <w:rsid w:val="009359A3"/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  <w:shd w:val="clear" w:color="auto" w:fill="00274C"/>
    </w:rPr>
  </w:style>
  <w:style w:type="paragraph" w:styleId="Paragrafoelenco">
    <w:name w:val="List Paragraph"/>
    <w:basedOn w:val="Normale"/>
    <w:link w:val="ParagrafoelencoCarattere"/>
    <w:uiPriority w:val="34"/>
    <w:qFormat/>
    <w:rsid w:val="009D2D1F"/>
    <w:pPr>
      <w:numPr>
        <w:numId w:val="16"/>
      </w:numPr>
      <w:contextualSpacing/>
    </w:pPr>
  </w:style>
  <w:style w:type="numbering" w:customStyle="1" w:styleId="Stile1">
    <w:name w:val="Stile1"/>
    <w:uiPriority w:val="99"/>
    <w:rsid w:val="001F6AC5"/>
    <w:pPr>
      <w:numPr>
        <w:numId w:val="12"/>
      </w:numPr>
    </w:pPr>
  </w:style>
  <w:style w:type="paragraph" w:customStyle="1" w:styleId="ParagrafoElenco2">
    <w:name w:val="ParagrafoElenco2"/>
    <w:basedOn w:val="Paragrafoelenco"/>
    <w:link w:val="ParagrafoElenco2Carattere"/>
    <w:qFormat/>
    <w:rsid w:val="009D2D1F"/>
    <w:pPr>
      <w:numPr>
        <w:numId w:val="20"/>
      </w:numPr>
    </w:pPr>
  </w:style>
  <w:style w:type="character" w:styleId="Testosegnaposto">
    <w:name w:val="Placeholder Text"/>
    <w:basedOn w:val="Carpredefinitoparagrafo"/>
    <w:uiPriority w:val="99"/>
    <w:semiHidden/>
    <w:rsid w:val="00614CDD"/>
    <w:rPr>
      <w:color w:val="808080"/>
    </w:rPr>
  </w:style>
  <w:style w:type="character" w:customStyle="1" w:styleId="ParagrafoelencoCarattere">
    <w:name w:val="Paragrafo elenco Carattere"/>
    <w:basedOn w:val="Carpredefinitoparagrafo"/>
    <w:link w:val="Paragrafoelenco"/>
    <w:uiPriority w:val="34"/>
    <w:rsid w:val="009D2D1F"/>
    <w:rPr>
      <w:rFonts w:ascii="Arial" w:hAnsi="Arial" w:cs="Arial"/>
      <w:color w:val="231F20"/>
    </w:rPr>
  </w:style>
  <w:style w:type="character" w:customStyle="1" w:styleId="ParagrafoElenco2Carattere">
    <w:name w:val="ParagrafoElenco2 Carattere"/>
    <w:basedOn w:val="ParagrafoelencoCarattere"/>
    <w:link w:val="ParagrafoElenco2"/>
    <w:rsid w:val="009D2D1F"/>
    <w:rPr>
      <w:rFonts w:ascii="Arial" w:hAnsi="Arial" w:cs="Arial"/>
      <w:color w:val="231F20"/>
    </w:rPr>
  </w:style>
  <w:style w:type="paragraph" w:styleId="Titolosommario">
    <w:name w:val="TOC Heading"/>
    <w:basedOn w:val="Titolo1"/>
    <w:next w:val="Normale"/>
    <w:uiPriority w:val="39"/>
    <w:unhideWhenUsed/>
    <w:qFormat/>
    <w:rsid w:val="00DD1E42"/>
    <w:pPr>
      <w:numPr>
        <w:numId w:val="0"/>
      </w:numPr>
      <w:spacing w:after="120"/>
      <w:outlineLvl w:val="9"/>
    </w:pPr>
    <w:rPr>
      <w:caps w:val="0"/>
      <w:sz w:val="32"/>
      <w:lang w:eastAsia="it-IT"/>
    </w:rPr>
  </w:style>
  <w:style w:type="paragraph" w:styleId="Sommario1">
    <w:name w:val="toc 1"/>
    <w:next w:val="Normale"/>
    <w:autoRedefine/>
    <w:uiPriority w:val="39"/>
    <w:unhideWhenUsed/>
    <w:qFormat/>
    <w:rsid w:val="00342EC8"/>
    <w:pPr>
      <w:shd w:val="clear" w:color="auto" w:fill="00274C"/>
      <w:tabs>
        <w:tab w:val="left" w:pos="440"/>
        <w:tab w:val="right" w:leader="dot" w:pos="9628"/>
      </w:tabs>
      <w:spacing w:after="100" w:line="288" w:lineRule="auto"/>
    </w:pPr>
    <w:rPr>
      <w:rFonts w:ascii="Arial" w:hAnsi="Arial" w:cs="Arial"/>
      <w:b/>
      <w:noProof/>
      <w:color w:val="FFFFFF" w:themeColor="background1"/>
    </w:rPr>
  </w:style>
  <w:style w:type="paragraph" w:styleId="Sommario2">
    <w:name w:val="toc 2"/>
    <w:basedOn w:val="Normale"/>
    <w:next w:val="Normale"/>
    <w:autoRedefine/>
    <w:uiPriority w:val="39"/>
    <w:unhideWhenUsed/>
    <w:qFormat/>
    <w:rsid w:val="00342EC8"/>
    <w:pPr>
      <w:tabs>
        <w:tab w:val="left" w:pos="880"/>
        <w:tab w:val="right" w:leader="dot" w:pos="9628"/>
      </w:tabs>
      <w:spacing w:after="100"/>
    </w:pPr>
    <w:rPr>
      <w:b/>
      <w:i/>
      <w:noProof/>
      <w:sz w:val="20"/>
    </w:rPr>
  </w:style>
  <w:style w:type="character" w:styleId="Collegamentoipertestuale">
    <w:name w:val="Hyperlink"/>
    <w:basedOn w:val="Carpredefinitoparagrafo"/>
    <w:uiPriority w:val="99"/>
    <w:unhideWhenUsed/>
    <w:rsid w:val="00DD1E42"/>
    <w:rPr>
      <w:color w:val="0563C1" w:themeColor="hyperlink"/>
      <w:u w:val="single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5F6E75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5F6E75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5F6E75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5F6E75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5F6E75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table" w:customStyle="1" w:styleId="datalist">
    <w:name w:val="datalist"/>
    <w:basedOn w:val="Tabellanormale"/>
    <w:uiPriority w:val="99"/>
    <w:rsid w:val="00606AB6"/>
    <w:pPr>
      <w:spacing w:after="0" w:line="240" w:lineRule="auto"/>
    </w:pPr>
    <w:rPr>
      <w:rFonts w:ascii="HelveticaNeueLT Pro 55 Roman" w:hAnsi="HelveticaNeueLT Pro 55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81F2C"/>
      </w:tcPr>
    </w:tblStylePr>
    <w:tblStylePr w:type="nwCell">
      <w:pPr>
        <w:jc w:val="center"/>
      </w:pPr>
      <w:rPr>
        <w:color w:val="FFFFFF" w:themeColor="background1"/>
      </w:rPr>
    </w:tblStylePr>
  </w:style>
  <w:style w:type="character" w:styleId="DefaultParagraphFontPHPDOCX">
    <w:name w:val="Default Paragraph Font PHPDOCX"/>
    <w:uiPriority w:val="1"/>
    <w:semiHidden/>
    <w:unhideWhenUsed/>
  </w:style>
  <w:style w:type="paragraph" w:styleId="ListParagraphPHPDOCX">
    <w:name w:val="List Paragraph PHPDOCX"/>
    <w:basedOn w:val="Normal"/>
    <w:uiPriority w:val="34"/>
    <w:qFormat/>
    <w:rsid w:val="00DF064E"/>
    <w:pPr>
      <w:ind w:left="720"/>
      <w:contextualSpacing/>
    </w:pPr>
  </w:style>
  <w:style w:type="paragraph" w:styleId="TitlePHPDOCX">
    <w:name w:val="Title PHPDOCX"/>
    <w:basedOn w:val="Normal"/>
    <w:next w:val="Normal"/>
    <w:link w:val="TitleCarPHPDOCX"/>
    <w:uiPriority w:val="10"/>
    <w:qFormat/>
    <w:rsid w:val="00DF064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arPHPDOCX">
    <w:name w:val="Title Car PHPDOCX"/>
    <w:basedOn w:val="DefaultParagraphFontPHPDOCX"/>
    <w:link w:val="TitlePHPDOCX"/>
    <w:uiPriority w:val="10"/>
    <w:rsid w:val="00DF064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PHPDOCX">
    <w:name w:val="Subtitle PHPDOCX"/>
    <w:basedOn w:val="Normal"/>
    <w:next w:val="Normal"/>
    <w:link w:val="SubtitleCarPHPDOCX"/>
    <w:uiPriority w:val="11"/>
    <w:qFormat/>
    <w:rsid w:val="00DF064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arPHPDOCX">
    <w:name w:val="Subtitle Car PHPDOCX"/>
    <w:basedOn w:val="DefaultParagraphFontPHPDOCX"/>
    <w:link w:val="SubtitlePHPDOCX"/>
    <w:uiPriority w:val="11"/>
    <w:rsid w:val="00DF064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table" w:styleId="NormalTablePHPDOCX">
    <w:name w:val="Normal Table PHPDOCX"/>
    <w:uiPriority w:val="99"/>
    <w:semiHidden/>
    <w:unhideWhenUsed/>
    <w:qFormat/>
    <w:pPr>
      <w:spacing w:after="0" w:line="240" w:lineRule="auto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PHPDOCX">
    <w:name w:val="Table Grid PHPDOCX"/>
    <w:uiPriority w:val="59"/>
    <w:rsid w:val="00493A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PHPDOCX">
    <w:name w:val="annotation reference PHPDOCX"/>
    <w:basedOn w:val="DefaultParagraphFontPHPDOCX"/>
    <w:uiPriority w:val="99"/>
    <w:semiHidden/>
    <w:unhideWhenUsed/>
    <w:rsid w:val="00E139EA"/>
    <w:rPr>
      <w:sz w:val="16"/>
      <w:szCs w:val="16"/>
    </w:rPr>
  </w:style>
  <w:style w:type="paragraph" w:styleId="CommentTextPHPDOCX">
    <w:name w:val="annotation text PHPDOCX"/>
    <w:basedOn w:val="Normal"/>
    <w:link w:val="CommentTextCharPHPDOCX"/>
    <w:uiPriority w:val="99"/>
    <w:semiHidden/>
    <w:unhideWhenUsed/>
    <w:rsid w:val="00E139EA"/>
    <w:pPr>
      <w:spacing w:line="240" w:lineRule="auto"/>
    </w:pPr>
    <w:rPr>
      <w:sz w:val="20"/>
      <w:szCs w:val="20"/>
    </w:rPr>
  </w:style>
  <w:style w:type="character" w:customStyle="1" w:styleId="CommentTextCharPHPDOCX">
    <w:name w:val="Comment Text Char PHPDOCX"/>
    <w:basedOn w:val="DefaultParagraphFontPHPDOCX"/>
    <w:link w:val="CommentTextPHPDOCX"/>
    <w:uiPriority w:val="99"/>
    <w:semiHidden/>
    <w:rsid w:val="00E139EA"/>
    <w:rPr>
      <w:sz w:val="20"/>
      <w:szCs w:val="20"/>
    </w:rPr>
  </w:style>
  <w:style w:type="paragraph" w:styleId="CommentSubjectPHPDOCX">
    <w:name w:val="annotation subject PHPDOCX"/>
    <w:basedOn w:val="CommentTextPHPDOCX"/>
    <w:next w:val="CommentTextPHPDOCX"/>
    <w:link w:val="CommentSubjectCharPHPDOCX"/>
    <w:uiPriority w:val="99"/>
    <w:semiHidden/>
    <w:unhideWhenUsed/>
    <w:rsid w:val="00E139EA"/>
    <w:rPr>
      <w:b/>
      <w:bCs/>
    </w:rPr>
  </w:style>
  <w:style w:type="character" w:customStyle="1" w:styleId="CommentSubjectCharPHPDOCX">
    <w:name w:val="Comment Subject Char PHPDOCX"/>
    <w:basedOn w:val="CommentTextCharPHPDOCX"/>
    <w:link w:val="CommentSubjectPHPDOCX"/>
    <w:uiPriority w:val="99"/>
    <w:semiHidden/>
    <w:rsid w:val="00E139EA"/>
    <w:rPr>
      <w:b/>
      <w:bCs/>
      <w:sz w:val="20"/>
      <w:szCs w:val="20"/>
    </w:rPr>
  </w:style>
  <w:style w:type="paragraph" w:styleId="BalloonTextPHPDOCX">
    <w:name w:val="Balloon Text PHPDOCX"/>
    <w:basedOn w:val="Normal"/>
    <w:link w:val="BalloonTextCharPHPDOCX"/>
    <w:uiPriority w:val="99"/>
    <w:semiHidden/>
    <w:unhideWhenUsed/>
    <w:rsid w:val="00E139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PHPDOCX">
    <w:name w:val="Balloon Text Char PHPDOCX"/>
    <w:basedOn w:val="DefaultParagraphFontPHPDOCX"/>
    <w:link w:val="BalloonTextPHPDOCX"/>
    <w:uiPriority w:val="99"/>
    <w:semiHidden/>
    <w:rsid w:val="00E139EA"/>
    <w:rPr>
      <w:rFonts w:ascii="Tahoma" w:hAnsi="Tahoma" w:cs="Tahoma"/>
      <w:sz w:val="16"/>
      <w:szCs w:val="16"/>
    </w:rPr>
  </w:style>
  <w:style w:type="paragraph" w:styleId="footnoteTextPHPDOCX">
    <w:name w:val="footnote Text PHPDOCX"/>
    <w:basedOn w:val="Normal"/>
    <w:link w:val="foot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footnoteTextCarPHPDOCX">
    <w:name w:val="footnote Text Car PHPDOCX"/>
    <w:basedOn w:val="DefaultParagraphFontPHPDOCX"/>
    <w:link w:val="footnoteTextPHPDOCX"/>
    <w:uiPriority w:val="99"/>
    <w:semiHidden/>
    <w:rsid w:val="006E0FDA"/>
    <w:rPr>
      <w:sz w:val="20"/>
      <w:szCs w:val="20"/>
    </w:rPr>
  </w:style>
  <w:style w:type="character" w:styleId="footnoteReferencePHPDOCX">
    <w:name w:val="foot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paragraph" w:styleId="endnoteTextPHPDOCX">
    <w:name w:val="endnote Text PHPDOCX"/>
    <w:basedOn w:val="Normal"/>
    <w:link w:val="end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endnoteTextCarPHPDOCX">
    <w:name w:val="endnote Text Car PHPDOCX"/>
    <w:basedOn w:val="DefaultParagraphFontPHPDOCX"/>
    <w:link w:val="endnoteTextPHPDOCX"/>
    <w:uiPriority w:val="99"/>
    <w:semiHidden/>
    <w:rsid w:val="006E0FDA"/>
    <w:rPr>
      <w:sz w:val="20"/>
      <w:szCs w:val="20"/>
    </w:rPr>
  </w:style>
  <w:style w:type="character" w:styleId="endnoteReferencePHPDOCX">
    <w:name w:val="endnote Reference PHPDOCX"/>
    <w:basedOn w:val="DefaultParagraphFontPHPDOCX"/>
    <w:uiPriority w:val="99"/>
    <w:semiHidden/>
    <w:unhideWhenUsed/>
    <w:rsid w:val="006E0FD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21" Type="http://schemas.openxmlformats.org/officeDocument/2006/relationships/footer" Target="footer6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image" Target="media/image3.png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20" Type="http://schemas.openxmlformats.org/officeDocument/2006/relationships/footer" Target="foot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23" Type="http://schemas.openxmlformats.org/officeDocument/2006/relationships/glossaryDocument" Target="glossary/document.xml"/><Relationship Id="rId10" Type="http://schemas.openxmlformats.org/officeDocument/2006/relationships/footer" Target="footer1.xml"/><Relationship Id="rId19" Type="http://schemas.openxmlformats.org/officeDocument/2006/relationships/header" Target="header7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oter" Target="footer3.xml"/><Relationship Id="rId22" Type="http://schemas.openxmlformats.org/officeDocument/2006/relationships/fontTable" Target="fontTable.xml"/><Relationship Id="rId702823880" Type="http://schemas.openxmlformats.org/officeDocument/2006/relationships/comments" Target="comments.xml"/><Relationship Id="rId307751146" Type="http://schemas.microsoft.com/office/2011/relationships/commentsExtended" Target="commentsExtended.xml"/><Relationship Id="rId17338358" Type="http://schemas.openxmlformats.org/officeDocument/2006/relationships/image" Target="media/imgrId17338358.jpg"/><Relationship Id="rId47696728d6f5429ba" Type="http://schemas.openxmlformats.org/officeDocument/2006/relationships/hyperlink" Target="https://iservice.lombardini.it/jsp/Template2/manuale.jsp?id=289&amp;parent=1181" TargetMode="External"/><Relationship Id="rId68696728d6f542dfd" Type="http://schemas.openxmlformats.org/officeDocument/2006/relationships/hyperlink" Target="https://iservice.lombardini.it/jsp/Template2/manuale.jsp?id=282&amp;parent=1181" TargetMode="External"/><Relationship Id="rId65306728d6f543524" Type="http://schemas.openxmlformats.org/officeDocument/2006/relationships/hyperlink" Target="https://iservice.lombardini.it/jsp/Template2/manuale.jsp?id=269&amp;parent=1181" TargetMode="External"/><Relationship Id="rId56486728d6f543cf6" Type="http://schemas.openxmlformats.org/officeDocument/2006/relationships/hyperlink" Target="https://iservice.lombardini.it/jsp/Template2/manuale.jsp?id=339&amp;parent=1181" TargetMode="External"/><Relationship Id="rId31046728d6f543f83" Type="http://schemas.openxmlformats.org/officeDocument/2006/relationships/hyperlink" Target="https://iservice.lombardini.it/jsp/Template2/manuale.jsp?id=339&amp;parent=1181" TargetMode="External"/><Relationship Id="rId53256728d6f544f45" Type="http://schemas.openxmlformats.org/officeDocument/2006/relationships/hyperlink" Target="https://iservice.lombardini.it/jsp/Template2/manuale.jsp?id=274&amp;parent=1136" TargetMode="External"/><Relationship Id="rId33806728d6f54bb61" Type="http://schemas.openxmlformats.org/officeDocument/2006/relationships/hyperlink" Target="https://iservice.lombardini.it/jsp/Template2/manuale.jsp?id=339&amp;parent=1136" TargetMode="External"/><Relationship Id="rId60786728d6f5d0595" Type="http://schemas.openxmlformats.org/officeDocument/2006/relationships/hyperlink" Target="https://iservice.lombardini.it/jsp/Template2/manuale.jsp?id=272&amp;parent=1136" TargetMode="External"/><Relationship Id="rId91716728d6f5da091" Type="http://schemas.openxmlformats.org/officeDocument/2006/relationships/hyperlink" Target="https://iservice.lombardini.it/jsp/Template2/manuale.jsp?id=291&amp;parent=1136" TargetMode="External"/><Relationship Id="rId41176728d6f5da8ee" Type="http://schemas.openxmlformats.org/officeDocument/2006/relationships/hyperlink" Target="https://iservice.lombardini.it/jsp/Template2/manuale.jsp?id=259&amp;parent=1136" TargetMode="External"/><Relationship Id="rId15276728d6f60b314" Type="http://schemas.openxmlformats.org/officeDocument/2006/relationships/hyperlink" Target="https://iservice.lombardini.it/jsp/Template2/manuale.jsp?id=339&amp;parent=1136" TargetMode="External"/><Relationship Id="rId84876728d6f627b82" Type="http://schemas.openxmlformats.org/officeDocument/2006/relationships/hyperlink" Target="https://iservice.lombardini.it/jsp/Template2/manuale.jsp?id=339&amp;parent=1136" TargetMode="External"/><Relationship Id="rId14366728d6f6675b1" Type="http://schemas.openxmlformats.org/officeDocument/2006/relationships/hyperlink" Target="https://iservice.lombardini.it/jsp/Template2/manuale.jsp?id=269&amp;parent=1136" TargetMode="External"/><Relationship Id="rId93326728d6f6678bd" Type="http://schemas.openxmlformats.org/officeDocument/2006/relationships/hyperlink" Target="https://iservice.lombardini.it/jsp/Template2/manuale.jsp?id=284&amp;parent=1136" TargetMode="External"/><Relationship Id="rId59346728d6f6a0b39" Type="http://schemas.openxmlformats.org/officeDocument/2006/relationships/hyperlink" Target="https://iservice.lombardini.it/jsp/Template2/manuale.jsp?id=279&amp;parent=1136&amp;txts=2.18" TargetMode="External"/><Relationship Id="rId20136728d6f6a1375" Type="http://schemas.openxmlformats.org/officeDocument/2006/relationships/hyperlink" Target="https://iservice.lombardini.it/jsp/Template2/manuale.jsp?id=291&amp;parent=1136" TargetMode="External"/><Relationship Id="rId65516728d6f6a1cc3" Type="http://schemas.openxmlformats.org/officeDocument/2006/relationships/hyperlink" Target="https://iservice.lombardini.it/jsp/Template2/manuale.jsp?id=339&amp;parent=1136" TargetMode="External"/><Relationship Id="rId82706728d6f6c5fa3" Type="http://schemas.openxmlformats.org/officeDocument/2006/relationships/hyperlink" Target="https://www.youtube.com/embed/tQ9VHKF4u_0?rel=0" TargetMode="External"/><Relationship Id="rId39016728d6f6cf49c" Type="http://schemas.openxmlformats.org/officeDocument/2006/relationships/hyperlink" Target="https://iservice.lombardini.it/jsp/Template2/manuale.jsp?id=296&amp;parent=1136" TargetMode="External"/><Relationship Id="rId81396728d6f729903" Type="http://schemas.openxmlformats.org/officeDocument/2006/relationships/hyperlink" Target="https://iservice.lombardini.it/jsp/Template2/manuale.jsp?id=339&amp;parent=1136" TargetMode="External"/><Relationship Id="rId87026728d6f72a263" Type="http://schemas.openxmlformats.org/officeDocument/2006/relationships/hyperlink" Target="https://iservice.lombardini.it/jsp/Template2/manuale.jsp?id=339&amp;parent=1136" TargetMode="External"/><Relationship Id="rId79136728d6f735cda" Type="http://schemas.openxmlformats.org/officeDocument/2006/relationships/hyperlink" Target="https://iservice.lombardini.it/jsp/Template2/manuale.jsp?id=339&amp;parent=1136" TargetMode="External"/><Relationship Id="rId63236728d6f7361c3" Type="http://schemas.openxmlformats.org/officeDocument/2006/relationships/hyperlink" Target="https://iservice.lombardini.it/jsp/Template2/manuale.jsp?id=339&amp;parent=1136" TargetMode="External"/><Relationship Id="rId19516728d6f73645f" Type="http://schemas.openxmlformats.org/officeDocument/2006/relationships/hyperlink" Target="https://iservice.lombardini.it/jsp/Template2/manuale.jsp?id=298&amp;parent=1136" TargetMode="External"/><Relationship Id="rId86446728d6f7a8412" Type="http://schemas.openxmlformats.org/officeDocument/2006/relationships/hyperlink" Target="https://iservice.lombardini.it/jsp/Template2/manuale.jsp?id=339&amp;parent=1136" TargetMode="External"/><Relationship Id="rId28466728d6f7a91c8" Type="http://schemas.openxmlformats.org/officeDocument/2006/relationships/hyperlink" Target="https://iservice.lombardini.it/jsp/Template2/manuale.jsp?id=339&amp;parent=1136" TargetMode="External"/><Relationship Id="rId33046728d6f7b68af" Type="http://schemas.openxmlformats.org/officeDocument/2006/relationships/hyperlink" Target="https://iservice.lombardini.it/jsp/Template2/manuale.jsp?id=339&amp;parent=1136" TargetMode="External"/><Relationship Id="rId41046728d6f536083" Type="http://schemas.openxmlformats.org/officeDocument/2006/relationships/image" Target="media/imgrId41046728d6f536083.jpg"/><Relationship Id="rId89476728d6f541fe0" Type="http://schemas.openxmlformats.org/officeDocument/2006/relationships/image" Target="media/imgrId89476728d6f541fe0.gif"/><Relationship Id="rId67936728d6f54a5ce" Type="http://schemas.openxmlformats.org/officeDocument/2006/relationships/image" Target="media/imgrId67936728d6f54a5ce.jpg"/><Relationship Id="rId99076728d6f5586a2" Type="http://schemas.openxmlformats.org/officeDocument/2006/relationships/image" Target="media/imgrId99076728d6f5586a2.jpg"/><Relationship Id="rId29586728d6f55f001" Type="http://schemas.openxmlformats.org/officeDocument/2006/relationships/image" Target="media/imgrId29586728d6f55f001.jpg"/><Relationship Id="rId55166728d6f56b205" Type="http://schemas.openxmlformats.org/officeDocument/2006/relationships/image" Target="media/imgrId55166728d6f56b205.jpg"/><Relationship Id="rId16846728d6f570668" Type="http://schemas.openxmlformats.org/officeDocument/2006/relationships/image" Target="media/imgrId16846728d6f570668.jpg"/><Relationship Id="rId24906728d6f576563" Type="http://schemas.openxmlformats.org/officeDocument/2006/relationships/image" Target="media/imgrId24906728d6f576563.gif"/><Relationship Id="rId79246728d6f580b49" Type="http://schemas.openxmlformats.org/officeDocument/2006/relationships/image" Target="media/imgrId79246728d6f580b49.jpg"/><Relationship Id="rId35106728d6f586b2c" Type="http://schemas.openxmlformats.org/officeDocument/2006/relationships/image" Target="media/imgrId35106728d6f586b2c.gif"/><Relationship Id="rId40506728d6f5931ec" Type="http://schemas.openxmlformats.org/officeDocument/2006/relationships/image" Target="media/imgrId40506728d6f5931ec.jpg"/><Relationship Id="rId44436728d6f59a534" Type="http://schemas.openxmlformats.org/officeDocument/2006/relationships/image" Target="media/imgrId44436728d6f59a534.gif"/><Relationship Id="rId90906728d6f5a2ad8" Type="http://schemas.openxmlformats.org/officeDocument/2006/relationships/image" Target="media/imgrId90906728d6f5a2ad8.jpg"/><Relationship Id="rId18236728d6f5acc47" Type="http://schemas.openxmlformats.org/officeDocument/2006/relationships/image" Target="media/imgrId18236728d6f5acc47.jpg"/><Relationship Id="rId58786728d6f5b74fb" Type="http://schemas.openxmlformats.org/officeDocument/2006/relationships/image" Target="media/imgrId58786728d6f5b74fb.jpg"/><Relationship Id="rId71046728d6f5bcf7e" Type="http://schemas.openxmlformats.org/officeDocument/2006/relationships/image" Target="media/imgrId71046728d6f5bcf7e.jpg"/><Relationship Id="rId45896728d6f5c6ee4" Type="http://schemas.openxmlformats.org/officeDocument/2006/relationships/image" Target="media/imgrId45896728d6f5c6ee4.jpg"/><Relationship Id="rId89216728d6f5cf53d" Type="http://schemas.openxmlformats.org/officeDocument/2006/relationships/image" Target="media/imgrId89216728d6f5cf53d.jpg"/><Relationship Id="rId19326728d6f5d919e" Type="http://schemas.openxmlformats.org/officeDocument/2006/relationships/image" Target="media/imgrId19326728d6f5d919e.jpg"/><Relationship Id="rId55176728d6f5e7b44" Type="http://schemas.openxmlformats.org/officeDocument/2006/relationships/image" Target="media/imgrId55176728d6f5e7b44.jpg"/><Relationship Id="rId48506728d6f5ecec5" Type="http://schemas.openxmlformats.org/officeDocument/2006/relationships/image" Target="media/imgrId48506728d6f5ecec5.gif"/><Relationship Id="rId36156728d6f602fd0" Type="http://schemas.openxmlformats.org/officeDocument/2006/relationships/image" Target="media/imgrId36156728d6f602fd0.jpg"/><Relationship Id="rId50696728d6f60a7b5" Type="http://schemas.openxmlformats.org/officeDocument/2006/relationships/image" Target="media/imgrId50696728d6f60a7b5.gif"/><Relationship Id="rId85526728d6f616553" Type="http://schemas.openxmlformats.org/officeDocument/2006/relationships/image" Target="media/imgrId85526728d6f616553.jpg"/><Relationship Id="rId11056728d6f620c41" Type="http://schemas.openxmlformats.org/officeDocument/2006/relationships/image" Target="media/imgrId11056728d6f620c41.jpg"/><Relationship Id="rId62676728d6f626434" Type="http://schemas.openxmlformats.org/officeDocument/2006/relationships/image" Target="media/imgrId62676728d6f626434.jpg"/><Relationship Id="rId23166728d6f631195" Type="http://schemas.openxmlformats.org/officeDocument/2006/relationships/image" Target="media/imgrId23166728d6f631195.jpg"/><Relationship Id="rId33656728d6f63b3f2" Type="http://schemas.openxmlformats.org/officeDocument/2006/relationships/image" Target="media/imgrId33656728d6f63b3f2.jpg"/><Relationship Id="rId22746728d6f641283" Type="http://schemas.openxmlformats.org/officeDocument/2006/relationships/image" Target="media/imgrId22746728d6f641283.jpg"/><Relationship Id="rId42606728d6f64b048" Type="http://schemas.openxmlformats.org/officeDocument/2006/relationships/image" Target="media/imgrId42606728d6f64b048.jpg"/><Relationship Id="rId35766728d6f656a15" Type="http://schemas.openxmlformats.org/officeDocument/2006/relationships/image" Target="media/imgrId35766728d6f656a15.jpg"/><Relationship Id="rId47486728d6f661c00" Type="http://schemas.openxmlformats.org/officeDocument/2006/relationships/image" Target="media/imgrId47486728d6f661c00.jpg"/><Relationship Id="rId31426728d6f6671ef" Type="http://schemas.openxmlformats.org/officeDocument/2006/relationships/image" Target="media/imgrId31426728d6f6671ef.jpg"/><Relationship Id="rId25356728d6f674ae0" Type="http://schemas.openxmlformats.org/officeDocument/2006/relationships/image" Target="media/imgrId25356728d6f674ae0.jpg"/><Relationship Id="rId37126728d6f67e4f4" Type="http://schemas.openxmlformats.org/officeDocument/2006/relationships/image" Target="media/imgrId37126728d6f67e4f4.jpg"/><Relationship Id="rId14436728d6f688112" Type="http://schemas.openxmlformats.org/officeDocument/2006/relationships/image" Target="media/imgrId14436728d6f688112.jpg"/><Relationship Id="rId70546728d6f693886" Type="http://schemas.openxmlformats.org/officeDocument/2006/relationships/image" Target="media/imgrId70546728d6f693886.jpg"/><Relationship Id="rId79296728d6f6a00dd" Type="http://schemas.openxmlformats.org/officeDocument/2006/relationships/image" Target="media/imgrId79296728d6f6a00dd.jpg"/><Relationship Id="rId84316728d6f6ab2d5" Type="http://schemas.openxmlformats.org/officeDocument/2006/relationships/image" Target="media/imgrId84316728d6f6ab2d5.jpg"/><Relationship Id="rId16676728d6f6bb5b1" Type="http://schemas.openxmlformats.org/officeDocument/2006/relationships/image" Target="media/imgrId16676728d6f6bb5b1.jpg"/><Relationship Id="rId66976728d6f6c551b" Type="http://schemas.openxmlformats.org/officeDocument/2006/relationships/image" Target="media/imgrId66976728d6f6c551b.jpg"/><Relationship Id="rId29126728d6f6ced60" Type="http://schemas.openxmlformats.org/officeDocument/2006/relationships/image" Target="media/imgrId29126728d6f6ced60.gif"/><Relationship Id="rId28836728d6f7088ca" Type="http://schemas.openxmlformats.org/officeDocument/2006/relationships/image" Target="media/imgrId28836728d6f7088ca.jpg"/><Relationship Id="rId65886728d6f718a31" Type="http://schemas.openxmlformats.org/officeDocument/2006/relationships/image" Target="media/imgrId65886728d6f718a31.jpg"/><Relationship Id="rId57506728d6f722402" Type="http://schemas.openxmlformats.org/officeDocument/2006/relationships/image" Target="media/imgrId57506728d6f722402.jpg"/><Relationship Id="rId86786728d6f728c49" Type="http://schemas.openxmlformats.org/officeDocument/2006/relationships/image" Target="media/imgrId86786728d6f728c49.jpg"/><Relationship Id="rId36846728d6f7348fe" Type="http://schemas.openxmlformats.org/officeDocument/2006/relationships/image" Target="media/imgrId36846728d6f7348fe.jpg"/><Relationship Id="rId89836728d6f73ff37" Type="http://schemas.openxmlformats.org/officeDocument/2006/relationships/image" Target="media/imgrId89836728d6f73ff37.jpg"/><Relationship Id="rId26866728d6f746864" Type="http://schemas.openxmlformats.org/officeDocument/2006/relationships/image" Target="media/imgrId26866728d6f746864.jpg"/><Relationship Id="rId74446728d6f750a3c" Type="http://schemas.openxmlformats.org/officeDocument/2006/relationships/image" Target="media/imgrId74446728d6f750a3c.jpg"/><Relationship Id="rId94676728d6f75edbd" Type="http://schemas.openxmlformats.org/officeDocument/2006/relationships/image" Target="media/imgrId94676728d6f75edbd.jpg"/><Relationship Id="rId43486728d6f763bbf" Type="http://schemas.openxmlformats.org/officeDocument/2006/relationships/image" Target="media/imgrId43486728d6f763bbf.gif"/><Relationship Id="rId14286728d6f76d00d" Type="http://schemas.openxmlformats.org/officeDocument/2006/relationships/image" Target="media/imgrId14286728d6f76d00d.jpg"/><Relationship Id="rId58746728d6f778268" Type="http://schemas.openxmlformats.org/officeDocument/2006/relationships/image" Target="media/imgrId58746728d6f778268.jpg"/><Relationship Id="rId53176728d6f77da7a" Type="http://schemas.openxmlformats.org/officeDocument/2006/relationships/image" Target="media/imgrId53176728d6f77da7a.jpg"/><Relationship Id="rId38326728d6f78da07" Type="http://schemas.openxmlformats.org/officeDocument/2006/relationships/image" Target="media/imgrId38326728d6f78da07.jpg"/><Relationship Id="rId26146728d6f7997df" Type="http://schemas.openxmlformats.org/officeDocument/2006/relationships/image" Target="media/imgrId26146728d6f7997df.jpg"/><Relationship Id="rId49636728d6f7a28ed" Type="http://schemas.openxmlformats.org/officeDocument/2006/relationships/image" Target="media/imgrId49636728d6f7a28ed.jpg"/><Relationship Id="rId84796728d6f7a7d91" Type="http://schemas.openxmlformats.org/officeDocument/2006/relationships/image" Target="media/imgrId84796728d6f7a7d91.gif"/><Relationship Id="rId34956728d6f7b6047" Type="http://schemas.openxmlformats.org/officeDocument/2006/relationships/image" Target="media/imgrId34956728d6f7b6047.jpg"/><Relationship Id="rId92186728d6f7c09d6" Type="http://schemas.openxmlformats.org/officeDocument/2006/relationships/image" Target="media/imgrId92186728d6f7c09d6.jpg"/><Relationship Id="rId30686728d6f7c6349" Type="http://schemas.openxmlformats.org/officeDocument/2006/relationships/image" Target="media/imgrId30686728d6f7c6349.jpg"/><Relationship Id="rId12156728d6f7d0f8d" Type="http://schemas.openxmlformats.org/officeDocument/2006/relationships/image" Target="media/imgrId12156728d6f7d0f8d.jpg"/><Relationship Id="rId85496728d6f7d8d2c" Type="http://schemas.openxmlformats.org/officeDocument/2006/relationships/image" Target="media/imgrId85496728d6f7d8d2c.gif"/><Relationship Id="rId15616728d6f7e2f37" Type="http://schemas.openxmlformats.org/officeDocument/2006/relationships/image" Target="media/imgrId15616728d6f7e2f37.jpg"/><Relationship Id="rId78306728d6f7e8cbf" Type="http://schemas.openxmlformats.org/officeDocument/2006/relationships/image" Target="media/imgrId78306728d6f7e8cbf.gif"/><Relationship Id="rId36006728d6f7f1e96" Type="http://schemas.openxmlformats.org/officeDocument/2006/relationships/image" Target="media/imgrId36006728d6f7f1e96.jpg"/><Relationship Id="rId67236728d6f804681" Type="http://schemas.openxmlformats.org/officeDocument/2006/relationships/image" Target="media/imgrId67236728d6f804681.gif"/><Relationship Id="rId90326728d6f8176fd" Type="http://schemas.openxmlformats.org/officeDocument/2006/relationships/image" Target="media/imgrId90326728d6f8176fd.jpg"/><Relationship Id="rId55426728d6f82281c" Type="http://schemas.openxmlformats.org/officeDocument/2006/relationships/image" Target="media/imgrId55426728d6f82281c.jpg"/><Relationship Id="rId97556728d6f82db58" Type="http://schemas.openxmlformats.org/officeDocument/2006/relationships/image" Target="media/imgrId97556728d6f82db58.jpg"/><Relationship Id="rId21976728d6f83de77" Type="http://schemas.openxmlformats.org/officeDocument/2006/relationships/image" Target="media/imgrId21976728d6f83de77.gif"/><Relationship Id="rId41426728d6f849bd3" Type="http://schemas.openxmlformats.org/officeDocument/2006/relationships/image" Target="media/imgrId41426728d6f849bd3.jpg"/><Relationship Id="rId33356728d6f8567a3" Type="http://schemas.openxmlformats.org/officeDocument/2006/relationships/image" Target="media/imgrId33356728d6f8567a3.jpg"/><Relationship Id="rId48686728d6f85c27e" Type="http://schemas.openxmlformats.org/officeDocument/2006/relationships/image" Target="media/imgrId48686728d6f85c27e.jpg"/><Relationship Id="rId42796728d6f86acfa" Type="http://schemas.openxmlformats.org/officeDocument/2006/relationships/image" Target="media/imgrId42796728d6f86acfa.jpg"/><Relationship Id="rId20536728d6f8754d8" Type="http://schemas.openxmlformats.org/officeDocument/2006/relationships/image" Target="media/imgrId20536728d6f8754d8.png"/><Relationship Id="rId88316728d6f880c26" Type="http://schemas.openxmlformats.org/officeDocument/2006/relationships/image" Target="media/imgrId88316728d6f880c26.png"/><Relationship Id="rId89476728d6f88ae46" Type="http://schemas.openxmlformats.org/officeDocument/2006/relationships/image" Target="media/imgrId89476728d6f88ae46.png"/><Relationship Id="rId63326728d6f895f84" Type="http://schemas.openxmlformats.org/officeDocument/2006/relationships/image" Target="media/imgrId63326728d6f895f84.jpg"/><Relationship Id="rId29356728d6f89cba1" Type="http://schemas.openxmlformats.org/officeDocument/2006/relationships/image" Target="media/imgrId29356728d6f89cba1.jpg"/><Relationship Id="rId20526728d6f8a5e8a" Type="http://schemas.openxmlformats.org/officeDocument/2006/relationships/image" Target="media/imgrId20526728d6f8a5e8a.jpg"/><Relationship Id="rId85786728d6f8b5257" Type="http://schemas.openxmlformats.org/officeDocument/2006/relationships/image" Target="media/imgrId85786728d6f8b5257.jpg"/><Relationship Id="rId30366728d6f8c1151" Type="http://schemas.openxmlformats.org/officeDocument/2006/relationships/image" Target="media/imgrId30366728d6f8c1151.jpg"/><Relationship Id="rId29296728d6f8cad4f" Type="http://schemas.openxmlformats.org/officeDocument/2006/relationships/image" Target="media/imgrId29296728d6f8cad4f.jpg"/><Relationship Id="rId43846728d6f8d319b" Type="http://schemas.openxmlformats.org/officeDocument/2006/relationships/image" Target="media/imgrId43846728d6f8d319b.gif"/><Relationship Id="rId73486728d6f8d8f91" Type="http://schemas.openxmlformats.org/officeDocument/2006/relationships/image" Target="media/imgrId73486728d6f8d8f91.jpg"/><Relationship Id="rId69246728d6f8e2f47" Type="http://schemas.openxmlformats.org/officeDocument/2006/relationships/image" Target="media/imgrId69246728d6f8e2f47.jpg"/><Relationship Id="rId19936728d6f8e9830" Type="http://schemas.openxmlformats.org/officeDocument/2006/relationships/image" Target="media/imgrId19936728d6f8e9830.gif"/><Relationship Id="rId72086728d6f8f1f7b" Type="http://schemas.openxmlformats.org/officeDocument/2006/relationships/image" Target="media/imgrId72086728d6f8f1f7b.jpg"/><Relationship Id="rId41746728d6f904a44" Type="http://schemas.openxmlformats.org/officeDocument/2006/relationships/image" Target="media/imgrId41746728d6f904a44.gif"/><Relationship Id="rId55116728d6f90de6b" Type="http://schemas.openxmlformats.org/officeDocument/2006/relationships/image" Target="media/imgrId55116728d6f90de6b.jpg"/><Relationship Id="rId88516728d6f91bccb" Type="http://schemas.openxmlformats.org/officeDocument/2006/relationships/image" Target="media/imgrId88516728d6f91bccb.jpg"/><Relationship Id="rId98586728d6f92ae65" Type="http://schemas.openxmlformats.org/officeDocument/2006/relationships/image" Target="media/imgrId98586728d6f92ae65.jpg"/><Relationship Id="rId66966728d6f930c08" Type="http://schemas.openxmlformats.org/officeDocument/2006/relationships/image" Target="media/imgrId66966728d6f930c08.jpg"/><Relationship Id="rId27246728d6f93e1e3" Type="http://schemas.openxmlformats.org/officeDocument/2006/relationships/image" Target="media/imgrId27246728d6f93e1e3.jpg"/><Relationship Id="rId99846728d6f94881a" Type="http://schemas.openxmlformats.org/officeDocument/2006/relationships/image" Target="media/imgrId99846728d6f94881a.jpg"/><Relationship Id="rId43786728d6f951728" Type="http://schemas.openxmlformats.org/officeDocument/2006/relationships/image" Target="media/imgrId43786728d6f951728.gif"/><Relationship Id="rId86056728d6f95b85c" Type="http://schemas.openxmlformats.org/officeDocument/2006/relationships/image" Target="media/imgrId86056728d6f95b85c.jpg"/></Relationships>

</file>

<file path=word/_rels/footer1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17338358" Type="http://schemas.openxmlformats.org/officeDocument/2006/relationships/image" Target="media/imgrId17338358.jpg"/></Relationships>

</file>

<file path=word/_rels/footer2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17338358" Type="http://schemas.openxmlformats.org/officeDocument/2006/relationships/image" Target="media/imgrId17338358.jpg"/></Relationships>

</file>

<file path=word/_rels/footer3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17338358" Type="http://schemas.openxmlformats.org/officeDocument/2006/relationships/image" Target="media/imgrId17338358.jpg"/></Relationships>

</file>

<file path=word/_rels/footer4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17338358" Type="http://schemas.openxmlformats.org/officeDocument/2006/relationships/image" Target="media/imgrId17338358.jpg"/></Relationships>

</file>

<file path=word/_rels/footer5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17338358" Type="http://schemas.openxmlformats.org/officeDocument/2006/relationships/image" Target="media/imgrId17338358.jpg"/></Relationships>

</file>

<file path=word/_rels/footer6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17338358" Type="http://schemas.openxmlformats.org/officeDocument/2006/relationships/image" Target="media/imgrId17338358.jpg"/></Relationships>
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BC39222315F430B95035C682269EC2C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309FF0BB-1DF6-4236-9B58-EFEE65288D20}"/>
      </w:docPartPr>
      <w:docPartBody>
        <w:p w:rsidR="0040035A" w:rsidRDefault="00D918BF">
          <w:r w:rsidRPr="006451D6">
            <w:rPr>
              <w:rStyle w:val="Testosegnaposto"/>
            </w:rPr>
            <w:t>[Titolo]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18BF"/>
    <w:rsid w:val="001E21B4"/>
    <w:rsid w:val="001F264C"/>
    <w:rsid w:val="002011F0"/>
    <w:rsid w:val="003C1AB5"/>
    <w:rsid w:val="0040035A"/>
    <w:rsid w:val="004F194E"/>
    <w:rsid w:val="004F7FC5"/>
    <w:rsid w:val="00563554"/>
    <w:rsid w:val="006B01F0"/>
    <w:rsid w:val="00781CB4"/>
    <w:rsid w:val="007B6C39"/>
    <w:rsid w:val="007C764C"/>
    <w:rsid w:val="008113C5"/>
    <w:rsid w:val="008C4FAF"/>
    <w:rsid w:val="009C2D1B"/>
    <w:rsid w:val="009F5AA7"/>
    <w:rsid w:val="00AE30E1"/>
    <w:rsid w:val="00B151A2"/>
    <w:rsid w:val="00B8515A"/>
    <w:rsid w:val="00BB26C4"/>
    <w:rsid w:val="00C60EC8"/>
    <w:rsid w:val="00CA10A3"/>
    <w:rsid w:val="00CF1E6A"/>
    <w:rsid w:val="00D918BF"/>
    <w:rsid w:val="00DF4943"/>
    <w:rsid w:val="00EB0499"/>
    <w:rsid w:val="00EC7EE2"/>
    <w:rsid w:val="00FE5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Testosegnaposto">
    <w:name w:val="Placeholder Text"/>
    <w:basedOn w:val="Carpredefinitoparagrafo"/>
    <w:uiPriority w:val="99"/>
    <w:semiHidden/>
    <w:rsid w:val="00AE30E1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A8537B-6BEC-4D6F-8B4D-0863A50B6C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250</TotalTime>
  <Pages>6</Pages>
  <Words>71</Words>
  <Characters>410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federico filippi</dc:creator>
  <cp:keywords/>
  <dc:description/>
  <cp:lastModifiedBy>federico filippi</cp:lastModifiedBy>
  <cp:revision>24</cp:revision>
  <dcterms:created xsi:type="dcterms:W3CDTF">2018-11-13T09:11:00Z</dcterms:created>
  <dcterms:modified xsi:type="dcterms:W3CDTF">2022-11-25T10:59:00Z</dcterms:modified>
</cp:coreProperties>
</file>