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73189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6164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182183" w:name="ctxt"/>
    <w:bookmarkEnd w:id="5518218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567672949b44a81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9191754" w:name="result_box"/>
          <w:bookmarkEnd w:id="99191754"/>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1977672949b44ec39"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98179566" name="name5649672949b45dfd5"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3279672949b45dfd1"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60514374" name="name6979672949b4686db"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8470672949b4686d6"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03569" name="name8104672949b47280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60672949b4728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35430" name="name4097672949b4791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9672949b4791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39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39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39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39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39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0897" name="name5465672949b47fc6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21672949b47fc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39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39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39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39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39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7392"/>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739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80301" name="name6995672949b4897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4672949b4897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39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739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13863" name="name1799672949b49140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82672949b4914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39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739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739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739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739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739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739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739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739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545798" name="name5288672949b4a79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99672949b4a79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2715672949b4bf597"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914442" name="name7887672949b4c4c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21672949b4c4c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61651023" name="name8628672949b4d55ae"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6675672949b4d55a9"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98251631" name="name4347672949b4e23f4"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524672949b4e23ef"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0406931" name="name9897672949b4f23ca"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5305672949b4f23c5"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4857274" name="name4856672949b5068d2"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402672949b5068cc"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39651" name="name6150672949b50cd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7672949b50cd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80822223" name="name7207672949b51becf"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6067672949b51becb"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93507488" name="name9432672949b52ab2d"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1058672949b52ab29"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7394"/>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739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7394"/>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739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394"/>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6530495" name="name2669672949b5386fe"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247672949b5386fa"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5563672949b53a1d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9163672949b53ad6e"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56827" name="name3660672949b5442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5672949b5442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85029641" name="name7063672949b54f160"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567672949b54f15b"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7743649" name="name3102672949b55c648"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8594672949b55c643"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23161461" name="name3790672949b56f824"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6441672949b56f81f"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56001415" name="name2061672949b57db56"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8161672949b57db52"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327672949b57e630"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59347868" name="name5180672949b58fe61"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4827672949b58fe5c"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86052829" name="name9081672949b59ac9c"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6579672949b59ac98"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39989723" name="name6509672949b5af3d0"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9209672949b5af3cb"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93459450" name="name5496672949b5bb91a"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4268672949b5bb91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39289205" name="name9374672949b5c9d7b"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717672949b5c9d76"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40210503" name="name7404672949b5d94ae"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3940672949b5d94aa"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95318012" name="name3193672949b5e2657"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9791672949b5e2653"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50306008" name="name4070672949b5ecfe2"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1010672949b5ecfdd"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36535176" name="name2408672949b6067f3"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2006672949b6067ee"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35566" name="name3691672949b60c0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1672949b60c0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8264" name="name3122672949b61dd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20672949b61dd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9012425" name="name4636672949b627138"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5602672949b627134"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75888476" name="name4771672949b634701"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6994672949b6346fd"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99032367" name="name2880672949b646779"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461672949b646775"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25355622" name="name4996672949b658284"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7009672949b65827f"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71267619" name="name8419672949b669aa2"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7253672949b669a9e"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7953384" name="name6910672949b674e23"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630672949b674e1e"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6954653" name="name3475672949b67fca9"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3158672949b67fca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3464155" name="name7600672949b68b79b"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052672949b68b796"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7933521" name="name8522672949b697bb8"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479672949b697bb3"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7005468" name="name1733672949b6a3961"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2854672949b6a395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1976870" name="name4270672949b6ae695"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886672949b6ae690"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342399" name="name4880672949b6c4ecb"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2035672949b6c4e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7392"/>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52181605" name="name2888672949b6d09bc"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715672949b6d09b8"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9394072" name="name4438672949b6dc784"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3823672949b6dc780"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3662009" name="name7539672949b6e7530"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712672949b6e752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39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4968226" name="name8418672949b6f0e9b"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8880672949b6f0e9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46431044" name="name1334672949b71176c"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3798672949b711768"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51309504" name="name8073672949b71d67a"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115672949b71d675"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89953022" name="name5372672949b7278d4"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1606672949b7278ce"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70434069" name="name7292672949b7332fb"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249672949b7332f7"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60835217" name="name3473672949b73fd47"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4732672949b73fd43"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3310931" name="name6873672949b74bffe"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7969672949b74bff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68739266" name="name7079672949b75f627"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332672949b75f622"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68066703" name="name5974672949b76a5b0"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7485672949b76a5ab"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70072878" name="name8971672949b77a937"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8809672949b77a933"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9284397" name="name8574672949b78922a"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4302672949b789225"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47399068" name="name8413672949b79a068"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7366672949b79a063"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47846103" name="name4133672949b7a2006"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1796672949b7a2001"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64653632" name="name7097672949b7af83e"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1832672949b7af839"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5534007" name="name2860672949b7c0a7c"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8314672949b7c0a7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72833521" name="name2661672949b7edb26"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5240672949b7edb22"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39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748672949b7ef34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39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72466007" name="name7285672949b8063ee"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6936672949b8063e8"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525343" name="name5820672949b80feef"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435672949b80fee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8237786" name="name7156672949b81d7a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940672949b81d7a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395">
    <w:multiLevelType w:val="hybridMultilevel"/>
    <w:lvl w:ilvl="0" w:tplc="63757331">
      <w:start w:val="1"/>
      <w:numFmt w:val="decimal"/>
      <w:lvlText w:val="%1."/>
      <w:lvlJc w:val="left"/>
      <w:pPr>
        <w:ind w:left="720" w:hanging="360"/>
      </w:pPr>
    </w:lvl>
    <w:lvl w:ilvl="1" w:tplc="63757331" w:tentative="1">
      <w:start w:val="1"/>
      <w:numFmt w:val="lowerLetter"/>
      <w:lvlText w:val="%2."/>
      <w:lvlJc w:val="left"/>
      <w:pPr>
        <w:ind w:left="1440" w:hanging="360"/>
      </w:pPr>
    </w:lvl>
    <w:lvl w:ilvl="2" w:tplc="63757331" w:tentative="1">
      <w:start w:val="1"/>
      <w:numFmt w:val="lowerRoman"/>
      <w:lvlText w:val="%3."/>
      <w:lvlJc w:val="right"/>
      <w:pPr>
        <w:ind w:left="2160" w:hanging="180"/>
      </w:pPr>
    </w:lvl>
    <w:lvl w:ilvl="3" w:tplc="63757331" w:tentative="1">
      <w:start w:val="1"/>
      <w:numFmt w:val="decimal"/>
      <w:lvlText w:val="%4."/>
      <w:lvlJc w:val="left"/>
      <w:pPr>
        <w:ind w:left="2880" w:hanging="360"/>
      </w:pPr>
    </w:lvl>
    <w:lvl w:ilvl="4" w:tplc="63757331" w:tentative="1">
      <w:start w:val="1"/>
      <w:numFmt w:val="lowerLetter"/>
      <w:lvlText w:val="%5."/>
      <w:lvlJc w:val="left"/>
      <w:pPr>
        <w:ind w:left="3600" w:hanging="360"/>
      </w:pPr>
    </w:lvl>
    <w:lvl w:ilvl="5" w:tplc="63757331" w:tentative="1">
      <w:start w:val="1"/>
      <w:numFmt w:val="lowerRoman"/>
      <w:lvlText w:val="%6."/>
      <w:lvlJc w:val="right"/>
      <w:pPr>
        <w:ind w:left="4320" w:hanging="180"/>
      </w:pPr>
    </w:lvl>
    <w:lvl w:ilvl="6" w:tplc="63757331" w:tentative="1">
      <w:start w:val="1"/>
      <w:numFmt w:val="decimal"/>
      <w:lvlText w:val="%7."/>
      <w:lvlJc w:val="left"/>
      <w:pPr>
        <w:ind w:left="5040" w:hanging="360"/>
      </w:pPr>
    </w:lvl>
    <w:lvl w:ilvl="7" w:tplc="63757331" w:tentative="1">
      <w:start w:val="1"/>
      <w:numFmt w:val="lowerLetter"/>
      <w:lvlText w:val="%8."/>
      <w:lvlJc w:val="left"/>
      <w:pPr>
        <w:ind w:left="5760" w:hanging="360"/>
      </w:pPr>
    </w:lvl>
    <w:lvl w:ilvl="8" w:tplc="63757331" w:tentative="1">
      <w:start w:val="1"/>
      <w:numFmt w:val="lowerRoman"/>
      <w:lvlText w:val="%9."/>
      <w:lvlJc w:val="right"/>
      <w:pPr>
        <w:ind w:left="6480" w:hanging="180"/>
      </w:pPr>
    </w:lvl>
  </w:abstractNum>
  <w:abstractNum w:abstractNumId="7394">
    <w:multiLevelType w:val="hybridMultilevel"/>
    <w:lvl w:ilvl="0" w:tplc="91634991">
      <w:start w:val="1"/>
      <w:numFmt w:val="decimal"/>
      <w:lvlText w:val="%1."/>
      <w:lvlJc w:val="left"/>
      <w:pPr>
        <w:ind w:left="720" w:hanging="360"/>
      </w:pPr>
    </w:lvl>
    <w:lvl w:ilvl="1" w:tplc="91634991" w:tentative="1">
      <w:start w:val="1"/>
      <w:numFmt w:val="lowerLetter"/>
      <w:lvlText w:val="%2."/>
      <w:lvlJc w:val="left"/>
      <w:pPr>
        <w:ind w:left="1440" w:hanging="360"/>
      </w:pPr>
    </w:lvl>
    <w:lvl w:ilvl="2" w:tplc="91634991" w:tentative="1">
      <w:start w:val="1"/>
      <w:numFmt w:val="lowerRoman"/>
      <w:lvlText w:val="%3."/>
      <w:lvlJc w:val="right"/>
      <w:pPr>
        <w:ind w:left="2160" w:hanging="180"/>
      </w:pPr>
    </w:lvl>
    <w:lvl w:ilvl="3" w:tplc="91634991" w:tentative="1">
      <w:start w:val="1"/>
      <w:numFmt w:val="decimal"/>
      <w:lvlText w:val="%4."/>
      <w:lvlJc w:val="left"/>
      <w:pPr>
        <w:ind w:left="2880" w:hanging="360"/>
      </w:pPr>
    </w:lvl>
    <w:lvl w:ilvl="4" w:tplc="91634991" w:tentative="1">
      <w:start w:val="1"/>
      <w:numFmt w:val="lowerLetter"/>
      <w:lvlText w:val="%5."/>
      <w:lvlJc w:val="left"/>
      <w:pPr>
        <w:ind w:left="3600" w:hanging="360"/>
      </w:pPr>
    </w:lvl>
    <w:lvl w:ilvl="5" w:tplc="91634991" w:tentative="1">
      <w:start w:val="1"/>
      <w:numFmt w:val="lowerRoman"/>
      <w:lvlText w:val="%6."/>
      <w:lvlJc w:val="right"/>
      <w:pPr>
        <w:ind w:left="4320" w:hanging="180"/>
      </w:pPr>
    </w:lvl>
    <w:lvl w:ilvl="6" w:tplc="91634991" w:tentative="1">
      <w:start w:val="1"/>
      <w:numFmt w:val="decimal"/>
      <w:lvlText w:val="%7."/>
      <w:lvlJc w:val="left"/>
      <w:pPr>
        <w:ind w:left="5040" w:hanging="360"/>
      </w:pPr>
    </w:lvl>
    <w:lvl w:ilvl="7" w:tplc="91634991" w:tentative="1">
      <w:start w:val="1"/>
      <w:numFmt w:val="lowerLetter"/>
      <w:lvlText w:val="%8."/>
      <w:lvlJc w:val="left"/>
      <w:pPr>
        <w:ind w:left="5760" w:hanging="360"/>
      </w:pPr>
    </w:lvl>
    <w:lvl w:ilvl="8" w:tplc="91634991" w:tentative="1">
      <w:start w:val="1"/>
      <w:numFmt w:val="lowerRoman"/>
      <w:lvlText w:val="%9."/>
      <w:lvlJc w:val="right"/>
      <w:pPr>
        <w:ind w:left="6480" w:hanging="180"/>
      </w:pPr>
    </w:lvl>
  </w:abstractNum>
  <w:abstractNum w:abstractNumId="7393">
    <w:multiLevelType w:val="hybridMultilevel"/>
    <w:lvl w:ilvl="0" w:tplc="68929490">
      <w:start w:val="1"/>
      <w:numFmt w:val="decimal"/>
      <w:lvlText w:val="%1."/>
      <w:lvlJc w:val="left"/>
      <w:pPr>
        <w:ind w:left="720" w:hanging="360"/>
      </w:pPr>
    </w:lvl>
    <w:lvl w:ilvl="1" w:tplc="68929490" w:tentative="1">
      <w:start w:val="1"/>
      <w:numFmt w:val="lowerLetter"/>
      <w:lvlText w:val="%2."/>
      <w:lvlJc w:val="left"/>
      <w:pPr>
        <w:ind w:left="1440" w:hanging="360"/>
      </w:pPr>
    </w:lvl>
    <w:lvl w:ilvl="2" w:tplc="68929490" w:tentative="1">
      <w:start w:val="1"/>
      <w:numFmt w:val="lowerRoman"/>
      <w:lvlText w:val="%3."/>
      <w:lvlJc w:val="right"/>
      <w:pPr>
        <w:ind w:left="2160" w:hanging="180"/>
      </w:pPr>
    </w:lvl>
    <w:lvl w:ilvl="3" w:tplc="68929490" w:tentative="1">
      <w:start w:val="1"/>
      <w:numFmt w:val="decimal"/>
      <w:lvlText w:val="%4."/>
      <w:lvlJc w:val="left"/>
      <w:pPr>
        <w:ind w:left="2880" w:hanging="360"/>
      </w:pPr>
    </w:lvl>
    <w:lvl w:ilvl="4" w:tplc="68929490" w:tentative="1">
      <w:start w:val="1"/>
      <w:numFmt w:val="lowerLetter"/>
      <w:lvlText w:val="%5."/>
      <w:lvlJc w:val="left"/>
      <w:pPr>
        <w:ind w:left="3600" w:hanging="360"/>
      </w:pPr>
    </w:lvl>
    <w:lvl w:ilvl="5" w:tplc="68929490" w:tentative="1">
      <w:start w:val="1"/>
      <w:numFmt w:val="lowerRoman"/>
      <w:lvlText w:val="%6."/>
      <w:lvlJc w:val="right"/>
      <w:pPr>
        <w:ind w:left="4320" w:hanging="180"/>
      </w:pPr>
    </w:lvl>
    <w:lvl w:ilvl="6" w:tplc="68929490" w:tentative="1">
      <w:start w:val="1"/>
      <w:numFmt w:val="decimal"/>
      <w:lvlText w:val="%7."/>
      <w:lvlJc w:val="left"/>
      <w:pPr>
        <w:ind w:left="5040" w:hanging="360"/>
      </w:pPr>
    </w:lvl>
    <w:lvl w:ilvl="7" w:tplc="68929490" w:tentative="1">
      <w:start w:val="1"/>
      <w:numFmt w:val="lowerLetter"/>
      <w:lvlText w:val="%8."/>
      <w:lvlJc w:val="left"/>
      <w:pPr>
        <w:ind w:left="5760" w:hanging="360"/>
      </w:pPr>
    </w:lvl>
    <w:lvl w:ilvl="8" w:tplc="68929490" w:tentative="1">
      <w:start w:val="1"/>
      <w:numFmt w:val="lowerRoman"/>
      <w:lvlText w:val="%9."/>
      <w:lvlJc w:val="right"/>
      <w:pPr>
        <w:ind w:left="6480" w:hanging="180"/>
      </w:pPr>
    </w:lvl>
  </w:abstractNum>
  <w:abstractNum w:abstractNumId="7392">
    <w:multiLevelType w:val="hybridMultilevel"/>
    <w:lvl w:ilvl="0" w:tplc="651621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392">
    <w:abstractNumId w:val="7392"/>
  </w:num>
  <w:num w:numId="7393">
    <w:abstractNumId w:val="7393"/>
  </w:num>
  <w:num w:numId="7394">
    <w:abstractNumId w:val="7394"/>
  </w:num>
  <w:num w:numId="7395">
    <w:abstractNumId w:val="73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4158838" Type="http://schemas.openxmlformats.org/officeDocument/2006/relationships/comments" Target="comments.xml"/><Relationship Id="rId649483660" Type="http://schemas.microsoft.com/office/2011/relationships/commentsExtended" Target="commentsExtended.xml"/><Relationship Id="rId73616421" Type="http://schemas.openxmlformats.org/officeDocument/2006/relationships/image" Target="media/imgrId73616421.jpg"/><Relationship Id="rId7567672949b44a81d" Type="http://schemas.openxmlformats.org/officeDocument/2006/relationships/hyperlink" Target="https://iservice.lombardini.it/jsp/Template2/manuale.jsp?id=268&amp;parent=1136" TargetMode="External"/><Relationship Id="rId1977672949b44ec39" Type="http://schemas.openxmlformats.org/officeDocument/2006/relationships/hyperlink" Target="https://iservice.lombardini.it/jsp/Template2/manuale.jsp?id=281&amp;parent=1136" TargetMode="External"/><Relationship Id="rId2715672949b4bf597" Type="http://schemas.openxmlformats.org/officeDocument/2006/relationships/hyperlink" Target="https://iservice.lombardini.it/jsp/Template2/manuale.jsp?id=280&amp;parent=1136" TargetMode="External"/><Relationship Id="rId5563672949b53a1dc" Type="http://schemas.openxmlformats.org/officeDocument/2006/relationships/hyperlink" Target="https://iservice.lombardini.it/jsp/Template2/manuale.jsp?id=191&amp;parent=1088" TargetMode="External"/><Relationship Id="rId9163672949b53ad6e" Type="http://schemas.openxmlformats.org/officeDocument/2006/relationships/hyperlink" Target="https://iservice.lombardini.it/jsp/Template2/manuale.jsp?id=191&amp;parent=1088" TargetMode="External"/><Relationship Id="rId7327672949b57e630" Type="http://schemas.openxmlformats.org/officeDocument/2006/relationships/hyperlink" Target="https://www.youtube.com/embed/5HuLfSgqz6s?rel=0" TargetMode="External"/><Relationship Id="rId7748672949b7ef34e" Type="http://schemas.openxmlformats.org/officeDocument/2006/relationships/hyperlink" Target="https://iservice.lombardini.it/jsp/Template2/manuale.jsp?id=101&amp;parent=1000" TargetMode="External"/><Relationship Id="rId3279672949b45dfd1" Type="http://schemas.openxmlformats.org/officeDocument/2006/relationships/image" Target="media/imgrId3279672949b45dfd1.jpg"/><Relationship Id="rId8470672949b4686d6" Type="http://schemas.openxmlformats.org/officeDocument/2006/relationships/image" Target="media/imgrId8470672949b4686d6.jpg"/><Relationship Id="rId5860672949b472808" Type="http://schemas.openxmlformats.org/officeDocument/2006/relationships/image" Target="media/imgrId5860672949b472808.jpg"/><Relationship Id="rId8369672949b479155" Type="http://schemas.openxmlformats.org/officeDocument/2006/relationships/image" Target="media/imgrId8369672949b479155.jpg"/><Relationship Id="rId8821672949b47fc6a" Type="http://schemas.openxmlformats.org/officeDocument/2006/relationships/image" Target="media/imgrId8821672949b47fc6a.jpg"/><Relationship Id="rId6414672949b489701" Type="http://schemas.openxmlformats.org/officeDocument/2006/relationships/image" Target="media/imgrId6414672949b489701.jpg"/><Relationship Id="rId5782672949b491406" Type="http://schemas.openxmlformats.org/officeDocument/2006/relationships/image" Target="media/imgrId5782672949b491406.jpg"/><Relationship Id="rId6099672949b4a7925" Type="http://schemas.openxmlformats.org/officeDocument/2006/relationships/image" Target="media/imgrId6099672949b4a7925.png"/><Relationship Id="rId4721672949b4c4ccc" Type="http://schemas.openxmlformats.org/officeDocument/2006/relationships/image" Target="media/imgrId4721672949b4c4ccc.jpg"/><Relationship Id="rId6675672949b4d55a9" Type="http://schemas.openxmlformats.org/officeDocument/2006/relationships/image" Target="media/imgrId6675672949b4d55a9.jpg"/><Relationship Id="rId3524672949b4e23ef" Type="http://schemas.openxmlformats.org/officeDocument/2006/relationships/image" Target="media/imgrId3524672949b4e23ef.jpg"/><Relationship Id="rId5305672949b4f23c5" Type="http://schemas.openxmlformats.org/officeDocument/2006/relationships/image" Target="media/imgrId5305672949b4f23c5.jpg"/><Relationship Id="rId8402672949b5068cc" Type="http://schemas.openxmlformats.org/officeDocument/2006/relationships/image" Target="media/imgrId8402672949b5068cc.jpg"/><Relationship Id="rId5397672949b50cda1" Type="http://schemas.openxmlformats.org/officeDocument/2006/relationships/image" Target="media/imgrId5397672949b50cda1.jpg"/><Relationship Id="rId6067672949b51becb" Type="http://schemas.openxmlformats.org/officeDocument/2006/relationships/image" Target="media/imgrId6067672949b51becb.jpg"/><Relationship Id="rId1058672949b52ab29" Type="http://schemas.openxmlformats.org/officeDocument/2006/relationships/image" Target="media/imgrId1058672949b52ab29.jpg"/><Relationship Id="rId2247672949b5386fa" Type="http://schemas.openxmlformats.org/officeDocument/2006/relationships/image" Target="media/imgrId2247672949b5386fa.jpg"/><Relationship Id="rId5675672949b54429c" Type="http://schemas.openxmlformats.org/officeDocument/2006/relationships/image" Target="media/imgrId5675672949b54429c.jpg"/><Relationship Id="rId3567672949b54f15b" Type="http://schemas.openxmlformats.org/officeDocument/2006/relationships/image" Target="media/imgrId3567672949b54f15b.jpg"/><Relationship Id="rId8594672949b55c643" Type="http://schemas.openxmlformats.org/officeDocument/2006/relationships/image" Target="media/imgrId8594672949b55c643.jpg"/><Relationship Id="rId6441672949b56f81f" Type="http://schemas.openxmlformats.org/officeDocument/2006/relationships/image" Target="media/imgrId6441672949b56f81f.jpg"/><Relationship Id="rId8161672949b57db52" Type="http://schemas.openxmlformats.org/officeDocument/2006/relationships/image" Target="media/imgrId8161672949b57db52.jpg"/><Relationship Id="rId4827672949b58fe5c" Type="http://schemas.openxmlformats.org/officeDocument/2006/relationships/image" Target="media/imgrId4827672949b58fe5c.jpg"/><Relationship Id="rId6579672949b59ac98" Type="http://schemas.openxmlformats.org/officeDocument/2006/relationships/image" Target="media/imgrId6579672949b59ac98.jpg"/><Relationship Id="rId9209672949b5af3cb" Type="http://schemas.openxmlformats.org/officeDocument/2006/relationships/image" Target="media/imgrId9209672949b5af3cb.jpg"/><Relationship Id="rId4268672949b5bb915" Type="http://schemas.openxmlformats.org/officeDocument/2006/relationships/image" Target="media/imgrId4268672949b5bb915.jpg"/><Relationship Id="rId9717672949b5c9d76" Type="http://schemas.openxmlformats.org/officeDocument/2006/relationships/image" Target="media/imgrId9717672949b5c9d76.jpg"/><Relationship Id="rId3940672949b5d94aa" Type="http://schemas.openxmlformats.org/officeDocument/2006/relationships/image" Target="media/imgrId3940672949b5d94aa.jpg"/><Relationship Id="rId9791672949b5e2653" Type="http://schemas.openxmlformats.org/officeDocument/2006/relationships/image" Target="media/imgrId9791672949b5e2653.jpg"/><Relationship Id="rId1010672949b5ecfdd" Type="http://schemas.openxmlformats.org/officeDocument/2006/relationships/image" Target="media/imgrId1010672949b5ecfdd.jpg"/><Relationship Id="rId2006672949b6067ee" Type="http://schemas.openxmlformats.org/officeDocument/2006/relationships/image" Target="media/imgrId2006672949b6067ee.jpg"/><Relationship Id="rId7701672949b60c0bf" Type="http://schemas.openxmlformats.org/officeDocument/2006/relationships/image" Target="media/imgrId7701672949b60c0bf.jpg"/><Relationship Id="rId8020672949b61dd2a" Type="http://schemas.openxmlformats.org/officeDocument/2006/relationships/image" Target="media/imgrId8020672949b61dd2a.jpg"/><Relationship Id="rId5602672949b627134" Type="http://schemas.openxmlformats.org/officeDocument/2006/relationships/image" Target="media/imgrId5602672949b627134.jpg"/><Relationship Id="rId6994672949b6346fd" Type="http://schemas.openxmlformats.org/officeDocument/2006/relationships/image" Target="media/imgrId6994672949b6346fd.jpg"/><Relationship Id="rId8461672949b646775" Type="http://schemas.openxmlformats.org/officeDocument/2006/relationships/image" Target="media/imgrId8461672949b646775.jpg"/><Relationship Id="rId7009672949b65827f" Type="http://schemas.openxmlformats.org/officeDocument/2006/relationships/image" Target="media/imgrId7009672949b65827f.jpg"/><Relationship Id="rId7253672949b669a9e" Type="http://schemas.openxmlformats.org/officeDocument/2006/relationships/image" Target="media/imgrId7253672949b669a9e.jpg"/><Relationship Id="rId6630672949b674e1e" Type="http://schemas.openxmlformats.org/officeDocument/2006/relationships/image" Target="media/imgrId6630672949b674e1e.jpg"/><Relationship Id="rId3158672949b67fca5" Type="http://schemas.openxmlformats.org/officeDocument/2006/relationships/image" Target="media/imgrId3158672949b67fca5.jpg"/><Relationship Id="rId8052672949b68b796" Type="http://schemas.openxmlformats.org/officeDocument/2006/relationships/image" Target="media/imgrId8052672949b68b796.jpg"/><Relationship Id="rId4479672949b697bb3" Type="http://schemas.openxmlformats.org/officeDocument/2006/relationships/image" Target="media/imgrId4479672949b697bb3.jpg"/><Relationship Id="rId2854672949b6a395d" Type="http://schemas.openxmlformats.org/officeDocument/2006/relationships/image" Target="media/imgrId2854672949b6a395d.jpg"/><Relationship Id="rId1886672949b6ae690" Type="http://schemas.openxmlformats.org/officeDocument/2006/relationships/image" Target="media/imgrId1886672949b6ae690.jpg"/><Relationship Id="rId2035672949b6c4ec6" Type="http://schemas.openxmlformats.org/officeDocument/2006/relationships/image" Target="media/imgrId2035672949b6c4ec6.png"/><Relationship Id="rId6715672949b6d09b8" Type="http://schemas.openxmlformats.org/officeDocument/2006/relationships/image" Target="media/imgrId6715672949b6d09b8.jpg"/><Relationship Id="rId3823672949b6dc780" Type="http://schemas.openxmlformats.org/officeDocument/2006/relationships/image" Target="media/imgrId3823672949b6dc780.jpg"/><Relationship Id="rId6712672949b6e752c" Type="http://schemas.openxmlformats.org/officeDocument/2006/relationships/image" Target="media/imgrId6712672949b6e752c.jpg"/><Relationship Id="rId8880672949b6f0e97" Type="http://schemas.openxmlformats.org/officeDocument/2006/relationships/image" Target="media/imgrId8880672949b6f0e97.jpg"/><Relationship Id="rId3798672949b711768" Type="http://schemas.openxmlformats.org/officeDocument/2006/relationships/image" Target="media/imgrId3798672949b711768.jpg"/><Relationship Id="rId8115672949b71d675" Type="http://schemas.openxmlformats.org/officeDocument/2006/relationships/image" Target="media/imgrId8115672949b71d675.jpg"/><Relationship Id="rId1606672949b7278ce" Type="http://schemas.openxmlformats.org/officeDocument/2006/relationships/image" Target="media/imgrId1606672949b7278ce.jpg"/><Relationship Id="rId5249672949b7332f7" Type="http://schemas.openxmlformats.org/officeDocument/2006/relationships/image" Target="media/imgrId5249672949b7332f7.jpg"/><Relationship Id="rId4732672949b73fd43" Type="http://schemas.openxmlformats.org/officeDocument/2006/relationships/image" Target="media/imgrId4732672949b73fd43.jpg"/><Relationship Id="rId7969672949b74bffa" Type="http://schemas.openxmlformats.org/officeDocument/2006/relationships/image" Target="media/imgrId7969672949b74bffa.jpg"/><Relationship Id="rId9332672949b75f622" Type="http://schemas.openxmlformats.org/officeDocument/2006/relationships/image" Target="media/imgrId9332672949b75f622.jpg"/><Relationship Id="rId7485672949b76a5ab" Type="http://schemas.openxmlformats.org/officeDocument/2006/relationships/image" Target="media/imgrId7485672949b76a5ab.jpg"/><Relationship Id="rId8809672949b77a933" Type="http://schemas.openxmlformats.org/officeDocument/2006/relationships/image" Target="media/imgrId8809672949b77a933.jpg"/><Relationship Id="rId4302672949b789225" Type="http://schemas.openxmlformats.org/officeDocument/2006/relationships/image" Target="media/imgrId4302672949b789225.jpg"/><Relationship Id="rId7366672949b79a063" Type="http://schemas.openxmlformats.org/officeDocument/2006/relationships/image" Target="media/imgrId7366672949b79a063.jpg"/><Relationship Id="rId1796672949b7a2001" Type="http://schemas.openxmlformats.org/officeDocument/2006/relationships/image" Target="media/imgrId1796672949b7a2001.jpg"/><Relationship Id="rId1832672949b7af839" Type="http://schemas.openxmlformats.org/officeDocument/2006/relationships/image" Target="media/imgrId1832672949b7af839.jpg"/><Relationship Id="rId8314672949b7c0a77" Type="http://schemas.openxmlformats.org/officeDocument/2006/relationships/image" Target="media/imgrId8314672949b7c0a77.jpg"/><Relationship Id="rId5240672949b7edb22" Type="http://schemas.openxmlformats.org/officeDocument/2006/relationships/image" Target="media/imgrId5240672949b7edb22.jpg"/><Relationship Id="rId6936672949b8063e8" Type="http://schemas.openxmlformats.org/officeDocument/2006/relationships/image" Target="media/imgrId6936672949b8063e8.jpg"/><Relationship Id="rId6435672949b80feea" Type="http://schemas.openxmlformats.org/officeDocument/2006/relationships/image" Target="media/imgrId6435672949b80feea.jpg"/><Relationship Id="rId8940672949b81d7a0" Type="http://schemas.openxmlformats.org/officeDocument/2006/relationships/image" Target="media/imgrId8940672949b81d7a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616421" Type="http://schemas.openxmlformats.org/officeDocument/2006/relationships/image" Target="media/imgrId736164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616421" Type="http://schemas.openxmlformats.org/officeDocument/2006/relationships/image" Target="media/imgrId736164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616421" Type="http://schemas.openxmlformats.org/officeDocument/2006/relationships/image" Target="media/imgrId736164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616421" Type="http://schemas.openxmlformats.org/officeDocument/2006/relationships/image" Target="media/imgrId736164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616421" Type="http://schemas.openxmlformats.org/officeDocument/2006/relationships/image" Target="media/imgrId736164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616421" Type="http://schemas.openxmlformats.org/officeDocument/2006/relationships/image" Target="media/imgrId736164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