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7882701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2249210"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92623778" w:name="ctxt"/>
    <w:bookmarkEnd w:id="92623778"/>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70034151"/>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70034151"/>
        </w:numPr>
        <w:spacing w:before="0" w:after="0" w:line="240" w:lineRule="auto"/>
        <w:jc w:val="left"/>
        <w:rPr>
          <w:color w:val="00274C"/>
          <w:sz w:val="20"/>
          <w:szCs w:val="20"/>
        </w:rPr>
      </w:pPr>
      <w:bookmarkStart w:id="64643920" w:name="result_box"/>
      <w:bookmarkEnd w:id="64643920"/>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7179607631ccbf969" w:history="1">
        <w:r>
          <w:rPr>
            <w:b/>
            <w:bCs/>
            <w:color w:val="0000FF"/>
            <w:sz w:val="20"/>
            <w:szCs w:val="20"/>
            <w:u w:val="single"/>
          </w:rPr>
          <w:t xml:space="preserve">Par. 1.4</w:t>
        </w:r>
      </w:hyperlink>
      <w:r>
        <w:rPr>
          <w:color w:val="00274C"/>
          <w:sz w:val="20"/>
          <w:szCs w:val="20"/>
        </w:rPr>
        <w:t xml:space="preserve"> and </w:t>
      </w:r>
      <w:hyperlink r:id="rId7745607631ccbf988" w:history="1">
        <w:r>
          <w:rPr>
            <w:b/>
            <w:bCs/>
            <w:color w:val="0000FF"/>
            <w:sz w:val="20"/>
            <w:szCs w:val="20"/>
            <w:u w:val="single"/>
          </w:rPr>
          <w:t xml:space="preserve">Par. 1.5</w:t>
        </w:r>
      </w:hyperlink>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7003415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70034151"/>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70034151"/>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All technical terms, specific components and symbols ( </w:t>
      </w:r>
      <w:hyperlink r:id="rId6654607631ccbfb04"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7146607631ccbfb1a" w:history="1">
        <w:r>
          <w:rPr>
            <w:b/>
            <w:bCs/>
            <w:color w:val="0000FF"/>
            <w:sz w:val="20"/>
            <w:szCs w:val="20"/>
            <w:u w:val="single"/>
          </w:rPr>
          <w:t xml:space="preserve">Chap. 15</w:t>
        </w:r>
      </w:hyperlink>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70034151"/>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70034151"/>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48501038" name="name1111607631cce0ab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54607631cce0ab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70034151"/>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70034151"/>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87493876" w:name="result_box"/>
      <w:bookmarkEnd w:id="87493876"/>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25603230" w:name="result_box"/>
      <w:bookmarkEnd w:id="25603230"/>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77889656" w:name="result_box"/>
      <w:bookmarkEnd w:id="77889656"/>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70034151"/>
        </w:numPr>
        <w:spacing w:before="0" w:after="0" w:line="240" w:lineRule="auto"/>
        <w:jc w:val="left"/>
        <w:rPr>
          <w:color w:val="00274C"/>
          <w:sz w:val="20"/>
          <w:szCs w:val="20"/>
        </w:rPr>
      </w:pPr>
      <w:bookmarkStart w:id="82437027" w:name="result_box"/>
      <w:bookmarkEnd w:id="82437027"/>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80661533" name="name7674607631cd003a0"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851607631cd0039a"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67677201" name="name9062607631cd130d5"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4989607631cd130ce"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5525965" name="name1006607631cd2f7cb"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6449607631cd2f7c4"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97275570" name="name4087607631cd47b7f"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399607631cd47b7a"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36868714" name="name7448607631cd6299b"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8594607631cd62993"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834539" name="name6239607631cd762a3"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7661607631cd7629a"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7307839" name="name5581607631cd873d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070607631cd873c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821419" name="name1200607631cd9652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696607631cd9651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69588289" name="name2392607631cda43c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177607631cda43c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33606124" name="name5671607631cdb5b1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374607631cdb5b1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45964322" name="name6206607631cdca0d1"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5871607631cdca0c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13593362" name="name2945607631cdde3bb"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7603607631cdde3b2"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57877018" name="name8925607631ce0822d"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909607631ce08225"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28373537" name="name9137607631ce27df5"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226607631ce27de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2165607631ce28940"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12638189" name="name4478607631ce4aefe"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6156607631ce4aef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16756434" name="name8685607631ce698c1"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502607631ce698ba"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29005014" name="name2265607631ce8896c"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4918607631ce8896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4827607631ce8d338"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845607631ce8dd0c"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37205725" name="name1697607631cea58f5"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8760607631cea58f0"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1143527" name="name1301607631cebacf9"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2641607631cebacf1"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70034151"/>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74510" name="name6831607631cece24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94607631cece2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99039" name="name6669607631cf2a3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1607631cf2a33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70034151"/>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70034151"/>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70034151"/>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70034151"/>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98015" name="name6588607631cf3b4f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23607631cf3b4e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0034151"/>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70034151"/>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70034151"/>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70034151"/>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70034151"/>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70034151"/>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70034151"/>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70034151"/>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26384" name="name2727607631cf4bc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3607631cf4bcc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0034151"/>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70034151"/>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11785" name="name3716607631cf5d8b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22607631cf5d8b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0034151"/>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70034151"/>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7003415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7003415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7003415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70034151"/>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70034151"/>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70034151"/>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70034151"/>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70034151"/>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7252921" name="name5547607631cf714e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502607631cf714e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70034151"/>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70034151"/>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0493" name="name3287607631cf86e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3607631cf86e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70034151"/>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70034151"/>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70034151"/>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70034151"/>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86216876" name="name5125607631cf96e12"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1379607631cf96e0c"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87777213" name="name3149607631cfaef8d"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2835607631cfaef88"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06964" name="name8946607631cfbe1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0607631cfbe1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6819607631cfbebaf" w:history="1">
              <w:r>
                <w:rPr>
                  <w:b/>
                  <w:bCs/>
                  <w:color w:val="0000FF"/>
                  <w:position w:val="-2"/>
                  <w:sz w:val="20"/>
                  <w:szCs w:val="20"/>
                </w:rPr>
                <w:t xml:space="preserve">Par. 2.17.1.</w:t>
              </w:r>
            </w:hyperlink>
          </w:p>
          <w:p>
            <w:pPr>
              <w:numPr>
                <w:ilvl w:val="0"/>
                <w:numId w:val="70034151"/>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70034151"/>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14477776" name="name5715607631cfd1049"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476607631cfd10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45552077" name="name1577607631cfe39a8"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1507607631cfe39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23056" name="name4270607631d0017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6607631d0017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70034151"/>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70034151"/>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70034151"/>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3637607631d002397" w:history="1">
              <w:r>
                <w:rPr>
                  <w:b/>
                  <w:bCs/>
                  <w:color w:val="0000FF"/>
                  <w:position w:val="-2"/>
                  <w:sz w:val="20"/>
                  <w:szCs w:val="20"/>
                </w:rPr>
                <w:t xml:space="preserve">(ST_01).</w:t>
              </w:r>
            </w:hyperlink>
          </w:p>
          <w:p>
            <w:pPr>
              <w:numPr>
                <w:ilvl w:val="0"/>
                <w:numId w:val="7003415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70034151"/>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70034151"/>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31298125" name="name9002607631d011d6e"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2130607631d011d6a"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70034151"/>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70034151"/>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70034151"/>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36676" name="name6143607631d0236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2607631d0236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70034151"/>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7003415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70034151"/>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78989418" name="name1007607631d034f6a"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504607631d034f64"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36685886" name="name8938607631d04c407"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2802607631d04c403"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70034153"/>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70034153"/>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70034153"/>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70034153"/>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70034153"/>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21012590" name="name1806607631d05cf92"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7142607631d05cf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2925607631d05d76b"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8873607631d05d807"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70481" name="name1071607631d06a6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7607631d06a6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22755516" name="name9409607631d0797c2"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917607631d0797b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99403337" name="name1546607631d08bcb2"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052607631d08bc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121575" name="name1286607631d09a76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7671607631d09a76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46106346" name="name8276607631d0afb21"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4339607631d0afb1c"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35592966" name="name8422607631d0c50f2"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1217607631d0c50e9"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244607631d0c713b"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93713933" name="name2221607631d0e0d33"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1098607631d0e0d2f"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58250331" name="name4168607631d1011e6"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8887607631d1011dd"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70842622" name="name1586607631d11966a"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6873607631d119662"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21438234" name="name9067607631d131119"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6424607631d131111"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77574240" name="name4785607631d14a366"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8380607631d14a360"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6500861" name="name1083607631d15cf42"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8254607631d15cf3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6089478" name="name7968607631d16fe29"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153607631d16fe2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53717593" name="name9016607631d185619"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5647607631d18561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24102461" name="name8143607631d197c59"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1326607631d197c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6181" name="name5786607631d1a82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4607631d1a82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See </w:t>
            </w:r>
            <w:hyperlink r:id="rId6279607631d1a8f74"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96362952" name="name9793607631d1c29e6"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5824607631d1c29df"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16624" name="name3348607631d1d31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2607631d1d31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68185695" name="name7253607631d1ec289"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530607631d1ec283"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39783836" name="name7136607631d20bf4a"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264607631d20bf43"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5753207" name="name5540607631d21ea65"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9292607631d21ea60"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20954" name="name8342607631d22b5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9607631d22b5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70034151"/>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95507848" name="name9833607631d24dc88"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5660607631d24dc8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4647978" name="name8795607631d260cba"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5529607631d260cb3"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68715518" name="name6494607631d271172"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078607631d27116c"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700341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75113202" name="name7716607631d28413a"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3632607631d284137"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3033" name="name6765607631d2925a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92607631d2925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70034151"/>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70034151"/>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70034151"/>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70034151"/>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70034151"/>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70034151"/>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70034151"/>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70034151"/>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70034151"/>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70034151"/>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33154604" name="name1267607631d2adf8a"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7680607631d2adf84"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31678" name="name4233607631d2c47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7607631d2c47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70034151"/>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70034151"/>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59307401" name="name5714607631d2d95a1"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272607631d2d959b"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4582" name="name5998607631d2ee5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6607631d2ee4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70034151"/>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70034151"/>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70034151"/>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31140433" name="name2799607631d30bf08"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3402607631d30bf02"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70034151"/>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70034151"/>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2583836" w:name="result_box"/>
            <w:bookmarkEnd w:id="2583836"/>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3753814" name="name1642607631d32690b"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1099607631d326905"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68473727" name="name6561607631d338427"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4161607631d338421"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28412767" name="name9994607631d34d0f1"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5623607631d34d0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74397526" name="name4718607631d35f4b4"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6440607631d35f4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185607631d360103"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54987820" name="name7504607631d372c43"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8240607631d372c3d"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55783303" name="name4724607631d383daa"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6834607631d383da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14862836" name="name6749607631d3939ae"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6052607631d3939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91992765" name="name3097607631d3a5b3b"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7664607631d3a5b3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83694472" name="name4771607631d3b550f"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4222607631d3b55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258111" name="name4773607631d3c37a8"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7021607631d3c37a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91113315" name="name7921607631d3d53eb"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5264607631d3d53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63360904" name="name5929607631d3e63be"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2495607631d3e63b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91996686" name="name2316607631d4021f2"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3428607631d4021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98332637" name="name8198607631d4109d0"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8907607631d4109c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69450596" name="name5652607631d420bd4"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7565607631d420bd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9522173" name="name3373607631d4360e9"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7852607631d4360e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74831530" name="name3817607631d44886a"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5156607631d4488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13627424" name="name1713607631d459cda"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8386607631d459cd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3346607631d45b04e"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202188" name="name5042607631d46f744"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3321607631d46f7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5656607631d470559"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399897" name="name5156607631d47fb7e"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4686607631d47fb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53418642" name="name3703607631d496eba"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5908607631d496eb4"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75914724" name="name2397607631d4aa0e4"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9945607631d4aa0d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090060" name="name4590607631d4be354"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5994607631d4be34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518106" name="name1714607631d4d72af"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5221607631d4d72a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87387" name="name8390607631d4e68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5607631d4e68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70034151"/>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441217" name="name4723607631d504fd3"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5054607631d504f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35388698" name="name3851607631d5179b8"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6400607631d5179b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30192" name="name4505607631d5262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2607631d5262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Refer to </w:t>
            </w:r>
            <w:hyperlink r:id="rId3596607631d526dbe"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36848929" name="name999607631d535ced"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3754607631d535ce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9612052" name="name5850607631d544ee4"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7684607631d544e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3956" name="name6885607631d5559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4607631d5559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Refer to </w:t>
            </w:r>
            <w:hyperlink r:id="rId6498607631d555f47"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73671280" name="name8226607631d564073"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5010607631d5640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63398002" name="name5641607631d5748ef"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2173607631d5748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40625760" name="name7109607631d58623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459607631d5862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70034151"/>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70034151"/>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70034151"/>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795392" name="name3571607631d59a3f1"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7690607631d59a3e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373516" name="name8875607631d5b356f"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3834607631d5b356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6159958" name="name8387607631d5c9fb5"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8146607631d5c9fb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70034151"/>
              </w:numPr>
              <w:spacing w:before="0" w:after="0" w:line="262" w:lineRule="auto"/>
              <w:jc w:val="left"/>
              <w:rPr>
                <w:color w:val="00274C"/>
                <w:sz w:val="20"/>
                <w:szCs w:val="20"/>
              </w:rPr>
            </w:pPr>
            <w:r>
              <w:rPr>
                <w:color w:val="00274C"/>
                <w:position w:val="-2"/>
                <w:sz w:val="20"/>
                <w:szCs w:val="20"/>
              </w:rPr>
              <w:t xml:space="preserve">Ampere 80 A</w:t>
            </w:r>
          </w:p>
          <w:p>
            <w:pPr>
              <w:numPr>
                <w:ilvl w:val="0"/>
                <w:numId w:val="7003415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410061" name="name6472607631d5dc5ae"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3107607631d5dc5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70034151"/>
              </w:numPr>
              <w:spacing w:before="0" w:after="0" w:line="262" w:lineRule="auto"/>
              <w:jc w:val="left"/>
              <w:rPr>
                <w:color w:val="00274C"/>
                <w:sz w:val="20"/>
                <w:szCs w:val="20"/>
              </w:rPr>
            </w:pPr>
            <w:r>
              <w:rPr>
                <w:color w:val="00274C"/>
                <w:position w:val="-2"/>
                <w:sz w:val="20"/>
                <w:szCs w:val="20"/>
              </w:rPr>
              <w:t xml:space="preserve">Ampere 80 A</w:t>
            </w:r>
          </w:p>
          <w:p>
            <w:pPr>
              <w:numPr>
                <w:ilvl w:val="0"/>
                <w:numId w:val="7003415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5759232" name="name7506607631d5f0888"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9836607631d5f08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Type Bosch 12 V</w:t>
            </w:r>
          </w:p>
          <w:p>
            <w:pPr>
              <w:numPr>
                <w:ilvl w:val="0"/>
                <w:numId w:val="70034151"/>
              </w:numPr>
              <w:spacing w:before="0" w:after="0" w:line="262" w:lineRule="auto"/>
              <w:jc w:val="left"/>
              <w:rPr>
                <w:color w:val="00274C"/>
                <w:sz w:val="20"/>
                <w:szCs w:val="20"/>
              </w:rPr>
            </w:pPr>
            <w:r>
              <w:rPr>
                <w:color w:val="00274C"/>
                <w:position w:val="-2"/>
                <w:sz w:val="20"/>
                <w:szCs w:val="20"/>
              </w:rPr>
              <w:t xml:space="preserve">Power 2 kW</w:t>
            </w:r>
          </w:p>
          <w:p>
            <w:pPr>
              <w:numPr>
                <w:ilvl w:val="0"/>
                <w:numId w:val="70034151"/>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Type Mahle 12 V</w:t>
            </w:r>
          </w:p>
          <w:p>
            <w:pPr>
              <w:numPr>
                <w:ilvl w:val="0"/>
                <w:numId w:val="70034151"/>
              </w:numPr>
              <w:spacing w:before="0" w:after="0" w:line="262" w:lineRule="auto"/>
              <w:jc w:val="left"/>
              <w:rPr>
                <w:color w:val="00274C"/>
                <w:sz w:val="20"/>
                <w:szCs w:val="20"/>
              </w:rPr>
            </w:pPr>
            <w:r>
              <w:rPr>
                <w:color w:val="00274C"/>
                <w:position w:val="-2"/>
                <w:sz w:val="20"/>
                <w:szCs w:val="20"/>
              </w:rPr>
              <w:t xml:space="preserve">Power 3.2 kW</w:t>
            </w:r>
          </w:p>
          <w:p>
            <w:pPr>
              <w:numPr>
                <w:ilvl w:val="0"/>
                <w:numId w:val="70034151"/>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0131262" name="name2939607631d60e4cc"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4457607631d60e4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37886902" name="name7126607631d620a67"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1936607631d620a6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70034151"/>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70034151"/>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29791197" name="name5459607631d6313d8"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5377607631d6313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70034151"/>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70034151"/>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57157451" name="name1163607631d64239d"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2832607631d6423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65277" name="name6289607631d6521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9607631d6521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Refer to </w:t>
            </w:r>
            <w:hyperlink r:id="rId8669607631d6528be"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93422031" name="name8880607631d661d29"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1256607631d661d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86666330" name="name9904607631d67d169"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890607631d67d1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56773107" name="name6940607631d691548"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037607631d691544"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71839217" name="name2614607631d6a3cb1"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493607631d6a3cab"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80954013" name="name7629607631d6b60d2"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275607631d6b60ce"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62599826" name="name2735607631d6c99b2"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8480607631d6c99ae"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663695" name="name2770607631d6dbdd2"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7263607631d6dbd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48110932" name="name3812607631d6f1b4f"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6043607631d6f1b49"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93429390" name="name8468607631d7169c2"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2544607631d7169bd"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72199423" name="name4552607631d727cda"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7586607631d727cd3"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78435" name="name1670607631d735f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1607631d735f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70034151"/>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13961711" name="name3263607631d747186"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6159607631d74717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49390927" name="name9631607631d75dc2f"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2466607631d75dc29"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50162940" name="name8990607631d77149d"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5928607631d771497"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21709510" name="name8428607631d782be8"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409607631d782be5"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70034154"/>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433607631d783787" w:history="1">
              <w:r>
                <w:rPr>
                  <w:b/>
                  <w:bCs/>
                  <w:color w:val="0000FF"/>
                  <w:position w:val="-2"/>
                  <w:sz w:val="20"/>
                  <w:szCs w:val="20"/>
                </w:rPr>
                <w:t xml:space="preserve">Tab. 2.2</w:t>
              </w:r>
            </w:hyperlink>
            <w:r>
              <w:rPr>
                <w:color w:val="00274C"/>
                <w:position w:val="-2"/>
                <w:sz w:val="20"/>
                <w:szCs w:val="20"/>
              </w:rPr>
              <w:t xml:space="preserve"> )</w:t>
            </w:r>
          </w:p>
          <w:p>
            <w:pPr>
              <w:numPr>
                <w:ilvl w:val="0"/>
                <w:numId w:val="70034154"/>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463815" name="name8393607631d79a3e8"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657607631d79a3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568714" name="name1641607631d7ad8c4"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066607631d7ad8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137860" name="name6780607631d7bbe29"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7471607631d7bbe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7559" name="name1497607631d7caf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6607631d7caf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Refer to </w:t>
            </w:r>
            <w:hyperlink r:id="rId8660607631d7cb5e2"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6685503" name="name6370607631d7dcd97"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3913607631d7dcd8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147094" name="name4621607631d7f216d"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8909607631d7f216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469223" name="name3894607631d80d1a0"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9676607631d80d19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39822135" name="name3443607631d81a71b"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1339607631d81a7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70034151"/>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70034151"/>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70034151"/>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70034151"/>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1894607631d81b3c3" w:history="1">
              <w:r>
                <w:rPr>
                  <w:b/>
                  <w:bCs/>
                  <w:color w:val="0000FF"/>
                  <w:position w:val="-2"/>
                  <w:sz w:val="20"/>
                  <w:szCs w:val="20"/>
                </w:rPr>
                <w:t xml:space="preserve">Par. 2.4</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70034151"/>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70034151"/>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2936607631d81b429"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70034151"/>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70034151"/>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70034151"/>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70034151"/>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70034151"/>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70034151"/>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70034151"/>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70034151"/>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70034155"/>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70034155"/>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70034155"/>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70034155"/>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70034155"/>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49892899" name="name4442607631d82c089"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7602607631d82c0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11201221" name="name6227607631d839ee9"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4764607631d839e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68578" name="name2797607631d8498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0607631d8498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70034151"/>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70034151"/>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70034151"/>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70034151"/>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8493607631d84a630"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2297656" name="name4164607631d857184"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477607631d85717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70034156"/>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70034156"/>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10953815" name="name7586607631d868bbd"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023607631d868bb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70034157"/>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70034157"/>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70034157"/>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90557017" name="name7587607631d879c90"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012607631d879c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70034158"/>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83176554" name="name1911607631d88c103"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843607631d88c0f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70034159"/>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62352446" name="name5203607631d89be8e"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293607631d89be8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97614" name="name2833607631d8aba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3607631d8aba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70034151"/>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70034151"/>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70034151"/>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70034151"/>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70034151"/>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70034151"/>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96328817" name="name1163607631d8bebc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814607631d8bebbf"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0034151"/>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70034151"/>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19362" name="name3854607631d8cea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6607631d8cea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70034151"/>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70034151"/>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0034151"/>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70034151"/>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70034151"/>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70034151"/>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6691607631d8d0592"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70034151"/>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70034151"/>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70034151"/>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70034151"/>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70034151"/>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70034151"/>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70034151"/>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70034151"/>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70034151"/>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70034151"/>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70034151"/>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70034151"/>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70034151"/>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70034151"/>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70034151"/>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70034151"/>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70034151"/>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70034151"/>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70034151"/>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70034151"/>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70034151"/>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70034151"/>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70034151"/>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70034151"/>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70034151"/>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70034151"/>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70034151"/>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70034151"/>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70034151"/>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70034151"/>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70034151"/>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70034151"/>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70034151"/>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75777" name="name1837607631d8dd0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9607631d8dd0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70034151"/>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70034151"/>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77870188" name="name8478607631d8f3156"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1795607631d8f3150"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70034151"/>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70034151"/>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70034151"/>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70034151"/>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82426908" name="name8260607631d912ea8"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623607631d912ea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93479344" name="name7920607631d922d77"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7272607631d922d71"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1507614" name="name6720607631d934bf9"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787607631d934bf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57020113" name="name8321607631d946327"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6715607631d94632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1666705" name="name7258607631d954279"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448607631d95427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8149219" name="name4001607631d96b845"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371607631d96b83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79416544" name="name2186607631d97b20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552607631d97b20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39394662" name="name8687607631d98c582"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750607631d98c57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75149431" name="name7179607631d99c735"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8054607631d99c732"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84310617" name="name8777607631d9acd56"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697607631d9acd4f"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87273276" name="name1236607631d9bab20"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194607631d9bab1b"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5916551" name="name6915607631d9cb3e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43607631d9cb3d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8505857" name="name9075607631d9d994b"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689607631d9d9946"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6286247" name="name6858607631d9e93a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903607631d9e93a1"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2106440" name="name7391607631da042ff"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808607631da042f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8671424" name="name5478607631da14f7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63607631da14f7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4157713" name="name4530607631da23fdf"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245607631da23fd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3544553" name="name4863607631da3320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64607631da331f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8135541" name="name7820607631da42d30"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980607631da42d2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9262925" name="name3055607631da573b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99607631da573b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764926" name="name8904607631da68ba6"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268607631da68ba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9238348" name="name4680607631da77f7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67607631da77f7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1292194" name="name1781607631da84eba"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955607631da84eb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358959" name="name1395607631da9693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50607631da9693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3132810" name="name3266607631daaa1c4"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9377607631daaa1b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36059" name="name4281607631dabb4f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16607631dabb4f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142796" name="name2618607631dac9bde"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380607631dac9bd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4721964" name="name3233607631dadbfd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18607631dadbfd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2489847" name="name9851607631daee3b5"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483607631daee3a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2537102" name="name4264607631db0c1e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11607631db0c1d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23749225" name="name3853607631db27f67"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1200607631db27f61"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11606" name="name7927607631db366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2607631db3663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0034151"/>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4005607631db36f5a" w:history="1">
        <w:r>
          <w:rPr>
            <w:b/>
            <w:bCs/>
            <w:color w:val="0000FF"/>
            <w:sz w:val="20"/>
            <w:szCs w:val="20"/>
          </w:rPr>
          <w:t xml:space="preserve">(Par. 4.2)</w:t>
        </w:r>
      </w:hyperlink>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9934607631db36fc5" w:history="1">
        <w:r>
          <w:rPr>
            <w:b/>
            <w:bCs/>
            <w:color w:val="0000FF"/>
            <w:sz w:val="20"/>
            <w:szCs w:val="20"/>
          </w:rPr>
          <w:t xml:space="preserve">(Par. 4.3)</w:t>
        </w:r>
      </w:hyperlink>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70034151"/>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70034151"/>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70034151"/>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70034160"/>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70034160"/>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70034160"/>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70034160"/>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70034160"/>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70034160"/>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70034160"/>
        </w:numPr>
        <w:spacing w:before="0" w:after="0" w:line="240" w:lineRule="auto"/>
        <w:jc w:val="left"/>
        <w:rPr>
          <w:color w:val="00274C"/>
          <w:sz w:val="20"/>
          <w:szCs w:val="20"/>
        </w:rPr>
      </w:pPr>
      <w:r>
        <w:rPr>
          <w:color w:val="00274C"/>
          <w:sz w:val="20"/>
          <w:szCs w:val="20"/>
        </w:rPr>
        <w:t xml:space="preserve">Turn off the engine.</w:t>
      </w:r>
    </w:p>
    <w:p>
      <w:pPr>
        <w:numPr>
          <w:ilvl w:val="0"/>
          <w:numId w:val="70034160"/>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70034160"/>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70034160"/>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70034160"/>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70034160"/>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70034160"/>
        </w:numPr>
        <w:spacing w:before="0" w:after="0" w:line="240" w:lineRule="auto"/>
        <w:jc w:val="left"/>
        <w:rPr>
          <w:color w:val="00274C"/>
          <w:sz w:val="20"/>
          <w:szCs w:val="20"/>
        </w:rPr>
      </w:pPr>
      <w:r>
        <w:rPr>
          <w:color w:val="00274C"/>
          <w:sz w:val="20"/>
          <w:szCs w:val="20"/>
        </w:rPr>
        <w:t xml:space="preserve">Loosen the alternator belt  </w:t>
      </w:r>
      <w:hyperlink r:id="rId1460607631db3753c"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2739607631db37594"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70034161"/>
        </w:numPr>
        <w:spacing w:before="0" w:after="0" w:line="240" w:lineRule="auto"/>
        <w:jc w:val="left"/>
        <w:rPr>
          <w:color w:val="00274C"/>
          <w:sz w:val="20"/>
          <w:szCs w:val="20"/>
        </w:rPr>
      </w:pPr>
      <w:r>
        <w:rPr>
          <w:color w:val="00274C"/>
          <w:sz w:val="20"/>
          <w:szCs w:val="20"/>
        </w:rPr>
        <w:t xml:space="preserve">Remove the protective sheet.</w:t>
      </w:r>
    </w:p>
    <w:p>
      <w:pPr>
        <w:numPr>
          <w:ilvl w:val="0"/>
          <w:numId w:val="70034161"/>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70034161"/>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70034161"/>
        </w:numPr>
        <w:spacing w:before="0" w:after="0" w:line="240" w:lineRule="auto"/>
        <w:jc w:val="left"/>
        <w:rPr>
          <w:color w:val="00274C"/>
          <w:sz w:val="20"/>
          <w:szCs w:val="20"/>
        </w:rPr>
      </w:pPr>
      <w:r>
        <w:rPr>
          <w:color w:val="00274C"/>
          <w:sz w:val="20"/>
          <w:szCs w:val="20"/>
        </w:rPr>
        <w:t xml:space="preserve">Adjust the alternator belt tension ( </w:t>
      </w:r>
      <w:hyperlink r:id="rId6176607631db37769" w:history="1">
        <w:r>
          <w:rPr>
            <w:b/>
            <w:bCs/>
            <w:color w:val="0000FF"/>
            <w:sz w:val="20"/>
            <w:szCs w:val="20"/>
          </w:rPr>
          <w:t xml:space="preserve">Par. 9.15.2 from points 7 to 10</w:t>
        </w:r>
      </w:hyperlink>
      <w:r>
        <w:rPr>
          <w:color w:val="00274C"/>
          <w:sz w:val="20"/>
          <w:szCs w:val="20"/>
        </w:rPr>
        <w:t xml:space="preserve"> ) - for a Poly-V belt ( </w:t>
      </w:r>
      <w:hyperlink r:id="rId4838607631db37790"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70034161"/>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64744" name="name4164607631db449d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60607631db449c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0034151"/>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5739607631db44fb4"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0034162"/>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70034162"/>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70034162"/>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70034162"/>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3261607631db45098" w:history="1">
        <w:r>
          <w:rPr>
            <w:b/>
            <w:bCs/>
            <w:color w:val="0000FF"/>
            <w:sz w:val="20"/>
            <w:szCs w:val="20"/>
          </w:rPr>
          <w:t xml:space="preserve">Par. 5.2</w:t>
        </w:r>
      </w:hyperlink>
      <w:r>
        <w:rPr>
          <w:color w:val="00274C"/>
          <w:sz w:val="20"/>
          <w:szCs w:val="20"/>
        </w:rPr>
        <w:t xml:space="preserve"> .</w:t>
      </w:r>
    </w:p>
    <w:p>
      <w:pPr>
        <w:numPr>
          <w:ilvl w:val="0"/>
          <w:numId w:val="70034162"/>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70034162"/>
        </w:numPr>
        <w:spacing w:before="0" w:after="0" w:line="240" w:lineRule="auto"/>
        <w:jc w:val="left"/>
        <w:rPr>
          <w:color w:val="00274C"/>
          <w:sz w:val="20"/>
          <w:szCs w:val="20"/>
        </w:rPr>
      </w:pPr>
      <w:r>
        <w:rPr>
          <w:color w:val="00274C"/>
          <w:sz w:val="20"/>
          <w:szCs w:val="20"/>
        </w:rPr>
        <w:t xml:space="preserve">Perform the operations described in </w:t>
      </w:r>
      <w:hyperlink r:id="rId6130607631db4510b" w:history="1">
        <w:r>
          <w:rPr>
            <w:b/>
            <w:bCs/>
            <w:color w:val="0000FF"/>
            <w:sz w:val="20"/>
            <w:szCs w:val="20"/>
          </w:rPr>
          <w:t xml:space="preserve">Par. 10.1</w:t>
        </w:r>
      </w:hyperlink>
      <w:r>
        <w:rPr>
          <w:color w:val="00274C"/>
          <w:sz w:val="20"/>
          <w:szCs w:val="20"/>
        </w:rPr>
        <w:t xml:space="preserve"> .</w:t>
      </w:r>
    </w:p>
    <w:p>
      <w:pPr>
        <w:numPr>
          <w:ilvl w:val="0"/>
          <w:numId w:val="70034162"/>
        </w:numPr>
        <w:spacing w:before="0" w:after="0" w:line="240" w:lineRule="auto"/>
        <w:jc w:val="left"/>
        <w:rPr>
          <w:color w:val="00274C"/>
          <w:sz w:val="20"/>
          <w:szCs w:val="20"/>
        </w:rPr>
      </w:pPr>
      <w:r>
        <w:rPr>
          <w:color w:val="00274C"/>
          <w:sz w:val="20"/>
          <w:szCs w:val="20"/>
        </w:rPr>
        <w:t xml:space="preserve">Perform the operations described in  </w:t>
      </w:r>
      <w:hyperlink r:id="rId9689607631db45169" w:history="1">
        <w:r>
          <w:rPr>
            <w:b/>
            <w:bCs/>
            <w:color w:val="0000FF"/>
            <w:sz w:val="20"/>
            <w:szCs w:val="20"/>
            <w:u w:val="single"/>
          </w:rPr>
          <w:t xml:space="preserve">Par. 5.1</w:t>
        </w:r>
      </w:hyperlink>
      <w:r>
        <w:rPr>
          <w:color w:val="00274C"/>
          <w:sz w:val="20"/>
          <w:szCs w:val="20"/>
        </w:rPr>
        <w:t xml:space="preserve"> and </w:t>
      </w:r>
      <w:hyperlink r:id="rId1443607631db4518f"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9770" name="name6923607631db553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2607631db553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09607631db55b83"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38706" name="name9162607631db6455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11607631db645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63"/>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26681652" name="name3394607631db7676b"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1906607631db767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7003416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3642607631db7901a"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775206" name="name7853607631db89792"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4352607631db8978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70034165"/>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3469607631db8a4fd"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574840" name="name7212607631dba30a5"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3373607631dba309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86275035" name="name8818607631dbbc789"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5642607631dbbc782"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209607631dbbd907"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76171" name="name2142607631dbc97b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15607631dbc97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70607631dbc9cb9" w:history="1">
              <w:r>
                <w:rPr>
                  <w:b/>
                  <w:bCs/>
                  <w:color w:val="0000FF"/>
                  <w:position w:val="-2"/>
                  <w:sz w:val="20"/>
                  <w:szCs w:val="20"/>
                </w:rPr>
                <w:t xml:space="preserve">Par. 3.3.2</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70034151"/>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66"/>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70034167"/>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3665607631dbc9dba" w:history="1">
              <w:r>
                <w:rPr>
                  <w:b/>
                  <w:bCs/>
                  <w:color w:val="0000FF"/>
                  <w:position w:val="-2"/>
                  <w:sz w:val="20"/>
                  <w:szCs w:val="20"/>
                </w:rPr>
                <w:t xml:space="preserve">Par. 2.10.3</w:t>
              </w:r>
            </w:hyperlink>
            <w:r>
              <w:rPr>
                <w:color w:val="00274C"/>
                <w:position w:val="-2"/>
                <w:sz w:val="20"/>
                <w:szCs w:val="20"/>
              </w:rPr>
              <w:t xml:space="preserve"> ).</w:t>
            </w:r>
          </w:p>
          <w:p>
            <w:pPr>
              <w:numPr>
                <w:ilvl w:val="0"/>
                <w:numId w:val="70034167"/>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7003416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70034167"/>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70034167"/>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2385607631dbc9e5a" w:history="1">
              <w:r>
                <w:rPr>
                  <w:b/>
                  <w:bCs/>
                  <w:color w:val="0000FF"/>
                  <w:position w:val="-2"/>
                  <w:sz w:val="20"/>
                  <w:szCs w:val="20"/>
                </w:rPr>
                <w:t xml:space="preserve">Par. 3.6</w:t>
              </w:r>
            </w:hyperlink>
            <w:r>
              <w:rPr>
                <w:color w:val="00274C"/>
                <w:position w:val="-2"/>
                <w:sz w:val="20"/>
                <w:szCs w:val="20"/>
              </w:rPr>
              <w:t xml:space="preserve"> ).</w:t>
            </w:r>
          </w:p>
          <w:p>
            <w:pPr>
              <w:numPr>
                <w:ilvl w:val="0"/>
                <w:numId w:val="70034167"/>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70034167"/>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0034167"/>
              </w:numPr>
              <w:spacing w:before="0" w:after="0" w:line="262" w:lineRule="auto"/>
              <w:jc w:val="left"/>
              <w:rPr>
                <w:color w:val="00274C"/>
                <w:sz w:val="20"/>
                <w:szCs w:val="20"/>
              </w:rPr>
            </w:pPr>
            <w:r>
              <w:rPr>
                <w:color w:val="00274C"/>
                <w:position w:val="-2"/>
                <w:sz w:val="20"/>
                <w:szCs w:val="20"/>
              </w:rPr>
              <w:t xml:space="preserve">Perform the operations described in </w:t>
            </w:r>
            <w:hyperlink r:id="rId8532607631dbc9ef5" w:history="1">
              <w:r>
                <w:rPr>
                  <w:b/>
                  <w:bCs/>
                  <w:color w:val="0000FF"/>
                  <w:position w:val="-2"/>
                  <w:sz w:val="20"/>
                  <w:szCs w:val="20"/>
                </w:rPr>
                <w:t xml:space="preserve">Par. 6.10.2</w:t>
              </w:r>
            </w:hyperlink>
            <w:r>
              <w:rPr>
                <w:color w:val="00274C"/>
                <w:position w:val="-2"/>
                <w:sz w:val="20"/>
                <w:szCs w:val="20"/>
              </w:rPr>
              <w:t xml:space="preserve"> and the operation 5 </w:t>
            </w:r>
            <w:hyperlink r:id="rId5399607631dbc9f0c"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53394877" name="name4317607631dbdcb4a"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3149607631dbdcb45"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66667158" name="name5365607631dbf2f06"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8487607631dbf2f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462607631dc006aa"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75848" name="name9256607631dc0f9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4607631dc0f9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03607631dc0ff29" w:history="1">
              <w:r>
                <w:rPr>
                  <w:b/>
                  <w:bCs/>
                  <w:color w:val="0000FF"/>
                  <w:position w:val="-2"/>
                  <w:sz w:val="20"/>
                  <w:szCs w:val="20"/>
                </w:rPr>
                <w:t xml:space="preserve">Par. 3.3.2</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7003415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521607631dc0ff79"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Handle the components as described in </w:t>
            </w:r>
            <w:hyperlink r:id="rId4501607631dc0ffa8"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70034151"/>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70034151"/>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70034151"/>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4880607631dc10010"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70034151"/>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80908696" name="name6424607631dc1d16a"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833607631dc1d1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003416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851115" name="name1387607631dc30e56"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8390607631dc30e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70034169"/>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70034169"/>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51402" name="name5754607631dc4202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36607631dc420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7003417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332607631dc4286c"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63069353" name="name7891607631dc547ea"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5709607631dc547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99166" name="name1863607631dc62bf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20607631dc62b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4108607631dc6343e" w:history="1">
              <w:r>
                <w:rPr>
                  <w:b/>
                  <w:bCs/>
                  <w:color w:val="0000FF"/>
                  <w:position w:val="-2"/>
                  <w:sz w:val="20"/>
                  <w:szCs w:val="20"/>
                </w:rPr>
                <w:t xml:space="preserve">Par 3.4.3</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7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92517" name="name2604607631dc721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0607631dc721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800607631dc7266a"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277483" name="name6818607631dc84b9d"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806607631dc84b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70034172"/>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92783" name="name7488607631dc941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7607631dc941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3794607631dc94b88"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50859973" name="name3264607631dca888a"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6355607631dca888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1903803" name="name2866607631dcb961f"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396607631dcb96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835607631dcb9f85"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07393" name="name4143607631dcca5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8607631dcca5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70034151"/>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70034151"/>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7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70034173"/>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609395" name="name6094607631dcdc8f2"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5910607631dcdc8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12072" name="name9983607631dceeb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6607631dceeb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70034174"/>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70034174"/>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70034174"/>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501800" name="name1797607631dd0c0f5"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2176607631dd0c0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72096" name="name6421607631dd1a2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4607631dd1a2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9303715" name="name1256607631dd2f4e7"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7356607631dd2f4e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70034175"/>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201218" name="name9183607631dd40041"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1182607631dd400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70034176"/>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70034176"/>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27610" name="name9413607631dd515a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77607631dd515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70651976" name="name6390607631dd64239"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7009607631dd642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369607631dd651bf"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03251" name="name1262607631dd73b0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34607631dd73b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2240607631dd74338" w:history="1">
              <w:r>
                <w:rPr>
                  <w:b/>
                  <w:bCs/>
                  <w:color w:val="0000FF"/>
                  <w:position w:val="-2"/>
                  <w:sz w:val="20"/>
                  <w:szCs w:val="20"/>
                </w:rPr>
                <w:t xml:space="preserve">Par 3.4.3</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45764" name="name6784607631dd852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7607631dd852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43607631dd85854" w:history="1">
              <w:r>
                <w:rPr>
                  <w:b/>
                  <w:bCs/>
                  <w:color w:val="0000FF"/>
                  <w:position w:val="-2"/>
                  <w:sz w:val="20"/>
                  <w:szCs w:val="20"/>
                </w:rPr>
                <w:t xml:space="preserve">Par. 3.3.2</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70034151"/>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70034151"/>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143607631dd858e1" w:history="1">
              <w:r>
                <w:rPr>
                  <w:b/>
                  <w:bCs/>
                  <w:color w:val="0000FF"/>
                  <w:position w:val="-2"/>
                  <w:sz w:val="20"/>
                  <w:szCs w:val="20"/>
                </w:rPr>
                <w:t xml:space="preserve">ST_01</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551607631dd85918" w:history="1">
              <w:r>
                <w:rPr>
                  <w:b/>
                  <w:bCs/>
                  <w:color w:val="0000FF"/>
                  <w:position w:val="-2"/>
                  <w:sz w:val="20"/>
                  <w:szCs w:val="20"/>
                  <w:u w:val="single"/>
                </w:rPr>
                <w:t xml:space="preserve">Par. 2.9.8.</w:t>
              </w:r>
            </w:hyperlink>
          </w:p>
          <w:p>
            <w:pPr>
              <w:numPr>
                <w:ilvl w:val="0"/>
                <w:numId w:val="70034151"/>
              </w:numPr>
              <w:spacing w:before="0" w:after="0" w:line="262" w:lineRule="auto"/>
              <w:jc w:val="left"/>
              <w:rPr>
                <w:color w:val="00274C"/>
                <w:sz w:val="20"/>
                <w:szCs w:val="20"/>
              </w:rPr>
            </w:pPr>
            <w:r>
              <w:rPr>
                <w:color w:val="00274C"/>
                <w:position w:val="-2"/>
                <w:sz w:val="20"/>
                <w:szCs w:val="20"/>
              </w:rPr>
              <w:t xml:space="preserve">To handling components refer to </w:t>
            </w:r>
            <w:hyperlink r:id="rId4030607631dd85947" w:history="1">
              <w:r>
                <w:rPr>
                  <w:b/>
                  <w:bCs/>
                  <w:color w:val="0000FF"/>
                  <w:position w:val="-2"/>
                  <w:sz w:val="20"/>
                  <w:szCs w:val="20"/>
                  <w:u w:val="single"/>
                </w:rPr>
                <w:t xml:space="preserve">Par. 2.17.</w:t>
              </w:r>
            </w:hyperlink>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92961249" name="name3845607631dd9656b"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1758607631dd9656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7003417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2116169" name="name7962607631ddaa095"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4649607631ddaa09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70034178"/>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479135" name="name9672607631ddbe1e7"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3720607631ddbe1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7003417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37959" name="name4621607631ddd1341"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3496607631ddd13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70034180"/>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3760607631ddd26ae"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5023607631ddd26ef"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9888607631ddd2729"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700341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6862607631ddd279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587637" name="name6652607631dde577c"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8224607631dde57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70034181"/>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18359" name="name5860607631de002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1607631de002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70034182"/>
              </w:numPr>
              <w:spacing w:before="0" w:after="0" w:line="262" w:lineRule="auto"/>
              <w:jc w:val="left"/>
              <w:rPr>
                <w:color w:val="00274C"/>
                <w:sz w:val="20"/>
                <w:szCs w:val="20"/>
              </w:rPr>
            </w:pPr>
            <w:r>
              <w:rPr>
                <w:color w:val="00274C"/>
                <w:position w:val="-2"/>
                <w:sz w:val="20"/>
                <w:szCs w:val="20"/>
              </w:rPr>
              <w:t xml:space="preserve">Tighten tool </w:t>
            </w:r>
            <w:hyperlink r:id="rId2519607631de00b52"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891149" name="name9298607631de14316"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2437607631de1431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9629" name="name6054607631de22a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8607631de22a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70034151"/>
              </w:numPr>
              <w:spacing w:before="0" w:after="0" w:line="262" w:lineRule="auto"/>
              <w:jc w:val="left"/>
              <w:rPr>
                <w:color w:val="00274C"/>
                <w:sz w:val="20"/>
                <w:szCs w:val="20"/>
              </w:rPr>
            </w:pPr>
            <w:r>
              <w:rPr>
                <w:color w:val="00274C"/>
                <w:position w:val="-2"/>
                <w:sz w:val="20"/>
                <w:szCs w:val="20"/>
              </w:rPr>
              <w:t xml:space="preserve">Before disassembling, carefully read </w:t>
            </w:r>
            <w:hyperlink r:id="rId5573607631de2312a" w:history="1">
              <w:r>
                <w:rPr>
                  <w:b/>
                  <w:bCs/>
                  <w:color w:val="0000FF"/>
                  <w:position w:val="-2"/>
                  <w:sz w:val="20"/>
                  <w:szCs w:val="20"/>
                </w:rPr>
                <w:t xml:space="preserve">Par. 2.17</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681607631de23166" w:history="1">
              <w:r>
                <w:rPr>
                  <w:b/>
                  <w:bCs/>
                  <w:color w:val="0000FF"/>
                  <w:position w:val="-2"/>
                  <w:sz w:val="20"/>
                  <w:szCs w:val="20"/>
                  <w:u w:val="single"/>
                </w:rPr>
                <w:t xml:space="preserve">Par. 2.9.8.</w:t>
              </w:r>
            </w:hyperlink>
          </w:p>
          <w:p>
            <w:pPr>
              <w:numPr>
                <w:ilvl w:val="0"/>
                <w:numId w:val="7003418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70034183"/>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70034183"/>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7003418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70034183"/>
              </w:numPr>
              <w:spacing w:before="0" w:after="0" w:line="262" w:lineRule="auto"/>
              <w:jc w:val="left"/>
              <w:rPr>
                <w:color w:val="00274C"/>
                <w:sz w:val="20"/>
                <w:szCs w:val="20"/>
              </w:rPr>
            </w:pPr>
            <w:r>
              <w:rPr>
                <w:color w:val="00274C"/>
                <w:position w:val="-2"/>
                <w:sz w:val="20"/>
                <w:szCs w:val="20"/>
              </w:rPr>
              <w:t xml:space="preserve">Redo the capscrew of tool </w:t>
            </w:r>
            <w:hyperlink r:id="rId2418607631de23294"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7003418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70034183"/>
              </w:numPr>
              <w:spacing w:before="0" w:after="0" w:line="262" w:lineRule="auto"/>
              <w:jc w:val="left"/>
              <w:rPr>
                <w:color w:val="00274C"/>
                <w:sz w:val="20"/>
                <w:szCs w:val="20"/>
              </w:rPr>
            </w:pPr>
            <w:r>
              <w:rPr>
                <w:color w:val="00274C"/>
                <w:position w:val="-2"/>
                <w:sz w:val="20"/>
                <w:szCs w:val="20"/>
              </w:rPr>
              <w:t xml:space="preserve">Undo and remove the tool </w:t>
            </w:r>
            <w:hyperlink r:id="rId8375607631de23343"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1663327" name="name4787607631de36630"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2358607631de3662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50613167" name="name3864607631de4836f"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1821607631de483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512607631de49061"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47304" name="name4174607631de57c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4607631de57c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assembling, carefully read </w:t>
            </w:r>
            <w:hyperlink r:id="rId4212607631de58402" w:history="1">
              <w:r>
                <w:rPr>
                  <w:b/>
                  <w:bCs/>
                  <w:color w:val="0000FF"/>
                  <w:position w:val="-2"/>
                  <w:sz w:val="20"/>
                  <w:szCs w:val="20"/>
                </w:rPr>
                <w:t xml:space="preserve">Par. 2.17</w:t>
              </w:r>
            </w:hyperlink>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70034151"/>
              </w:numPr>
              <w:spacing w:before="0" w:after="0" w:line="262" w:lineRule="auto"/>
              <w:jc w:val="left"/>
              <w:rPr>
                <w:color w:val="00274C"/>
                <w:sz w:val="20"/>
                <w:szCs w:val="20"/>
              </w:rPr>
            </w:pPr>
            <w:r>
              <w:rPr>
                <w:color w:val="00274C"/>
                <w:position w:val="-2"/>
                <w:sz w:val="20"/>
                <w:szCs w:val="20"/>
              </w:rPr>
              <w:t xml:space="preserve">Remove the tool </w:t>
            </w:r>
            <w:hyperlink r:id="rId2541607631de5847f"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7003415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70034151"/>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84795258" name="name5660607631de6a859"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4528607631de6a85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7003418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70034184"/>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70034184"/>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871642" name="name7212607631de7eb26"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6925607631de7eb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70034185"/>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58387" name="name2872607631de8d5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1607631de8d5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42271207" name="name4052607631dea3b32"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1234607631dea3b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43288" name="name1450607631deb36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5607631deb36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86"/>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0034186"/>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9599983" name="name4208607631dec853e"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9668607631dec853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7003418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7003418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70034187"/>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7003418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7003418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70034187"/>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064272" name="name3766607631ded9dc7"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8080607631ded9d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70034188"/>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70034188"/>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44706" name="name2557607631deec1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2607631deec0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7991348" name="name4948607631df0cfa6"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7056607631df0cf9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70034189"/>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70034189"/>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9772607631df107d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0034189"/>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73522799" name="name5261607631df20674"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2523607631df206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7003419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70034190"/>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6992607631df21ea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0034190"/>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70034190"/>
              </w:numPr>
              <w:spacing w:before="0" w:after="0" w:line="262" w:lineRule="auto"/>
              <w:jc w:val="left"/>
              <w:rPr>
                <w:color w:val="00274C"/>
                <w:sz w:val="20"/>
                <w:szCs w:val="20"/>
              </w:rPr>
            </w:pPr>
            <w:r>
              <w:rPr>
                <w:color w:val="00274C"/>
                <w:position w:val="-2"/>
                <w:sz w:val="20"/>
                <w:szCs w:val="20"/>
              </w:rPr>
              <w:t xml:space="preserve">Disassemble the special tool </w:t>
            </w:r>
            <w:hyperlink r:id="rId8767607631df21f90"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943598" name="name7963607631df38c0a"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1142607631df38c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20607631df39bf8"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89842" name="name4736607631df4ba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6607631df4ba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060607631df4c298" w:history="1">
              <w:r>
                <w:rPr>
                  <w:b/>
                  <w:bCs/>
                  <w:color w:val="0000FF"/>
                  <w:position w:val="-2"/>
                  <w:sz w:val="20"/>
                  <w:szCs w:val="20"/>
                </w:rPr>
                <w:t xml:space="preserve">Par. 3.3.2</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To handling components refer to </w:t>
            </w:r>
            <w:hyperlink r:id="rId8745607631df4c2ea" w:history="1">
              <w:r>
                <w:rPr>
                  <w:b/>
                  <w:bCs/>
                  <w:color w:val="0000FF"/>
                  <w:position w:val="-2"/>
                  <w:sz w:val="20"/>
                  <w:szCs w:val="20"/>
                  <w:u w:val="single"/>
                </w:rPr>
                <w:t xml:space="preserve">Par. 2.17.</w:t>
              </w:r>
            </w:hyperlink>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264607631df4c379"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9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320963" name="name8736607631df5fea0"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7118607631df5fe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70034192"/>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70034192"/>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7003419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232296" name="name6549607631df7788e"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6020607631df778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700341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5124607631df784b4" w:history="1">
              <w:r>
                <w:rPr>
                  <w:b/>
                  <w:bCs/>
                  <w:color w:val="0000FF"/>
                  <w:position w:val="-2"/>
                  <w:sz w:val="20"/>
                  <w:szCs w:val="20"/>
                </w:rPr>
                <w:t xml:space="preserve">ST_05</w:t>
              </w:r>
            </w:hyperlink>
            <w:r>
              <w:rPr>
                <w:color w:val="00274C"/>
                <w:position w:val="-2"/>
                <w:sz w:val="20"/>
                <w:szCs w:val="20"/>
              </w:rPr>
              <w:t xml:space="preserve"> ).</w:t>
            </w:r>
          </w:p>
          <w:p>
            <w:pPr>
              <w:numPr>
                <w:ilvl w:val="0"/>
                <w:numId w:val="70034193"/>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426470" name="name9994607631df87f54"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7289607631df87f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595607631df89313"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70034194"/>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70034194"/>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8376607631df89d5a"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7003419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70034194"/>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58059" name="name8137607631df9edb9"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7101607631df9ed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700341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342470" name="name8162607631dfb45b8"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4053607631dfb45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7003419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7003419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0034196"/>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3650607631dfb5c6f"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845607631dfb5d3c"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7894400" name="name3849607631dfc7716"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3376607631dfc771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522607631dfc8aca"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07036" name="name5414607631dfdae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0607631dfdae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7265607631dfdb5af"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1233607631dfdb61d"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7003419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700341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45661512" name="name2978607631dfecb42"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3424607631dfecb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135607631dfef339"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6033" name="name2539607631e00d6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7607631e00d6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7003415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991607631e00dcec"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98"/>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70034198"/>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38328" name="name7765607631e01f811"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3989607631e01f8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7003419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855607631e020b2c"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95363229" name="name9915607631e0327fa"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1272607631e0327f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416607631e033c1c"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7241607631e034a62"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75088" name="name9561607631e0466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1607631e0466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6266607631e046d41" w:history="1">
              <w:r>
                <w:rPr>
                  <w:b/>
                  <w:bCs/>
                  <w:color w:val="0000FF"/>
                  <w:position w:val="-2"/>
                  <w:sz w:val="20"/>
                  <w:szCs w:val="20"/>
                </w:rPr>
                <w:t xml:space="preserve">Par. 3.3.2</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5879607631e046d83" w:history="1">
              <w:r>
                <w:rPr>
                  <w:b/>
                  <w:bCs/>
                  <w:color w:val="0000FF"/>
                  <w:position w:val="-2"/>
                  <w:sz w:val="20"/>
                  <w:szCs w:val="20"/>
                </w:rPr>
                <w:t xml:space="preserve">Par. 11.3</w:t>
              </w:r>
            </w:hyperlink>
            <w:r>
              <w:rPr>
                <w:color w:val="00274C"/>
                <w:position w:val="-2"/>
                <w:sz w:val="20"/>
                <w:szCs w:val="20"/>
              </w:rPr>
              <w:t xml:space="preserve"> .</w:t>
            </w:r>
          </w:p>
          <w:p/>
          <w:p/>
          <w:p>
            <w:pPr>
              <w:numPr>
                <w:ilvl w:val="0"/>
                <w:numId w:val="7003420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70034200"/>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70034200"/>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550" name="name7553607631e058344"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3779607631e0583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40707376" name="name8656607631e06d215"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194607631e06d212"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7003420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700342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1063285" name="name9888607631e082161"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4298607631e08215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2203607631e0832f3"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26617" name="name6304607631e0914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0607631e0914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3289607631e091b0c" w:history="1">
              <w:r>
                <w:rPr>
                  <w:b/>
                  <w:bCs/>
                  <w:color w:val="0000FF"/>
                  <w:position w:val="-2"/>
                  <w:sz w:val="20"/>
                  <w:szCs w:val="20"/>
                </w:rPr>
                <w:t xml:space="preserve">Par. 11.3</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To handling components refer to </w:t>
            </w:r>
            <w:hyperlink r:id="rId1013607631e091b5b" w:history="1">
              <w:r>
                <w:rPr>
                  <w:b/>
                  <w:bCs/>
                  <w:color w:val="0000FF"/>
                  <w:position w:val="-2"/>
                  <w:sz w:val="20"/>
                  <w:szCs w:val="20"/>
                  <w:u w:val="single"/>
                </w:rPr>
                <w:t xml:space="preserve">Par. 2.17.</w:t>
              </w:r>
            </w:hyperlink>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70034202"/>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239617" name="name3532607631e0a4489"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6598607631e0a44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70034203"/>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70034203"/>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70034203"/>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70034203"/>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010707" name="name6314607631e0b863e"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7431607631e0b86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70034204"/>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70034204"/>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70034204"/>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70034204"/>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650014" name="name6801607631e0cb1a4"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2996607631e0cb1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8674607631e0cbc4b"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71953" name="name8301607631e0d7b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2607631e0d7b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81607631e0d804c" w:history="1">
              <w:r>
                <w:rPr>
                  <w:b/>
                  <w:bCs/>
                  <w:color w:val="0000FF"/>
                  <w:position w:val="-2"/>
                  <w:sz w:val="20"/>
                  <w:szCs w:val="20"/>
                </w:rPr>
                <w:t xml:space="preserve">Par. 3.3.2</w:t>
              </w:r>
            </w:hyperlink>
            <w:r>
              <w:rPr>
                <w:color w:val="00274C"/>
                <w:position w:val="-2"/>
                <w:sz w:val="20"/>
                <w:szCs w:val="20"/>
              </w:rPr>
              <w:t xml:space="preserve"> .</w:t>
            </w:r>
          </w:p>
          <w:p/>
          <w:p/>
          <w:p>
            <w:pPr>
              <w:numPr>
                <w:ilvl w:val="0"/>
                <w:numId w:val="70034205"/>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70034205"/>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4083607631e0d80b7"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716265" name="name7885607631e0eabf1"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7764607631e0eab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70034206"/>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70034206"/>
              </w:numPr>
              <w:spacing w:before="0" w:after="0" w:line="262" w:lineRule="auto"/>
              <w:jc w:val="left"/>
              <w:rPr>
                <w:color w:val="00274C"/>
                <w:sz w:val="20"/>
                <w:szCs w:val="20"/>
              </w:rPr>
            </w:pPr>
            <w:r>
              <w:rPr>
                <w:color w:val="00274C"/>
                <w:position w:val="-2"/>
                <w:sz w:val="20"/>
                <w:szCs w:val="20"/>
              </w:rPr>
              <w:t xml:space="preserve">Mount the tool </w:t>
            </w:r>
            <w:hyperlink r:id="rId4244607631e0ed4ec"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30834863" name="name9257607631e109ae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797607631e109a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7003420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7003420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85658524" name="name7487607631e11a6d8"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2814607631e11a6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7003420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907966" name="name8042607631e12caad"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8594607631e12ca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700342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57738" name="name7865607631e140349"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3941607631e1403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7003421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70034210"/>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70034210"/>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70034210"/>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70034210"/>
              </w:numPr>
              <w:spacing w:before="0" w:after="0" w:line="262" w:lineRule="auto"/>
              <w:jc w:val="left"/>
              <w:rPr>
                <w:color w:val="00274C"/>
                <w:sz w:val="20"/>
                <w:szCs w:val="20"/>
              </w:rPr>
            </w:pPr>
            <w:r>
              <w:rPr>
                <w:color w:val="00274C"/>
                <w:position w:val="-2"/>
                <w:sz w:val="20"/>
                <w:szCs w:val="20"/>
              </w:rPr>
              <w:t xml:space="preserve">Perform the operations described in </w:t>
            </w:r>
            <w:hyperlink r:id="rId2726607631e140fae"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5095607631e140fdf"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9166838" name="name5237607631e154d39"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4941607631e154d3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62106" name="name4697607631e1631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3607631e16314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Before proceeding with operations, read  </w:t>
      </w:r>
      <w:hyperlink r:id="rId2627607631e163c0c" w:history="1">
        <w:r>
          <w:rPr>
            <w:b/>
            <w:bCs/>
            <w:color w:val="0000FF"/>
            <w:sz w:val="20"/>
            <w:szCs w:val="20"/>
          </w:rPr>
          <w:t xml:space="preserve">Par. 3.3.2</w:t>
        </w:r>
      </w:hyperlink>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70034211"/>
              </w:numPr>
              <w:spacing w:before="0" w:after="0" w:line="262" w:lineRule="auto"/>
              <w:jc w:val="left"/>
              <w:rPr>
                <w:color w:val="00274C"/>
                <w:sz w:val="20"/>
                <w:szCs w:val="20"/>
              </w:rPr>
            </w:pPr>
            <w:r>
              <w:rPr>
                <w:color w:val="00274C"/>
                <w:position w:val="-2"/>
                <w:sz w:val="20"/>
                <w:szCs w:val="20"/>
              </w:rPr>
              <w:t xml:space="preserve">Perform the operations described in </w:t>
            </w:r>
            <w:hyperlink r:id="rId4557607631e163db7"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70034212"/>
              </w:numPr>
              <w:spacing w:before="0" w:after="0" w:line="262" w:lineRule="auto"/>
              <w:jc w:val="left"/>
              <w:rPr>
                <w:color w:val="00274C"/>
                <w:sz w:val="20"/>
                <w:szCs w:val="20"/>
              </w:rPr>
            </w:pPr>
            <w:r>
              <w:rPr>
                <w:color w:val="00274C"/>
                <w:position w:val="-2"/>
                <w:sz w:val="20"/>
                <w:szCs w:val="20"/>
              </w:rPr>
              <w:t xml:space="preserve">Perform the operations described in </w:t>
            </w:r>
            <w:hyperlink r:id="rId6382607631e163ecd" w:history="1">
              <w:r>
                <w:rPr>
                  <w:b/>
                  <w:bCs/>
                  <w:color w:val="0000FF"/>
                  <w:position w:val="-2"/>
                  <w:sz w:val="20"/>
                  <w:szCs w:val="20"/>
                </w:rPr>
                <w:t xml:space="preserve">Par 6.6.1</w:t>
              </w:r>
            </w:hyperlink>
            <w:r>
              <w:rPr>
                <w:color w:val="00274C"/>
                <w:position w:val="-2"/>
                <w:sz w:val="20"/>
                <w:szCs w:val="20"/>
              </w:rPr>
              <w:t xml:space="preserve"> .</w:t>
            </w:r>
          </w:p>
          <w:p>
            <w:pPr>
              <w:numPr>
                <w:ilvl w:val="0"/>
                <w:numId w:val="7003421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77304" name="name5075607631e17729c"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3454607631e1772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68536" name="name9440607631e1889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3607631e1889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Perform the operations described in </w:t>
            </w:r>
            <w:hyperlink r:id="rId9903607631e188f3e"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70034213"/>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7003421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1121607631e188fa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700342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9475831" name="name4377607631e19b80d"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8969607631e19b8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700342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7471607631e19c45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70034214"/>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7745051" name="name9034607631e1afc64"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9842607631e1afc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6943072" name="name8352607631e1c23ae"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7617607631e1c23a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8249607631e1c3cb6"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70034215"/>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70034215"/>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70034215"/>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70034215"/>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3389607631e1c3f5f" w:history="1">
              <w:r>
                <w:rPr>
                  <w:b/>
                  <w:bCs/>
                  <w:color w:val="0000FF"/>
                  <w:position w:val="-2"/>
                  <w:sz w:val="20"/>
                  <w:szCs w:val="20"/>
                </w:rPr>
                <w:t xml:space="preserve">Par. 2.10.2</w:t>
              </w:r>
            </w:hyperlink>
            <w:r>
              <w:rPr>
                <w:color w:val="00274C"/>
                <w:position w:val="-2"/>
                <w:sz w:val="20"/>
                <w:szCs w:val="20"/>
              </w:rPr>
              <w:t xml:space="preserve"> ).</w:t>
            </w:r>
          </w:p>
          <w:p>
            <w:pPr>
              <w:numPr>
                <w:ilvl w:val="0"/>
                <w:numId w:val="7003421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70034215"/>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70034215"/>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9347607631e1c416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50076388" name="name2945607631e1d4c41"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5469607631e1d4c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55184460" name="name2524607631e1eae77"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2523607631e1eae7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97675" name="name8089607631e2066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3607631e2066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0034216"/>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70034216"/>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70034216"/>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7003421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3220551" name="name6079607631e21afea"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1346607631e21afe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7003421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70034217"/>
              </w:numPr>
              <w:spacing w:before="0" w:after="0" w:line="262" w:lineRule="auto"/>
              <w:jc w:val="left"/>
              <w:rPr>
                <w:color w:val="00274C"/>
                <w:sz w:val="20"/>
                <w:szCs w:val="20"/>
              </w:rPr>
            </w:pPr>
            <w:r>
              <w:rPr>
                <w:color w:val="00274C"/>
                <w:position w:val="-2"/>
                <w:sz w:val="20"/>
                <w:szCs w:val="20"/>
              </w:rPr>
              <w:t xml:space="preserve">Tighten the tool </w:t>
            </w:r>
            <w:hyperlink r:id="rId8245607631e21bd78"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70034217"/>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59627246" name="name6974607631e22e50d"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4777607631e22e5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70034218"/>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6060855" name="name1969607631e243fe4"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4583607631e243fd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70034219"/>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1413607631e2454f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557608" name="name2809607631e256edd"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9527607631e256e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70034220"/>
              </w:numPr>
              <w:spacing w:before="0" w:after="0" w:line="262" w:lineRule="auto"/>
              <w:jc w:val="left"/>
              <w:rPr>
                <w:color w:val="00274C"/>
                <w:sz w:val="20"/>
                <w:szCs w:val="20"/>
              </w:rPr>
            </w:pPr>
            <w:r>
              <w:rPr>
                <w:color w:val="00274C"/>
                <w:position w:val="-2"/>
                <w:sz w:val="20"/>
                <w:szCs w:val="20"/>
              </w:rPr>
              <w:br/>
              <w:t xml:space="preserve">Leave the tool </w:t>
            </w:r>
            <w:hyperlink r:id="rId4754607631e2584eb"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3530607631e25855b"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7003422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70034220"/>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70034220"/>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70034220"/>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70034220"/>
              </w:numPr>
              <w:spacing w:before="0" w:after="0" w:line="262" w:lineRule="auto"/>
              <w:jc w:val="left"/>
              <w:rPr>
                <w:color w:val="00274C"/>
                <w:sz w:val="20"/>
                <w:szCs w:val="20"/>
              </w:rPr>
            </w:pPr>
            <w:r>
              <w:rPr>
                <w:color w:val="00274C"/>
                <w:position w:val="-2"/>
                <w:sz w:val="20"/>
                <w:szCs w:val="20"/>
              </w:rPr>
              <w:t xml:space="preserve">Remove the special tool </w:t>
            </w:r>
            <w:hyperlink r:id="rId9168607631e25882a"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2026607631e258867"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24918" name="name6589607631e26c8be"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4955607631e26c8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70034221"/>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70034221"/>
              </w:numPr>
              <w:spacing w:before="0" w:after="0" w:line="262" w:lineRule="auto"/>
              <w:jc w:val="left"/>
              <w:rPr>
                <w:color w:val="00274C"/>
                <w:sz w:val="20"/>
                <w:szCs w:val="20"/>
              </w:rPr>
            </w:pPr>
            <w:r>
              <w:rPr>
                <w:color w:val="00274C"/>
                <w:position w:val="-2"/>
                <w:sz w:val="20"/>
                <w:szCs w:val="20"/>
              </w:rPr>
              <w:t xml:space="preserve">Perform the operations described in </w:t>
            </w:r>
            <w:hyperlink r:id="rId1076607631e26db31" w:history="1">
              <w:r>
                <w:rPr>
                  <w:b/>
                  <w:bCs/>
                  <w:color w:val="0000FF"/>
                  <w:position w:val="-2"/>
                  <w:sz w:val="20"/>
                  <w:szCs w:val="20"/>
                </w:rPr>
                <w:t xml:space="preserve">Par. 9.12</w:t>
              </w:r>
            </w:hyperlink>
            <w:r>
              <w:rPr>
                <w:color w:val="00274C"/>
                <w:position w:val="-2"/>
                <w:sz w:val="20"/>
                <w:szCs w:val="20"/>
              </w:rPr>
              <w:t xml:space="preserve"> .</w:t>
            </w:r>
          </w:p>
          <w:p>
            <w:pPr>
              <w:numPr>
                <w:ilvl w:val="0"/>
                <w:numId w:val="70034221"/>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70034221"/>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70034222"/>
              </w:numPr>
              <w:spacing w:before="0" w:after="0" w:line="262" w:lineRule="auto"/>
              <w:jc w:val="left"/>
              <w:rPr>
                <w:color w:val="00274C"/>
                <w:sz w:val="20"/>
                <w:szCs w:val="20"/>
              </w:rPr>
            </w:pPr>
            <w:r>
              <w:rPr>
                <w:color w:val="00274C"/>
                <w:position w:val="-2"/>
                <w:sz w:val="20"/>
                <w:szCs w:val="20"/>
              </w:rPr>
              <w:t xml:space="preserve">Perform the operations described in </w:t>
            </w:r>
            <w:hyperlink r:id="rId1011607631e26dcd6"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7718199" name="name1268607631e2824c7"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6237607631e2824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93899" name="name1771607631e2928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4607631e2928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85607631e2931b9" w:history="1">
              <w:r>
                <w:rPr>
                  <w:b/>
                  <w:bCs/>
                  <w:color w:val="0000FF"/>
                  <w:position w:val="-2"/>
                  <w:sz w:val="20"/>
                  <w:szCs w:val="20"/>
                </w:rPr>
                <w:t xml:space="preserve">Par. 3.3.2</w:t>
              </w:r>
            </w:hyperlink>
            <w:r>
              <w:rPr>
                <w:color w:val="00274C"/>
                <w:position w:val="-2"/>
                <w:sz w:val="20"/>
                <w:szCs w:val="20"/>
              </w:rPr>
              <w:t xml:space="preserve"> .</w:t>
            </w:r>
          </w:p>
          <w:p/>
          <w:p/>
          <w:p>
            <w:pPr>
              <w:numPr>
                <w:ilvl w:val="0"/>
                <w:numId w:val="70034223"/>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70034223"/>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70034223"/>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20125140" name="name2268607631e2a4ea4"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3547607631e2a4e9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70034224"/>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7003422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22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70034224"/>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6006156" name="name7492607631e2bab00"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9596607631e2baaf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47066" name="name5671607631e2cbc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7607631e2cbc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10607631e2cc1f4" w:history="1">
              <w:r>
                <w:rPr>
                  <w:b/>
                  <w:bCs/>
                  <w:color w:val="0000FF"/>
                  <w:position w:val="-2"/>
                  <w:sz w:val="20"/>
                  <w:szCs w:val="20"/>
                </w:rPr>
                <w:t xml:space="preserve">Par. 3.3.2</w:t>
              </w:r>
            </w:hyperlink>
            <w:r>
              <w:rPr>
                <w:color w:val="00274C"/>
                <w:position w:val="-2"/>
                <w:sz w:val="20"/>
                <w:szCs w:val="20"/>
              </w:rPr>
              <w:t xml:space="preserve"> .</w:t>
            </w:r>
          </w:p>
          <w:p/>
          <w:p/>
          <w:p>
            <w:pPr>
              <w:numPr>
                <w:ilvl w:val="0"/>
                <w:numId w:val="7003422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7003422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7003422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859381" name="name7863607631e2ded93"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2729607631e2ded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7003422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7003422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70034226"/>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700342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7003422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70034226"/>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14319" name="name9533607631e2f2a8c"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3648607631e2f2a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17300" name="name8606607631e3114c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98607631e3114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227"/>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7003422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7003422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7003422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70034227"/>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7003422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70034227"/>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70034227"/>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653998" name="name3829607631e323b3c"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3123607631e323b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93782324" name="name7739607631e3366ab"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1572607631e3366a5"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43675" name="name7673607631e3462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9607631e3462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34607631e346b35" w:history="1">
              <w:r>
                <w:rPr>
                  <w:b/>
                  <w:bCs/>
                  <w:color w:val="0000FF"/>
                  <w:position w:val="-2"/>
                  <w:sz w:val="20"/>
                  <w:szCs w:val="20"/>
                </w:rPr>
                <w:t xml:space="preserve">Par. 3.3.2</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Perform the operations described in </w:t>
            </w:r>
            <w:hyperlink r:id="rId7576607631e346b97" w:history="1">
              <w:r>
                <w:rPr>
                  <w:b/>
                  <w:bCs/>
                  <w:color w:val="0000FF"/>
                  <w:position w:val="-2"/>
                  <w:sz w:val="20"/>
                  <w:szCs w:val="20"/>
                  <w:u w:val="single"/>
                </w:rPr>
                <w:t xml:space="preserve">Par 5.1</w:t>
              </w:r>
            </w:hyperlink>
            <w:r>
              <w:rPr>
                <w:b/>
                <w:bCs/>
                <w:color w:val="00274C"/>
                <w:position w:val="-2"/>
                <w:sz w:val="20"/>
                <w:szCs w:val="20"/>
              </w:rPr>
              <w:t xml:space="preserve"> and </w:t>
            </w:r>
            <w:hyperlink r:id="rId1554607631e346bd1"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7003422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70034228"/>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821128" name="name2047607631e3563fa"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4946607631e3563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10829" name="name2559607631e36a0d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93607631e36a0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70034151"/>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70034229"/>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70034230"/>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700342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113757" name="name9516607631e37c666"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9790607631e37c6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7003423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10951" name="name7245607631e38f6c3"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5099607631e38f6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70034232"/>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70034232"/>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69252504" name="name2900607631e3a38b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767607631e3a38b4"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70034233"/>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70034233"/>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26972351" name="name3813607631e3b4638"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224607631e3b4635"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95013" name="name9986607631e3c48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8607631e3c48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0034234"/>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7003423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70034234"/>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70034234"/>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0034234"/>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003423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55179691" name="name9599607631e3d4ad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321607631e3d4ad5"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62443056" name="name4744607631e3e8c1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285607631e3e8c0f"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62519" name="name8318607631e4042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5607631e4042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76607631e4047e9"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64403" name="name5983607631e4172d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05607631e4172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70034151"/>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7003423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70034235"/>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7003423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700342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477756" name="name2125607631e42c157"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3428607631e42c14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94201982" name="name1205607631e43ecf1"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4152607631e43ec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8019" name="name6387607631e45390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20607631e4538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7003423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70034236"/>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70034236"/>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20930820" name="name4363607631e46755c"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981607631e467556"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0034237"/>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70034237"/>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3443654" name="name9799607631e4772c4"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4686607631e4772bf"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70034238"/>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0034238"/>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70034238"/>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143099" name="name6228607631e48a0c0"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8720607631e48a0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7003423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70034239"/>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70034239"/>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70034239"/>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568706" name="name4557607631e49ce7f"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4865607631e49ce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09231" name="name3780607631e4ac7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0607631e4ac7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70034151"/>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70034151"/>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70034151"/>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70034151"/>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46402" name="name9433607631e4bdd7a"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8625607631e4bdd7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012194" name="name9172607631e4d487b"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4850607631e4d487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266799" name="name5103607631e4e6338"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1628607631e4e633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1427324" name="name3018607631e50545a"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4113607631e50545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4073636" name="name6932607631e51851f"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187607631e51851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08393" name="name9086607631e5270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6607631e5270a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23340227" name="name3429607631e53719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25607631e53719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70034151"/>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70034151"/>
        </w:numPr>
        <w:spacing w:before="0" w:after="0" w:line="240" w:lineRule="auto"/>
        <w:jc w:val="left"/>
        <w:rPr>
          <w:color w:val="00274C"/>
          <w:sz w:val="20"/>
          <w:szCs w:val="20"/>
        </w:rPr>
      </w:pPr>
      <w:r>
        <w:rPr>
          <w:color w:val="00274C"/>
          <w:sz w:val="20"/>
          <w:szCs w:val="20"/>
        </w:rPr>
        <w:t xml:space="preserve">Before disassembly, perform the operation described in </w:t>
      </w:r>
      <w:hyperlink r:id="rId1663607631e5377df" w:history="1">
        <w:r>
          <w:rPr>
            <w:b/>
            <w:bCs/>
            <w:color w:val="0000FF"/>
            <w:sz w:val="20"/>
            <w:szCs w:val="20"/>
          </w:rPr>
          <w:t xml:space="preserve">Chap. 5</w:t>
        </w:r>
      </w:hyperlink>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Before proceeding with operation, carefully read </w:t>
      </w:r>
      <w:hyperlink r:id="rId7485607631e537838" w:history="1">
        <w:r>
          <w:rPr>
            <w:b/>
            <w:bCs/>
            <w:color w:val="0000FF"/>
            <w:sz w:val="20"/>
            <w:szCs w:val="20"/>
          </w:rPr>
          <w:t xml:space="preserve">Chap. 3</w:t>
        </w:r>
      </w:hyperlink>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70034151"/>
        </w:numPr>
        <w:spacing w:before="0" w:after="0" w:line="240" w:lineRule="auto"/>
        <w:jc w:val="left"/>
        <w:rPr>
          <w:color w:val="00274C"/>
          <w:sz w:val="20"/>
          <w:szCs w:val="20"/>
        </w:rPr>
      </w:pPr>
      <w:r>
        <w:rPr>
          <w:color w:val="00274C"/>
          <w:sz w:val="20"/>
          <w:szCs w:val="20"/>
        </w:rPr>
        <w:t xml:space="preserve">Seal all injection component unions as illustrated in </w:t>
      </w:r>
      <w:hyperlink r:id="rId7962607631e537893" w:history="1">
        <w:r>
          <w:rPr>
            <w:b/>
            <w:bCs/>
            <w:color w:val="0000FF"/>
            <w:sz w:val="20"/>
            <w:szCs w:val="20"/>
          </w:rPr>
          <w:t xml:space="preserve">Par. 2.9.8</w:t>
        </w:r>
      </w:hyperlink>
      <w:r>
        <w:rPr>
          <w:color w:val="00274C"/>
          <w:sz w:val="20"/>
          <w:szCs w:val="20"/>
        </w:rPr>
        <w:t xml:space="preserve"> during assembly.</w:t>
      </w:r>
    </w:p>
    <w:p>
      <w:pPr>
        <w:numPr>
          <w:ilvl w:val="0"/>
          <w:numId w:val="70034151"/>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70034151"/>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7876607631e5378dc" w:history="1">
        <w:r>
          <w:rPr>
            <w:b/>
            <w:bCs/>
            <w:color w:val="0000FF"/>
            <w:sz w:val="20"/>
            <w:szCs w:val="20"/>
          </w:rPr>
          <w:t xml:space="preserve">ST_05</w:t>
        </w:r>
      </w:hyperlink>
      <w:r>
        <w:rPr>
          <w:color w:val="00274C"/>
          <w:sz w:val="20"/>
          <w:szCs w:val="20"/>
        </w:rPr>
        <w:t xml:space="preserve"> ), identified in </w:t>
      </w:r>
      <w:hyperlink r:id="rId1859607631e5378f3"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700342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398607631e537a41"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13231210" name="name8885607631e54d4f5"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7050607631e54d4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700342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323607631e55060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46262115" name="name1268607631e5645dc"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3166607631e5645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7003424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7003424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7003424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3160607631e56533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530060" name="name2396607631e578b55"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4764607631e578b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70034243"/>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700342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88393109" name="name5076607631e59197e"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9571607631e5919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7003424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36424877" name="name7117607631e5a5187"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4770607631e5a51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60847" name="name6493607631e5b61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5607631e5b61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Refer to </w:t>
            </w:r>
            <w:hyperlink r:id="rId5334607631e5b66a4"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7003424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7003424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5088757" name="name9505607631e5ca5b3"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4154607631e5ca5a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7003424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7003424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854516" name="name3786607631e5ddc45"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9730607631e5ddc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7003424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807739" name="name8403607631e5f1907"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3733607631e5f19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7003424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7003424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761241" name="name6609607631e610ec0"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5671607631e610e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7003424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700342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8546607631e6124a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386307" name="name4642607631e622555"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5255607631e6225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87529" name="name6798607631e632e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6607631e632e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700342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80710406" name="name6309607631e64944a"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682607631e649443"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70034251"/>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70034251"/>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70034251"/>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700342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08370" name="name8894607631e657a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0607631e657a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89741089" name="name8544607631e668f2a"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233607631e668f2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73847" name="name5869607631e67c2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2607631e67c2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70034151"/>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8904564" name="name9702607631e68ba5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61607631e68ba4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252"/>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601302" name="name6552607631e69fad8"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7525607631e69fa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73298859" name="name5812607631e6b024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43607631e6b024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253"/>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1949027" name="name8923607631e6c3303"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3970607631e6c32f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58411629" name="name7256607631e6d2a4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88607631e6d2a4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254"/>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1517607631e6d2fb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700342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5569607631e6d301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738368" name="name1356607631e6e53e6"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4755607631e6e53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70034255"/>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4565607631e6e680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441128" name="name6752607631e704d61"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9186607631e704d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36318288" name="name3205607631e712f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91607631e712fd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7003425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5145607631e713513"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307751" name="name8297607631e72608a"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9591607631e7260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95262615" name="name9931607631e7355c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93607631e7355b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99842" name="name2511607631e74a3f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75607631e74a3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70034151"/>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257"/>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881060" name="name5929607631e7592c4"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304607631e7592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25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55864" name="name2951607631e76b90c"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3067607631e76b9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70034259"/>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700342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70034259"/>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741508" name="name3772607631e77e0a6"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3087607631e77e0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7003426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70034260"/>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402752" name="name8984607631e792dc6"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8215607631e792d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26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70034261"/>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74259525" name="name2026607631e7a43b2"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8509607631e7a43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7003426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7003426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4016607631e7a662b"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193275" name="name1525607631e7b6ed4"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3373607631e7b6e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7003426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564340" name="name6103607631e7caf24"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5502607631e7caf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62419" name="name3404607631e7d8f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3607631e7d8f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700342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271209" name="name3526607631e7eadf9"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6943607631e7ead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7003426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70034265"/>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694" name="name2630607631e8095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5607631e8095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70034266"/>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7294607631e809fe2"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489881" name="name5808607631e81ac9c"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8121607631e81ac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267"/>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7003426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70034267"/>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23980" name="name6956607631e82fe03"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1419607631e82fd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957733" name="name9089607631e841d4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46607631e841d4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0034268"/>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70034268"/>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70034268"/>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65800480" name="name3523607631e855856"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3356607631e8558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38495061" name="name7197607631e86987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89607631e86986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00342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4537607631e869ee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7003426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017302" name="name1770607631e87b517"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7353607631e87b5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70034270"/>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700342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70034270"/>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404728" name="name8452607631e88d9ab"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2909607631e88d9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09163" name="name4410607631e89de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0607631e89de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27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816607631e89e9d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596199" name="name5823607631e8b0948"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4494607631e8b09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70034272"/>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047600" name="name8644607631e8c2403"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2574607631e8c23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70034273"/>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700342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09643" name="name7589607631e8d51d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31607631e8d51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70034151"/>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37341047" name="name6059607631e8e987a"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9332607631e8e98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7003427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1764607631e8eab5d"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386968" name="name5855607631e905f51"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3773607631e905f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7003427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70034275"/>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7003427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608359" name="name7295607631e914ef1"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6757607631e914e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700342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70034276"/>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148901" name="name5226607631e927079"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8893607631e9270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2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9731607631e928a4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70034277"/>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282478" name="name9075607631e939ab9"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3517607631e939a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700342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6449607631e93eb4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70034278"/>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390652" name="name6279607631e94f687"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2284607631e94f6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70034279"/>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68998" name="name2083607631e96248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70607631e9624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70034280"/>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7003428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70034280"/>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70034280"/>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70034280"/>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70034280"/>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32523543" name="name3274607631e977177"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869607631e9771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36291072" name="name5093607631e989ece"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206607631e989e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93781" name="name6355607631e99bb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5607631e99bb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281"/>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70034281"/>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831415" name="name2384607631e9b120a"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6689607631e9b12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96201" name="name4334607631e9bfe3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91607631e9bfe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463607631e9c05f4" w:history="1">
              <w:r>
                <w:rPr>
                  <w:b/>
                  <w:bCs/>
                  <w:color w:val="0000FF"/>
                  <w:position w:val="-2"/>
                  <w:sz w:val="20"/>
                  <w:szCs w:val="20"/>
                </w:rPr>
                <w:t xml:space="preserve">Par 3.4.3</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282"/>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70034282"/>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1496418" name="name8602607631e9d4e18"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9339607631e9d4e1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7003428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22730" name="name3604607631e9e4c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7607631e9e4c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966607631e9e532d" w:history="1">
              <w:r>
                <w:rPr>
                  <w:b/>
                  <w:bCs/>
                  <w:color w:val="0000FF"/>
                  <w:position w:val="-2"/>
                  <w:sz w:val="20"/>
                  <w:szCs w:val="20"/>
                </w:rPr>
                <w:t xml:space="preserve">Par. 2.9.8</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33605559" name="name6440607631ea06fea"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6368607631ea06f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59418" name="name5238607631ea140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2607631ea140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70034151"/>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9492607631ea14626" w:history="1">
              <w:r>
                <w:rPr>
                  <w:b/>
                  <w:bCs/>
                  <w:color w:val="0000FF"/>
                  <w:position w:val="-2"/>
                  <w:sz w:val="20"/>
                  <w:szCs w:val="20"/>
                </w:rPr>
                <w:t xml:space="preserve">ST_01</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28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70034284"/>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28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178607631ea1473a" w:history="1">
              <w:r>
                <w:rPr>
                  <w:b/>
                  <w:bCs/>
                  <w:color w:val="0000FF"/>
                  <w:position w:val="-2"/>
                  <w:sz w:val="20"/>
                  <w:szCs w:val="20"/>
                </w:rPr>
                <w:t xml:space="preserve">Par. 2.9.8</w:t>
              </w:r>
            </w:hyperlink>
            <w:r>
              <w:rPr>
                <w:color w:val="00274C"/>
                <w:position w:val="-2"/>
                <w:sz w:val="20"/>
                <w:szCs w:val="20"/>
              </w:rPr>
              <w:t xml:space="preserve"> .</w:t>
            </w:r>
          </w:p>
          <w:p>
            <w:pPr>
              <w:numPr>
                <w:ilvl w:val="0"/>
                <w:numId w:val="70034284"/>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789134" name="name7247607631ea2544c"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4361607631ea254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1414624" name="name7685607631ea3acc2"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8911607631ea3ac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7449261" name="name6920607631ea4943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88607631ea4943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285"/>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700342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019269" name="name7179607631ea5c7e5"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7568607631ea5c7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37589" name="name6444607631ea6d4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4607631ea6d4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disassembling, carefully read </w:t>
            </w:r>
            <w:hyperlink r:id="rId8866607631ea6d9ad" w:history="1">
              <w:r>
                <w:rPr>
                  <w:b/>
                  <w:bCs/>
                  <w:color w:val="0000FF"/>
                  <w:position w:val="-2"/>
                  <w:sz w:val="20"/>
                  <w:szCs w:val="20"/>
                </w:rPr>
                <w:t xml:space="preserve">Par. 2.17</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70034151"/>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814607631ea6d9f4"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28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7003428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70034286"/>
              </w:numPr>
              <w:spacing w:before="0" w:after="0" w:line="262" w:lineRule="auto"/>
              <w:jc w:val="left"/>
              <w:rPr>
                <w:color w:val="00274C"/>
                <w:sz w:val="20"/>
                <w:szCs w:val="20"/>
              </w:rPr>
            </w:pPr>
            <w:r>
              <w:rPr>
                <w:color w:val="00274C"/>
                <w:position w:val="-2"/>
                <w:sz w:val="20"/>
                <w:szCs w:val="20"/>
              </w:rPr>
              <w:t xml:space="preserve">Screw the tool </w:t>
            </w:r>
            <w:hyperlink r:id="rId5324607631ea6da79"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70034286"/>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700342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70034286"/>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7003428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758607631ea6db2d"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9383816" name="name3159607631ea7f640"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4526607631ea7f63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17966376" name="name1702607631ea91b4a"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5494607631ea91b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28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7003428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70034287"/>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70034287"/>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801113" name="name7677607631eaa3438"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8307607631eaa34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70034288"/>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70034288"/>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907474" name="name7843607631eab7b07"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9749607631eab7b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97301" name="name4076607631eac6e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5607631eac6e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Leave the special tool </w:t>
            </w:r>
            <w:hyperlink r:id="rId3494607631eac7386"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8009607631eac73ab"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70034289"/>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70034289"/>
              </w:numPr>
              <w:spacing w:before="0" w:after="0" w:line="262" w:lineRule="auto"/>
              <w:jc w:val="left"/>
              <w:rPr>
                <w:color w:val="00274C"/>
                <w:sz w:val="20"/>
                <w:szCs w:val="20"/>
              </w:rPr>
            </w:pPr>
            <w:r>
              <w:rPr>
                <w:color w:val="00274C"/>
                <w:position w:val="-2"/>
                <w:sz w:val="20"/>
                <w:szCs w:val="20"/>
              </w:rPr>
              <w:t xml:space="preserve">Insert the tool </w:t>
            </w:r>
            <w:hyperlink r:id="rId4096607631eac7407"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70034289"/>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08040" name="name3245607631ead43a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85607631ead43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70034290"/>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70034290"/>
              </w:numPr>
              <w:spacing w:before="0" w:after="0" w:line="262" w:lineRule="auto"/>
              <w:jc w:val="left"/>
              <w:rPr>
                <w:color w:val="00274C"/>
                <w:sz w:val="20"/>
                <w:szCs w:val="20"/>
              </w:rPr>
            </w:pPr>
            <w:r>
              <w:rPr>
                <w:color w:val="00274C"/>
                <w:position w:val="-2"/>
                <w:sz w:val="20"/>
                <w:szCs w:val="20"/>
              </w:rPr>
              <w:t xml:space="preserve">Remove the tool </w:t>
            </w:r>
            <w:hyperlink r:id="rId8075607631ead4c95" w:history="1">
              <w:r>
                <w:rPr>
                  <w:b/>
                  <w:bCs/>
                  <w:color w:val="0000FF"/>
                  <w:position w:val="-2"/>
                  <w:sz w:val="20"/>
                  <w:szCs w:val="20"/>
                </w:rPr>
                <w:t xml:space="preserve">ST_09</w:t>
              </w:r>
            </w:hyperlink>
            <w:r>
              <w:rPr>
                <w:color w:val="00274C"/>
                <w:position w:val="-2"/>
                <w:sz w:val="20"/>
                <w:szCs w:val="20"/>
              </w:rPr>
              <w:t xml:space="preserve"> .</w:t>
            </w:r>
          </w:p>
          <w:p>
            <w:pPr>
              <w:numPr>
                <w:ilvl w:val="0"/>
                <w:numId w:val="70034290"/>
              </w:numPr>
              <w:spacing w:before="0" w:after="0" w:line="262" w:lineRule="auto"/>
              <w:jc w:val="left"/>
              <w:rPr>
                <w:color w:val="00274C"/>
                <w:sz w:val="20"/>
                <w:szCs w:val="20"/>
              </w:rPr>
            </w:pPr>
            <w:r>
              <w:rPr>
                <w:color w:val="00274C"/>
                <w:position w:val="-2"/>
                <w:sz w:val="20"/>
                <w:szCs w:val="20"/>
              </w:rPr>
              <w:t xml:space="preserve">Remove the tool </w:t>
            </w:r>
            <w:hyperlink r:id="rId9925607631ead4ce7" w:history="1">
              <w:r>
                <w:rPr>
                  <w:b/>
                  <w:bCs/>
                  <w:color w:val="0000FF"/>
                  <w:position w:val="-2"/>
                  <w:sz w:val="20"/>
                  <w:szCs w:val="20"/>
                </w:rPr>
                <w:t xml:space="preserve">ST_34</w:t>
              </w:r>
            </w:hyperlink>
            <w:r>
              <w:rPr>
                <w:color w:val="00274C"/>
                <w:position w:val="-2"/>
                <w:sz w:val="20"/>
                <w:szCs w:val="20"/>
              </w:rPr>
              <w:t xml:space="preserve"> shown in </w:t>
            </w:r>
            <w:hyperlink r:id="rId8101607631ead4d0d"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776902" name="name3258607631eae3a4a"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4615607631eae3a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7003429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86640" name="name8626607631eb085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12607631eb085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11849920" name="name2905607631eb190ae"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8542607631eb190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7003429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70034292"/>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70034292"/>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1076636" name="name1773607631eb2cc9d"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3688607631eb2cc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7003429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70034293"/>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034763" name="name8491607631eb41274"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9694607631eb412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67420822" name="name2684607631eb50a8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12607631eb50a8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29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70034294"/>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70034294"/>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656848" name="name7164607631eb63950"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1438607631eb639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70034295"/>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70034295"/>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146228" name="name2813607631eb75a45"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1076607631eb75a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1236" name="name8839607631eb870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8607631eb870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70034296"/>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91568" name="name2745607631eb95b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0607631eb95b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70034297"/>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70034297"/>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01752" name="name5051607631eba74a0"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1457607631eba74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76813484" name="name7521607631ebbbe78"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3631607631ebbbe7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37601924" name="name7864607631ebc9dd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90607631ebc9d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298"/>
              </w:numPr>
              <w:spacing w:before="0" w:after="0" w:line="262" w:lineRule="auto"/>
              <w:jc w:val="left"/>
              <w:rPr>
                <w:color w:val="00274C"/>
                <w:sz w:val="20"/>
                <w:szCs w:val="20"/>
              </w:rPr>
            </w:pPr>
            <w:r>
              <w:rPr>
                <w:color w:val="00274C"/>
                <w:position w:val="-2"/>
                <w:sz w:val="20"/>
                <w:szCs w:val="20"/>
              </w:rPr>
              <w:br/>
              <w:br/>
              <w:br/>
              <w:t xml:space="preserve">Mount the tool </w:t>
            </w:r>
            <w:hyperlink r:id="rId9115607631ebca56b"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298"/>
              </w:numPr>
              <w:spacing w:before="0" w:after="0" w:line="262" w:lineRule="auto"/>
              <w:jc w:val="left"/>
              <w:rPr>
                <w:color w:val="00274C"/>
                <w:sz w:val="20"/>
                <w:szCs w:val="20"/>
              </w:rPr>
            </w:pPr>
            <w:r>
              <w:rPr>
                <w:color w:val="00274C"/>
                <w:position w:val="-2"/>
                <w:sz w:val="20"/>
                <w:szCs w:val="20"/>
              </w:rPr>
              <w:t xml:space="preserve">Position the tool </w:t>
            </w:r>
            <w:hyperlink r:id="rId2761607631ebca657"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72669846" name="name2187607631ebddc05"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4022607631ebddc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70034299"/>
              </w:numPr>
              <w:spacing w:before="0" w:after="0" w:line="262" w:lineRule="auto"/>
              <w:jc w:val="left"/>
              <w:rPr>
                <w:color w:val="00274C"/>
                <w:sz w:val="20"/>
                <w:szCs w:val="20"/>
              </w:rPr>
            </w:pPr>
            <w:r>
              <w:rPr>
                <w:color w:val="00274C"/>
                <w:position w:val="-2"/>
                <w:sz w:val="20"/>
                <w:szCs w:val="20"/>
              </w:rPr>
              <w:t xml:space="preserve">Push the lever of the tool </w:t>
            </w:r>
            <w:hyperlink r:id="rId8804607631ebde749"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102738" name="name1324607631ebeef4e"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2065607631ebeef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27572" name="name7963607631ec0eb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3607631ec0ea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70034300"/>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736933" name="name9177607631ec1fa9a"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5081607631ec1fa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49475189" name="name3904607631ec2f6b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70607631ec2f6b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301"/>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7003430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546914" name="name3916607631ec400e8"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1580607631ec400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73890656" name="name6503607631ec5107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43607631ec5106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302"/>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983470" name="name7109607631ec63744"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6575607631ec637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92706962" name="name2414607631ec71d4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39607631ec71d4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30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70034303"/>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9170027" name="name9511607631ec80f05"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4467607631ec80ef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7003430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70034304"/>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3049681" name="name8426607631ec92c8f"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6552607631ec92c8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7003430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08189" name="name1253607631eca5e25"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4003607631eca5e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11695264" name="name9102607631ecb281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09607631ecb281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306"/>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011669" name="name6307607631ecc5a5a"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5110607631ecc5a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7003430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7003430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121985" name="name8416607631ecda123"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6836607631ecda1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26968" name="name6263607631ece96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6607631ece96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70034151"/>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70034308"/>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70034308"/>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7860328" name="name6685607631ed0be96"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5710607631ed0be90"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73072922" name="name9171607631ed23f1d"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5344607631ed23f1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41936608" name="name7965607631ed3d6d5"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3299607631ed3d6d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15503528" name="name7489607631ed53f3e"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4956607631ed53f36"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0034309"/>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70034309"/>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70034309"/>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70034309"/>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40286347" name="name8202607631ed650af"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5219607631ed650a8"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07070" name="name9939607631ed74c0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44607631ed74c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92221249" name="name2308607631ed8473e"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3946607631ed847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70034310"/>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70034310"/>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69739463" name="name1013607631ed9fe00"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6277607631ed9fdfb"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70034311"/>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70034311"/>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98099776" name="name4181607631edba0d4"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2762607631edba0d0"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70034312"/>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70034312"/>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400058" name="name1017607631edceab9"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9464607631edceab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56467467" name="name8253607631eddc87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62607631eddc86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313"/>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70034313"/>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54530" name="name8776607631edee6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4607631edee6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66038491" name="name1232607631ee0ca5a"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8417607631ee0ca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8136887" name="name2736607631ee1ca2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95607631ee1ca2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314"/>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59996" name="name4774607631ee2bef9"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1781607631ee2be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75271133" name="name9358607631ee391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40607631ee391a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31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8231" name="name6578607631ee4a57b"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9258607631ee4a5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70034316"/>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70034316"/>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093754" name="name6558607631ee61b70"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1645607631ee61b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70034317"/>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243332" name="name2000607631ee75aca"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2753607631ee75a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70034318"/>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43510" name="name6165607631ee879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8607631ee879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10970183" name="name9069607631ee982c8"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8413607631ee982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7003431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513204" name="name7596607631eea9ed5"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1522607631eea9e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5814481" name="name6917607631eebaba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11607631eebaba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003432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70034320"/>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74562715" name="name4913607631eecc7b0"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5734607631eecc7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70034151"/>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70034151"/>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70034151"/>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70034151"/>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70034151"/>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70034151"/>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70034151"/>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70034151"/>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70034151"/>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70034151"/>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70034151"/>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73992563" name="name6131607631eee5121"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8631607631eee511a"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48611" name="name8018607631ef001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8607631ef001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7188607631ef00648" w:history="1">
              <w:r>
                <w:rPr>
                  <w:b/>
                  <w:bCs/>
                  <w:color w:val="0000FF"/>
                  <w:position w:val="-2"/>
                  <w:sz w:val="20"/>
                  <w:szCs w:val="20"/>
                </w:rPr>
                <w:t xml:space="preserve">Par. 1.3</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70034151"/>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70034151"/>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97312937" name="name4439607631ef1a490"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2001607631ef1a48a"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77877874" name="name6740607631ef2b5a7"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2249607631ef2b5a0"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95906486" name="name4288607631ef39d5e"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8053607631ef39d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544" name="name5282607631ef4cb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5607631ef4cb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58279410" name="name1440607631ef61997"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4020607631ef6198f"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70034151"/>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70034151"/>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25682183" name="name8959607631ef795c3"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525607631ef795be"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3820" name="name8759607631ef89c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4607631ef89c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97969623" name="name7291607631ef9f745"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2701607631ef9f740"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42058" name="name5638607631efb12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1607631efb12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8589274" name="name6912607631efca9cd"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8904607631efca9ca"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09917" name="name8006607631efdaf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0607631efdaf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79762546" name="name4992607631efeed9d"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4461607631efeed9a"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67052961" name="name4631607631f00ddbf"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3092607631f00ddb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27995" name="name5419607631f01f5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8607631f01f5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63934124" name="name6421607631f030102"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9300607631f0300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9209607631f03161f" w:history="1">
        <w:r>
          <w:rPr>
            <w:b/>
            <w:bCs/>
            <w:color w:val="0000FF"/>
            <w:sz w:val="20"/>
            <w:szCs w:val="20"/>
          </w:rPr>
          <w:t xml:space="preserve">Par. 9.3.1</w:t>
        </w:r>
      </w:hyperlink>
      <w:r>
        <w:rPr>
          <w:color w:val="00274C"/>
          <w:sz w:val="20"/>
          <w:szCs w:val="20"/>
        </w:rPr>
        <w:t xml:space="preserve"> , perform the operations described in </w:t>
      </w:r>
      <w:hyperlink r:id="rId2397607631f03163f"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93197539" name="name7583607631f043be8"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5849607631f043be0"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21367" name="name3836607631f053d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5607631f053d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70034151"/>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70034151"/>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70034151"/>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7003415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1965607631f05a203"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75184" name="name5550607631f06b289"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9836607631f06b2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64474" name="name2842607631f07b0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4607631f07b0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6905607631f07b5f0"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70034151"/>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70034151"/>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91752" name="name2030607631f08be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7607631f08be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70034151"/>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70034151"/>
              </w:numPr>
              <w:spacing w:before="0" w:after="0" w:line="262" w:lineRule="auto"/>
              <w:jc w:val="left"/>
              <w:rPr>
                <w:color w:val="00274C"/>
                <w:sz w:val="20"/>
                <w:szCs w:val="20"/>
              </w:rPr>
            </w:pPr>
            <w:r>
              <w:rPr>
                <w:color w:val="00274C"/>
                <w:position w:val="-2"/>
                <w:sz w:val="20"/>
                <w:szCs w:val="20"/>
              </w:rPr>
              <w:t xml:space="preserve">Refer to the warnings in </w:t>
            </w:r>
            <w:hyperlink r:id="rId2334607631f08c42d"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70034151"/>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92222772" name="name2560607631f099f72"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8359607631f099f6c"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47280299" name="name2594607631f0a9295"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8180607631f0a929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80764740" name="name3055607631f0babb2"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8804607631f0baba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0768" name="name3470607631f0c9b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4607631f0c9b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41123257" name="name6693607631f0d977c"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2280607631f0d97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5951740" name="name5656607631f0e9790"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8489607631f0e97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5033" name="name2289607631f1063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9607631f1063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74720886" name="name6311607631f1185aa"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8208607631f1185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1373697" name="name9675607631f1292fa"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8521607631f1292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27577" name="name9405607631f1372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7607631f1372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66558713" name="name8093607631f14a013"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8481607631f14a00e"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52014" name="name1364607631f1593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2607631f1593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70034151"/>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6019607631f1598d2"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64434806" name="name5170607631f16affd"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6667607631f16aff7"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73426" name="name6164607631f17ec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1607631f17ec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8660853" name="name9618607631f194251"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3803607631f1942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24995794" name="name6526607631f1a602b"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3964607631f1a602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8073" name="name5030607631f1b2e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6607631f1b2e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9482775" name="name4240607631f1c83d6"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5294607631f1c83d2"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86427" name="name4555607631f1d89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3607631f1d89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60887132" name="name6951607631f1eb8f1"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4033607631f1eb8ea"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31156491" name="name2721607631f20f11e"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5910607631f20f1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13741253" name="name4117607631f21fdcc"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8239607631f21fdc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83888896" name="name9343607631f22fb81"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7882607631f22fb7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2332607631f230d8c"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71230452" w:name="result_box"/>
            <w:bookmarkEnd w:id="71230452"/>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4224" name="name9071607631f241e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0607631f241e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30154947" name="name9737607631f2514f5"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5391607631f2514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91616078" name="name6477607631f262bff"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1643607631f262b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26766298" w:name="result_box"/>
            <w:bookmarkEnd w:id="26766298"/>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30489" name="name2124607631f2728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0607631f2728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4174607631f272e5c"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365961" name="name3842607631f284713"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9608607631f2847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9218469" name="name6137607631f297f08"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7048607631f297f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69021254" name="name1023607631f2b9835"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9420607631f2b982f"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84320747" name="name4241607631f2d1668"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4152607631f2d16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70034151"/>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5105607631f2d2e82"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9594607631f2d2eb3" w:history="1">
        <w:r>
          <w:rPr>
            <w:b/>
            <w:bCs/>
            <w:color w:val="0000FF"/>
            <w:sz w:val="20"/>
            <w:szCs w:val="20"/>
            <w:u w:val="single"/>
          </w:rPr>
          <w:t xml:space="preserve">Par.</w:t>
        </w:r>
      </w:hyperlink>
      <w:r>
        <w:rPr>
          <w:color w:val="00274C"/>
          <w:sz w:val="20"/>
          <w:szCs w:val="20"/>
        </w:rPr>
        <w:t xml:space="preserve"> </w:t>
      </w:r>
      <w:hyperlink r:id="rId9293607631f2d2ecb" w:history="1">
        <w:r>
          <w:rPr>
            <w:b/>
            <w:bCs/>
            <w:color w:val="0000FF"/>
            <w:sz w:val="20"/>
            <w:szCs w:val="20"/>
            <w:u w:val="single"/>
          </w:rPr>
          <w:t xml:space="preserve">1.5</w:t>
        </w:r>
      </w:hyperlink>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9362607631f2d2f0f" w:history="1">
        <w:r>
          <w:rPr>
            <w:b/>
            <w:bCs/>
            <w:color w:val="0000FF"/>
            <w:sz w:val="20"/>
            <w:szCs w:val="20"/>
          </w:rPr>
          <w:t xml:space="preserve">Chap. 11</w:t>
        </w:r>
      </w:hyperlink>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The following are the components described in </w:t>
      </w:r>
      <w:hyperlink r:id="rId5186607631f2d2f62"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5857607631f2d2fc6" w:history="1">
        <w:r>
          <w:rPr>
            <w:b/>
            <w:bCs/>
            <w:color w:val="0000FF"/>
            <w:sz w:val="20"/>
            <w:szCs w:val="20"/>
            <w:u w:val="single"/>
          </w:rPr>
          <w:t xml:space="preserve">Oil dipstick in cylinder head</w:t>
        </w:r>
      </w:hyperlink>
      <w:r>
        <w:rPr>
          <w:b/>
          <w:bCs/>
          <w:color w:val="00274C"/>
          <w:sz w:val="20"/>
          <w:szCs w:val="20"/>
        </w:rPr>
        <w:br/>
        <w:t xml:space="preserve">11.2 </w:t>
      </w:r>
      <w:hyperlink r:id="rId3765607631f2d2fe2" w:history="1">
        <w:r>
          <w:rPr>
            <w:b/>
            <w:bCs/>
            <w:color w:val="0000FF"/>
            <w:sz w:val="20"/>
            <w:szCs w:val="20"/>
            <w:u w:val="single"/>
          </w:rPr>
          <w:t xml:space="preserve">Heater (replacement)</w:t>
        </w:r>
      </w:hyperlink>
      <w:r>
        <w:rPr>
          <w:b/>
          <w:bCs/>
          <w:color w:val="00274C"/>
          <w:sz w:val="20"/>
          <w:szCs w:val="20"/>
        </w:rPr>
        <w:br/>
        <w:t xml:space="preserve">11.3 </w:t>
      </w:r>
      <w:hyperlink r:id="rId2774607631f2d2ffc"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7543607631f2d3013"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3000607631f2d3029"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1243607631f2d3069"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3053607631f2d3095"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9967607631f2d30be"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2110607631f2d30f9" w:history="1">
        <w:r>
          <w:rPr>
            <w:b/>
            <w:bCs/>
            <w:color w:val="0000FF"/>
            <w:sz w:val="20"/>
            <w:szCs w:val="20"/>
            <w:u w:val="single"/>
          </w:rPr>
          <w:t xml:space="preserve">Balancer shafts (replacement)</w:t>
        </w:r>
      </w:hyperlink>
      <w:r>
        <w:rPr>
          <w:b/>
          <w:bCs/>
          <w:color w:val="00274C"/>
          <w:sz w:val="20"/>
          <w:szCs w:val="20"/>
        </w:rPr>
        <w:br/>
        <w:t xml:space="preserve">11.10 </w:t>
      </w:r>
      <w:hyperlink r:id="rId1480607631f2d3110" w:history="1">
        <w:r>
          <w:rPr>
            <w:b/>
            <w:bCs/>
            <w:color w:val="0000FF"/>
            <w:sz w:val="20"/>
            <w:szCs w:val="20"/>
            <w:u w:val="single"/>
          </w:rPr>
          <w:t xml:space="preserve">Air filter (cartridge replacement)</w:t>
        </w:r>
      </w:hyperlink>
      <w:r>
        <w:rPr>
          <w:b/>
          <w:bCs/>
          <w:color w:val="00274C"/>
          <w:sz w:val="20"/>
          <w:szCs w:val="20"/>
        </w:rPr>
        <w:br/>
        <w:t xml:space="preserve">11.11 </w:t>
      </w:r>
      <w:hyperlink r:id="rId2793607631f2d3133"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6203607631f2d3154"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7606607631f2d31a0"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9157607631f2d31ea"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1834607631f2d322b"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7897607631f2d3260"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7128607631f2d328f"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70034151"/>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70034151"/>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70034151"/>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9602607631f2d3373" w:history="1">
        <w:r>
          <w:rPr>
            <w:b/>
            <w:bCs/>
            <w:color w:val="0000FF"/>
            <w:sz w:val="20"/>
            <w:szCs w:val="20"/>
          </w:rPr>
          <w:t xml:space="preserve">Tab. 13.1</w:t>
        </w:r>
      </w:hyperlink>
      <w:r>
        <w:rPr>
          <w:color w:val="00274C"/>
          <w:sz w:val="20"/>
          <w:szCs w:val="20"/>
        </w:rPr>
        <w:t xml:space="preserve"> , </w:t>
      </w:r>
      <w:hyperlink r:id="rId7949607631f2d338d" w:history="1">
        <w:r>
          <w:rPr>
            <w:b/>
            <w:bCs/>
            <w:color w:val="0000FF"/>
            <w:sz w:val="20"/>
            <w:szCs w:val="20"/>
          </w:rPr>
          <w:t xml:space="preserve">Tab. 13.2</w:t>
        </w:r>
      </w:hyperlink>
      <w:r>
        <w:rPr>
          <w:color w:val="00274C"/>
          <w:sz w:val="20"/>
          <w:szCs w:val="20"/>
        </w:rPr>
        <w:t xml:space="preserve"> and </w:t>
      </w:r>
      <w:hyperlink r:id="rId2157607631f2d33a5"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5484607631f2d33ce"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62067011" name="name9301607631f2e60f8"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290607631f2e60f4"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95516" name="name2611607631f300a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0607631f300aa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0034151"/>
        </w:numPr>
        <w:spacing w:before="0" w:after="0" w:line="240" w:lineRule="auto"/>
        <w:jc w:val="left"/>
        <w:rPr>
          <w:color w:val="00274C"/>
          <w:sz w:val="20"/>
          <w:szCs w:val="20"/>
        </w:rPr>
      </w:pPr>
      <w:r>
        <w:rPr>
          <w:color w:val="00274C"/>
          <w:sz w:val="20"/>
          <w:szCs w:val="20"/>
        </w:rPr>
        <w:t xml:space="preserve">Before proceeding with operations, read  </w:t>
      </w:r>
      <w:hyperlink r:id="rId6062607631f301093" w:history="1">
        <w:r>
          <w:rPr>
            <w:b/>
            <w:bCs/>
            <w:color w:val="0000FF"/>
            <w:sz w:val="20"/>
            <w:szCs w:val="20"/>
          </w:rPr>
          <w:t xml:space="preserve">Par. 3.3.2</w:t>
        </w:r>
      </w:hyperlink>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The operator must check that:
</w:t>
      </w:r>
    </w:p>
    <w:p>
      <w:pPr>
        <w:numPr>
          <w:ilvl w:val="1"/>
          <w:numId w:val="70034151"/>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70034151"/>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70034151"/>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70034151"/>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70034151"/>
        </w:numPr>
        <w:spacing w:before="0" w:after="0" w:line="240" w:lineRule="auto"/>
        <w:jc w:val="left"/>
        <w:rPr>
          <w:color w:val="00274C"/>
          <w:sz w:val="20"/>
          <w:szCs w:val="20"/>
        </w:rPr>
      </w:pPr>
      <w:r>
        <w:rPr>
          <w:color w:val="00274C"/>
          <w:sz w:val="20"/>
          <w:szCs w:val="20"/>
        </w:rPr>
        <w:t xml:space="preserve">The operator must:
</w:t>
      </w:r>
    </w:p>
    <w:p>
      <w:pPr>
        <w:numPr>
          <w:ilvl w:val="1"/>
          <w:numId w:val="70034151"/>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70034151"/>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70034151"/>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46592" name="name4700607631f30ec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8607631f30ec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Execute the procedure in </w:t>
            </w:r>
            <w:hyperlink r:id="rId2408607631f30f1a8"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70034321"/>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18141" name="name2082607631f320c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1607631f320c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7003432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70034322"/>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68850192" name="name6617607631f332f50"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857607631f332f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84843300" name="name1684607631f3428a5"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8871607631f3428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70034323"/>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70034323"/>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48659482" name="name9050607631f3562b8"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4245607631f3562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70034324"/>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70034324"/>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70034324"/>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70034324"/>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70034324"/>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66431940" name="name8980607631f36a11d"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6382607631f36a11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70034325"/>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70034325"/>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369032" name="name1995607631f37b489"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8879607631f37b4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49041" name="name6649607631f3888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3607631f3888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Carry out the checks described in </w:t>
            </w:r>
            <w:hyperlink r:id="rId9704607631f389060"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70034326"/>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70034326"/>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70034326"/>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70034326"/>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94191437" name="name3316607631f39acc9"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5146607631f39ac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70034327"/>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70034327"/>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70034327"/>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3387056" name="name7153607631f3aa3ea"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2720607631f3aa3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70034328"/>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70034328"/>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0498901" name="name1109607631f3c02d3"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5797607631f3c02c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97020" name="name8866607631f3cf1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8607631f3cf1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70034329"/>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0034329"/>
              </w:numPr>
              <w:spacing w:before="0" w:after="0" w:line="262" w:lineRule="auto"/>
              <w:jc w:val="left"/>
              <w:rPr>
                <w:color w:val="00274C"/>
                <w:sz w:val="20"/>
                <w:szCs w:val="20"/>
              </w:rPr>
            </w:pPr>
            <w:r>
              <w:rPr>
                <w:color w:val="00274C"/>
                <w:position w:val="-2"/>
                <w:sz w:val="20"/>
                <w:szCs w:val="20"/>
              </w:rPr>
              <w:t xml:space="preserve">Perform the operations described in </w:t>
            </w:r>
            <w:hyperlink r:id="rId5849607631f3cf827" w:history="1">
              <w:r>
                <w:rPr>
                  <w:b/>
                  <w:bCs/>
                  <w:color w:val="0000FF"/>
                  <w:position w:val="-2"/>
                  <w:sz w:val="20"/>
                  <w:szCs w:val="20"/>
                </w:rPr>
                <w:t xml:space="preserve">Par. 8.4.2</w:t>
              </w:r>
            </w:hyperlink>
            <w:r>
              <w:rPr>
                <w:color w:val="00274C"/>
                <w:position w:val="-2"/>
                <w:sz w:val="20"/>
                <w:szCs w:val="20"/>
              </w:rPr>
              <w:t xml:space="preserve"> .</w:t>
            </w:r>
          </w:p>
          <w:p>
            <w:pPr>
              <w:numPr>
                <w:ilvl w:val="0"/>
                <w:numId w:val="70034329"/>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49613887" name="name2338607631f3e8771"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6115607631f3e876d"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70034330"/>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0034330"/>
              </w:numPr>
              <w:spacing w:before="0" w:after="0" w:line="262" w:lineRule="auto"/>
              <w:jc w:val="left"/>
              <w:rPr>
                <w:color w:val="00274C"/>
                <w:sz w:val="20"/>
                <w:szCs w:val="20"/>
              </w:rPr>
            </w:pPr>
            <w:r>
              <w:rPr>
                <w:color w:val="00274C"/>
                <w:position w:val="-2"/>
                <w:sz w:val="20"/>
                <w:szCs w:val="20"/>
              </w:rPr>
              <w:t xml:space="preserve">Perform the operations described in  </w:t>
            </w:r>
            <w:hyperlink r:id="rId6792607631f3e9617" w:history="1">
              <w:r>
                <w:rPr>
                  <w:b/>
                  <w:bCs/>
                  <w:color w:val="0000FF"/>
                  <w:position w:val="-2"/>
                  <w:sz w:val="20"/>
                  <w:szCs w:val="20"/>
                </w:rPr>
                <w:t xml:space="preserve">Par. 8.4.2</w:t>
              </w:r>
            </w:hyperlink>
            <w:r>
              <w:rPr>
                <w:color w:val="00274C"/>
                <w:position w:val="-2"/>
                <w:sz w:val="20"/>
                <w:szCs w:val="20"/>
              </w:rPr>
              <w:t xml:space="preserve"> .</w:t>
            </w:r>
          </w:p>
          <w:p>
            <w:pPr>
              <w:numPr>
                <w:ilvl w:val="0"/>
                <w:numId w:val="70034330"/>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24242178" name="name3120607631f40d753"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8011607631f40d74c"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70034331"/>
              </w:numPr>
              <w:spacing w:before="0" w:after="0" w:line="262" w:lineRule="auto"/>
              <w:jc w:val="left"/>
              <w:rPr>
                <w:color w:val="00274C"/>
                <w:sz w:val="20"/>
                <w:szCs w:val="20"/>
              </w:rPr>
            </w:pPr>
            <w:r>
              <w:rPr>
                <w:color w:val="00274C"/>
                <w:position w:val="-2"/>
                <w:sz w:val="20"/>
                <w:szCs w:val="20"/>
              </w:rPr>
              <w:t xml:space="preserve">Perform the operations described in </w:t>
            </w:r>
            <w:hyperlink r:id="rId9813607631f40ec5d" w:history="1">
              <w:r>
                <w:rPr>
                  <w:b/>
                  <w:bCs/>
                  <w:color w:val="0000FF"/>
                  <w:position w:val="-2"/>
                  <w:sz w:val="20"/>
                  <w:szCs w:val="20"/>
                </w:rPr>
                <w:t xml:space="preserve">Par. 8.5.3</w:t>
              </w:r>
            </w:hyperlink>
            <w:r>
              <w:rPr>
                <w:color w:val="00274C"/>
                <w:position w:val="-2"/>
                <w:sz w:val="20"/>
                <w:szCs w:val="20"/>
              </w:rPr>
              <w:t xml:space="preserve"> .</w:t>
            </w:r>
          </w:p>
          <w:p>
            <w:pPr>
              <w:numPr>
                <w:ilvl w:val="0"/>
                <w:numId w:val="70034331"/>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70034331"/>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70034331"/>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1974736" name="name5343607631f4212b4"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2320607631f4212b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70034332"/>
              </w:numPr>
              <w:spacing w:before="0" w:after="0" w:line="262" w:lineRule="auto"/>
              <w:jc w:val="left"/>
              <w:rPr>
                <w:color w:val="00274C"/>
                <w:sz w:val="20"/>
                <w:szCs w:val="20"/>
              </w:rPr>
            </w:pPr>
            <w:r>
              <w:rPr>
                <w:color w:val="00274C"/>
                <w:position w:val="-2"/>
                <w:sz w:val="20"/>
                <w:szCs w:val="20"/>
              </w:rPr>
              <w:t xml:space="preserve">Perform the operations described in </w:t>
            </w:r>
            <w:hyperlink r:id="rId4485607631f421fb9" w:history="1">
              <w:r>
                <w:rPr>
                  <w:b/>
                  <w:bCs/>
                  <w:color w:val="0000FF"/>
                  <w:position w:val="-2"/>
                  <w:sz w:val="20"/>
                  <w:szCs w:val="20"/>
                </w:rPr>
                <w:t xml:space="preserve">Par. 8.5.4</w:t>
              </w:r>
            </w:hyperlink>
            <w:r>
              <w:rPr>
                <w:color w:val="00274C"/>
                <w:position w:val="-2"/>
                <w:sz w:val="20"/>
                <w:szCs w:val="20"/>
              </w:rPr>
              <w:t xml:space="preserve"> .</w:t>
            </w:r>
          </w:p>
          <w:p>
            <w:pPr>
              <w:numPr>
                <w:ilvl w:val="0"/>
                <w:numId w:val="70034332"/>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70034333"/>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22538790" name="name2026607631f42ef4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4526607631f42ef3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60831" name="name2128607631f43df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0607631f43df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5418607631f43e74b" w:history="1">
              <w:r>
                <w:rPr>
                  <w:b/>
                  <w:bCs/>
                  <w:color w:val="0000FF"/>
                  <w:position w:val="-2"/>
                  <w:sz w:val="20"/>
                  <w:szCs w:val="20"/>
                </w:rPr>
                <w:t xml:space="preserve">Par. 8.5.1</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1251607631f43e7e1" w:history="1">
              <w:r>
                <w:rPr>
                  <w:b/>
                  <w:bCs/>
                  <w:color w:val="0000FF"/>
                  <w:position w:val="-2"/>
                  <w:sz w:val="20"/>
                  <w:szCs w:val="20"/>
                </w:rPr>
                <w:t xml:space="preserve">Par. 7.15.5</w:t>
              </w:r>
            </w:hyperlink>
            <w:r>
              <w:rPr>
                <w:color w:val="00274C"/>
                <w:position w:val="-2"/>
                <w:sz w:val="20"/>
                <w:szCs w:val="20"/>
              </w:rPr>
              <w:t xml:space="preserve"> .</w:t>
            </w:r>
          </w:p>
          <w:p>
            <w:pPr>
              <w:numPr>
                <w:ilvl w:val="0"/>
                <w:numId w:val="7003433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70034334"/>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70034334"/>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70034334"/>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70034334"/>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3910073" name="name5264607631f44c27f"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7583607631f44c27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89297961" name="name3486607631f45f2ea"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5155607631f45f2e3"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26360" name="name8981607631f46df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8607631f46df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5333607631f46e52a"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70034335"/>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90819569" name="name6517607631f47fa82"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3372607631f47fa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70034336"/>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70034336"/>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70034336"/>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71388" name="name1911607631f490e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3607631f490e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70034337"/>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250301" name="name8710607631f4a369c"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7185607631f4a36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77166108" name="name7654607631f4b641d"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4168607631f4b64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83248567" name="name5321607631f4c8b31"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981607631f4c8b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87987" name="name4569607631f4da4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3607631f4da4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70034338"/>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43519866" name="name8044607631f4e9e11"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1943607631f4e9e0d"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339"/>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70034339"/>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70034339"/>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72343" name="name7417607631f509a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2607631f509a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70034340"/>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4427607631f50a09f"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70034340"/>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70034340"/>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09811" name="name4106607631f517f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3607631f517f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7003434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41"/>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35628413" name="name2407607631f52827d"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2374607631f52827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80251737" name="name4537607631f53a859"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4090607631f53a8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67894076" name="name2094607631f54a495"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2018607631f54a4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2816607631f54c679"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71827" name="name4600607631f55d7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2607631f55d7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42"/>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70034342"/>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7003434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70034342"/>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70034342"/>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70034342"/>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290608" name="name8278607631f56e785"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2851607631f56e7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14083617" name="name1056607631f5814c6"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5823607631f5814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92699" name="name8705607631f58f7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1607631f58f7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7003434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408262" name="name5487607631f5a4103"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8499607631f5a40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70034344"/>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70034344"/>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211899" name="name6347607631f5bae61"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4966607631f5bae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83956" name="name7904607631f5cce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5607631f5cce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45"/>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70034345"/>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991814" name="name1563607631f5e4645"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5854607631f5e463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70034346"/>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70034346"/>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70034346"/>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4965250" name="name1564607631f603e72"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5102607631f603e6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7517" name="name7878607631f6153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6607631f6153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4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70034347"/>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70034347"/>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5760072" name="name8271607631f624f1e"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5420607631f624f1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2021" name="name6254607631f6367f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54607631f6367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70034348"/>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001163" name="name9337607631f648fa8"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8653607631f648f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95787" name="name3077607631f65a4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6607631f65a4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70034349"/>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6471284" name="name3334607631f66e926"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1001607631f66e92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15370" name="name3393607631f67fbb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299607631f67fb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70034350"/>
              </w:numPr>
              <w:spacing w:before="0" w:after="0" w:line="262" w:lineRule="auto"/>
              <w:jc w:val="left"/>
              <w:rPr>
                <w:color w:val="00274C"/>
                <w:sz w:val="20"/>
                <w:szCs w:val="20"/>
              </w:rPr>
            </w:pPr>
            <w:r>
              <w:rPr>
                <w:color w:val="00274C"/>
                <w:position w:val="-2"/>
                <w:sz w:val="20"/>
                <w:szCs w:val="20"/>
              </w:rPr>
              <w:t xml:space="preserve">Screw the special tool </w:t>
            </w:r>
            <w:hyperlink r:id="rId6851607631f6801e8"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70034350"/>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4102607631f680264"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3435607631f680286"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70034350"/>
              </w:numPr>
              <w:spacing w:before="0" w:after="0" w:line="262" w:lineRule="auto"/>
              <w:jc w:val="left"/>
              <w:rPr>
                <w:color w:val="00274C"/>
                <w:sz w:val="20"/>
                <w:szCs w:val="20"/>
              </w:rPr>
            </w:pPr>
            <w:r>
              <w:rPr>
                <w:color w:val="00274C"/>
                <w:position w:val="-2"/>
                <w:sz w:val="20"/>
                <w:szCs w:val="20"/>
              </w:rPr>
              <w:t xml:space="preserve">Mount the tool </w:t>
            </w:r>
            <w:hyperlink r:id="rId7795607631f6802b2"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7003435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530849" name="name9981607631f690a33"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1676607631f690a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70034351"/>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70034351"/>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70034351"/>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70034351"/>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70034351"/>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70034351"/>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28464" name="name2420607631f6a25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3607631f6a25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7003435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70034352"/>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70034352"/>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70034352"/>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48242" name="name9680607631f6b06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5607631f6b06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7003435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70034353"/>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7003435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115700" name="name4398607631f6c15b5"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5247607631f6c15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98595271" name="name6883607631f6d387e"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4052607631f6d387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75098030" name="name7032607631f6e4714"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9417607631f6e470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24721129" name="name4075607631f7022ca"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2302607631f7022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70034354"/>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02004" name="name9109607631f7136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6607631f7136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70034355"/>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70034355"/>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70034355"/>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70034355"/>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70034355"/>
              </w:numPr>
              <w:spacing w:before="0" w:after="0" w:line="262" w:lineRule="auto"/>
              <w:jc w:val="left"/>
              <w:rPr>
                <w:color w:val="00274C"/>
                <w:sz w:val="20"/>
                <w:szCs w:val="20"/>
              </w:rPr>
            </w:pPr>
            <w:r>
              <w:rPr>
                <w:color w:val="00274C"/>
                <w:position w:val="-2"/>
                <w:sz w:val="20"/>
                <w:szCs w:val="20"/>
              </w:rPr>
              <w:t xml:space="preserve">Remove special tool </w:t>
            </w:r>
            <w:hyperlink r:id="rId2464607631f714197"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828740" name="name9375607631f72596c"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938607631f7259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34563812" name="name6003607631f738e36"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8636607631f738e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77279917" name="name9968607631f74d0e6"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5170607631f74d0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44682" name="name6904607631f760a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4607631f760a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Carry out the checks described in </w:t>
            </w:r>
            <w:hyperlink r:id="rId6971607631f761039"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70034151"/>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56"/>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4067607631f7610c1"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0579" name="name8946607631f771597"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6093607631f7715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90341524" name="name2626607631f781c8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54607631f781c7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0034357"/>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70034357"/>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7003435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70034357"/>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57"/>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5933484" name="name2316607631f793a84"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4292607631f793a8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70034358"/>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70034358"/>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70034358"/>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70034358"/>
              </w:numPr>
              <w:spacing w:before="0" w:after="0" w:line="262" w:lineRule="auto"/>
              <w:jc w:val="left"/>
              <w:rPr>
                <w:color w:val="00274C"/>
                <w:sz w:val="20"/>
                <w:szCs w:val="20"/>
              </w:rPr>
            </w:pPr>
            <w:r>
              <w:rPr>
                <w:color w:val="00274C"/>
                <w:position w:val="-2"/>
                <w:sz w:val="20"/>
                <w:szCs w:val="20"/>
              </w:rPr>
              <w:t xml:space="preserve">Check using </w:t>
            </w:r>
            <w:hyperlink r:id="rId3920607631f79470c"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99322704" name="name3327607631f7a88bd"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2948607631f7a88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51247305" name="name3059607631f7b94ff"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4070607631f7b94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70034359"/>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9784607631f7baf26" w:history="1">
              <w:r>
                <w:rPr>
                  <w:b/>
                  <w:bCs/>
                  <w:color w:val="0000FF"/>
                  <w:position w:val="-2"/>
                  <w:sz w:val="20"/>
                  <w:szCs w:val="20"/>
                </w:rPr>
                <w:t xml:space="preserve">Par. 7.13.4.1</w:t>
              </w:r>
            </w:hyperlink>
            <w:r>
              <w:rPr>
                <w:color w:val="00274C"/>
                <w:position w:val="-2"/>
                <w:sz w:val="20"/>
                <w:szCs w:val="20"/>
              </w:rPr>
              <w:t xml:space="preserve"> .</w:t>
            </w:r>
          </w:p>
          <w:p>
            <w:pPr>
              <w:numPr>
                <w:ilvl w:val="0"/>
                <w:numId w:val="70034359"/>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70034359"/>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70034360"/>
              </w:numPr>
              <w:spacing w:before="0" w:after="0" w:line="262" w:lineRule="auto"/>
              <w:jc w:val="left"/>
              <w:rPr>
                <w:color w:val="00274C"/>
                <w:sz w:val="20"/>
                <w:szCs w:val="20"/>
              </w:rPr>
            </w:pPr>
            <w:r>
              <w:rPr>
                <w:color w:val="00274C"/>
                <w:position w:val="-2"/>
                <w:sz w:val="20"/>
                <w:szCs w:val="20"/>
              </w:rPr>
              <w:t xml:space="preserve">Mount the tool </w:t>
            </w:r>
            <w:hyperlink r:id="rId1246607631f7bafe8"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60"/>
              </w:numPr>
              <w:spacing w:before="0" w:after="0" w:line="262" w:lineRule="auto"/>
              <w:jc w:val="left"/>
              <w:rPr>
                <w:color w:val="00274C"/>
                <w:sz w:val="20"/>
                <w:szCs w:val="20"/>
              </w:rPr>
            </w:pPr>
            <w:r>
              <w:rPr>
                <w:color w:val="00274C"/>
                <w:position w:val="-2"/>
                <w:sz w:val="20"/>
                <w:szCs w:val="20"/>
              </w:rPr>
              <w:t xml:space="preserve">Position the tool </w:t>
            </w:r>
            <w:hyperlink r:id="rId3924607631f7bb074"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70034361"/>
              </w:numPr>
              <w:spacing w:before="0" w:after="0" w:line="262" w:lineRule="auto"/>
              <w:jc w:val="left"/>
              <w:rPr>
                <w:color w:val="00274C"/>
                <w:sz w:val="20"/>
                <w:szCs w:val="20"/>
              </w:rPr>
            </w:pPr>
            <w:r>
              <w:rPr>
                <w:color w:val="00274C"/>
                <w:position w:val="-2"/>
                <w:sz w:val="20"/>
                <w:szCs w:val="20"/>
              </w:rPr>
              <w:t xml:space="preserve">Push the lever of the tool </w:t>
            </w:r>
            <w:hyperlink r:id="rId5904607631f7bb0aa"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70034361"/>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5122607631f7bb130"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2172607631f7bb179"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703504" name="name8903607631f7ce4b2"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3668607631f7ce4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024593" name="name1853607631f7de844"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7930607631f7de83e"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4371681" name="name5207607631f7f001c"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1220607631f7f001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70034362"/>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70034362"/>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70034362"/>
              </w:numPr>
              <w:spacing w:before="0" w:after="0" w:line="262" w:lineRule="auto"/>
              <w:jc w:val="left"/>
              <w:rPr>
                <w:color w:val="00274C"/>
                <w:sz w:val="20"/>
                <w:szCs w:val="20"/>
              </w:rPr>
            </w:pPr>
            <w:r>
              <w:rPr>
                <w:color w:val="00274C"/>
                <w:position w:val="-2"/>
                <w:sz w:val="20"/>
                <w:szCs w:val="20"/>
              </w:rPr>
              <w:t xml:space="preserve">Position the tool </w:t>
            </w:r>
            <w:hyperlink r:id="rId8537607631f7f21c4"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22358928" name="name1109607631f80fbba"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404607631f80fbb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83347665" name="name2458607631f820888"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431607631f82088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17874270" name="name2981607631f832989"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335607631f832983" cstate="print"/>
                                <a:stretch>
                                  <a:fillRect/>
                                </a:stretch>
                              </pic:blipFill>
                              <pic:spPr>
                                <a:xfrm>
                                  <a:off x="0" y="0"/>
                                  <a:ext cx="864000" cy="266400"/>
                                </a:xfrm>
                                <a:prstGeom prst="rect">
                                  <a:avLst/>
                                </a:prstGeom>
                                <a:ln w="0">
                                  <a:noFill/>
                                </a:ln>
                              </pic:spPr>
                            </pic:pic>
                          </a:graphicData>
                        </a:graphic>
                      </wp:inline>
                    </w:drawing>
                  </w:r>
                </w:p>
              </w:tc>
            </w:tr>
          </w:tbl>
          <w:p/>
          <w:p>
            <w:pPr>
              <w:numPr>
                <w:ilvl w:val="0"/>
                <w:numId w:val="70034362"/>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70034362"/>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94767" name="name1277607631f8411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4607631f8411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7003436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1489559" name="name8161607631f8543df"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7462607631f8543d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55503341" name="name9993607631f866c51"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147607631f866c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83004746" name="name4793607631f8790c6"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3281607631f8790c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70034364"/>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70034364"/>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83362" name="name5693607631f88a3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0607631f88a3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70034365"/>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9119635" name="name9626607631f89e572"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3018607631f89e56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76187" name="name2061607631f8b1b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9607631f8b1b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70034151"/>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13897808" name="name4389607631f8c2606"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9535607631f8c25ff"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61425786" name="name5972607631f8dd009"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1065607631f8dd003"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70034366"/>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35222" name="name4292607631f8ee9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4607631f8ee9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70034367"/>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17759882" name="name6149607631f90d75e"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3814607631f90d7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24117124" name="name1104607631f925be6"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7540607631f925be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05885" name="name4653607631f9364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1607631f9364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68"/>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70034368"/>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70034368"/>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70034368"/>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70034368"/>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70034368"/>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80789875" name="name5428607631f949a69"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1992607631f949a5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15033551" name="name9742607631f95a350"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4388607631f95a34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10791" name="name4068607631f96e8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9607631f96e8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70034151"/>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7003436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70034369"/>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70034369"/>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7063634" name="name6452607631f97e8fa"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9481607631f97e8f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8954196" name="name6413607631f991838"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4419607631f9918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58575883" name="name1007607631f9a3105"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465607631f9a30ff"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25630213" name="name6422607631f9b4934"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5375607631f9b49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709" name="name2771607631f9c52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14607631f9c52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6371607631f9c5d92" w:history="1">
              <w:r>
                <w:rPr>
                  <w:b/>
                  <w:bCs/>
                  <w:color w:val="0000FF"/>
                  <w:position w:val="-2"/>
                  <w:sz w:val="20"/>
                  <w:szCs w:val="20"/>
                  <w:u w:val="single"/>
                </w:rPr>
                <w:t xml:space="preserve">ST_11</w:t>
              </w:r>
            </w:hyperlink>
            <w:r>
              <w:rPr>
                <w:b/>
                <w:bCs/>
                <w:color w:val="00274C"/>
                <w:position w:val="-2"/>
                <w:sz w:val="20"/>
                <w:szCs w:val="20"/>
              </w:rPr>
              <w:t xml:space="preserve"> - </w:t>
            </w:r>
            <w:hyperlink r:id="rId1266607631f9c5dcc"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70"/>
              </w:numPr>
              <w:spacing w:before="0" w:after="0" w:line="262" w:lineRule="auto"/>
              <w:jc w:val="left"/>
              <w:rPr>
                <w:color w:val="00274C"/>
                <w:sz w:val="20"/>
                <w:szCs w:val="20"/>
              </w:rPr>
            </w:pPr>
            <w:r>
              <w:rPr>
                <w:color w:val="00274C"/>
                <w:position w:val="-2"/>
                <w:sz w:val="20"/>
                <w:szCs w:val="20"/>
              </w:rPr>
              <w:t xml:space="preserve">Position tool </w:t>
            </w:r>
            <w:hyperlink r:id="rId1203607631f9c5eb2"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70034370"/>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1646607631f9c5f4e" w:history="1">
              <w:r>
                <w:rPr>
                  <w:b/>
                  <w:bCs/>
                  <w:color w:val="0000FF"/>
                  <w:position w:val="-2"/>
                  <w:sz w:val="20"/>
                  <w:szCs w:val="20"/>
                </w:rPr>
                <w:t xml:space="preserve">ST_17</w:t>
              </w:r>
            </w:hyperlink>
            <w:r>
              <w:rPr>
                <w:color w:val="00274C"/>
                <w:position w:val="-2"/>
                <w:sz w:val="20"/>
                <w:szCs w:val="20"/>
              </w:rPr>
              <w:t xml:space="preserve"> as a guide.</w:t>
            </w:r>
          </w:p>
          <w:p>
            <w:pPr>
              <w:numPr>
                <w:ilvl w:val="0"/>
                <w:numId w:val="70034370"/>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70034370"/>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0879658" name="name9262607631f9da316"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5788607631f9da31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33297788" name="name2127607631f9e8e24"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8596607631f9e8e2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467549" name="name5569607631fa0b1a3"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9443607631fa0b1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33940" name="name4998607631fa1a4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3607631fa1a4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5347607631fa1aeea" w:history="1">
              <w:r>
                <w:rPr>
                  <w:b/>
                  <w:bCs/>
                  <w:color w:val="0000FF"/>
                  <w:position w:val="-2"/>
                  <w:sz w:val="20"/>
                  <w:szCs w:val="20"/>
                </w:rPr>
                <w:t xml:space="preserve">Chap. 13</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70034371"/>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8414607631fa1b126"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331203" name="name9297607631fa2d034"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7738607631fa2d0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70034372"/>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566092" name="name2559607631fa4090d"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6358607631fa409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70034373"/>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264511" name="name1107607631fa52847"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9564607631fa528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70034374"/>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70034374"/>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82500115" name="name5405607631fa65166"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5113607631fa651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94203" name="name6995607631fa721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6607631fa721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70034151"/>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4563607631fa727dc" w:history="1">
              <w:r>
                <w:rPr>
                  <w:b/>
                  <w:bCs/>
                  <w:color w:val="0000FF"/>
                  <w:position w:val="-2"/>
                  <w:sz w:val="20"/>
                  <w:szCs w:val="20"/>
                </w:rPr>
                <w:t xml:space="preserve">Par. 7.10.5</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6453607631fa72817" w:history="1">
              <w:r>
                <w:rPr>
                  <w:b/>
                  <w:bCs/>
                  <w:color w:val="0000FF"/>
                  <w:position w:val="-2"/>
                  <w:sz w:val="20"/>
                  <w:szCs w:val="20"/>
                </w:rPr>
                <w:t xml:space="preserve">ST_01</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70034375"/>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70034375"/>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806785" name="name2416607631fa7f874"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1934607631fa7f8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5234" name="name9742607631fa933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2607631fa933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76"/>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01094" name="name4360607631faa10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3607631faa10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7003415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70034377"/>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55039" name="name5584607631faad8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2607631faad8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70034378"/>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7003437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0034378"/>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70034378"/>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70034378"/>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04055" name="name8625607631fab9c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9607631fab9c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70034379"/>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70034379"/>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70034379"/>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4146285" name="name7201607631facab62"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8474607631facab5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31629025" name="name1115607631fadf0cf"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8071607631fadf0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77690821" name="name8746607631faef73d"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9284607631faef73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70034380"/>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87479725" name="name6821607631fb0e4a6"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4879607631fb0e4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70034381"/>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70034381"/>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70034381"/>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70034381"/>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9185" name="name9073607631fb227d0"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1506607631fb227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53525" name="name8852607631fb308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3607631fb308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9325607631fb32e2f"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70034151"/>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19562247" name="name6875607631fb44e75"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099607631fb44e7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12613" name="name3685607631fb53e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6607631fb53e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82"/>
              </w:numPr>
              <w:spacing w:before="0" w:after="0" w:line="262" w:lineRule="auto"/>
              <w:jc w:val="left"/>
              <w:rPr>
                <w:color w:val="00274C"/>
                <w:sz w:val="20"/>
                <w:szCs w:val="20"/>
              </w:rPr>
            </w:pPr>
            <w:r>
              <w:rPr>
                <w:color w:val="00274C"/>
                <w:position w:val="-2"/>
                <w:sz w:val="20"/>
                <w:szCs w:val="20"/>
              </w:rPr>
              <w:t xml:space="preserve">Insert the special tool </w:t>
            </w:r>
            <w:hyperlink r:id="rId4102607631fb54432"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70034382"/>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70034382"/>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70034382"/>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7799607631fb5453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0034382"/>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464607631fb5458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1266374" name="name9566607631fb660a1"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9912607631fb6609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50508752" name="name2785607631fb7af1c"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8996607631fb7af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07957" name="name9974607631fb8de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2607631fb8de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83"/>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70034383"/>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70034383"/>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2938607631fb8e6c2"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07224" name="name5177607631fba1045"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3036607631fba10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24297317" name="name4132607631fbb29ac"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1908607631fbb29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61874" name="name9202607631fbc2e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6607631fbc2e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70034151"/>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7003438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70034384"/>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70034384"/>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70034384"/>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26905" name="name4516607631fbd68ba"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8457607631fbd68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15785" name="name4663607631fbe85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4607631fbe85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7003438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7003438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70034385"/>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9591" name="name8519607631fc080ef"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7308607631fc080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7003438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70034386"/>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70034386"/>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502927" name="name3735607631fc1f78d"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2180607631fc1f7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7003438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7003438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11756" name="name7636607631fc313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9607631fc313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70034388"/>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70034388"/>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5718" name="name6264607631fc409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9607631fc409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47923702" name="name7911607631fc54e16"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2858607631fc54e13"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9339607631fc55b8f"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75773" name="name1817607631fc64b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6607631fc64b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70034389"/>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739351" name="name1265607631fc766b1"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3696607631fc766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9223607631fc77b53"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90"/>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70034390"/>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70034390"/>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70034390"/>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1233607631fc77d06" w:history="1">
              <w:r>
                <w:rPr>
                  <w:b/>
                  <w:bCs/>
                  <w:color w:val="0000FF"/>
                  <w:position w:val="-2"/>
                  <w:sz w:val="20"/>
                  <w:szCs w:val="20"/>
                </w:rPr>
                <w:t xml:space="preserve">Par. 2.10.2</w:t>
              </w:r>
            </w:hyperlink>
            <w:r>
              <w:rPr>
                <w:color w:val="00274C"/>
                <w:position w:val="-2"/>
                <w:sz w:val="20"/>
                <w:szCs w:val="20"/>
              </w:rPr>
              <w:t xml:space="preserve"> ).</w:t>
            </w:r>
          </w:p>
          <w:p>
            <w:pPr>
              <w:numPr>
                <w:ilvl w:val="0"/>
                <w:numId w:val="70034390"/>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70034390"/>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70034390"/>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35137" name="name6913607631fc86bab"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2014607631fc86b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61000645" name="name5288607631fc96a53"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1801607631fc96a4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07367" name="name8191607631fca9f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5607631fca9f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9155607631fcaaa74" w:history="1">
              <w:r>
                <w:rPr>
                  <w:b/>
                  <w:bCs/>
                  <w:color w:val="0000FF"/>
                  <w:position w:val="-2"/>
                  <w:sz w:val="20"/>
                  <w:szCs w:val="20"/>
                </w:rPr>
                <w:t xml:space="preserve">ST_14</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70034391"/>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70034391"/>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7003439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70034391"/>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7003439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70034391"/>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70034391"/>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2963" name="name8587607631fcb92f2"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2053607631fcb92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53230618" name="name5198607631fcc8d54"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8070607631fcc8d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37383618" name="name5305607631fcd920a"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2709607631fcd920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53326" name="name9047607631fce9e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56607631fce9e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7003439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70034392"/>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8241607631fcea47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76587" name="name8167607631fd05c8b"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6407607631fd05c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70034393"/>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7003439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57601" name="name6476607631fd1a5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2607631fd1a5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7003439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70034394"/>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098248" name="name1702607631fd2db21"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8547607631fd2db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1736607631fd2fd59" w:history="1">
              <w:r>
                <w:rPr>
                  <w:b/>
                  <w:bCs/>
                  <w:color w:val="0000FF"/>
                  <w:position w:val="-2"/>
                  <w:sz w:val="20"/>
                  <w:szCs w:val="20"/>
                </w:rPr>
                <w:t xml:space="preserve">Par. 6.6.2</w:t>
              </w:r>
            </w:hyperlink>
            <w:r>
              <w:rPr>
                <w:color w:val="00274C"/>
                <w:position w:val="-2"/>
                <w:sz w:val="20"/>
                <w:szCs w:val="20"/>
              </w:rPr>
              <w:t xml:space="preserve"> .</w:t>
            </w:r>
          </w:p>
          <w:p/>
          <w:p/>
          <w:p>
            <w:pPr>
              <w:numPr>
                <w:ilvl w:val="0"/>
                <w:numId w:val="7003439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70034395"/>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70034395"/>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70034395"/>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3311607631fd2ff39"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10582" name="name2631607631fd42441"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173607631fd424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65019" name="name6137607631fd562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3607631fd562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96"/>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70034396"/>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7003439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6025699" name="name2689607631fd670b7"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5240607631fd670b1"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13194" name="name9572607631fd7cc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4607631fd7cc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397"/>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4902301" name="name1049607631fd8f3d7"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6417607631fd8f3d0"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70034398"/>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70034398"/>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70034398"/>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49231913" name="name7398607631fda5281"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3098607631fda527c"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8343607631fda6266"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3999523" name="name2873607631fdb7e8d"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6154607631fdb7e89"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37358" name="name9003607631fdc64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1607631fdc64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8772607631fdc6a0d" w:history="1">
              <w:r>
                <w:rPr>
                  <w:b/>
                  <w:bCs/>
                  <w:color w:val="0000FF"/>
                  <w:position w:val="-2"/>
                  <w:sz w:val="20"/>
                  <w:szCs w:val="20"/>
                </w:rPr>
                <w:t xml:space="preserve">Par. 2.18</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70034399"/>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22862" name="name1833607631fdd6f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8607631fdd6f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7003440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75080" name="name6543607631fde92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0607631fde92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70034151"/>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7003440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70034401"/>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70034401"/>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7003440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58950" name="name6259607631fe00c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6607631fe00c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1273607631fe01175"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70034402"/>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402"/>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7003440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835319" name="name7200607631fe13fe6"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9710607631fe13f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14011060" name="name6812607631fe283e7"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6153607631fe283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67180720" name="name1653607631fe3a89e"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7013607631fe3a8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91627382" name="name2399607631fe4bf1c"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1407607631fe4bf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70034403"/>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950607631fe4f32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524646" name="name9592607631fe61a7d"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1784607631fe61a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70034404"/>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328996" name="name8753607631fe7706e"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7246607631fe770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70034405"/>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411419" name="name3829607631fe8a1df"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3415607631fe8a1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70034406"/>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70034406"/>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70034406"/>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70034406"/>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9301607631fe8b7e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557069" name="name8988607631fe9b552"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5857607631fe9b5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70034407"/>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70034407"/>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70034407"/>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344671" name="name5386607631feaf06a"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2614607631feaf0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70034408"/>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70034408"/>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70034408"/>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7362607631feb016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0034409"/>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7359607631feb020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060632" name="name9891607631fec29bf"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6940607631fec29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8041863" name="name6377607631fed34c4"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3656607631fed34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7003441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70034410"/>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527972" name="name4475607631fee840f"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9948607631fee84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7003441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70034411"/>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70034411"/>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70034411"/>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59544457" name="name4976607631ff06c6f"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2683607631ff06c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7003441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97957" name="name5713607631ff17d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2607631ff17d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70034413"/>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5220789" name="name1647607631ff2b70b"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1281607631ff2b70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70034414"/>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70034414"/>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34200" name="name8250607631ff3d820"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5927607631ff3d8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70034415"/>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70034415"/>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59060" name="name6306607631ff4f1c6"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9991607631ff4f1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15024" name="name3786607631ff601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2607631ff601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Remove the </w:t>
            </w:r>
            <w:hyperlink r:id="rId4455607631ff6082d"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70034416"/>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769598" name="name6297607631ff71109"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2346607631ff711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70034417"/>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70034417"/>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70034417"/>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3551607631ff71e7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6782832" name="name4042607631ff7f037"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1728607631ff7f03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7003441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7003441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70034418"/>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30780" name="name4913607631ff90149"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1471607631ff901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7003441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7003441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133602" name="name3986607631ffa2c1d"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7743607631ffa2c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7003442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7003442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70034420"/>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7003442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9226845" name="name1307607631ffb361f"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1756607631ffb361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7003442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70034421"/>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7003442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70034421"/>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67631" name="name8193607631ffc49a8"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3259607631ffc49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43693" name="name7614607631ffd70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6607631ffd70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42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7003442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520718" name="name7594607631ffe740e"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5457607631ffe74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70034423"/>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7003442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70034423"/>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247060" name="name768160763200039f1"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779160763200039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7003442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70034424"/>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6281320" name="name30766076320015a6d"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65946076320015a6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70034425"/>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70034425"/>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4276076320017085"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70034425"/>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342319" name="name254860763200289f8"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517360763200289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7003442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4501607632002a14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003442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209354" name="name2145607632003a710"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8157607632003a70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7003442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5396607632003ba09"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7003442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70034427"/>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3343607632003bb2b"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70034427"/>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6421824" name="name9704607632004c7b5"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6172607632004c7a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59929" name="name667160763200c29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260763200c29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9960763200c311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0034428"/>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70034428"/>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495160763200c57ed"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655556" name="name752760763200d8556"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880760763200d85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70034429"/>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70034429"/>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70034429"/>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549660763200d95cb"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27225662" name="name754160763200ef2ce"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438060763200ef2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07660763200f0f48"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46633" name="name9964607632010d9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5607632010d9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93607632010e29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0034430"/>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2796904" name="name96056076320124d6b"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64466076320124d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70034431"/>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19544414" name="name9456607632013bc6e"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7872607632013bc6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6115" name="name33096076320152ff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316076320152f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70034151"/>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70034432"/>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5330607632015374b"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70034432"/>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70034432"/>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7003443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70034432"/>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70034432"/>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70034432"/>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70034432"/>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70034432"/>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70034432"/>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37233" name="name8062607632016696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4360763201669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70034433"/>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14224145" name="name7949607632017b465"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4244607632017b4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82770015" name="name2931607632018fe78"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2982607632018fe74"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87784245" name="name347260763201ac0cc"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258060763201ac0c7"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58460763201ae1b0"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85757" name="name941660763201bff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160763201bff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8960763201c0c6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70034434"/>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70034434"/>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73540948" name="name286160763201da0d2"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186160763201da0c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7003443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70034435"/>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45798602" name="name542560763201ec3d0"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970760763201ec3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2243" name="name25056076320204c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46076320204c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7003443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7003443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123080" name="name5601607632021a2a4"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871607632021a2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70034437"/>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409228" name="name1185607632022da89"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7529607632022da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70034438"/>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524246" name="name8905607632024006b"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522060763202400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18811" name="name13686076320252d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26076320252d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02607632025342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700344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7003443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70034439"/>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965925" name="name1454607632026af54"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9637607632026af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68268" name="name774160763202786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260763202786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440"/>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7003444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70034440"/>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88435731" name="name5520607632028e9ad"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6630607632028e9a7"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62889" name="name3044607632029f9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4607632029f9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7160763202a017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0034441"/>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8152247" name="name408060763202b88b2"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172160763202b88a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70034442"/>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70034442"/>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4565337" name="name772660763202cce99"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537060763202cce9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71570289" name="name403660763202def12"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583160763202def0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70034443"/>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53856181" name="name286760763202f1307"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224560763202f1300"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70034444"/>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70034444"/>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70034444"/>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70034444"/>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9260424" name="name6936607632030f000"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3967607632030eff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55312" name="name8322607632031f4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0607632031f4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03607632031fa0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70034445"/>
              </w:numPr>
              <w:spacing w:before="0" w:after="0" w:line="262" w:lineRule="auto"/>
              <w:jc w:val="left"/>
              <w:rPr>
                <w:color w:val="00274C"/>
                <w:sz w:val="20"/>
                <w:szCs w:val="20"/>
              </w:rPr>
            </w:pPr>
            <w:r>
              <w:rPr>
                <w:color w:val="00274C"/>
                <w:position w:val="-2"/>
                <w:sz w:val="20"/>
                <w:szCs w:val="20"/>
              </w:rPr>
              <w:t xml:space="preserve">Perform the operations from </w:t>
            </w:r>
            <w:hyperlink r:id="rId983860763203221db" w:history="1">
              <w:r>
                <w:rPr>
                  <w:b/>
                  <w:bCs/>
                  <w:color w:val="0000FF"/>
                  <w:position w:val="-2"/>
                  <w:sz w:val="20"/>
                  <w:szCs w:val="20"/>
                </w:rPr>
                <w:t xml:space="preserve">point 1 to 3 of</w:t>
              </w:r>
            </w:hyperlink>
            <w:r>
              <w:rPr>
                <w:color w:val="00274C"/>
                <w:position w:val="-2"/>
                <w:sz w:val="20"/>
                <w:szCs w:val="20"/>
              </w:rPr>
              <w:t xml:space="preserve"> </w:t>
            </w:r>
            <w:hyperlink r:id="rId273360763203221fb"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70034445"/>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33726076320322280"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70034445"/>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70034445"/>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2568742" name="name16646076320336697"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8035607632033669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700344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272108" name="name64526076320349d8e"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0236076320349d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700344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6106715" name="name9036607632035b73a"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1708607632035b73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700344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43451" name="name21286076320371e19"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41106076320371e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70034449"/>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5570021" name="name8465607632038291d"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011607632038291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7003445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70034450"/>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70034450"/>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70034450"/>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9872660" name="name83886076320397dbe"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18066076320397d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70034451"/>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70034451"/>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70034451"/>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169304" name="name625060763203acfaf"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620760763203acf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70034452"/>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70034452"/>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452"/>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70034452"/>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70034452"/>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63205726" name="name643960763203be974"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450060763203be96c"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67074" name="name744860763203cf8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560763203cf8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7960763203cff6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7003445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75182039" name="name670160763203e34fc"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757060763203e34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70034454"/>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70034454"/>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70034455"/>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70034455"/>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927977" name="name2195607632040487b"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38160763204048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93932034" name="name57296076320416735"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857260763204167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91501" name="name800260763204268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460763204268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70034151"/>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70034151"/>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456"/>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70034456"/>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5776553" name="name83466076320437f9e"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69146076320437f9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34170646" name="name9649607632044dd1a"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8803607632044dd16"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61680" name="name2546607632045eb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4607632045eb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59607632045f0c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700344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16242785" name="name8288607632047370f"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850460763204737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70034458"/>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700344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626244" name="name3814607632048690f"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584060763204869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7003445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7003445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281691" name="name6419607632049bf88"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9059607632049bf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70034460"/>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70034460"/>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329801" name="name725860763204ad882"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824760763204ad8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86389" name="name516260763204bed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160763204bed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70034461"/>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7003446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70034461"/>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30976" name="name884860763204cdd16"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417660763204cdd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85032129" name="name412660763204e42f4"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801060763204e42ed"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7003446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84534874" name="name7687607632050aafd"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1989607632050aaf7"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50496" name="name3652607632051e6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7607632051e6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1621855" name="name78186076320534103"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825760763205340fd"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27837243" name="name5061607632054af84"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4762607632054af80"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33493" name="name6153607632055c9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9607632055c9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86607632055cf7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700344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7568297" name="name7346607632057268b"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6839607632057268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700344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37986881" name="name37036076320589b75"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30736076320589b6f"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70034465"/>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58744404" name="name4345607632059d67b"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2965607632059d673"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70034466"/>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59768003" name="name134860763205af483"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786560763205af479"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70034467"/>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70034467"/>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139172" name="name834060763205c124b"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229260763205c12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10798" name="name500360763205d40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860763205d40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70034468"/>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7003446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70758892" name="name721860763205e3059"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450560763205e305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7003446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62994" name="name72026076320603d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76076320603d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7003447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9270382" name="name7919607632061a39e"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3624607632061a398"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44353" name="name3958607632062ac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1607632062ac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70034471"/>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7003447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74476905" name="name6710607632064069f"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96786076320640699"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39035" name="name3647607632064f7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4607632064f7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70034472"/>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1088607632064fefe"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4646994" name="name18346076320665ee3"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13696076320665edd"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92734" name="name606160763206756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660763206756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7003447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70034473"/>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73668237" name="name3997607632068c6f5"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4225607632068c6ef"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91000384" name="name411660763206a9460"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602360763206a9459"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27539" name="name577360763206b9c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760763206b9c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404360763206ba453" w:history="1">
              <w:r>
                <w:rPr>
                  <w:b/>
                  <w:bCs/>
                  <w:color w:val="0000FF"/>
                  <w:position w:val="-2"/>
                  <w:sz w:val="20"/>
                  <w:szCs w:val="20"/>
                  <w:u w:val="single"/>
                </w:rPr>
                <w:t xml:space="preserve">Par. 11.5</w:t>
              </w:r>
            </w:hyperlink>
            <w:r>
              <w:rPr>
                <w:b/>
                <w:bCs/>
                <w:color w:val="00274C"/>
                <w:position w:val="-2"/>
                <w:sz w:val="20"/>
                <w:szCs w:val="20"/>
              </w:rPr>
              <w:t xml:space="preserve"> , </w:t>
            </w:r>
            <w:hyperlink r:id="rId165160763206ba479" w:history="1">
              <w:r>
                <w:rPr>
                  <w:b/>
                  <w:bCs/>
                  <w:color w:val="0000FF"/>
                  <w:position w:val="-2"/>
                  <w:sz w:val="20"/>
                  <w:szCs w:val="20"/>
                  <w:u w:val="single"/>
                </w:rPr>
                <w:t xml:space="preserve">Par. 11.6</w:t>
              </w:r>
            </w:hyperlink>
            <w:r>
              <w:rPr>
                <w:b/>
                <w:bCs/>
                <w:color w:val="00274C"/>
                <w:position w:val="-2"/>
                <w:sz w:val="20"/>
                <w:szCs w:val="20"/>
              </w:rPr>
              <w:t xml:space="preserve"> e </w:t>
            </w:r>
            <w:hyperlink r:id="rId525360763206ba49a"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32767127" name="name351560763206cc831"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233160763206cc82b"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98771" name="name527060763206e37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960763206e37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0960763206e3f1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70034474"/>
              </w:numPr>
              <w:spacing w:before="0" w:after="0" w:line="262" w:lineRule="auto"/>
              <w:jc w:val="left"/>
              <w:rPr>
                <w:color w:val="00274C"/>
                <w:sz w:val="20"/>
                <w:szCs w:val="20"/>
              </w:rPr>
            </w:pPr>
            <w:r>
              <w:rPr>
                <w:color w:val="00274C"/>
                <w:position w:val="-2"/>
                <w:sz w:val="20"/>
                <w:szCs w:val="20"/>
              </w:rPr>
              <w:t xml:space="preserve">Perform the operations described in </w:t>
            </w:r>
            <w:hyperlink r:id="rId958060763206e7a9a" w:history="1">
              <w:r>
                <w:rPr>
                  <w:b/>
                  <w:bCs/>
                  <w:color w:val="0000FF"/>
                  <w:position w:val="-2"/>
                  <w:sz w:val="20"/>
                  <w:szCs w:val="20"/>
                </w:rPr>
                <w:t xml:space="preserve">Par. 5.2</w:t>
              </w:r>
            </w:hyperlink>
            <w:r>
              <w:rPr>
                <w:color w:val="00274C"/>
                <w:position w:val="-2"/>
                <w:sz w:val="20"/>
                <w:szCs w:val="20"/>
              </w:rPr>
              <w:t xml:space="preserve"> .</w:t>
            </w:r>
          </w:p>
          <w:p>
            <w:pPr>
              <w:numPr>
                <w:ilvl w:val="0"/>
                <w:numId w:val="700344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095544" name="name68836076320703530"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584960763207035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700344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6376713" name="name13436076320715d21"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85406076320715d1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700344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45504" name="name12416076320727417"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654460763207274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700344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204464" name="name79436076320737e0d"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18516076320737e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70034478"/>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66663" name="name2523607632074dc0e"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3242607632074dc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70034479"/>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70034479"/>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559818" name="name1139607632075ddaf"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5593607632075dd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70034480"/>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4812113" name="name62386076320770aa3"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50816076320770a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70034481"/>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0555839" name="name99656076320785977"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566960763207859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70034482"/>
              </w:numPr>
              <w:spacing w:before="0" w:after="0" w:line="262" w:lineRule="auto"/>
              <w:jc w:val="left"/>
              <w:rPr>
                <w:color w:val="00274C"/>
                <w:sz w:val="20"/>
                <w:szCs w:val="20"/>
              </w:rPr>
            </w:pPr>
            <w:r>
              <w:rPr>
                <w:color w:val="00274C"/>
                <w:position w:val="-2"/>
                <w:sz w:val="20"/>
                <w:szCs w:val="20"/>
              </w:rPr>
              <w:t xml:space="preserve">Manually tighten the retainer screw </w:t>
            </w:r>
            <w:hyperlink r:id="rId637360763207868d9"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50666076320786926"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296651" name="name31666076320798696"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94160763207986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70034483"/>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57766076320799b1c"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271617" name="name965460763207aa071"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627860763207aa0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70034484"/>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70034484"/>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70034484"/>
              </w:numPr>
              <w:spacing w:before="0" w:after="0" w:line="262" w:lineRule="auto"/>
              <w:jc w:val="left"/>
              <w:rPr>
                <w:color w:val="00274C"/>
                <w:sz w:val="20"/>
                <w:szCs w:val="20"/>
              </w:rPr>
            </w:pPr>
            <w:r>
              <w:rPr>
                <w:color w:val="00274C"/>
                <w:position w:val="-2"/>
                <w:sz w:val="20"/>
                <w:szCs w:val="20"/>
              </w:rPr>
              <w:t xml:space="preserve">Remove the retainer screw </w:t>
            </w:r>
            <w:hyperlink r:id="rId807160763207ab297"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141896" name="name906760763207bd899"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105860763207bd8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77837" name="name118360763207ce6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6860763207ce6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Check that the retainer capscrew  </w:t>
            </w:r>
            <w:hyperlink r:id="rId822860763207cedfb"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48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70034485"/>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70034485"/>
              </w:numPr>
              <w:spacing w:before="0" w:after="0" w:line="262" w:lineRule="auto"/>
              <w:jc w:val="left"/>
              <w:rPr>
                <w:color w:val="00274C"/>
                <w:sz w:val="20"/>
                <w:szCs w:val="20"/>
              </w:rPr>
            </w:pPr>
            <w:r>
              <w:rPr>
                <w:color w:val="00274C"/>
                <w:position w:val="-2"/>
                <w:sz w:val="20"/>
                <w:szCs w:val="20"/>
              </w:rPr>
              <w:t xml:space="preserve">Perform the operations described in </w:t>
            </w:r>
            <w:hyperlink r:id="rId456760763207cefa6"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33344288" name="name815160763207df54e"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132860763207df5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486"/>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70034486"/>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40150" name="name801260763207f1a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060763207f1a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06760763207f2450" w:history="1">
              <w:r>
                <w:rPr>
                  <w:b/>
                  <w:bCs/>
                  <w:color w:val="0000FF"/>
                  <w:position w:val="-2"/>
                  <w:sz w:val="20"/>
                  <w:szCs w:val="20"/>
                </w:rPr>
                <w:t xml:space="preserve">Par. 3.3.2</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70034487"/>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7003448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600571" name="name93086076320810518"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995960763208105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70034488"/>
              </w:numPr>
              <w:spacing w:before="0" w:after="0" w:line="262" w:lineRule="auto"/>
              <w:jc w:val="left"/>
              <w:rPr>
                <w:color w:val="00274C"/>
                <w:sz w:val="20"/>
                <w:szCs w:val="20"/>
              </w:rPr>
            </w:pPr>
            <w:r>
              <w:rPr>
                <w:color w:val="00274C"/>
                <w:position w:val="-2"/>
                <w:sz w:val="20"/>
                <w:szCs w:val="20"/>
              </w:rPr>
              <w:t xml:space="preserve">Perform the operations described in </w:t>
            </w:r>
            <w:hyperlink r:id="rId27576076320815171"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81277" name="name79166076320821f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56076320821f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256607632082249f" w:history="1">
              <w:r>
                <w:rPr>
                  <w:b/>
                  <w:bCs/>
                  <w:color w:val="0000FF"/>
                  <w:position w:val="-2"/>
                  <w:sz w:val="20"/>
                  <w:szCs w:val="20"/>
                </w:rPr>
                <w:t xml:space="preserve">Par. 3.3.2</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70034151"/>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70034151"/>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7003448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70034489"/>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70034489"/>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545937" name="name31886076320835904"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734960763208358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46590601" name="name57466076320847ea5"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30146076320847e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7003449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70034490"/>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70034490"/>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6718390" name="name56386076320859b42"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5716076320859b3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16028" name="name601660763208680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360763208680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49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70034491"/>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70034491"/>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70034491"/>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70034491"/>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05684" name="name94536076320878be1"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81526076320878b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55451838" name="name69676076320886f85"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23546076320886f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96207" name="name24546076320899a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26076320899a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70034492"/>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70034492"/>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9150535" name="name136760763208aa851"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926660763208aa84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14160" name="name792960763208bbc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060763208bbc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886085" name="name736260763208ccc2d"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741260763208ccc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70034493"/>
              </w:numPr>
              <w:spacing w:before="0" w:after="0" w:line="262" w:lineRule="auto"/>
              <w:jc w:val="left"/>
              <w:rPr>
                <w:color w:val="00274C"/>
                <w:sz w:val="20"/>
                <w:szCs w:val="20"/>
              </w:rPr>
            </w:pPr>
            <w:r>
              <w:rPr>
                <w:color w:val="00274C"/>
                <w:position w:val="-2"/>
                <w:sz w:val="20"/>
                <w:szCs w:val="20"/>
              </w:rPr>
              <w:t xml:space="preserve">Perform the operations described in </w:t>
            </w:r>
            <w:hyperlink r:id="rId307960763208cee3f"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70034493"/>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680360763208ceed2"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81780" name="name536760763208deb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460763208deb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6760763208df30c" w:history="1">
              <w:r>
                <w:rPr>
                  <w:b/>
                  <w:bCs/>
                  <w:color w:val="0000FF"/>
                  <w:position w:val="-2"/>
                  <w:sz w:val="20"/>
                  <w:szCs w:val="20"/>
                </w:rPr>
                <w:t xml:space="preserve">Par. 3.3.2</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70034151"/>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70034151"/>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70034151"/>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86833077" name="name973660763208f0290"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347660763208f028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7003449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70034494"/>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70034494"/>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8027700" name="name4294607632090f08e"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294607632090f08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84082541" name="name8475607632092680f"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438660763209268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19211521" name="name630660763209377a7"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740760763209377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7003449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70034495"/>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70034495"/>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349931" name="name3490607632094f836"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7095607632094f83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17795561" name="name24786076320963c48"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34676076320963c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071" name="name355460763209719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560763209719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49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70034496"/>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70034496"/>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70034496"/>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4514853" name="name594960763209852d2"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504360763209852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003449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7003449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70034497"/>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70034497"/>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5096" name="name6729607632099ce31"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1180607632099ce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57565690" name="name240160763209b1250"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176860763209b124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0034498"/>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802396" name="name914960763209c6117"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349560763209c611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70034499"/>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7003449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5770" name="name995960763209d84a0"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190260763209d84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70034500"/>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70034500"/>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7003450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70034500"/>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524660763209d948b"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3883173" name="name338060763209ec987"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52960763209ec98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75885240" name="name75626076320a0be76"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37106076320a0be7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70034501"/>
              </w:numPr>
              <w:spacing w:before="0" w:after="0" w:line="262" w:lineRule="auto"/>
              <w:jc w:val="left"/>
              <w:rPr>
                <w:color w:val="00274C"/>
                <w:sz w:val="20"/>
                <w:szCs w:val="20"/>
              </w:rPr>
            </w:pPr>
            <w:r>
              <w:rPr>
                <w:color w:val="00274C"/>
                <w:position w:val="-2"/>
                <w:sz w:val="20"/>
                <w:szCs w:val="20"/>
              </w:rPr>
              <w:t xml:space="preserve">Execute the operations described in </w:t>
            </w:r>
            <w:hyperlink r:id="rId33106076320a0ecf3"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70034502"/>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70034502"/>
              </w:numPr>
              <w:spacing w:before="0" w:after="0" w:line="262" w:lineRule="auto"/>
              <w:jc w:val="left"/>
              <w:rPr>
                <w:color w:val="00274C"/>
                <w:sz w:val="20"/>
                <w:szCs w:val="20"/>
              </w:rPr>
            </w:pPr>
            <w:r>
              <w:rPr>
                <w:color w:val="00274C"/>
                <w:position w:val="-2"/>
                <w:sz w:val="20"/>
                <w:szCs w:val="20"/>
              </w:rPr>
              <w:t xml:space="preserve">Execute the operations described in </w:t>
            </w:r>
            <w:hyperlink r:id="rId55066076320a0edff" w:history="1">
              <w:r>
                <w:rPr>
                  <w:b/>
                  <w:bCs/>
                  <w:color w:val="0000FF"/>
                  <w:position w:val="-2"/>
                  <w:sz w:val="20"/>
                  <w:szCs w:val="20"/>
                </w:rPr>
                <w:t xml:space="preserve">Par. 7.12.2</w:t>
              </w:r>
            </w:hyperlink>
            <w:r>
              <w:rPr>
                <w:color w:val="00274C"/>
                <w:position w:val="-2"/>
                <w:sz w:val="20"/>
                <w:szCs w:val="20"/>
              </w:rPr>
              <w:t xml:space="preserve"> .</w:t>
            </w:r>
          </w:p>
          <w:p>
            <w:pPr>
              <w:numPr>
                <w:ilvl w:val="0"/>
                <w:numId w:val="70034502"/>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2075875" name="name95636076320a221f7"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75666076320a221f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70034503"/>
              </w:numPr>
              <w:spacing w:before="0" w:after="0" w:line="262" w:lineRule="auto"/>
              <w:jc w:val="left"/>
              <w:rPr>
                <w:color w:val="00274C"/>
                <w:sz w:val="20"/>
                <w:szCs w:val="20"/>
              </w:rPr>
            </w:pPr>
            <w:r>
              <w:rPr>
                <w:color w:val="00274C"/>
                <w:position w:val="-2"/>
                <w:sz w:val="20"/>
                <w:szCs w:val="20"/>
              </w:rPr>
              <w:t xml:space="preserve">Execute the operations described in </w:t>
            </w:r>
            <w:hyperlink r:id="rId66186076320a26ca8" w:history="1">
              <w:r>
                <w:rPr>
                  <w:b/>
                  <w:bCs/>
                  <w:color w:val="0000FF"/>
                  <w:position w:val="-2"/>
                  <w:sz w:val="20"/>
                  <w:szCs w:val="20"/>
                </w:rPr>
                <w:t xml:space="preserve">Par. 5.2</w:t>
              </w:r>
            </w:hyperlink>
            <w:r>
              <w:rPr>
                <w:color w:val="00274C"/>
                <w:position w:val="-2"/>
                <w:sz w:val="20"/>
                <w:szCs w:val="20"/>
              </w:rPr>
              <w:t xml:space="preserve"> .</w:t>
            </w:r>
          </w:p>
          <w:p>
            <w:pPr>
              <w:numPr>
                <w:ilvl w:val="0"/>
                <w:numId w:val="7003450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7003450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9568659" name="name34226076320a34826"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70196076320a3481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70034504"/>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70034504"/>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70034504"/>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43146076320a3b376"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9061826" name="name41656076320a4c64c"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29036076320a4c64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24670786" name="name43686076320a67b0d"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33736076320a67b07"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505"/>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7003450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70034505"/>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70034505"/>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70034505"/>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32597616" name="name62726076320a7cad1"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84386076320a7cacc"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19203863" name="name43856076320a9de48"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41176076320a9de43"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506"/>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7003450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70034506"/>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79431614" name="name61066076320ab3af9"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89666076320ab3af5"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87857104" name="name42546076320ac952f"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13116076320ac9527"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507"/>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70034507"/>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99019547" name="name99686076320adf32a"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77286076320adf323"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70034508"/>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70034508"/>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70034508"/>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70034509"/>
              </w:numPr>
              <w:spacing w:before="0" w:after="0" w:line="262" w:lineRule="auto"/>
              <w:jc w:val="left"/>
              <w:rPr>
                <w:color w:val="00274C"/>
                <w:sz w:val="20"/>
                <w:szCs w:val="20"/>
              </w:rPr>
            </w:pPr>
            <w:r>
              <w:rPr>
                <w:color w:val="00274C"/>
                <w:position w:val="-2"/>
                <w:sz w:val="20"/>
                <w:szCs w:val="20"/>
              </w:rPr>
              <w:t xml:space="preserve">Execute the operations described in </w:t>
            </w:r>
            <w:hyperlink r:id="rId44976076320ae4b93"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26071433" name="name11176076320b05157"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93066076320b05152"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510"/>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57756" name="name15166076320b16e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96076320b16e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934121" name="name25856076320b2b07c"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77706076320b2b07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70034511"/>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159678" name="name67786076320b43bce"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4586076320b43bc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512"/>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59501" name="name62386076320b534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86076320b534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706329" name="name64686076320b67f83"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79516076320b67f7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70034513"/>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052713" name="name75826076320b7e18f"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51096076320b7e18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0034514"/>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87929" name="name67646076320b8df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76076320b8df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350338" name="name74046076320b9f67f"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77676076320b9f6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70034515"/>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745226" name="name15546076320bb92e7"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53806076320bb92e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62506127" name="name72556076320bcb0b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1176076320bcb0b7"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70034151"/>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70034151"/>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70034151"/>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70034151"/>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70034516"/>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54810" name="name74246076320bdc8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16076320bdc8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70034151"/>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70034151"/>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70034151"/>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70034151"/>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70034151"/>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70034151"/>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70034517"/>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70034517"/>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70034517"/>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70034517"/>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70034517"/>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4807" name="name81836076320befdbb"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85166076320befd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70034518"/>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227505" name="name17166076320c12921"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20226076320c1291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70034519"/>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70034520"/>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70034520"/>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874559" name="name78496076320c289d0"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68366076320c289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70034521"/>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577768" name="name98336076320c3e462"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2306076320c3e4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70034522"/>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072369" name="name22476076320c50456"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94496076320c504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7804488" name="name57046076320c61ca3"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59746076320c61c9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9472730" name="name62286076320c72124"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37626076320c7211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10780" name="name82776076320c82d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26076320c82d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70034523"/>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70034523"/>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70034523"/>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470101" name="name16706076320c939d4"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3886076320c939c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7003452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70034524"/>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70034524"/>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249108" name="name22976076320ca9a43"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62336076320ca9a3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30853" name="name29196076320cbae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36076320cbae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70034151"/>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70034525"/>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305324" name="name78746076320ccf896"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86626076320ccf8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70034526"/>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70034526"/>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69918" name="name45726076320cde7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36076320cde7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70034527"/>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190156" name="name75086076320cf0501"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62506076320cf04f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70034528"/>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541335" name="name92476076320d1300c"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33626076320d1300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70034529"/>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160537" name="name45446076320d282e2"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15836076320d282d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70034530"/>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099024" name="name19526076320d3b1b4"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9926076320d3b1b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70034531"/>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70034531"/>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70034531"/>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70034531"/>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354846" name="name64606076320d52901"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87006076320d528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63416" name="name37876076320d61c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46076320d61c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246076320d621f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70034532"/>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70034532"/>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921065" name="name34566076320d75894"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96996076320d7588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96996276" name="name49376076320d89b00"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15526076320d89af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4149191" name="name63186076320d9c1c0"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61436076320d9c1b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7003453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70034533"/>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70034533"/>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02419" name="name36676076320dafa9e"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33336076320dafa9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3526260" name="name93856076320dc2450"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35416076320dc244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23794" name="name15826076320dcf7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36076320dcf7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70034534"/>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70034534"/>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70034535"/>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70034535"/>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70034535"/>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976474" name="name50156076320ddfa97"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98216076320ddfa9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3175085" name="name27066076320df3af1"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86286076320df3ae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7140326" name="name67746076320e143cb"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71156076320e143c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6371432" name="name40016076320e24d28"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77246076320e24d2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70034536"/>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0034536"/>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271840" name="name12276076320e39fcb"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57236076320e39fc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5413902" name="name16246076320e4d636"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95416076320e4d63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84397" name="name97416076320e610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06076320e610a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0034151"/>
        </w:numPr>
        <w:spacing w:before="0" w:after="0" w:line="240" w:lineRule="auto"/>
        <w:jc w:val="left"/>
        <w:rPr>
          <w:color w:val="00274C"/>
          <w:sz w:val="20"/>
          <w:szCs w:val="20"/>
        </w:rPr>
      </w:pPr>
      <w:r>
        <w:rPr>
          <w:color w:val="00274C"/>
          <w:sz w:val="20"/>
          <w:szCs w:val="20"/>
        </w:rPr>
        <w:t xml:space="preserve">Before proceeding with operation, read </w:t>
      </w:r>
      <w:hyperlink r:id="rId45086076320e616a8" w:history="1">
        <w:r>
          <w:rPr>
            <w:b/>
            <w:bCs/>
            <w:color w:val="0000FF"/>
            <w:sz w:val="20"/>
            <w:szCs w:val="20"/>
          </w:rPr>
          <w:t xml:space="preserve">Par. 3.3.2</w:t>
        </w:r>
      </w:hyperlink>
      <w:r>
        <w:rPr>
          <w:color w:val="00274C"/>
          <w:sz w:val="20"/>
          <w:szCs w:val="20"/>
        </w:rPr>
        <w:t xml:space="preserve"> .</w:t>
      </w:r>
    </w:p>
    <w:p>
      <w:pPr>
        <w:numPr>
          <w:ilvl w:val="0"/>
          <w:numId w:val="70034151"/>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70034151"/>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70034537"/>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70034537"/>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70034537"/>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70034537"/>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70034537"/>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42903500" name="name98876076320e82bd1"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1266076320e82bcb"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42073" name="name24356076320e912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66076320e912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746076320e918b9" w:history="1">
              <w:r>
                <w:rPr>
                  <w:b/>
                  <w:bCs/>
                  <w:color w:val="0000FF"/>
                  <w:position w:val="-2"/>
                  <w:sz w:val="20"/>
                  <w:szCs w:val="20"/>
                </w:rPr>
                <w:t xml:space="preserve">Par. 3.3.2</w:t>
              </w:r>
            </w:hyperlink>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0034538"/>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70034538"/>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70034538"/>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62335591" name="name18286076320ea77d5"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78796076320ea77d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22391" name="name17546076320eb83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66076320eb83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806076320eb8e8a"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0034539"/>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70034539"/>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70875410" name="name76476076320ed29b3"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56226076320ed29a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47831" name="name75076076320ee21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36076320ee21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566076320ee2ae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70034540"/>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70034540"/>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9911241" name="name19896076320f05700"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21366076320f056f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80670317" name="name42406076320f1a38f"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58716076320f1a38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72243" name="name73156076320f2af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46076320f2af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846076320f2b67d"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70034541"/>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70034541"/>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91788330" name="name35006076320f43ae5"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63076076320f43ae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84226182" name="name38096076320f5c726"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64396076320f5c72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17588" name="name91256076320f6b0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26076320f6b0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1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136076320f6bd2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0034542"/>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0034542"/>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0034542"/>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70034543"/>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65094031" name="name91636076320f803c0"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94266076320f803b8"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9768688" name="name80216076320f989b2"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60676076320f989a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4900104" name="name90036076320fafdcf"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65056076320fafd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54919" name="name66126076320fc34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206076320fc344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003415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47911444" name="name99766076320fdbcda"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51316076320fdbcd5"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72849146" name="name18226076320fed2e9"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30536076320fed2e5"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63828042" name="name21856076321007cfa"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8396076321007cf5"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30095333" name="name37956076321019c07"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63806076321019c03"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48723248" name="name1091607632102cf4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6879607632102cf46"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0520396" name="name4895607632103ff43"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394607632103ff3f"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70385481" name="name6412607632105020f"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4829607632105020b"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39355215" name="name55546076321061674"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5521607632106166f"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1129092" name="name974960763210755c9"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643860763210755c4"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49616145" name="name27976076321086cb4"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55236076321086cad"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56927993" name="name3427607632109652c"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84886076321096527"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38069563" name="name476360763210aac28"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761960763210aac21"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3515150" name="name973460763210bbe2f"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139760763210bbe2b"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25289078" name="name996360763210cccb0"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55760763210cccab"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21070884" name="name152060763210e25e7"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23360763210e25e3"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5340968" name="name68596076321101d04"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97256076321101cff"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6968791" name="name94146076321111085"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47776076321111081"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42789798" w:name="result_box"/>
          <w:bookmarkEnd w:id="42789798"/>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87920853" name="name975660763211274ca"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00660763211274c2"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48633563" name="name64676076321140ac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746076321140abf"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6031837" name="name73856076321158476"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230607632115846f"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70034544"/>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70034544"/>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70034544"/>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70034544"/>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70034544"/>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65293" name="name86196076321166e3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776076321166e3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0034151"/>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88276989" name="name8122607632119539f"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17746076321195398"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8699604" name="name8627607632123089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094607632123088b"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4387136" name="name17886076321241e8c"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9536076321241e88"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70034544">
    <w:multiLevelType w:val="hybridMultilevel"/>
    <w:lvl w:ilvl="0" w:tplc="68570495">
      <w:start w:val="1"/>
      <w:numFmt w:val="decimal"/>
      <w:lvlText w:val="%1."/>
      <w:lvlJc w:val="left"/>
      <w:pPr>
        <w:ind w:left="720" w:hanging="360"/>
      </w:pPr>
    </w:lvl>
    <w:lvl w:ilvl="1" w:tplc="68570495" w:tentative="1">
      <w:start w:val="1"/>
      <w:numFmt w:val="lowerLetter"/>
      <w:lvlText w:val="%2."/>
      <w:lvlJc w:val="left"/>
      <w:pPr>
        <w:ind w:left="1440" w:hanging="360"/>
      </w:pPr>
    </w:lvl>
    <w:lvl w:ilvl="2" w:tplc="68570495" w:tentative="1">
      <w:start w:val="1"/>
      <w:numFmt w:val="lowerRoman"/>
      <w:lvlText w:val="%3."/>
      <w:lvlJc w:val="right"/>
      <w:pPr>
        <w:ind w:left="2160" w:hanging="180"/>
      </w:pPr>
    </w:lvl>
    <w:lvl w:ilvl="3" w:tplc="68570495" w:tentative="1">
      <w:start w:val="1"/>
      <w:numFmt w:val="decimal"/>
      <w:lvlText w:val="%4."/>
      <w:lvlJc w:val="left"/>
      <w:pPr>
        <w:ind w:left="2880" w:hanging="360"/>
      </w:pPr>
    </w:lvl>
    <w:lvl w:ilvl="4" w:tplc="68570495" w:tentative="1">
      <w:start w:val="1"/>
      <w:numFmt w:val="lowerLetter"/>
      <w:lvlText w:val="%5."/>
      <w:lvlJc w:val="left"/>
      <w:pPr>
        <w:ind w:left="3600" w:hanging="360"/>
      </w:pPr>
    </w:lvl>
    <w:lvl w:ilvl="5" w:tplc="68570495" w:tentative="1">
      <w:start w:val="1"/>
      <w:numFmt w:val="lowerRoman"/>
      <w:lvlText w:val="%6."/>
      <w:lvlJc w:val="right"/>
      <w:pPr>
        <w:ind w:left="4320" w:hanging="180"/>
      </w:pPr>
    </w:lvl>
    <w:lvl w:ilvl="6" w:tplc="68570495" w:tentative="1">
      <w:start w:val="1"/>
      <w:numFmt w:val="decimal"/>
      <w:lvlText w:val="%7."/>
      <w:lvlJc w:val="left"/>
      <w:pPr>
        <w:ind w:left="5040" w:hanging="360"/>
      </w:pPr>
    </w:lvl>
    <w:lvl w:ilvl="7" w:tplc="68570495" w:tentative="1">
      <w:start w:val="1"/>
      <w:numFmt w:val="lowerLetter"/>
      <w:lvlText w:val="%8."/>
      <w:lvlJc w:val="left"/>
      <w:pPr>
        <w:ind w:left="5760" w:hanging="360"/>
      </w:pPr>
    </w:lvl>
    <w:lvl w:ilvl="8" w:tplc="68570495" w:tentative="1">
      <w:start w:val="1"/>
      <w:numFmt w:val="lowerRoman"/>
      <w:lvlText w:val="%9."/>
      <w:lvlJc w:val="right"/>
      <w:pPr>
        <w:ind w:left="6480" w:hanging="180"/>
      </w:pPr>
    </w:lvl>
  </w:abstractNum>
  <w:abstractNum w:abstractNumId="70034543">
    <w:multiLevelType w:val="hybridMultilevel"/>
    <w:lvl w:ilvl="0" w:tplc="44064383">
      <w:start w:val="1"/>
      <w:numFmt w:val="decimal"/>
      <w:lvlText w:val="%1."/>
      <w:lvlJc w:val="left"/>
      <w:pPr>
        <w:ind w:left="720" w:hanging="360"/>
      </w:pPr>
    </w:lvl>
    <w:lvl w:ilvl="1" w:tplc="44064383" w:tentative="1">
      <w:start w:val="1"/>
      <w:numFmt w:val="lowerLetter"/>
      <w:lvlText w:val="%2."/>
      <w:lvlJc w:val="left"/>
      <w:pPr>
        <w:ind w:left="1440" w:hanging="360"/>
      </w:pPr>
    </w:lvl>
    <w:lvl w:ilvl="2" w:tplc="44064383" w:tentative="1">
      <w:start w:val="1"/>
      <w:numFmt w:val="lowerRoman"/>
      <w:lvlText w:val="%3."/>
      <w:lvlJc w:val="right"/>
      <w:pPr>
        <w:ind w:left="2160" w:hanging="180"/>
      </w:pPr>
    </w:lvl>
    <w:lvl w:ilvl="3" w:tplc="44064383" w:tentative="1">
      <w:start w:val="1"/>
      <w:numFmt w:val="decimal"/>
      <w:lvlText w:val="%4."/>
      <w:lvlJc w:val="left"/>
      <w:pPr>
        <w:ind w:left="2880" w:hanging="360"/>
      </w:pPr>
    </w:lvl>
    <w:lvl w:ilvl="4" w:tplc="44064383" w:tentative="1">
      <w:start w:val="1"/>
      <w:numFmt w:val="lowerLetter"/>
      <w:lvlText w:val="%5."/>
      <w:lvlJc w:val="left"/>
      <w:pPr>
        <w:ind w:left="3600" w:hanging="360"/>
      </w:pPr>
    </w:lvl>
    <w:lvl w:ilvl="5" w:tplc="44064383" w:tentative="1">
      <w:start w:val="1"/>
      <w:numFmt w:val="lowerRoman"/>
      <w:lvlText w:val="%6."/>
      <w:lvlJc w:val="right"/>
      <w:pPr>
        <w:ind w:left="4320" w:hanging="180"/>
      </w:pPr>
    </w:lvl>
    <w:lvl w:ilvl="6" w:tplc="44064383" w:tentative="1">
      <w:start w:val="1"/>
      <w:numFmt w:val="decimal"/>
      <w:lvlText w:val="%7."/>
      <w:lvlJc w:val="left"/>
      <w:pPr>
        <w:ind w:left="5040" w:hanging="360"/>
      </w:pPr>
    </w:lvl>
    <w:lvl w:ilvl="7" w:tplc="44064383" w:tentative="1">
      <w:start w:val="1"/>
      <w:numFmt w:val="lowerLetter"/>
      <w:lvlText w:val="%8."/>
      <w:lvlJc w:val="left"/>
      <w:pPr>
        <w:ind w:left="5760" w:hanging="360"/>
      </w:pPr>
    </w:lvl>
    <w:lvl w:ilvl="8" w:tplc="44064383" w:tentative="1">
      <w:start w:val="1"/>
      <w:numFmt w:val="lowerRoman"/>
      <w:lvlText w:val="%9."/>
      <w:lvlJc w:val="right"/>
      <w:pPr>
        <w:ind w:left="6480" w:hanging="180"/>
      </w:pPr>
    </w:lvl>
  </w:abstractNum>
  <w:abstractNum w:abstractNumId="70034542">
    <w:multiLevelType w:val="hybridMultilevel"/>
    <w:lvl w:ilvl="0" w:tplc="75166727">
      <w:start w:val="1"/>
      <w:numFmt w:val="decimal"/>
      <w:lvlText w:val="%1."/>
      <w:lvlJc w:val="left"/>
      <w:pPr>
        <w:ind w:left="720" w:hanging="360"/>
      </w:pPr>
    </w:lvl>
    <w:lvl w:ilvl="1" w:tplc="75166727" w:tentative="1">
      <w:start w:val="1"/>
      <w:numFmt w:val="lowerLetter"/>
      <w:lvlText w:val="%2."/>
      <w:lvlJc w:val="left"/>
      <w:pPr>
        <w:ind w:left="1440" w:hanging="360"/>
      </w:pPr>
    </w:lvl>
    <w:lvl w:ilvl="2" w:tplc="75166727" w:tentative="1">
      <w:start w:val="1"/>
      <w:numFmt w:val="lowerRoman"/>
      <w:lvlText w:val="%3."/>
      <w:lvlJc w:val="right"/>
      <w:pPr>
        <w:ind w:left="2160" w:hanging="180"/>
      </w:pPr>
    </w:lvl>
    <w:lvl w:ilvl="3" w:tplc="75166727" w:tentative="1">
      <w:start w:val="1"/>
      <w:numFmt w:val="decimal"/>
      <w:lvlText w:val="%4."/>
      <w:lvlJc w:val="left"/>
      <w:pPr>
        <w:ind w:left="2880" w:hanging="360"/>
      </w:pPr>
    </w:lvl>
    <w:lvl w:ilvl="4" w:tplc="75166727" w:tentative="1">
      <w:start w:val="1"/>
      <w:numFmt w:val="lowerLetter"/>
      <w:lvlText w:val="%5."/>
      <w:lvlJc w:val="left"/>
      <w:pPr>
        <w:ind w:left="3600" w:hanging="360"/>
      </w:pPr>
    </w:lvl>
    <w:lvl w:ilvl="5" w:tplc="75166727" w:tentative="1">
      <w:start w:val="1"/>
      <w:numFmt w:val="lowerRoman"/>
      <w:lvlText w:val="%6."/>
      <w:lvlJc w:val="right"/>
      <w:pPr>
        <w:ind w:left="4320" w:hanging="180"/>
      </w:pPr>
    </w:lvl>
    <w:lvl w:ilvl="6" w:tplc="75166727" w:tentative="1">
      <w:start w:val="1"/>
      <w:numFmt w:val="decimal"/>
      <w:lvlText w:val="%7."/>
      <w:lvlJc w:val="left"/>
      <w:pPr>
        <w:ind w:left="5040" w:hanging="360"/>
      </w:pPr>
    </w:lvl>
    <w:lvl w:ilvl="7" w:tplc="75166727" w:tentative="1">
      <w:start w:val="1"/>
      <w:numFmt w:val="lowerLetter"/>
      <w:lvlText w:val="%8."/>
      <w:lvlJc w:val="left"/>
      <w:pPr>
        <w:ind w:left="5760" w:hanging="360"/>
      </w:pPr>
    </w:lvl>
    <w:lvl w:ilvl="8" w:tplc="75166727" w:tentative="1">
      <w:start w:val="1"/>
      <w:numFmt w:val="lowerRoman"/>
      <w:lvlText w:val="%9."/>
      <w:lvlJc w:val="right"/>
      <w:pPr>
        <w:ind w:left="6480" w:hanging="180"/>
      </w:pPr>
    </w:lvl>
  </w:abstractNum>
  <w:abstractNum w:abstractNumId="70034541">
    <w:multiLevelType w:val="hybridMultilevel"/>
    <w:lvl w:ilvl="0" w:tplc="33869024">
      <w:start w:val="1"/>
      <w:numFmt w:val="decimal"/>
      <w:lvlText w:val="%1."/>
      <w:lvlJc w:val="left"/>
      <w:pPr>
        <w:ind w:left="720" w:hanging="360"/>
      </w:pPr>
    </w:lvl>
    <w:lvl w:ilvl="1" w:tplc="33869024" w:tentative="1">
      <w:start w:val="1"/>
      <w:numFmt w:val="lowerLetter"/>
      <w:lvlText w:val="%2."/>
      <w:lvlJc w:val="left"/>
      <w:pPr>
        <w:ind w:left="1440" w:hanging="360"/>
      </w:pPr>
    </w:lvl>
    <w:lvl w:ilvl="2" w:tplc="33869024" w:tentative="1">
      <w:start w:val="1"/>
      <w:numFmt w:val="lowerRoman"/>
      <w:lvlText w:val="%3."/>
      <w:lvlJc w:val="right"/>
      <w:pPr>
        <w:ind w:left="2160" w:hanging="180"/>
      </w:pPr>
    </w:lvl>
    <w:lvl w:ilvl="3" w:tplc="33869024" w:tentative="1">
      <w:start w:val="1"/>
      <w:numFmt w:val="decimal"/>
      <w:lvlText w:val="%4."/>
      <w:lvlJc w:val="left"/>
      <w:pPr>
        <w:ind w:left="2880" w:hanging="360"/>
      </w:pPr>
    </w:lvl>
    <w:lvl w:ilvl="4" w:tplc="33869024" w:tentative="1">
      <w:start w:val="1"/>
      <w:numFmt w:val="lowerLetter"/>
      <w:lvlText w:val="%5."/>
      <w:lvlJc w:val="left"/>
      <w:pPr>
        <w:ind w:left="3600" w:hanging="360"/>
      </w:pPr>
    </w:lvl>
    <w:lvl w:ilvl="5" w:tplc="33869024" w:tentative="1">
      <w:start w:val="1"/>
      <w:numFmt w:val="lowerRoman"/>
      <w:lvlText w:val="%6."/>
      <w:lvlJc w:val="right"/>
      <w:pPr>
        <w:ind w:left="4320" w:hanging="180"/>
      </w:pPr>
    </w:lvl>
    <w:lvl w:ilvl="6" w:tplc="33869024" w:tentative="1">
      <w:start w:val="1"/>
      <w:numFmt w:val="decimal"/>
      <w:lvlText w:val="%7."/>
      <w:lvlJc w:val="left"/>
      <w:pPr>
        <w:ind w:left="5040" w:hanging="360"/>
      </w:pPr>
    </w:lvl>
    <w:lvl w:ilvl="7" w:tplc="33869024" w:tentative="1">
      <w:start w:val="1"/>
      <w:numFmt w:val="lowerLetter"/>
      <w:lvlText w:val="%8."/>
      <w:lvlJc w:val="left"/>
      <w:pPr>
        <w:ind w:left="5760" w:hanging="360"/>
      </w:pPr>
    </w:lvl>
    <w:lvl w:ilvl="8" w:tplc="33869024" w:tentative="1">
      <w:start w:val="1"/>
      <w:numFmt w:val="lowerRoman"/>
      <w:lvlText w:val="%9."/>
      <w:lvlJc w:val="right"/>
      <w:pPr>
        <w:ind w:left="6480" w:hanging="180"/>
      </w:pPr>
    </w:lvl>
  </w:abstractNum>
  <w:abstractNum w:abstractNumId="70034540">
    <w:multiLevelType w:val="hybridMultilevel"/>
    <w:lvl w:ilvl="0" w:tplc="80690334">
      <w:start w:val="1"/>
      <w:numFmt w:val="decimal"/>
      <w:lvlText w:val="%1."/>
      <w:lvlJc w:val="left"/>
      <w:pPr>
        <w:ind w:left="720" w:hanging="360"/>
      </w:pPr>
    </w:lvl>
    <w:lvl w:ilvl="1" w:tplc="80690334" w:tentative="1">
      <w:start w:val="1"/>
      <w:numFmt w:val="lowerLetter"/>
      <w:lvlText w:val="%2."/>
      <w:lvlJc w:val="left"/>
      <w:pPr>
        <w:ind w:left="1440" w:hanging="360"/>
      </w:pPr>
    </w:lvl>
    <w:lvl w:ilvl="2" w:tplc="80690334" w:tentative="1">
      <w:start w:val="1"/>
      <w:numFmt w:val="lowerRoman"/>
      <w:lvlText w:val="%3."/>
      <w:lvlJc w:val="right"/>
      <w:pPr>
        <w:ind w:left="2160" w:hanging="180"/>
      </w:pPr>
    </w:lvl>
    <w:lvl w:ilvl="3" w:tplc="80690334" w:tentative="1">
      <w:start w:val="1"/>
      <w:numFmt w:val="decimal"/>
      <w:lvlText w:val="%4."/>
      <w:lvlJc w:val="left"/>
      <w:pPr>
        <w:ind w:left="2880" w:hanging="360"/>
      </w:pPr>
    </w:lvl>
    <w:lvl w:ilvl="4" w:tplc="80690334" w:tentative="1">
      <w:start w:val="1"/>
      <w:numFmt w:val="lowerLetter"/>
      <w:lvlText w:val="%5."/>
      <w:lvlJc w:val="left"/>
      <w:pPr>
        <w:ind w:left="3600" w:hanging="360"/>
      </w:pPr>
    </w:lvl>
    <w:lvl w:ilvl="5" w:tplc="80690334" w:tentative="1">
      <w:start w:val="1"/>
      <w:numFmt w:val="lowerRoman"/>
      <w:lvlText w:val="%6."/>
      <w:lvlJc w:val="right"/>
      <w:pPr>
        <w:ind w:left="4320" w:hanging="180"/>
      </w:pPr>
    </w:lvl>
    <w:lvl w:ilvl="6" w:tplc="80690334" w:tentative="1">
      <w:start w:val="1"/>
      <w:numFmt w:val="decimal"/>
      <w:lvlText w:val="%7."/>
      <w:lvlJc w:val="left"/>
      <w:pPr>
        <w:ind w:left="5040" w:hanging="360"/>
      </w:pPr>
    </w:lvl>
    <w:lvl w:ilvl="7" w:tplc="80690334" w:tentative="1">
      <w:start w:val="1"/>
      <w:numFmt w:val="lowerLetter"/>
      <w:lvlText w:val="%8."/>
      <w:lvlJc w:val="left"/>
      <w:pPr>
        <w:ind w:left="5760" w:hanging="360"/>
      </w:pPr>
    </w:lvl>
    <w:lvl w:ilvl="8" w:tplc="80690334" w:tentative="1">
      <w:start w:val="1"/>
      <w:numFmt w:val="lowerRoman"/>
      <w:lvlText w:val="%9."/>
      <w:lvlJc w:val="right"/>
      <w:pPr>
        <w:ind w:left="6480" w:hanging="180"/>
      </w:pPr>
    </w:lvl>
  </w:abstractNum>
  <w:abstractNum w:abstractNumId="70034539">
    <w:multiLevelType w:val="hybridMultilevel"/>
    <w:lvl w:ilvl="0" w:tplc="87421359">
      <w:start w:val="1"/>
      <w:numFmt w:val="decimal"/>
      <w:lvlText w:val="%1."/>
      <w:lvlJc w:val="left"/>
      <w:pPr>
        <w:ind w:left="720" w:hanging="360"/>
      </w:pPr>
    </w:lvl>
    <w:lvl w:ilvl="1" w:tplc="87421359" w:tentative="1">
      <w:start w:val="1"/>
      <w:numFmt w:val="lowerLetter"/>
      <w:lvlText w:val="%2."/>
      <w:lvlJc w:val="left"/>
      <w:pPr>
        <w:ind w:left="1440" w:hanging="360"/>
      </w:pPr>
    </w:lvl>
    <w:lvl w:ilvl="2" w:tplc="87421359" w:tentative="1">
      <w:start w:val="1"/>
      <w:numFmt w:val="lowerRoman"/>
      <w:lvlText w:val="%3."/>
      <w:lvlJc w:val="right"/>
      <w:pPr>
        <w:ind w:left="2160" w:hanging="180"/>
      </w:pPr>
    </w:lvl>
    <w:lvl w:ilvl="3" w:tplc="87421359" w:tentative="1">
      <w:start w:val="1"/>
      <w:numFmt w:val="decimal"/>
      <w:lvlText w:val="%4."/>
      <w:lvlJc w:val="left"/>
      <w:pPr>
        <w:ind w:left="2880" w:hanging="360"/>
      </w:pPr>
    </w:lvl>
    <w:lvl w:ilvl="4" w:tplc="87421359" w:tentative="1">
      <w:start w:val="1"/>
      <w:numFmt w:val="lowerLetter"/>
      <w:lvlText w:val="%5."/>
      <w:lvlJc w:val="left"/>
      <w:pPr>
        <w:ind w:left="3600" w:hanging="360"/>
      </w:pPr>
    </w:lvl>
    <w:lvl w:ilvl="5" w:tplc="87421359" w:tentative="1">
      <w:start w:val="1"/>
      <w:numFmt w:val="lowerRoman"/>
      <w:lvlText w:val="%6."/>
      <w:lvlJc w:val="right"/>
      <w:pPr>
        <w:ind w:left="4320" w:hanging="180"/>
      </w:pPr>
    </w:lvl>
    <w:lvl w:ilvl="6" w:tplc="87421359" w:tentative="1">
      <w:start w:val="1"/>
      <w:numFmt w:val="decimal"/>
      <w:lvlText w:val="%7."/>
      <w:lvlJc w:val="left"/>
      <w:pPr>
        <w:ind w:left="5040" w:hanging="360"/>
      </w:pPr>
    </w:lvl>
    <w:lvl w:ilvl="7" w:tplc="87421359" w:tentative="1">
      <w:start w:val="1"/>
      <w:numFmt w:val="lowerLetter"/>
      <w:lvlText w:val="%8."/>
      <w:lvlJc w:val="left"/>
      <w:pPr>
        <w:ind w:left="5760" w:hanging="360"/>
      </w:pPr>
    </w:lvl>
    <w:lvl w:ilvl="8" w:tplc="87421359" w:tentative="1">
      <w:start w:val="1"/>
      <w:numFmt w:val="lowerRoman"/>
      <w:lvlText w:val="%9."/>
      <w:lvlJc w:val="right"/>
      <w:pPr>
        <w:ind w:left="6480" w:hanging="180"/>
      </w:pPr>
    </w:lvl>
  </w:abstractNum>
  <w:abstractNum w:abstractNumId="70034538">
    <w:multiLevelType w:val="hybridMultilevel"/>
    <w:lvl w:ilvl="0" w:tplc="23563186">
      <w:start w:val="1"/>
      <w:numFmt w:val="decimal"/>
      <w:lvlText w:val="%1."/>
      <w:lvlJc w:val="left"/>
      <w:pPr>
        <w:ind w:left="720" w:hanging="360"/>
      </w:pPr>
    </w:lvl>
    <w:lvl w:ilvl="1" w:tplc="23563186" w:tentative="1">
      <w:start w:val="1"/>
      <w:numFmt w:val="lowerLetter"/>
      <w:lvlText w:val="%2."/>
      <w:lvlJc w:val="left"/>
      <w:pPr>
        <w:ind w:left="1440" w:hanging="360"/>
      </w:pPr>
    </w:lvl>
    <w:lvl w:ilvl="2" w:tplc="23563186" w:tentative="1">
      <w:start w:val="1"/>
      <w:numFmt w:val="lowerRoman"/>
      <w:lvlText w:val="%3."/>
      <w:lvlJc w:val="right"/>
      <w:pPr>
        <w:ind w:left="2160" w:hanging="180"/>
      </w:pPr>
    </w:lvl>
    <w:lvl w:ilvl="3" w:tplc="23563186" w:tentative="1">
      <w:start w:val="1"/>
      <w:numFmt w:val="decimal"/>
      <w:lvlText w:val="%4."/>
      <w:lvlJc w:val="left"/>
      <w:pPr>
        <w:ind w:left="2880" w:hanging="360"/>
      </w:pPr>
    </w:lvl>
    <w:lvl w:ilvl="4" w:tplc="23563186" w:tentative="1">
      <w:start w:val="1"/>
      <w:numFmt w:val="lowerLetter"/>
      <w:lvlText w:val="%5."/>
      <w:lvlJc w:val="left"/>
      <w:pPr>
        <w:ind w:left="3600" w:hanging="360"/>
      </w:pPr>
    </w:lvl>
    <w:lvl w:ilvl="5" w:tplc="23563186" w:tentative="1">
      <w:start w:val="1"/>
      <w:numFmt w:val="lowerRoman"/>
      <w:lvlText w:val="%6."/>
      <w:lvlJc w:val="right"/>
      <w:pPr>
        <w:ind w:left="4320" w:hanging="180"/>
      </w:pPr>
    </w:lvl>
    <w:lvl w:ilvl="6" w:tplc="23563186" w:tentative="1">
      <w:start w:val="1"/>
      <w:numFmt w:val="decimal"/>
      <w:lvlText w:val="%7."/>
      <w:lvlJc w:val="left"/>
      <w:pPr>
        <w:ind w:left="5040" w:hanging="360"/>
      </w:pPr>
    </w:lvl>
    <w:lvl w:ilvl="7" w:tplc="23563186" w:tentative="1">
      <w:start w:val="1"/>
      <w:numFmt w:val="lowerLetter"/>
      <w:lvlText w:val="%8."/>
      <w:lvlJc w:val="left"/>
      <w:pPr>
        <w:ind w:left="5760" w:hanging="360"/>
      </w:pPr>
    </w:lvl>
    <w:lvl w:ilvl="8" w:tplc="23563186" w:tentative="1">
      <w:start w:val="1"/>
      <w:numFmt w:val="lowerRoman"/>
      <w:lvlText w:val="%9."/>
      <w:lvlJc w:val="right"/>
      <w:pPr>
        <w:ind w:left="6480" w:hanging="180"/>
      </w:pPr>
    </w:lvl>
  </w:abstractNum>
  <w:abstractNum w:abstractNumId="70034537">
    <w:multiLevelType w:val="hybridMultilevel"/>
    <w:lvl w:ilvl="0" w:tplc="63558455">
      <w:start w:val="1"/>
      <w:numFmt w:val="decimal"/>
      <w:lvlText w:val="%1."/>
      <w:lvlJc w:val="left"/>
      <w:pPr>
        <w:ind w:left="720" w:hanging="360"/>
      </w:pPr>
    </w:lvl>
    <w:lvl w:ilvl="1" w:tplc="63558455" w:tentative="1">
      <w:start w:val="1"/>
      <w:numFmt w:val="lowerLetter"/>
      <w:lvlText w:val="%2."/>
      <w:lvlJc w:val="left"/>
      <w:pPr>
        <w:ind w:left="1440" w:hanging="360"/>
      </w:pPr>
    </w:lvl>
    <w:lvl w:ilvl="2" w:tplc="63558455" w:tentative="1">
      <w:start w:val="1"/>
      <w:numFmt w:val="lowerRoman"/>
      <w:lvlText w:val="%3."/>
      <w:lvlJc w:val="right"/>
      <w:pPr>
        <w:ind w:left="2160" w:hanging="180"/>
      </w:pPr>
    </w:lvl>
    <w:lvl w:ilvl="3" w:tplc="63558455" w:tentative="1">
      <w:start w:val="1"/>
      <w:numFmt w:val="decimal"/>
      <w:lvlText w:val="%4."/>
      <w:lvlJc w:val="left"/>
      <w:pPr>
        <w:ind w:left="2880" w:hanging="360"/>
      </w:pPr>
    </w:lvl>
    <w:lvl w:ilvl="4" w:tplc="63558455" w:tentative="1">
      <w:start w:val="1"/>
      <w:numFmt w:val="lowerLetter"/>
      <w:lvlText w:val="%5."/>
      <w:lvlJc w:val="left"/>
      <w:pPr>
        <w:ind w:left="3600" w:hanging="360"/>
      </w:pPr>
    </w:lvl>
    <w:lvl w:ilvl="5" w:tplc="63558455" w:tentative="1">
      <w:start w:val="1"/>
      <w:numFmt w:val="lowerRoman"/>
      <w:lvlText w:val="%6."/>
      <w:lvlJc w:val="right"/>
      <w:pPr>
        <w:ind w:left="4320" w:hanging="180"/>
      </w:pPr>
    </w:lvl>
    <w:lvl w:ilvl="6" w:tplc="63558455" w:tentative="1">
      <w:start w:val="1"/>
      <w:numFmt w:val="decimal"/>
      <w:lvlText w:val="%7."/>
      <w:lvlJc w:val="left"/>
      <w:pPr>
        <w:ind w:left="5040" w:hanging="360"/>
      </w:pPr>
    </w:lvl>
    <w:lvl w:ilvl="7" w:tplc="63558455" w:tentative="1">
      <w:start w:val="1"/>
      <w:numFmt w:val="lowerLetter"/>
      <w:lvlText w:val="%8."/>
      <w:lvlJc w:val="left"/>
      <w:pPr>
        <w:ind w:left="5760" w:hanging="360"/>
      </w:pPr>
    </w:lvl>
    <w:lvl w:ilvl="8" w:tplc="63558455" w:tentative="1">
      <w:start w:val="1"/>
      <w:numFmt w:val="lowerRoman"/>
      <w:lvlText w:val="%9."/>
      <w:lvlJc w:val="right"/>
      <w:pPr>
        <w:ind w:left="6480" w:hanging="180"/>
      </w:pPr>
    </w:lvl>
  </w:abstractNum>
  <w:abstractNum w:abstractNumId="70034536">
    <w:multiLevelType w:val="hybridMultilevel"/>
    <w:lvl w:ilvl="0" w:tplc="14198969">
      <w:start w:val="1"/>
      <w:numFmt w:val="decimal"/>
      <w:lvlText w:val="%1."/>
      <w:lvlJc w:val="left"/>
      <w:pPr>
        <w:ind w:left="720" w:hanging="360"/>
      </w:pPr>
    </w:lvl>
    <w:lvl w:ilvl="1" w:tplc="14198969" w:tentative="1">
      <w:start w:val="1"/>
      <w:numFmt w:val="lowerLetter"/>
      <w:lvlText w:val="%2."/>
      <w:lvlJc w:val="left"/>
      <w:pPr>
        <w:ind w:left="1440" w:hanging="360"/>
      </w:pPr>
    </w:lvl>
    <w:lvl w:ilvl="2" w:tplc="14198969" w:tentative="1">
      <w:start w:val="1"/>
      <w:numFmt w:val="lowerRoman"/>
      <w:lvlText w:val="%3."/>
      <w:lvlJc w:val="right"/>
      <w:pPr>
        <w:ind w:left="2160" w:hanging="180"/>
      </w:pPr>
    </w:lvl>
    <w:lvl w:ilvl="3" w:tplc="14198969" w:tentative="1">
      <w:start w:val="1"/>
      <w:numFmt w:val="decimal"/>
      <w:lvlText w:val="%4."/>
      <w:lvlJc w:val="left"/>
      <w:pPr>
        <w:ind w:left="2880" w:hanging="360"/>
      </w:pPr>
    </w:lvl>
    <w:lvl w:ilvl="4" w:tplc="14198969" w:tentative="1">
      <w:start w:val="1"/>
      <w:numFmt w:val="lowerLetter"/>
      <w:lvlText w:val="%5."/>
      <w:lvlJc w:val="left"/>
      <w:pPr>
        <w:ind w:left="3600" w:hanging="360"/>
      </w:pPr>
    </w:lvl>
    <w:lvl w:ilvl="5" w:tplc="14198969" w:tentative="1">
      <w:start w:val="1"/>
      <w:numFmt w:val="lowerRoman"/>
      <w:lvlText w:val="%6."/>
      <w:lvlJc w:val="right"/>
      <w:pPr>
        <w:ind w:left="4320" w:hanging="180"/>
      </w:pPr>
    </w:lvl>
    <w:lvl w:ilvl="6" w:tplc="14198969" w:tentative="1">
      <w:start w:val="1"/>
      <w:numFmt w:val="decimal"/>
      <w:lvlText w:val="%7."/>
      <w:lvlJc w:val="left"/>
      <w:pPr>
        <w:ind w:left="5040" w:hanging="360"/>
      </w:pPr>
    </w:lvl>
    <w:lvl w:ilvl="7" w:tplc="14198969" w:tentative="1">
      <w:start w:val="1"/>
      <w:numFmt w:val="lowerLetter"/>
      <w:lvlText w:val="%8."/>
      <w:lvlJc w:val="left"/>
      <w:pPr>
        <w:ind w:left="5760" w:hanging="360"/>
      </w:pPr>
    </w:lvl>
    <w:lvl w:ilvl="8" w:tplc="14198969" w:tentative="1">
      <w:start w:val="1"/>
      <w:numFmt w:val="lowerRoman"/>
      <w:lvlText w:val="%9."/>
      <w:lvlJc w:val="right"/>
      <w:pPr>
        <w:ind w:left="6480" w:hanging="180"/>
      </w:pPr>
    </w:lvl>
  </w:abstractNum>
  <w:abstractNum w:abstractNumId="70034535">
    <w:multiLevelType w:val="hybridMultilevel"/>
    <w:lvl w:ilvl="0" w:tplc="84513918">
      <w:start w:val="1"/>
      <w:numFmt w:val="decimal"/>
      <w:lvlText w:val="%1."/>
      <w:lvlJc w:val="left"/>
      <w:pPr>
        <w:ind w:left="720" w:hanging="360"/>
      </w:pPr>
    </w:lvl>
    <w:lvl w:ilvl="1" w:tplc="84513918" w:tentative="1">
      <w:start w:val="1"/>
      <w:numFmt w:val="lowerLetter"/>
      <w:lvlText w:val="%2."/>
      <w:lvlJc w:val="left"/>
      <w:pPr>
        <w:ind w:left="1440" w:hanging="360"/>
      </w:pPr>
    </w:lvl>
    <w:lvl w:ilvl="2" w:tplc="84513918" w:tentative="1">
      <w:start w:val="1"/>
      <w:numFmt w:val="lowerRoman"/>
      <w:lvlText w:val="%3."/>
      <w:lvlJc w:val="right"/>
      <w:pPr>
        <w:ind w:left="2160" w:hanging="180"/>
      </w:pPr>
    </w:lvl>
    <w:lvl w:ilvl="3" w:tplc="84513918" w:tentative="1">
      <w:start w:val="1"/>
      <w:numFmt w:val="decimal"/>
      <w:lvlText w:val="%4."/>
      <w:lvlJc w:val="left"/>
      <w:pPr>
        <w:ind w:left="2880" w:hanging="360"/>
      </w:pPr>
    </w:lvl>
    <w:lvl w:ilvl="4" w:tplc="84513918" w:tentative="1">
      <w:start w:val="1"/>
      <w:numFmt w:val="lowerLetter"/>
      <w:lvlText w:val="%5."/>
      <w:lvlJc w:val="left"/>
      <w:pPr>
        <w:ind w:left="3600" w:hanging="360"/>
      </w:pPr>
    </w:lvl>
    <w:lvl w:ilvl="5" w:tplc="84513918" w:tentative="1">
      <w:start w:val="1"/>
      <w:numFmt w:val="lowerRoman"/>
      <w:lvlText w:val="%6."/>
      <w:lvlJc w:val="right"/>
      <w:pPr>
        <w:ind w:left="4320" w:hanging="180"/>
      </w:pPr>
    </w:lvl>
    <w:lvl w:ilvl="6" w:tplc="84513918" w:tentative="1">
      <w:start w:val="1"/>
      <w:numFmt w:val="decimal"/>
      <w:lvlText w:val="%7."/>
      <w:lvlJc w:val="left"/>
      <w:pPr>
        <w:ind w:left="5040" w:hanging="360"/>
      </w:pPr>
    </w:lvl>
    <w:lvl w:ilvl="7" w:tplc="84513918" w:tentative="1">
      <w:start w:val="1"/>
      <w:numFmt w:val="lowerLetter"/>
      <w:lvlText w:val="%8."/>
      <w:lvlJc w:val="left"/>
      <w:pPr>
        <w:ind w:left="5760" w:hanging="360"/>
      </w:pPr>
    </w:lvl>
    <w:lvl w:ilvl="8" w:tplc="84513918" w:tentative="1">
      <w:start w:val="1"/>
      <w:numFmt w:val="lowerRoman"/>
      <w:lvlText w:val="%9."/>
      <w:lvlJc w:val="right"/>
      <w:pPr>
        <w:ind w:left="6480" w:hanging="180"/>
      </w:pPr>
    </w:lvl>
  </w:abstractNum>
  <w:abstractNum w:abstractNumId="70034534">
    <w:multiLevelType w:val="hybridMultilevel"/>
    <w:lvl w:ilvl="0" w:tplc="95685651">
      <w:start w:val="1"/>
      <w:numFmt w:val="decimal"/>
      <w:lvlText w:val="%1."/>
      <w:lvlJc w:val="left"/>
      <w:pPr>
        <w:ind w:left="720" w:hanging="360"/>
      </w:pPr>
    </w:lvl>
    <w:lvl w:ilvl="1" w:tplc="95685651" w:tentative="1">
      <w:start w:val="1"/>
      <w:numFmt w:val="lowerLetter"/>
      <w:lvlText w:val="%2."/>
      <w:lvlJc w:val="left"/>
      <w:pPr>
        <w:ind w:left="1440" w:hanging="360"/>
      </w:pPr>
    </w:lvl>
    <w:lvl w:ilvl="2" w:tplc="95685651" w:tentative="1">
      <w:start w:val="1"/>
      <w:numFmt w:val="lowerRoman"/>
      <w:lvlText w:val="%3."/>
      <w:lvlJc w:val="right"/>
      <w:pPr>
        <w:ind w:left="2160" w:hanging="180"/>
      </w:pPr>
    </w:lvl>
    <w:lvl w:ilvl="3" w:tplc="95685651" w:tentative="1">
      <w:start w:val="1"/>
      <w:numFmt w:val="decimal"/>
      <w:lvlText w:val="%4."/>
      <w:lvlJc w:val="left"/>
      <w:pPr>
        <w:ind w:left="2880" w:hanging="360"/>
      </w:pPr>
    </w:lvl>
    <w:lvl w:ilvl="4" w:tplc="95685651" w:tentative="1">
      <w:start w:val="1"/>
      <w:numFmt w:val="lowerLetter"/>
      <w:lvlText w:val="%5."/>
      <w:lvlJc w:val="left"/>
      <w:pPr>
        <w:ind w:left="3600" w:hanging="360"/>
      </w:pPr>
    </w:lvl>
    <w:lvl w:ilvl="5" w:tplc="95685651" w:tentative="1">
      <w:start w:val="1"/>
      <w:numFmt w:val="lowerRoman"/>
      <w:lvlText w:val="%6."/>
      <w:lvlJc w:val="right"/>
      <w:pPr>
        <w:ind w:left="4320" w:hanging="180"/>
      </w:pPr>
    </w:lvl>
    <w:lvl w:ilvl="6" w:tplc="95685651" w:tentative="1">
      <w:start w:val="1"/>
      <w:numFmt w:val="decimal"/>
      <w:lvlText w:val="%7."/>
      <w:lvlJc w:val="left"/>
      <w:pPr>
        <w:ind w:left="5040" w:hanging="360"/>
      </w:pPr>
    </w:lvl>
    <w:lvl w:ilvl="7" w:tplc="95685651" w:tentative="1">
      <w:start w:val="1"/>
      <w:numFmt w:val="lowerLetter"/>
      <w:lvlText w:val="%8."/>
      <w:lvlJc w:val="left"/>
      <w:pPr>
        <w:ind w:left="5760" w:hanging="360"/>
      </w:pPr>
    </w:lvl>
    <w:lvl w:ilvl="8" w:tplc="95685651" w:tentative="1">
      <w:start w:val="1"/>
      <w:numFmt w:val="lowerRoman"/>
      <w:lvlText w:val="%9."/>
      <w:lvlJc w:val="right"/>
      <w:pPr>
        <w:ind w:left="6480" w:hanging="180"/>
      </w:pPr>
    </w:lvl>
  </w:abstractNum>
  <w:abstractNum w:abstractNumId="70034533">
    <w:multiLevelType w:val="hybridMultilevel"/>
    <w:lvl w:ilvl="0" w:tplc="65349150">
      <w:start w:val="1"/>
      <w:numFmt w:val="decimal"/>
      <w:lvlText w:val="%1."/>
      <w:lvlJc w:val="left"/>
      <w:pPr>
        <w:ind w:left="720" w:hanging="360"/>
      </w:pPr>
    </w:lvl>
    <w:lvl w:ilvl="1" w:tplc="65349150" w:tentative="1">
      <w:start w:val="1"/>
      <w:numFmt w:val="lowerLetter"/>
      <w:lvlText w:val="%2."/>
      <w:lvlJc w:val="left"/>
      <w:pPr>
        <w:ind w:left="1440" w:hanging="360"/>
      </w:pPr>
    </w:lvl>
    <w:lvl w:ilvl="2" w:tplc="65349150" w:tentative="1">
      <w:start w:val="1"/>
      <w:numFmt w:val="lowerRoman"/>
      <w:lvlText w:val="%3."/>
      <w:lvlJc w:val="right"/>
      <w:pPr>
        <w:ind w:left="2160" w:hanging="180"/>
      </w:pPr>
    </w:lvl>
    <w:lvl w:ilvl="3" w:tplc="65349150" w:tentative="1">
      <w:start w:val="1"/>
      <w:numFmt w:val="decimal"/>
      <w:lvlText w:val="%4."/>
      <w:lvlJc w:val="left"/>
      <w:pPr>
        <w:ind w:left="2880" w:hanging="360"/>
      </w:pPr>
    </w:lvl>
    <w:lvl w:ilvl="4" w:tplc="65349150" w:tentative="1">
      <w:start w:val="1"/>
      <w:numFmt w:val="lowerLetter"/>
      <w:lvlText w:val="%5."/>
      <w:lvlJc w:val="left"/>
      <w:pPr>
        <w:ind w:left="3600" w:hanging="360"/>
      </w:pPr>
    </w:lvl>
    <w:lvl w:ilvl="5" w:tplc="65349150" w:tentative="1">
      <w:start w:val="1"/>
      <w:numFmt w:val="lowerRoman"/>
      <w:lvlText w:val="%6."/>
      <w:lvlJc w:val="right"/>
      <w:pPr>
        <w:ind w:left="4320" w:hanging="180"/>
      </w:pPr>
    </w:lvl>
    <w:lvl w:ilvl="6" w:tplc="65349150" w:tentative="1">
      <w:start w:val="1"/>
      <w:numFmt w:val="decimal"/>
      <w:lvlText w:val="%7."/>
      <w:lvlJc w:val="left"/>
      <w:pPr>
        <w:ind w:left="5040" w:hanging="360"/>
      </w:pPr>
    </w:lvl>
    <w:lvl w:ilvl="7" w:tplc="65349150" w:tentative="1">
      <w:start w:val="1"/>
      <w:numFmt w:val="lowerLetter"/>
      <w:lvlText w:val="%8."/>
      <w:lvlJc w:val="left"/>
      <w:pPr>
        <w:ind w:left="5760" w:hanging="360"/>
      </w:pPr>
    </w:lvl>
    <w:lvl w:ilvl="8" w:tplc="65349150" w:tentative="1">
      <w:start w:val="1"/>
      <w:numFmt w:val="lowerRoman"/>
      <w:lvlText w:val="%9."/>
      <w:lvlJc w:val="right"/>
      <w:pPr>
        <w:ind w:left="6480" w:hanging="180"/>
      </w:pPr>
    </w:lvl>
  </w:abstractNum>
  <w:abstractNum w:abstractNumId="70034532">
    <w:multiLevelType w:val="hybridMultilevel"/>
    <w:lvl w:ilvl="0" w:tplc="81755391">
      <w:start w:val="1"/>
      <w:numFmt w:val="decimal"/>
      <w:lvlText w:val="%1."/>
      <w:lvlJc w:val="left"/>
      <w:pPr>
        <w:ind w:left="720" w:hanging="360"/>
      </w:pPr>
    </w:lvl>
    <w:lvl w:ilvl="1" w:tplc="81755391" w:tentative="1">
      <w:start w:val="1"/>
      <w:numFmt w:val="lowerLetter"/>
      <w:lvlText w:val="%2."/>
      <w:lvlJc w:val="left"/>
      <w:pPr>
        <w:ind w:left="1440" w:hanging="360"/>
      </w:pPr>
    </w:lvl>
    <w:lvl w:ilvl="2" w:tplc="81755391" w:tentative="1">
      <w:start w:val="1"/>
      <w:numFmt w:val="lowerRoman"/>
      <w:lvlText w:val="%3."/>
      <w:lvlJc w:val="right"/>
      <w:pPr>
        <w:ind w:left="2160" w:hanging="180"/>
      </w:pPr>
    </w:lvl>
    <w:lvl w:ilvl="3" w:tplc="81755391" w:tentative="1">
      <w:start w:val="1"/>
      <w:numFmt w:val="decimal"/>
      <w:lvlText w:val="%4."/>
      <w:lvlJc w:val="left"/>
      <w:pPr>
        <w:ind w:left="2880" w:hanging="360"/>
      </w:pPr>
    </w:lvl>
    <w:lvl w:ilvl="4" w:tplc="81755391" w:tentative="1">
      <w:start w:val="1"/>
      <w:numFmt w:val="lowerLetter"/>
      <w:lvlText w:val="%5."/>
      <w:lvlJc w:val="left"/>
      <w:pPr>
        <w:ind w:left="3600" w:hanging="360"/>
      </w:pPr>
    </w:lvl>
    <w:lvl w:ilvl="5" w:tplc="81755391" w:tentative="1">
      <w:start w:val="1"/>
      <w:numFmt w:val="lowerRoman"/>
      <w:lvlText w:val="%6."/>
      <w:lvlJc w:val="right"/>
      <w:pPr>
        <w:ind w:left="4320" w:hanging="180"/>
      </w:pPr>
    </w:lvl>
    <w:lvl w:ilvl="6" w:tplc="81755391" w:tentative="1">
      <w:start w:val="1"/>
      <w:numFmt w:val="decimal"/>
      <w:lvlText w:val="%7."/>
      <w:lvlJc w:val="left"/>
      <w:pPr>
        <w:ind w:left="5040" w:hanging="360"/>
      </w:pPr>
    </w:lvl>
    <w:lvl w:ilvl="7" w:tplc="81755391" w:tentative="1">
      <w:start w:val="1"/>
      <w:numFmt w:val="lowerLetter"/>
      <w:lvlText w:val="%8."/>
      <w:lvlJc w:val="left"/>
      <w:pPr>
        <w:ind w:left="5760" w:hanging="360"/>
      </w:pPr>
    </w:lvl>
    <w:lvl w:ilvl="8" w:tplc="81755391" w:tentative="1">
      <w:start w:val="1"/>
      <w:numFmt w:val="lowerRoman"/>
      <w:lvlText w:val="%9."/>
      <w:lvlJc w:val="right"/>
      <w:pPr>
        <w:ind w:left="6480" w:hanging="180"/>
      </w:pPr>
    </w:lvl>
  </w:abstractNum>
  <w:abstractNum w:abstractNumId="70034531">
    <w:multiLevelType w:val="hybridMultilevel"/>
    <w:lvl w:ilvl="0" w:tplc="86559387">
      <w:start w:val="1"/>
      <w:numFmt w:val="decimal"/>
      <w:lvlText w:val="%1."/>
      <w:lvlJc w:val="left"/>
      <w:pPr>
        <w:ind w:left="720" w:hanging="360"/>
      </w:pPr>
    </w:lvl>
    <w:lvl w:ilvl="1" w:tplc="86559387" w:tentative="1">
      <w:start w:val="1"/>
      <w:numFmt w:val="lowerLetter"/>
      <w:lvlText w:val="%2."/>
      <w:lvlJc w:val="left"/>
      <w:pPr>
        <w:ind w:left="1440" w:hanging="360"/>
      </w:pPr>
    </w:lvl>
    <w:lvl w:ilvl="2" w:tplc="86559387" w:tentative="1">
      <w:start w:val="1"/>
      <w:numFmt w:val="lowerRoman"/>
      <w:lvlText w:val="%3."/>
      <w:lvlJc w:val="right"/>
      <w:pPr>
        <w:ind w:left="2160" w:hanging="180"/>
      </w:pPr>
    </w:lvl>
    <w:lvl w:ilvl="3" w:tplc="86559387" w:tentative="1">
      <w:start w:val="1"/>
      <w:numFmt w:val="decimal"/>
      <w:lvlText w:val="%4."/>
      <w:lvlJc w:val="left"/>
      <w:pPr>
        <w:ind w:left="2880" w:hanging="360"/>
      </w:pPr>
    </w:lvl>
    <w:lvl w:ilvl="4" w:tplc="86559387" w:tentative="1">
      <w:start w:val="1"/>
      <w:numFmt w:val="lowerLetter"/>
      <w:lvlText w:val="%5."/>
      <w:lvlJc w:val="left"/>
      <w:pPr>
        <w:ind w:left="3600" w:hanging="360"/>
      </w:pPr>
    </w:lvl>
    <w:lvl w:ilvl="5" w:tplc="86559387" w:tentative="1">
      <w:start w:val="1"/>
      <w:numFmt w:val="lowerRoman"/>
      <w:lvlText w:val="%6."/>
      <w:lvlJc w:val="right"/>
      <w:pPr>
        <w:ind w:left="4320" w:hanging="180"/>
      </w:pPr>
    </w:lvl>
    <w:lvl w:ilvl="6" w:tplc="86559387" w:tentative="1">
      <w:start w:val="1"/>
      <w:numFmt w:val="decimal"/>
      <w:lvlText w:val="%7."/>
      <w:lvlJc w:val="left"/>
      <w:pPr>
        <w:ind w:left="5040" w:hanging="360"/>
      </w:pPr>
    </w:lvl>
    <w:lvl w:ilvl="7" w:tplc="86559387" w:tentative="1">
      <w:start w:val="1"/>
      <w:numFmt w:val="lowerLetter"/>
      <w:lvlText w:val="%8."/>
      <w:lvlJc w:val="left"/>
      <w:pPr>
        <w:ind w:left="5760" w:hanging="360"/>
      </w:pPr>
    </w:lvl>
    <w:lvl w:ilvl="8" w:tplc="86559387" w:tentative="1">
      <w:start w:val="1"/>
      <w:numFmt w:val="lowerRoman"/>
      <w:lvlText w:val="%9."/>
      <w:lvlJc w:val="right"/>
      <w:pPr>
        <w:ind w:left="6480" w:hanging="180"/>
      </w:pPr>
    </w:lvl>
  </w:abstractNum>
  <w:abstractNum w:abstractNumId="70034530">
    <w:multiLevelType w:val="hybridMultilevel"/>
    <w:lvl w:ilvl="0" w:tplc="45245153">
      <w:start w:val="1"/>
      <w:numFmt w:val="decimal"/>
      <w:lvlText w:val="%1."/>
      <w:lvlJc w:val="left"/>
      <w:pPr>
        <w:ind w:left="720" w:hanging="360"/>
      </w:pPr>
    </w:lvl>
    <w:lvl w:ilvl="1" w:tplc="45245153" w:tentative="1">
      <w:start w:val="1"/>
      <w:numFmt w:val="lowerLetter"/>
      <w:lvlText w:val="%2."/>
      <w:lvlJc w:val="left"/>
      <w:pPr>
        <w:ind w:left="1440" w:hanging="360"/>
      </w:pPr>
    </w:lvl>
    <w:lvl w:ilvl="2" w:tplc="45245153" w:tentative="1">
      <w:start w:val="1"/>
      <w:numFmt w:val="lowerRoman"/>
      <w:lvlText w:val="%3."/>
      <w:lvlJc w:val="right"/>
      <w:pPr>
        <w:ind w:left="2160" w:hanging="180"/>
      </w:pPr>
    </w:lvl>
    <w:lvl w:ilvl="3" w:tplc="45245153" w:tentative="1">
      <w:start w:val="1"/>
      <w:numFmt w:val="decimal"/>
      <w:lvlText w:val="%4."/>
      <w:lvlJc w:val="left"/>
      <w:pPr>
        <w:ind w:left="2880" w:hanging="360"/>
      </w:pPr>
    </w:lvl>
    <w:lvl w:ilvl="4" w:tplc="45245153" w:tentative="1">
      <w:start w:val="1"/>
      <w:numFmt w:val="lowerLetter"/>
      <w:lvlText w:val="%5."/>
      <w:lvlJc w:val="left"/>
      <w:pPr>
        <w:ind w:left="3600" w:hanging="360"/>
      </w:pPr>
    </w:lvl>
    <w:lvl w:ilvl="5" w:tplc="45245153" w:tentative="1">
      <w:start w:val="1"/>
      <w:numFmt w:val="lowerRoman"/>
      <w:lvlText w:val="%6."/>
      <w:lvlJc w:val="right"/>
      <w:pPr>
        <w:ind w:left="4320" w:hanging="180"/>
      </w:pPr>
    </w:lvl>
    <w:lvl w:ilvl="6" w:tplc="45245153" w:tentative="1">
      <w:start w:val="1"/>
      <w:numFmt w:val="decimal"/>
      <w:lvlText w:val="%7."/>
      <w:lvlJc w:val="left"/>
      <w:pPr>
        <w:ind w:left="5040" w:hanging="360"/>
      </w:pPr>
    </w:lvl>
    <w:lvl w:ilvl="7" w:tplc="45245153" w:tentative="1">
      <w:start w:val="1"/>
      <w:numFmt w:val="lowerLetter"/>
      <w:lvlText w:val="%8."/>
      <w:lvlJc w:val="left"/>
      <w:pPr>
        <w:ind w:left="5760" w:hanging="360"/>
      </w:pPr>
    </w:lvl>
    <w:lvl w:ilvl="8" w:tplc="45245153" w:tentative="1">
      <w:start w:val="1"/>
      <w:numFmt w:val="lowerRoman"/>
      <w:lvlText w:val="%9."/>
      <w:lvlJc w:val="right"/>
      <w:pPr>
        <w:ind w:left="6480" w:hanging="180"/>
      </w:pPr>
    </w:lvl>
  </w:abstractNum>
  <w:abstractNum w:abstractNumId="70034529">
    <w:multiLevelType w:val="hybridMultilevel"/>
    <w:lvl w:ilvl="0" w:tplc="16882236">
      <w:start w:val="1"/>
      <w:numFmt w:val="decimal"/>
      <w:lvlText w:val="%1."/>
      <w:lvlJc w:val="left"/>
      <w:pPr>
        <w:ind w:left="720" w:hanging="360"/>
      </w:pPr>
    </w:lvl>
    <w:lvl w:ilvl="1" w:tplc="16882236" w:tentative="1">
      <w:start w:val="1"/>
      <w:numFmt w:val="lowerLetter"/>
      <w:lvlText w:val="%2."/>
      <w:lvlJc w:val="left"/>
      <w:pPr>
        <w:ind w:left="1440" w:hanging="360"/>
      </w:pPr>
    </w:lvl>
    <w:lvl w:ilvl="2" w:tplc="16882236" w:tentative="1">
      <w:start w:val="1"/>
      <w:numFmt w:val="lowerRoman"/>
      <w:lvlText w:val="%3."/>
      <w:lvlJc w:val="right"/>
      <w:pPr>
        <w:ind w:left="2160" w:hanging="180"/>
      </w:pPr>
    </w:lvl>
    <w:lvl w:ilvl="3" w:tplc="16882236" w:tentative="1">
      <w:start w:val="1"/>
      <w:numFmt w:val="decimal"/>
      <w:lvlText w:val="%4."/>
      <w:lvlJc w:val="left"/>
      <w:pPr>
        <w:ind w:left="2880" w:hanging="360"/>
      </w:pPr>
    </w:lvl>
    <w:lvl w:ilvl="4" w:tplc="16882236" w:tentative="1">
      <w:start w:val="1"/>
      <w:numFmt w:val="lowerLetter"/>
      <w:lvlText w:val="%5."/>
      <w:lvlJc w:val="left"/>
      <w:pPr>
        <w:ind w:left="3600" w:hanging="360"/>
      </w:pPr>
    </w:lvl>
    <w:lvl w:ilvl="5" w:tplc="16882236" w:tentative="1">
      <w:start w:val="1"/>
      <w:numFmt w:val="lowerRoman"/>
      <w:lvlText w:val="%6."/>
      <w:lvlJc w:val="right"/>
      <w:pPr>
        <w:ind w:left="4320" w:hanging="180"/>
      </w:pPr>
    </w:lvl>
    <w:lvl w:ilvl="6" w:tplc="16882236" w:tentative="1">
      <w:start w:val="1"/>
      <w:numFmt w:val="decimal"/>
      <w:lvlText w:val="%7."/>
      <w:lvlJc w:val="left"/>
      <w:pPr>
        <w:ind w:left="5040" w:hanging="360"/>
      </w:pPr>
    </w:lvl>
    <w:lvl w:ilvl="7" w:tplc="16882236" w:tentative="1">
      <w:start w:val="1"/>
      <w:numFmt w:val="lowerLetter"/>
      <w:lvlText w:val="%8."/>
      <w:lvlJc w:val="left"/>
      <w:pPr>
        <w:ind w:left="5760" w:hanging="360"/>
      </w:pPr>
    </w:lvl>
    <w:lvl w:ilvl="8" w:tplc="16882236" w:tentative="1">
      <w:start w:val="1"/>
      <w:numFmt w:val="lowerRoman"/>
      <w:lvlText w:val="%9."/>
      <w:lvlJc w:val="right"/>
      <w:pPr>
        <w:ind w:left="6480" w:hanging="180"/>
      </w:pPr>
    </w:lvl>
  </w:abstractNum>
  <w:abstractNum w:abstractNumId="70034528">
    <w:multiLevelType w:val="hybridMultilevel"/>
    <w:lvl w:ilvl="0" w:tplc="87787583">
      <w:start w:val="1"/>
      <w:numFmt w:val="decimal"/>
      <w:lvlText w:val="%1."/>
      <w:lvlJc w:val="left"/>
      <w:pPr>
        <w:ind w:left="720" w:hanging="360"/>
      </w:pPr>
    </w:lvl>
    <w:lvl w:ilvl="1" w:tplc="87787583" w:tentative="1">
      <w:start w:val="1"/>
      <w:numFmt w:val="lowerLetter"/>
      <w:lvlText w:val="%2."/>
      <w:lvlJc w:val="left"/>
      <w:pPr>
        <w:ind w:left="1440" w:hanging="360"/>
      </w:pPr>
    </w:lvl>
    <w:lvl w:ilvl="2" w:tplc="87787583" w:tentative="1">
      <w:start w:val="1"/>
      <w:numFmt w:val="lowerRoman"/>
      <w:lvlText w:val="%3."/>
      <w:lvlJc w:val="right"/>
      <w:pPr>
        <w:ind w:left="2160" w:hanging="180"/>
      </w:pPr>
    </w:lvl>
    <w:lvl w:ilvl="3" w:tplc="87787583" w:tentative="1">
      <w:start w:val="1"/>
      <w:numFmt w:val="decimal"/>
      <w:lvlText w:val="%4."/>
      <w:lvlJc w:val="left"/>
      <w:pPr>
        <w:ind w:left="2880" w:hanging="360"/>
      </w:pPr>
    </w:lvl>
    <w:lvl w:ilvl="4" w:tplc="87787583" w:tentative="1">
      <w:start w:val="1"/>
      <w:numFmt w:val="lowerLetter"/>
      <w:lvlText w:val="%5."/>
      <w:lvlJc w:val="left"/>
      <w:pPr>
        <w:ind w:left="3600" w:hanging="360"/>
      </w:pPr>
    </w:lvl>
    <w:lvl w:ilvl="5" w:tplc="87787583" w:tentative="1">
      <w:start w:val="1"/>
      <w:numFmt w:val="lowerRoman"/>
      <w:lvlText w:val="%6."/>
      <w:lvlJc w:val="right"/>
      <w:pPr>
        <w:ind w:left="4320" w:hanging="180"/>
      </w:pPr>
    </w:lvl>
    <w:lvl w:ilvl="6" w:tplc="87787583" w:tentative="1">
      <w:start w:val="1"/>
      <w:numFmt w:val="decimal"/>
      <w:lvlText w:val="%7."/>
      <w:lvlJc w:val="left"/>
      <w:pPr>
        <w:ind w:left="5040" w:hanging="360"/>
      </w:pPr>
    </w:lvl>
    <w:lvl w:ilvl="7" w:tplc="87787583" w:tentative="1">
      <w:start w:val="1"/>
      <w:numFmt w:val="lowerLetter"/>
      <w:lvlText w:val="%8."/>
      <w:lvlJc w:val="left"/>
      <w:pPr>
        <w:ind w:left="5760" w:hanging="360"/>
      </w:pPr>
    </w:lvl>
    <w:lvl w:ilvl="8" w:tplc="87787583" w:tentative="1">
      <w:start w:val="1"/>
      <w:numFmt w:val="lowerRoman"/>
      <w:lvlText w:val="%9."/>
      <w:lvlJc w:val="right"/>
      <w:pPr>
        <w:ind w:left="6480" w:hanging="180"/>
      </w:pPr>
    </w:lvl>
  </w:abstractNum>
  <w:abstractNum w:abstractNumId="70034527">
    <w:multiLevelType w:val="hybridMultilevel"/>
    <w:lvl w:ilvl="0" w:tplc="26603171">
      <w:start w:val="1"/>
      <w:numFmt w:val="decimal"/>
      <w:lvlText w:val="%1."/>
      <w:lvlJc w:val="left"/>
      <w:pPr>
        <w:ind w:left="720" w:hanging="360"/>
      </w:pPr>
    </w:lvl>
    <w:lvl w:ilvl="1" w:tplc="26603171" w:tentative="1">
      <w:start w:val="1"/>
      <w:numFmt w:val="lowerLetter"/>
      <w:lvlText w:val="%2."/>
      <w:lvlJc w:val="left"/>
      <w:pPr>
        <w:ind w:left="1440" w:hanging="360"/>
      </w:pPr>
    </w:lvl>
    <w:lvl w:ilvl="2" w:tplc="26603171" w:tentative="1">
      <w:start w:val="1"/>
      <w:numFmt w:val="lowerRoman"/>
      <w:lvlText w:val="%3."/>
      <w:lvlJc w:val="right"/>
      <w:pPr>
        <w:ind w:left="2160" w:hanging="180"/>
      </w:pPr>
    </w:lvl>
    <w:lvl w:ilvl="3" w:tplc="26603171" w:tentative="1">
      <w:start w:val="1"/>
      <w:numFmt w:val="decimal"/>
      <w:lvlText w:val="%4."/>
      <w:lvlJc w:val="left"/>
      <w:pPr>
        <w:ind w:left="2880" w:hanging="360"/>
      </w:pPr>
    </w:lvl>
    <w:lvl w:ilvl="4" w:tplc="26603171" w:tentative="1">
      <w:start w:val="1"/>
      <w:numFmt w:val="lowerLetter"/>
      <w:lvlText w:val="%5."/>
      <w:lvlJc w:val="left"/>
      <w:pPr>
        <w:ind w:left="3600" w:hanging="360"/>
      </w:pPr>
    </w:lvl>
    <w:lvl w:ilvl="5" w:tplc="26603171" w:tentative="1">
      <w:start w:val="1"/>
      <w:numFmt w:val="lowerRoman"/>
      <w:lvlText w:val="%6."/>
      <w:lvlJc w:val="right"/>
      <w:pPr>
        <w:ind w:left="4320" w:hanging="180"/>
      </w:pPr>
    </w:lvl>
    <w:lvl w:ilvl="6" w:tplc="26603171" w:tentative="1">
      <w:start w:val="1"/>
      <w:numFmt w:val="decimal"/>
      <w:lvlText w:val="%7."/>
      <w:lvlJc w:val="left"/>
      <w:pPr>
        <w:ind w:left="5040" w:hanging="360"/>
      </w:pPr>
    </w:lvl>
    <w:lvl w:ilvl="7" w:tplc="26603171" w:tentative="1">
      <w:start w:val="1"/>
      <w:numFmt w:val="lowerLetter"/>
      <w:lvlText w:val="%8."/>
      <w:lvlJc w:val="left"/>
      <w:pPr>
        <w:ind w:left="5760" w:hanging="360"/>
      </w:pPr>
    </w:lvl>
    <w:lvl w:ilvl="8" w:tplc="26603171" w:tentative="1">
      <w:start w:val="1"/>
      <w:numFmt w:val="lowerRoman"/>
      <w:lvlText w:val="%9."/>
      <w:lvlJc w:val="right"/>
      <w:pPr>
        <w:ind w:left="6480" w:hanging="180"/>
      </w:pPr>
    </w:lvl>
  </w:abstractNum>
  <w:abstractNum w:abstractNumId="70034526">
    <w:multiLevelType w:val="hybridMultilevel"/>
    <w:lvl w:ilvl="0" w:tplc="61145052">
      <w:start w:val="1"/>
      <w:numFmt w:val="decimal"/>
      <w:lvlText w:val="%1."/>
      <w:lvlJc w:val="left"/>
      <w:pPr>
        <w:ind w:left="720" w:hanging="360"/>
      </w:pPr>
    </w:lvl>
    <w:lvl w:ilvl="1" w:tplc="61145052" w:tentative="1">
      <w:start w:val="1"/>
      <w:numFmt w:val="lowerLetter"/>
      <w:lvlText w:val="%2."/>
      <w:lvlJc w:val="left"/>
      <w:pPr>
        <w:ind w:left="1440" w:hanging="360"/>
      </w:pPr>
    </w:lvl>
    <w:lvl w:ilvl="2" w:tplc="61145052" w:tentative="1">
      <w:start w:val="1"/>
      <w:numFmt w:val="lowerRoman"/>
      <w:lvlText w:val="%3."/>
      <w:lvlJc w:val="right"/>
      <w:pPr>
        <w:ind w:left="2160" w:hanging="180"/>
      </w:pPr>
    </w:lvl>
    <w:lvl w:ilvl="3" w:tplc="61145052" w:tentative="1">
      <w:start w:val="1"/>
      <w:numFmt w:val="decimal"/>
      <w:lvlText w:val="%4."/>
      <w:lvlJc w:val="left"/>
      <w:pPr>
        <w:ind w:left="2880" w:hanging="360"/>
      </w:pPr>
    </w:lvl>
    <w:lvl w:ilvl="4" w:tplc="61145052" w:tentative="1">
      <w:start w:val="1"/>
      <w:numFmt w:val="lowerLetter"/>
      <w:lvlText w:val="%5."/>
      <w:lvlJc w:val="left"/>
      <w:pPr>
        <w:ind w:left="3600" w:hanging="360"/>
      </w:pPr>
    </w:lvl>
    <w:lvl w:ilvl="5" w:tplc="61145052" w:tentative="1">
      <w:start w:val="1"/>
      <w:numFmt w:val="lowerRoman"/>
      <w:lvlText w:val="%6."/>
      <w:lvlJc w:val="right"/>
      <w:pPr>
        <w:ind w:left="4320" w:hanging="180"/>
      </w:pPr>
    </w:lvl>
    <w:lvl w:ilvl="6" w:tplc="61145052" w:tentative="1">
      <w:start w:val="1"/>
      <w:numFmt w:val="decimal"/>
      <w:lvlText w:val="%7."/>
      <w:lvlJc w:val="left"/>
      <w:pPr>
        <w:ind w:left="5040" w:hanging="360"/>
      </w:pPr>
    </w:lvl>
    <w:lvl w:ilvl="7" w:tplc="61145052" w:tentative="1">
      <w:start w:val="1"/>
      <w:numFmt w:val="lowerLetter"/>
      <w:lvlText w:val="%8."/>
      <w:lvlJc w:val="left"/>
      <w:pPr>
        <w:ind w:left="5760" w:hanging="360"/>
      </w:pPr>
    </w:lvl>
    <w:lvl w:ilvl="8" w:tplc="61145052" w:tentative="1">
      <w:start w:val="1"/>
      <w:numFmt w:val="lowerRoman"/>
      <w:lvlText w:val="%9."/>
      <w:lvlJc w:val="right"/>
      <w:pPr>
        <w:ind w:left="6480" w:hanging="180"/>
      </w:pPr>
    </w:lvl>
  </w:abstractNum>
  <w:abstractNum w:abstractNumId="70034525">
    <w:multiLevelType w:val="hybridMultilevel"/>
    <w:lvl w:ilvl="0" w:tplc="66995303">
      <w:start w:val="1"/>
      <w:numFmt w:val="decimal"/>
      <w:lvlText w:val="%1."/>
      <w:lvlJc w:val="left"/>
      <w:pPr>
        <w:ind w:left="720" w:hanging="360"/>
      </w:pPr>
    </w:lvl>
    <w:lvl w:ilvl="1" w:tplc="66995303" w:tentative="1">
      <w:start w:val="1"/>
      <w:numFmt w:val="lowerLetter"/>
      <w:lvlText w:val="%2."/>
      <w:lvlJc w:val="left"/>
      <w:pPr>
        <w:ind w:left="1440" w:hanging="360"/>
      </w:pPr>
    </w:lvl>
    <w:lvl w:ilvl="2" w:tplc="66995303" w:tentative="1">
      <w:start w:val="1"/>
      <w:numFmt w:val="lowerRoman"/>
      <w:lvlText w:val="%3."/>
      <w:lvlJc w:val="right"/>
      <w:pPr>
        <w:ind w:left="2160" w:hanging="180"/>
      </w:pPr>
    </w:lvl>
    <w:lvl w:ilvl="3" w:tplc="66995303" w:tentative="1">
      <w:start w:val="1"/>
      <w:numFmt w:val="decimal"/>
      <w:lvlText w:val="%4."/>
      <w:lvlJc w:val="left"/>
      <w:pPr>
        <w:ind w:left="2880" w:hanging="360"/>
      </w:pPr>
    </w:lvl>
    <w:lvl w:ilvl="4" w:tplc="66995303" w:tentative="1">
      <w:start w:val="1"/>
      <w:numFmt w:val="lowerLetter"/>
      <w:lvlText w:val="%5."/>
      <w:lvlJc w:val="left"/>
      <w:pPr>
        <w:ind w:left="3600" w:hanging="360"/>
      </w:pPr>
    </w:lvl>
    <w:lvl w:ilvl="5" w:tplc="66995303" w:tentative="1">
      <w:start w:val="1"/>
      <w:numFmt w:val="lowerRoman"/>
      <w:lvlText w:val="%6."/>
      <w:lvlJc w:val="right"/>
      <w:pPr>
        <w:ind w:left="4320" w:hanging="180"/>
      </w:pPr>
    </w:lvl>
    <w:lvl w:ilvl="6" w:tplc="66995303" w:tentative="1">
      <w:start w:val="1"/>
      <w:numFmt w:val="decimal"/>
      <w:lvlText w:val="%7."/>
      <w:lvlJc w:val="left"/>
      <w:pPr>
        <w:ind w:left="5040" w:hanging="360"/>
      </w:pPr>
    </w:lvl>
    <w:lvl w:ilvl="7" w:tplc="66995303" w:tentative="1">
      <w:start w:val="1"/>
      <w:numFmt w:val="lowerLetter"/>
      <w:lvlText w:val="%8."/>
      <w:lvlJc w:val="left"/>
      <w:pPr>
        <w:ind w:left="5760" w:hanging="360"/>
      </w:pPr>
    </w:lvl>
    <w:lvl w:ilvl="8" w:tplc="66995303" w:tentative="1">
      <w:start w:val="1"/>
      <w:numFmt w:val="lowerRoman"/>
      <w:lvlText w:val="%9."/>
      <w:lvlJc w:val="right"/>
      <w:pPr>
        <w:ind w:left="6480" w:hanging="180"/>
      </w:pPr>
    </w:lvl>
  </w:abstractNum>
  <w:abstractNum w:abstractNumId="70034524">
    <w:multiLevelType w:val="hybridMultilevel"/>
    <w:lvl w:ilvl="0" w:tplc="44537426">
      <w:start w:val="1"/>
      <w:numFmt w:val="decimal"/>
      <w:lvlText w:val="%1."/>
      <w:lvlJc w:val="left"/>
      <w:pPr>
        <w:ind w:left="720" w:hanging="360"/>
      </w:pPr>
    </w:lvl>
    <w:lvl w:ilvl="1" w:tplc="44537426" w:tentative="1">
      <w:start w:val="1"/>
      <w:numFmt w:val="lowerLetter"/>
      <w:lvlText w:val="%2."/>
      <w:lvlJc w:val="left"/>
      <w:pPr>
        <w:ind w:left="1440" w:hanging="360"/>
      </w:pPr>
    </w:lvl>
    <w:lvl w:ilvl="2" w:tplc="44537426" w:tentative="1">
      <w:start w:val="1"/>
      <w:numFmt w:val="lowerRoman"/>
      <w:lvlText w:val="%3."/>
      <w:lvlJc w:val="right"/>
      <w:pPr>
        <w:ind w:left="2160" w:hanging="180"/>
      </w:pPr>
    </w:lvl>
    <w:lvl w:ilvl="3" w:tplc="44537426" w:tentative="1">
      <w:start w:val="1"/>
      <w:numFmt w:val="decimal"/>
      <w:lvlText w:val="%4."/>
      <w:lvlJc w:val="left"/>
      <w:pPr>
        <w:ind w:left="2880" w:hanging="360"/>
      </w:pPr>
    </w:lvl>
    <w:lvl w:ilvl="4" w:tplc="44537426" w:tentative="1">
      <w:start w:val="1"/>
      <w:numFmt w:val="lowerLetter"/>
      <w:lvlText w:val="%5."/>
      <w:lvlJc w:val="left"/>
      <w:pPr>
        <w:ind w:left="3600" w:hanging="360"/>
      </w:pPr>
    </w:lvl>
    <w:lvl w:ilvl="5" w:tplc="44537426" w:tentative="1">
      <w:start w:val="1"/>
      <w:numFmt w:val="lowerRoman"/>
      <w:lvlText w:val="%6."/>
      <w:lvlJc w:val="right"/>
      <w:pPr>
        <w:ind w:left="4320" w:hanging="180"/>
      </w:pPr>
    </w:lvl>
    <w:lvl w:ilvl="6" w:tplc="44537426" w:tentative="1">
      <w:start w:val="1"/>
      <w:numFmt w:val="decimal"/>
      <w:lvlText w:val="%7."/>
      <w:lvlJc w:val="left"/>
      <w:pPr>
        <w:ind w:left="5040" w:hanging="360"/>
      </w:pPr>
    </w:lvl>
    <w:lvl w:ilvl="7" w:tplc="44537426" w:tentative="1">
      <w:start w:val="1"/>
      <w:numFmt w:val="lowerLetter"/>
      <w:lvlText w:val="%8."/>
      <w:lvlJc w:val="left"/>
      <w:pPr>
        <w:ind w:left="5760" w:hanging="360"/>
      </w:pPr>
    </w:lvl>
    <w:lvl w:ilvl="8" w:tplc="44537426" w:tentative="1">
      <w:start w:val="1"/>
      <w:numFmt w:val="lowerRoman"/>
      <w:lvlText w:val="%9."/>
      <w:lvlJc w:val="right"/>
      <w:pPr>
        <w:ind w:left="6480" w:hanging="180"/>
      </w:pPr>
    </w:lvl>
  </w:abstractNum>
  <w:abstractNum w:abstractNumId="70034523">
    <w:multiLevelType w:val="hybridMultilevel"/>
    <w:lvl w:ilvl="0" w:tplc="96699348">
      <w:start w:val="1"/>
      <w:numFmt w:val="decimal"/>
      <w:lvlText w:val="%1."/>
      <w:lvlJc w:val="left"/>
      <w:pPr>
        <w:ind w:left="720" w:hanging="360"/>
      </w:pPr>
    </w:lvl>
    <w:lvl w:ilvl="1" w:tplc="96699348" w:tentative="1">
      <w:start w:val="1"/>
      <w:numFmt w:val="lowerLetter"/>
      <w:lvlText w:val="%2."/>
      <w:lvlJc w:val="left"/>
      <w:pPr>
        <w:ind w:left="1440" w:hanging="360"/>
      </w:pPr>
    </w:lvl>
    <w:lvl w:ilvl="2" w:tplc="96699348" w:tentative="1">
      <w:start w:val="1"/>
      <w:numFmt w:val="lowerRoman"/>
      <w:lvlText w:val="%3."/>
      <w:lvlJc w:val="right"/>
      <w:pPr>
        <w:ind w:left="2160" w:hanging="180"/>
      </w:pPr>
    </w:lvl>
    <w:lvl w:ilvl="3" w:tplc="96699348" w:tentative="1">
      <w:start w:val="1"/>
      <w:numFmt w:val="decimal"/>
      <w:lvlText w:val="%4."/>
      <w:lvlJc w:val="left"/>
      <w:pPr>
        <w:ind w:left="2880" w:hanging="360"/>
      </w:pPr>
    </w:lvl>
    <w:lvl w:ilvl="4" w:tplc="96699348" w:tentative="1">
      <w:start w:val="1"/>
      <w:numFmt w:val="lowerLetter"/>
      <w:lvlText w:val="%5."/>
      <w:lvlJc w:val="left"/>
      <w:pPr>
        <w:ind w:left="3600" w:hanging="360"/>
      </w:pPr>
    </w:lvl>
    <w:lvl w:ilvl="5" w:tplc="96699348" w:tentative="1">
      <w:start w:val="1"/>
      <w:numFmt w:val="lowerRoman"/>
      <w:lvlText w:val="%6."/>
      <w:lvlJc w:val="right"/>
      <w:pPr>
        <w:ind w:left="4320" w:hanging="180"/>
      </w:pPr>
    </w:lvl>
    <w:lvl w:ilvl="6" w:tplc="96699348" w:tentative="1">
      <w:start w:val="1"/>
      <w:numFmt w:val="decimal"/>
      <w:lvlText w:val="%7."/>
      <w:lvlJc w:val="left"/>
      <w:pPr>
        <w:ind w:left="5040" w:hanging="360"/>
      </w:pPr>
    </w:lvl>
    <w:lvl w:ilvl="7" w:tplc="96699348" w:tentative="1">
      <w:start w:val="1"/>
      <w:numFmt w:val="lowerLetter"/>
      <w:lvlText w:val="%8."/>
      <w:lvlJc w:val="left"/>
      <w:pPr>
        <w:ind w:left="5760" w:hanging="360"/>
      </w:pPr>
    </w:lvl>
    <w:lvl w:ilvl="8" w:tplc="96699348" w:tentative="1">
      <w:start w:val="1"/>
      <w:numFmt w:val="lowerRoman"/>
      <w:lvlText w:val="%9."/>
      <w:lvlJc w:val="right"/>
      <w:pPr>
        <w:ind w:left="6480" w:hanging="180"/>
      </w:pPr>
    </w:lvl>
  </w:abstractNum>
  <w:abstractNum w:abstractNumId="70034522">
    <w:multiLevelType w:val="hybridMultilevel"/>
    <w:lvl w:ilvl="0" w:tplc="58407416">
      <w:start w:val="1"/>
      <w:numFmt w:val="decimal"/>
      <w:lvlText w:val="%1."/>
      <w:lvlJc w:val="left"/>
      <w:pPr>
        <w:ind w:left="720" w:hanging="360"/>
      </w:pPr>
    </w:lvl>
    <w:lvl w:ilvl="1" w:tplc="58407416" w:tentative="1">
      <w:start w:val="1"/>
      <w:numFmt w:val="lowerLetter"/>
      <w:lvlText w:val="%2."/>
      <w:lvlJc w:val="left"/>
      <w:pPr>
        <w:ind w:left="1440" w:hanging="360"/>
      </w:pPr>
    </w:lvl>
    <w:lvl w:ilvl="2" w:tplc="58407416" w:tentative="1">
      <w:start w:val="1"/>
      <w:numFmt w:val="lowerRoman"/>
      <w:lvlText w:val="%3."/>
      <w:lvlJc w:val="right"/>
      <w:pPr>
        <w:ind w:left="2160" w:hanging="180"/>
      </w:pPr>
    </w:lvl>
    <w:lvl w:ilvl="3" w:tplc="58407416" w:tentative="1">
      <w:start w:val="1"/>
      <w:numFmt w:val="decimal"/>
      <w:lvlText w:val="%4."/>
      <w:lvlJc w:val="left"/>
      <w:pPr>
        <w:ind w:left="2880" w:hanging="360"/>
      </w:pPr>
    </w:lvl>
    <w:lvl w:ilvl="4" w:tplc="58407416" w:tentative="1">
      <w:start w:val="1"/>
      <w:numFmt w:val="lowerLetter"/>
      <w:lvlText w:val="%5."/>
      <w:lvlJc w:val="left"/>
      <w:pPr>
        <w:ind w:left="3600" w:hanging="360"/>
      </w:pPr>
    </w:lvl>
    <w:lvl w:ilvl="5" w:tplc="58407416" w:tentative="1">
      <w:start w:val="1"/>
      <w:numFmt w:val="lowerRoman"/>
      <w:lvlText w:val="%6."/>
      <w:lvlJc w:val="right"/>
      <w:pPr>
        <w:ind w:left="4320" w:hanging="180"/>
      </w:pPr>
    </w:lvl>
    <w:lvl w:ilvl="6" w:tplc="58407416" w:tentative="1">
      <w:start w:val="1"/>
      <w:numFmt w:val="decimal"/>
      <w:lvlText w:val="%7."/>
      <w:lvlJc w:val="left"/>
      <w:pPr>
        <w:ind w:left="5040" w:hanging="360"/>
      </w:pPr>
    </w:lvl>
    <w:lvl w:ilvl="7" w:tplc="58407416" w:tentative="1">
      <w:start w:val="1"/>
      <w:numFmt w:val="lowerLetter"/>
      <w:lvlText w:val="%8."/>
      <w:lvlJc w:val="left"/>
      <w:pPr>
        <w:ind w:left="5760" w:hanging="360"/>
      </w:pPr>
    </w:lvl>
    <w:lvl w:ilvl="8" w:tplc="58407416" w:tentative="1">
      <w:start w:val="1"/>
      <w:numFmt w:val="lowerRoman"/>
      <w:lvlText w:val="%9."/>
      <w:lvlJc w:val="right"/>
      <w:pPr>
        <w:ind w:left="6480" w:hanging="180"/>
      </w:pPr>
    </w:lvl>
  </w:abstractNum>
  <w:abstractNum w:abstractNumId="70034521">
    <w:multiLevelType w:val="hybridMultilevel"/>
    <w:lvl w:ilvl="0" w:tplc="41985486">
      <w:start w:val="1"/>
      <w:numFmt w:val="decimal"/>
      <w:lvlText w:val="%1."/>
      <w:lvlJc w:val="left"/>
      <w:pPr>
        <w:ind w:left="720" w:hanging="360"/>
      </w:pPr>
    </w:lvl>
    <w:lvl w:ilvl="1" w:tplc="41985486" w:tentative="1">
      <w:start w:val="1"/>
      <w:numFmt w:val="lowerLetter"/>
      <w:lvlText w:val="%2."/>
      <w:lvlJc w:val="left"/>
      <w:pPr>
        <w:ind w:left="1440" w:hanging="360"/>
      </w:pPr>
    </w:lvl>
    <w:lvl w:ilvl="2" w:tplc="41985486" w:tentative="1">
      <w:start w:val="1"/>
      <w:numFmt w:val="lowerRoman"/>
      <w:lvlText w:val="%3."/>
      <w:lvlJc w:val="right"/>
      <w:pPr>
        <w:ind w:left="2160" w:hanging="180"/>
      </w:pPr>
    </w:lvl>
    <w:lvl w:ilvl="3" w:tplc="41985486" w:tentative="1">
      <w:start w:val="1"/>
      <w:numFmt w:val="decimal"/>
      <w:lvlText w:val="%4."/>
      <w:lvlJc w:val="left"/>
      <w:pPr>
        <w:ind w:left="2880" w:hanging="360"/>
      </w:pPr>
    </w:lvl>
    <w:lvl w:ilvl="4" w:tplc="41985486" w:tentative="1">
      <w:start w:val="1"/>
      <w:numFmt w:val="lowerLetter"/>
      <w:lvlText w:val="%5."/>
      <w:lvlJc w:val="left"/>
      <w:pPr>
        <w:ind w:left="3600" w:hanging="360"/>
      </w:pPr>
    </w:lvl>
    <w:lvl w:ilvl="5" w:tplc="41985486" w:tentative="1">
      <w:start w:val="1"/>
      <w:numFmt w:val="lowerRoman"/>
      <w:lvlText w:val="%6."/>
      <w:lvlJc w:val="right"/>
      <w:pPr>
        <w:ind w:left="4320" w:hanging="180"/>
      </w:pPr>
    </w:lvl>
    <w:lvl w:ilvl="6" w:tplc="41985486" w:tentative="1">
      <w:start w:val="1"/>
      <w:numFmt w:val="decimal"/>
      <w:lvlText w:val="%7."/>
      <w:lvlJc w:val="left"/>
      <w:pPr>
        <w:ind w:left="5040" w:hanging="360"/>
      </w:pPr>
    </w:lvl>
    <w:lvl w:ilvl="7" w:tplc="41985486" w:tentative="1">
      <w:start w:val="1"/>
      <w:numFmt w:val="lowerLetter"/>
      <w:lvlText w:val="%8."/>
      <w:lvlJc w:val="left"/>
      <w:pPr>
        <w:ind w:left="5760" w:hanging="360"/>
      </w:pPr>
    </w:lvl>
    <w:lvl w:ilvl="8" w:tplc="41985486" w:tentative="1">
      <w:start w:val="1"/>
      <w:numFmt w:val="lowerRoman"/>
      <w:lvlText w:val="%9."/>
      <w:lvlJc w:val="right"/>
      <w:pPr>
        <w:ind w:left="6480" w:hanging="180"/>
      </w:pPr>
    </w:lvl>
  </w:abstractNum>
  <w:abstractNum w:abstractNumId="70034520">
    <w:multiLevelType w:val="hybridMultilevel"/>
    <w:lvl w:ilvl="0" w:tplc="32257918">
      <w:start w:val="1"/>
      <w:numFmt w:val="decimal"/>
      <w:lvlText w:val="%1."/>
      <w:lvlJc w:val="left"/>
      <w:pPr>
        <w:ind w:left="720" w:hanging="360"/>
      </w:pPr>
    </w:lvl>
    <w:lvl w:ilvl="1" w:tplc="32257918" w:tentative="1">
      <w:start w:val="1"/>
      <w:numFmt w:val="lowerLetter"/>
      <w:lvlText w:val="%2."/>
      <w:lvlJc w:val="left"/>
      <w:pPr>
        <w:ind w:left="1440" w:hanging="360"/>
      </w:pPr>
    </w:lvl>
    <w:lvl w:ilvl="2" w:tplc="32257918" w:tentative="1">
      <w:start w:val="1"/>
      <w:numFmt w:val="lowerRoman"/>
      <w:lvlText w:val="%3."/>
      <w:lvlJc w:val="right"/>
      <w:pPr>
        <w:ind w:left="2160" w:hanging="180"/>
      </w:pPr>
    </w:lvl>
    <w:lvl w:ilvl="3" w:tplc="32257918" w:tentative="1">
      <w:start w:val="1"/>
      <w:numFmt w:val="decimal"/>
      <w:lvlText w:val="%4."/>
      <w:lvlJc w:val="left"/>
      <w:pPr>
        <w:ind w:left="2880" w:hanging="360"/>
      </w:pPr>
    </w:lvl>
    <w:lvl w:ilvl="4" w:tplc="32257918" w:tentative="1">
      <w:start w:val="1"/>
      <w:numFmt w:val="lowerLetter"/>
      <w:lvlText w:val="%5."/>
      <w:lvlJc w:val="left"/>
      <w:pPr>
        <w:ind w:left="3600" w:hanging="360"/>
      </w:pPr>
    </w:lvl>
    <w:lvl w:ilvl="5" w:tplc="32257918" w:tentative="1">
      <w:start w:val="1"/>
      <w:numFmt w:val="lowerRoman"/>
      <w:lvlText w:val="%6."/>
      <w:lvlJc w:val="right"/>
      <w:pPr>
        <w:ind w:left="4320" w:hanging="180"/>
      </w:pPr>
    </w:lvl>
    <w:lvl w:ilvl="6" w:tplc="32257918" w:tentative="1">
      <w:start w:val="1"/>
      <w:numFmt w:val="decimal"/>
      <w:lvlText w:val="%7."/>
      <w:lvlJc w:val="left"/>
      <w:pPr>
        <w:ind w:left="5040" w:hanging="360"/>
      </w:pPr>
    </w:lvl>
    <w:lvl w:ilvl="7" w:tplc="32257918" w:tentative="1">
      <w:start w:val="1"/>
      <w:numFmt w:val="lowerLetter"/>
      <w:lvlText w:val="%8."/>
      <w:lvlJc w:val="left"/>
      <w:pPr>
        <w:ind w:left="5760" w:hanging="360"/>
      </w:pPr>
    </w:lvl>
    <w:lvl w:ilvl="8" w:tplc="32257918" w:tentative="1">
      <w:start w:val="1"/>
      <w:numFmt w:val="lowerRoman"/>
      <w:lvlText w:val="%9."/>
      <w:lvlJc w:val="right"/>
      <w:pPr>
        <w:ind w:left="6480" w:hanging="180"/>
      </w:pPr>
    </w:lvl>
  </w:abstractNum>
  <w:abstractNum w:abstractNumId="70034519">
    <w:multiLevelType w:val="hybridMultilevel"/>
    <w:lvl w:ilvl="0" w:tplc="99091318">
      <w:start w:val="1"/>
      <w:numFmt w:val="decimal"/>
      <w:lvlText w:val="%1."/>
      <w:lvlJc w:val="left"/>
      <w:pPr>
        <w:ind w:left="720" w:hanging="360"/>
      </w:pPr>
    </w:lvl>
    <w:lvl w:ilvl="1" w:tplc="99091318" w:tentative="1">
      <w:start w:val="1"/>
      <w:numFmt w:val="lowerLetter"/>
      <w:lvlText w:val="%2."/>
      <w:lvlJc w:val="left"/>
      <w:pPr>
        <w:ind w:left="1440" w:hanging="360"/>
      </w:pPr>
    </w:lvl>
    <w:lvl w:ilvl="2" w:tplc="99091318" w:tentative="1">
      <w:start w:val="1"/>
      <w:numFmt w:val="lowerRoman"/>
      <w:lvlText w:val="%3."/>
      <w:lvlJc w:val="right"/>
      <w:pPr>
        <w:ind w:left="2160" w:hanging="180"/>
      </w:pPr>
    </w:lvl>
    <w:lvl w:ilvl="3" w:tplc="99091318" w:tentative="1">
      <w:start w:val="1"/>
      <w:numFmt w:val="decimal"/>
      <w:lvlText w:val="%4."/>
      <w:lvlJc w:val="left"/>
      <w:pPr>
        <w:ind w:left="2880" w:hanging="360"/>
      </w:pPr>
    </w:lvl>
    <w:lvl w:ilvl="4" w:tplc="99091318" w:tentative="1">
      <w:start w:val="1"/>
      <w:numFmt w:val="lowerLetter"/>
      <w:lvlText w:val="%5."/>
      <w:lvlJc w:val="left"/>
      <w:pPr>
        <w:ind w:left="3600" w:hanging="360"/>
      </w:pPr>
    </w:lvl>
    <w:lvl w:ilvl="5" w:tplc="99091318" w:tentative="1">
      <w:start w:val="1"/>
      <w:numFmt w:val="lowerRoman"/>
      <w:lvlText w:val="%6."/>
      <w:lvlJc w:val="right"/>
      <w:pPr>
        <w:ind w:left="4320" w:hanging="180"/>
      </w:pPr>
    </w:lvl>
    <w:lvl w:ilvl="6" w:tplc="99091318" w:tentative="1">
      <w:start w:val="1"/>
      <w:numFmt w:val="decimal"/>
      <w:lvlText w:val="%7."/>
      <w:lvlJc w:val="left"/>
      <w:pPr>
        <w:ind w:left="5040" w:hanging="360"/>
      </w:pPr>
    </w:lvl>
    <w:lvl w:ilvl="7" w:tplc="99091318" w:tentative="1">
      <w:start w:val="1"/>
      <w:numFmt w:val="lowerLetter"/>
      <w:lvlText w:val="%8."/>
      <w:lvlJc w:val="left"/>
      <w:pPr>
        <w:ind w:left="5760" w:hanging="360"/>
      </w:pPr>
    </w:lvl>
    <w:lvl w:ilvl="8" w:tplc="99091318" w:tentative="1">
      <w:start w:val="1"/>
      <w:numFmt w:val="lowerRoman"/>
      <w:lvlText w:val="%9."/>
      <w:lvlJc w:val="right"/>
      <w:pPr>
        <w:ind w:left="6480" w:hanging="180"/>
      </w:pPr>
    </w:lvl>
  </w:abstractNum>
  <w:abstractNum w:abstractNumId="70034518">
    <w:multiLevelType w:val="hybridMultilevel"/>
    <w:lvl w:ilvl="0" w:tplc="57857857">
      <w:start w:val="1"/>
      <w:numFmt w:val="decimal"/>
      <w:lvlText w:val="%1."/>
      <w:lvlJc w:val="left"/>
      <w:pPr>
        <w:ind w:left="720" w:hanging="360"/>
      </w:pPr>
    </w:lvl>
    <w:lvl w:ilvl="1" w:tplc="57857857" w:tentative="1">
      <w:start w:val="1"/>
      <w:numFmt w:val="lowerLetter"/>
      <w:lvlText w:val="%2."/>
      <w:lvlJc w:val="left"/>
      <w:pPr>
        <w:ind w:left="1440" w:hanging="360"/>
      </w:pPr>
    </w:lvl>
    <w:lvl w:ilvl="2" w:tplc="57857857" w:tentative="1">
      <w:start w:val="1"/>
      <w:numFmt w:val="lowerRoman"/>
      <w:lvlText w:val="%3."/>
      <w:lvlJc w:val="right"/>
      <w:pPr>
        <w:ind w:left="2160" w:hanging="180"/>
      </w:pPr>
    </w:lvl>
    <w:lvl w:ilvl="3" w:tplc="57857857" w:tentative="1">
      <w:start w:val="1"/>
      <w:numFmt w:val="decimal"/>
      <w:lvlText w:val="%4."/>
      <w:lvlJc w:val="left"/>
      <w:pPr>
        <w:ind w:left="2880" w:hanging="360"/>
      </w:pPr>
    </w:lvl>
    <w:lvl w:ilvl="4" w:tplc="57857857" w:tentative="1">
      <w:start w:val="1"/>
      <w:numFmt w:val="lowerLetter"/>
      <w:lvlText w:val="%5."/>
      <w:lvlJc w:val="left"/>
      <w:pPr>
        <w:ind w:left="3600" w:hanging="360"/>
      </w:pPr>
    </w:lvl>
    <w:lvl w:ilvl="5" w:tplc="57857857" w:tentative="1">
      <w:start w:val="1"/>
      <w:numFmt w:val="lowerRoman"/>
      <w:lvlText w:val="%6."/>
      <w:lvlJc w:val="right"/>
      <w:pPr>
        <w:ind w:left="4320" w:hanging="180"/>
      </w:pPr>
    </w:lvl>
    <w:lvl w:ilvl="6" w:tplc="57857857" w:tentative="1">
      <w:start w:val="1"/>
      <w:numFmt w:val="decimal"/>
      <w:lvlText w:val="%7."/>
      <w:lvlJc w:val="left"/>
      <w:pPr>
        <w:ind w:left="5040" w:hanging="360"/>
      </w:pPr>
    </w:lvl>
    <w:lvl w:ilvl="7" w:tplc="57857857" w:tentative="1">
      <w:start w:val="1"/>
      <w:numFmt w:val="lowerLetter"/>
      <w:lvlText w:val="%8."/>
      <w:lvlJc w:val="left"/>
      <w:pPr>
        <w:ind w:left="5760" w:hanging="360"/>
      </w:pPr>
    </w:lvl>
    <w:lvl w:ilvl="8" w:tplc="57857857" w:tentative="1">
      <w:start w:val="1"/>
      <w:numFmt w:val="lowerRoman"/>
      <w:lvlText w:val="%9."/>
      <w:lvlJc w:val="right"/>
      <w:pPr>
        <w:ind w:left="6480" w:hanging="180"/>
      </w:pPr>
    </w:lvl>
  </w:abstractNum>
  <w:abstractNum w:abstractNumId="70034517">
    <w:multiLevelType w:val="hybridMultilevel"/>
    <w:lvl w:ilvl="0" w:tplc="88686673">
      <w:start w:val="1"/>
      <w:numFmt w:val="decimal"/>
      <w:lvlText w:val="%1."/>
      <w:lvlJc w:val="left"/>
      <w:pPr>
        <w:ind w:left="720" w:hanging="360"/>
      </w:pPr>
    </w:lvl>
    <w:lvl w:ilvl="1" w:tplc="88686673" w:tentative="1">
      <w:start w:val="1"/>
      <w:numFmt w:val="lowerLetter"/>
      <w:lvlText w:val="%2."/>
      <w:lvlJc w:val="left"/>
      <w:pPr>
        <w:ind w:left="1440" w:hanging="360"/>
      </w:pPr>
    </w:lvl>
    <w:lvl w:ilvl="2" w:tplc="88686673" w:tentative="1">
      <w:start w:val="1"/>
      <w:numFmt w:val="lowerRoman"/>
      <w:lvlText w:val="%3."/>
      <w:lvlJc w:val="right"/>
      <w:pPr>
        <w:ind w:left="2160" w:hanging="180"/>
      </w:pPr>
    </w:lvl>
    <w:lvl w:ilvl="3" w:tplc="88686673" w:tentative="1">
      <w:start w:val="1"/>
      <w:numFmt w:val="decimal"/>
      <w:lvlText w:val="%4."/>
      <w:lvlJc w:val="left"/>
      <w:pPr>
        <w:ind w:left="2880" w:hanging="360"/>
      </w:pPr>
    </w:lvl>
    <w:lvl w:ilvl="4" w:tplc="88686673" w:tentative="1">
      <w:start w:val="1"/>
      <w:numFmt w:val="lowerLetter"/>
      <w:lvlText w:val="%5."/>
      <w:lvlJc w:val="left"/>
      <w:pPr>
        <w:ind w:left="3600" w:hanging="360"/>
      </w:pPr>
    </w:lvl>
    <w:lvl w:ilvl="5" w:tplc="88686673" w:tentative="1">
      <w:start w:val="1"/>
      <w:numFmt w:val="lowerRoman"/>
      <w:lvlText w:val="%6."/>
      <w:lvlJc w:val="right"/>
      <w:pPr>
        <w:ind w:left="4320" w:hanging="180"/>
      </w:pPr>
    </w:lvl>
    <w:lvl w:ilvl="6" w:tplc="88686673" w:tentative="1">
      <w:start w:val="1"/>
      <w:numFmt w:val="decimal"/>
      <w:lvlText w:val="%7."/>
      <w:lvlJc w:val="left"/>
      <w:pPr>
        <w:ind w:left="5040" w:hanging="360"/>
      </w:pPr>
    </w:lvl>
    <w:lvl w:ilvl="7" w:tplc="88686673" w:tentative="1">
      <w:start w:val="1"/>
      <w:numFmt w:val="lowerLetter"/>
      <w:lvlText w:val="%8."/>
      <w:lvlJc w:val="left"/>
      <w:pPr>
        <w:ind w:left="5760" w:hanging="360"/>
      </w:pPr>
    </w:lvl>
    <w:lvl w:ilvl="8" w:tplc="88686673" w:tentative="1">
      <w:start w:val="1"/>
      <w:numFmt w:val="lowerRoman"/>
      <w:lvlText w:val="%9."/>
      <w:lvlJc w:val="right"/>
      <w:pPr>
        <w:ind w:left="6480" w:hanging="180"/>
      </w:pPr>
    </w:lvl>
  </w:abstractNum>
  <w:abstractNum w:abstractNumId="70034516">
    <w:multiLevelType w:val="hybridMultilevel"/>
    <w:lvl w:ilvl="0" w:tplc="28175965">
      <w:start w:val="1"/>
      <w:numFmt w:val="decimal"/>
      <w:lvlText w:val="%1."/>
      <w:lvlJc w:val="left"/>
      <w:pPr>
        <w:ind w:left="720" w:hanging="360"/>
      </w:pPr>
    </w:lvl>
    <w:lvl w:ilvl="1" w:tplc="28175965" w:tentative="1">
      <w:start w:val="1"/>
      <w:numFmt w:val="lowerLetter"/>
      <w:lvlText w:val="%2."/>
      <w:lvlJc w:val="left"/>
      <w:pPr>
        <w:ind w:left="1440" w:hanging="360"/>
      </w:pPr>
    </w:lvl>
    <w:lvl w:ilvl="2" w:tplc="28175965" w:tentative="1">
      <w:start w:val="1"/>
      <w:numFmt w:val="lowerRoman"/>
      <w:lvlText w:val="%3."/>
      <w:lvlJc w:val="right"/>
      <w:pPr>
        <w:ind w:left="2160" w:hanging="180"/>
      </w:pPr>
    </w:lvl>
    <w:lvl w:ilvl="3" w:tplc="28175965" w:tentative="1">
      <w:start w:val="1"/>
      <w:numFmt w:val="decimal"/>
      <w:lvlText w:val="%4."/>
      <w:lvlJc w:val="left"/>
      <w:pPr>
        <w:ind w:left="2880" w:hanging="360"/>
      </w:pPr>
    </w:lvl>
    <w:lvl w:ilvl="4" w:tplc="28175965" w:tentative="1">
      <w:start w:val="1"/>
      <w:numFmt w:val="lowerLetter"/>
      <w:lvlText w:val="%5."/>
      <w:lvlJc w:val="left"/>
      <w:pPr>
        <w:ind w:left="3600" w:hanging="360"/>
      </w:pPr>
    </w:lvl>
    <w:lvl w:ilvl="5" w:tplc="28175965" w:tentative="1">
      <w:start w:val="1"/>
      <w:numFmt w:val="lowerRoman"/>
      <w:lvlText w:val="%6."/>
      <w:lvlJc w:val="right"/>
      <w:pPr>
        <w:ind w:left="4320" w:hanging="180"/>
      </w:pPr>
    </w:lvl>
    <w:lvl w:ilvl="6" w:tplc="28175965" w:tentative="1">
      <w:start w:val="1"/>
      <w:numFmt w:val="decimal"/>
      <w:lvlText w:val="%7."/>
      <w:lvlJc w:val="left"/>
      <w:pPr>
        <w:ind w:left="5040" w:hanging="360"/>
      </w:pPr>
    </w:lvl>
    <w:lvl w:ilvl="7" w:tplc="28175965" w:tentative="1">
      <w:start w:val="1"/>
      <w:numFmt w:val="lowerLetter"/>
      <w:lvlText w:val="%8."/>
      <w:lvlJc w:val="left"/>
      <w:pPr>
        <w:ind w:left="5760" w:hanging="360"/>
      </w:pPr>
    </w:lvl>
    <w:lvl w:ilvl="8" w:tplc="28175965" w:tentative="1">
      <w:start w:val="1"/>
      <w:numFmt w:val="lowerRoman"/>
      <w:lvlText w:val="%9."/>
      <w:lvlJc w:val="right"/>
      <w:pPr>
        <w:ind w:left="6480" w:hanging="180"/>
      </w:pPr>
    </w:lvl>
  </w:abstractNum>
  <w:abstractNum w:abstractNumId="70034515">
    <w:multiLevelType w:val="hybridMultilevel"/>
    <w:lvl w:ilvl="0" w:tplc="74111642">
      <w:start w:val="1"/>
      <w:numFmt w:val="decimal"/>
      <w:lvlText w:val="%1."/>
      <w:lvlJc w:val="left"/>
      <w:pPr>
        <w:ind w:left="720" w:hanging="360"/>
      </w:pPr>
    </w:lvl>
    <w:lvl w:ilvl="1" w:tplc="74111642" w:tentative="1">
      <w:start w:val="1"/>
      <w:numFmt w:val="lowerLetter"/>
      <w:lvlText w:val="%2."/>
      <w:lvlJc w:val="left"/>
      <w:pPr>
        <w:ind w:left="1440" w:hanging="360"/>
      </w:pPr>
    </w:lvl>
    <w:lvl w:ilvl="2" w:tplc="74111642" w:tentative="1">
      <w:start w:val="1"/>
      <w:numFmt w:val="lowerRoman"/>
      <w:lvlText w:val="%3."/>
      <w:lvlJc w:val="right"/>
      <w:pPr>
        <w:ind w:left="2160" w:hanging="180"/>
      </w:pPr>
    </w:lvl>
    <w:lvl w:ilvl="3" w:tplc="74111642" w:tentative="1">
      <w:start w:val="1"/>
      <w:numFmt w:val="decimal"/>
      <w:lvlText w:val="%4."/>
      <w:lvlJc w:val="left"/>
      <w:pPr>
        <w:ind w:left="2880" w:hanging="360"/>
      </w:pPr>
    </w:lvl>
    <w:lvl w:ilvl="4" w:tplc="74111642" w:tentative="1">
      <w:start w:val="1"/>
      <w:numFmt w:val="lowerLetter"/>
      <w:lvlText w:val="%5."/>
      <w:lvlJc w:val="left"/>
      <w:pPr>
        <w:ind w:left="3600" w:hanging="360"/>
      </w:pPr>
    </w:lvl>
    <w:lvl w:ilvl="5" w:tplc="74111642" w:tentative="1">
      <w:start w:val="1"/>
      <w:numFmt w:val="lowerRoman"/>
      <w:lvlText w:val="%6."/>
      <w:lvlJc w:val="right"/>
      <w:pPr>
        <w:ind w:left="4320" w:hanging="180"/>
      </w:pPr>
    </w:lvl>
    <w:lvl w:ilvl="6" w:tplc="74111642" w:tentative="1">
      <w:start w:val="1"/>
      <w:numFmt w:val="decimal"/>
      <w:lvlText w:val="%7."/>
      <w:lvlJc w:val="left"/>
      <w:pPr>
        <w:ind w:left="5040" w:hanging="360"/>
      </w:pPr>
    </w:lvl>
    <w:lvl w:ilvl="7" w:tplc="74111642" w:tentative="1">
      <w:start w:val="1"/>
      <w:numFmt w:val="lowerLetter"/>
      <w:lvlText w:val="%8."/>
      <w:lvlJc w:val="left"/>
      <w:pPr>
        <w:ind w:left="5760" w:hanging="360"/>
      </w:pPr>
    </w:lvl>
    <w:lvl w:ilvl="8" w:tplc="74111642" w:tentative="1">
      <w:start w:val="1"/>
      <w:numFmt w:val="lowerRoman"/>
      <w:lvlText w:val="%9."/>
      <w:lvlJc w:val="right"/>
      <w:pPr>
        <w:ind w:left="6480" w:hanging="180"/>
      </w:pPr>
    </w:lvl>
  </w:abstractNum>
  <w:abstractNum w:abstractNumId="70034514">
    <w:multiLevelType w:val="hybridMultilevel"/>
    <w:lvl w:ilvl="0" w:tplc="59205590">
      <w:start w:val="1"/>
      <w:numFmt w:val="decimal"/>
      <w:lvlText w:val="%1."/>
      <w:lvlJc w:val="left"/>
      <w:pPr>
        <w:ind w:left="720" w:hanging="360"/>
      </w:pPr>
    </w:lvl>
    <w:lvl w:ilvl="1" w:tplc="59205590" w:tentative="1">
      <w:start w:val="1"/>
      <w:numFmt w:val="lowerLetter"/>
      <w:lvlText w:val="%2."/>
      <w:lvlJc w:val="left"/>
      <w:pPr>
        <w:ind w:left="1440" w:hanging="360"/>
      </w:pPr>
    </w:lvl>
    <w:lvl w:ilvl="2" w:tplc="59205590" w:tentative="1">
      <w:start w:val="1"/>
      <w:numFmt w:val="lowerRoman"/>
      <w:lvlText w:val="%3."/>
      <w:lvlJc w:val="right"/>
      <w:pPr>
        <w:ind w:left="2160" w:hanging="180"/>
      </w:pPr>
    </w:lvl>
    <w:lvl w:ilvl="3" w:tplc="59205590" w:tentative="1">
      <w:start w:val="1"/>
      <w:numFmt w:val="decimal"/>
      <w:lvlText w:val="%4."/>
      <w:lvlJc w:val="left"/>
      <w:pPr>
        <w:ind w:left="2880" w:hanging="360"/>
      </w:pPr>
    </w:lvl>
    <w:lvl w:ilvl="4" w:tplc="59205590" w:tentative="1">
      <w:start w:val="1"/>
      <w:numFmt w:val="lowerLetter"/>
      <w:lvlText w:val="%5."/>
      <w:lvlJc w:val="left"/>
      <w:pPr>
        <w:ind w:left="3600" w:hanging="360"/>
      </w:pPr>
    </w:lvl>
    <w:lvl w:ilvl="5" w:tplc="59205590" w:tentative="1">
      <w:start w:val="1"/>
      <w:numFmt w:val="lowerRoman"/>
      <w:lvlText w:val="%6."/>
      <w:lvlJc w:val="right"/>
      <w:pPr>
        <w:ind w:left="4320" w:hanging="180"/>
      </w:pPr>
    </w:lvl>
    <w:lvl w:ilvl="6" w:tplc="59205590" w:tentative="1">
      <w:start w:val="1"/>
      <w:numFmt w:val="decimal"/>
      <w:lvlText w:val="%7."/>
      <w:lvlJc w:val="left"/>
      <w:pPr>
        <w:ind w:left="5040" w:hanging="360"/>
      </w:pPr>
    </w:lvl>
    <w:lvl w:ilvl="7" w:tplc="59205590" w:tentative="1">
      <w:start w:val="1"/>
      <w:numFmt w:val="lowerLetter"/>
      <w:lvlText w:val="%8."/>
      <w:lvlJc w:val="left"/>
      <w:pPr>
        <w:ind w:left="5760" w:hanging="360"/>
      </w:pPr>
    </w:lvl>
    <w:lvl w:ilvl="8" w:tplc="59205590" w:tentative="1">
      <w:start w:val="1"/>
      <w:numFmt w:val="lowerRoman"/>
      <w:lvlText w:val="%9."/>
      <w:lvlJc w:val="right"/>
      <w:pPr>
        <w:ind w:left="6480" w:hanging="180"/>
      </w:pPr>
    </w:lvl>
  </w:abstractNum>
  <w:abstractNum w:abstractNumId="70034513">
    <w:multiLevelType w:val="hybridMultilevel"/>
    <w:lvl w:ilvl="0" w:tplc="41901175">
      <w:start w:val="1"/>
      <w:numFmt w:val="decimal"/>
      <w:lvlText w:val="%1."/>
      <w:lvlJc w:val="left"/>
      <w:pPr>
        <w:ind w:left="720" w:hanging="360"/>
      </w:pPr>
    </w:lvl>
    <w:lvl w:ilvl="1" w:tplc="41901175" w:tentative="1">
      <w:start w:val="1"/>
      <w:numFmt w:val="lowerLetter"/>
      <w:lvlText w:val="%2."/>
      <w:lvlJc w:val="left"/>
      <w:pPr>
        <w:ind w:left="1440" w:hanging="360"/>
      </w:pPr>
    </w:lvl>
    <w:lvl w:ilvl="2" w:tplc="41901175" w:tentative="1">
      <w:start w:val="1"/>
      <w:numFmt w:val="lowerRoman"/>
      <w:lvlText w:val="%3."/>
      <w:lvlJc w:val="right"/>
      <w:pPr>
        <w:ind w:left="2160" w:hanging="180"/>
      </w:pPr>
    </w:lvl>
    <w:lvl w:ilvl="3" w:tplc="41901175" w:tentative="1">
      <w:start w:val="1"/>
      <w:numFmt w:val="decimal"/>
      <w:lvlText w:val="%4."/>
      <w:lvlJc w:val="left"/>
      <w:pPr>
        <w:ind w:left="2880" w:hanging="360"/>
      </w:pPr>
    </w:lvl>
    <w:lvl w:ilvl="4" w:tplc="41901175" w:tentative="1">
      <w:start w:val="1"/>
      <w:numFmt w:val="lowerLetter"/>
      <w:lvlText w:val="%5."/>
      <w:lvlJc w:val="left"/>
      <w:pPr>
        <w:ind w:left="3600" w:hanging="360"/>
      </w:pPr>
    </w:lvl>
    <w:lvl w:ilvl="5" w:tplc="41901175" w:tentative="1">
      <w:start w:val="1"/>
      <w:numFmt w:val="lowerRoman"/>
      <w:lvlText w:val="%6."/>
      <w:lvlJc w:val="right"/>
      <w:pPr>
        <w:ind w:left="4320" w:hanging="180"/>
      </w:pPr>
    </w:lvl>
    <w:lvl w:ilvl="6" w:tplc="41901175" w:tentative="1">
      <w:start w:val="1"/>
      <w:numFmt w:val="decimal"/>
      <w:lvlText w:val="%7."/>
      <w:lvlJc w:val="left"/>
      <w:pPr>
        <w:ind w:left="5040" w:hanging="360"/>
      </w:pPr>
    </w:lvl>
    <w:lvl w:ilvl="7" w:tplc="41901175" w:tentative="1">
      <w:start w:val="1"/>
      <w:numFmt w:val="lowerLetter"/>
      <w:lvlText w:val="%8."/>
      <w:lvlJc w:val="left"/>
      <w:pPr>
        <w:ind w:left="5760" w:hanging="360"/>
      </w:pPr>
    </w:lvl>
    <w:lvl w:ilvl="8" w:tplc="41901175" w:tentative="1">
      <w:start w:val="1"/>
      <w:numFmt w:val="lowerRoman"/>
      <w:lvlText w:val="%9."/>
      <w:lvlJc w:val="right"/>
      <w:pPr>
        <w:ind w:left="6480" w:hanging="180"/>
      </w:pPr>
    </w:lvl>
  </w:abstractNum>
  <w:abstractNum w:abstractNumId="70034512">
    <w:multiLevelType w:val="hybridMultilevel"/>
    <w:lvl w:ilvl="0" w:tplc="43941094">
      <w:start w:val="1"/>
      <w:numFmt w:val="decimal"/>
      <w:lvlText w:val="%1."/>
      <w:lvlJc w:val="left"/>
      <w:pPr>
        <w:ind w:left="720" w:hanging="360"/>
      </w:pPr>
    </w:lvl>
    <w:lvl w:ilvl="1" w:tplc="43941094" w:tentative="1">
      <w:start w:val="1"/>
      <w:numFmt w:val="lowerLetter"/>
      <w:lvlText w:val="%2."/>
      <w:lvlJc w:val="left"/>
      <w:pPr>
        <w:ind w:left="1440" w:hanging="360"/>
      </w:pPr>
    </w:lvl>
    <w:lvl w:ilvl="2" w:tplc="43941094" w:tentative="1">
      <w:start w:val="1"/>
      <w:numFmt w:val="lowerRoman"/>
      <w:lvlText w:val="%3."/>
      <w:lvlJc w:val="right"/>
      <w:pPr>
        <w:ind w:left="2160" w:hanging="180"/>
      </w:pPr>
    </w:lvl>
    <w:lvl w:ilvl="3" w:tplc="43941094" w:tentative="1">
      <w:start w:val="1"/>
      <w:numFmt w:val="decimal"/>
      <w:lvlText w:val="%4."/>
      <w:lvlJc w:val="left"/>
      <w:pPr>
        <w:ind w:left="2880" w:hanging="360"/>
      </w:pPr>
    </w:lvl>
    <w:lvl w:ilvl="4" w:tplc="43941094" w:tentative="1">
      <w:start w:val="1"/>
      <w:numFmt w:val="lowerLetter"/>
      <w:lvlText w:val="%5."/>
      <w:lvlJc w:val="left"/>
      <w:pPr>
        <w:ind w:left="3600" w:hanging="360"/>
      </w:pPr>
    </w:lvl>
    <w:lvl w:ilvl="5" w:tplc="43941094" w:tentative="1">
      <w:start w:val="1"/>
      <w:numFmt w:val="lowerRoman"/>
      <w:lvlText w:val="%6."/>
      <w:lvlJc w:val="right"/>
      <w:pPr>
        <w:ind w:left="4320" w:hanging="180"/>
      </w:pPr>
    </w:lvl>
    <w:lvl w:ilvl="6" w:tplc="43941094" w:tentative="1">
      <w:start w:val="1"/>
      <w:numFmt w:val="decimal"/>
      <w:lvlText w:val="%7."/>
      <w:lvlJc w:val="left"/>
      <w:pPr>
        <w:ind w:left="5040" w:hanging="360"/>
      </w:pPr>
    </w:lvl>
    <w:lvl w:ilvl="7" w:tplc="43941094" w:tentative="1">
      <w:start w:val="1"/>
      <w:numFmt w:val="lowerLetter"/>
      <w:lvlText w:val="%8."/>
      <w:lvlJc w:val="left"/>
      <w:pPr>
        <w:ind w:left="5760" w:hanging="360"/>
      </w:pPr>
    </w:lvl>
    <w:lvl w:ilvl="8" w:tplc="43941094" w:tentative="1">
      <w:start w:val="1"/>
      <w:numFmt w:val="lowerRoman"/>
      <w:lvlText w:val="%9."/>
      <w:lvlJc w:val="right"/>
      <w:pPr>
        <w:ind w:left="6480" w:hanging="180"/>
      </w:pPr>
    </w:lvl>
  </w:abstractNum>
  <w:abstractNum w:abstractNumId="70034511">
    <w:multiLevelType w:val="hybridMultilevel"/>
    <w:lvl w:ilvl="0" w:tplc="73119096">
      <w:start w:val="1"/>
      <w:numFmt w:val="decimal"/>
      <w:lvlText w:val="%1."/>
      <w:lvlJc w:val="left"/>
      <w:pPr>
        <w:ind w:left="720" w:hanging="360"/>
      </w:pPr>
    </w:lvl>
    <w:lvl w:ilvl="1" w:tplc="73119096" w:tentative="1">
      <w:start w:val="1"/>
      <w:numFmt w:val="lowerLetter"/>
      <w:lvlText w:val="%2."/>
      <w:lvlJc w:val="left"/>
      <w:pPr>
        <w:ind w:left="1440" w:hanging="360"/>
      </w:pPr>
    </w:lvl>
    <w:lvl w:ilvl="2" w:tplc="73119096" w:tentative="1">
      <w:start w:val="1"/>
      <w:numFmt w:val="lowerRoman"/>
      <w:lvlText w:val="%3."/>
      <w:lvlJc w:val="right"/>
      <w:pPr>
        <w:ind w:left="2160" w:hanging="180"/>
      </w:pPr>
    </w:lvl>
    <w:lvl w:ilvl="3" w:tplc="73119096" w:tentative="1">
      <w:start w:val="1"/>
      <w:numFmt w:val="decimal"/>
      <w:lvlText w:val="%4."/>
      <w:lvlJc w:val="left"/>
      <w:pPr>
        <w:ind w:left="2880" w:hanging="360"/>
      </w:pPr>
    </w:lvl>
    <w:lvl w:ilvl="4" w:tplc="73119096" w:tentative="1">
      <w:start w:val="1"/>
      <w:numFmt w:val="lowerLetter"/>
      <w:lvlText w:val="%5."/>
      <w:lvlJc w:val="left"/>
      <w:pPr>
        <w:ind w:left="3600" w:hanging="360"/>
      </w:pPr>
    </w:lvl>
    <w:lvl w:ilvl="5" w:tplc="73119096" w:tentative="1">
      <w:start w:val="1"/>
      <w:numFmt w:val="lowerRoman"/>
      <w:lvlText w:val="%6."/>
      <w:lvlJc w:val="right"/>
      <w:pPr>
        <w:ind w:left="4320" w:hanging="180"/>
      </w:pPr>
    </w:lvl>
    <w:lvl w:ilvl="6" w:tplc="73119096" w:tentative="1">
      <w:start w:val="1"/>
      <w:numFmt w:val="decimal"/>
      <w:lvlText w:val="%7."/>
      <w:lvlJc w:val="left"/>
      <w:pPr>
        <w:ind w:left="5040" w:hanging="360"/>
      </w:pPr>
    </w:lvl>
    <w:lvl w:ilvl="7" w:tplc="73119096" w:tentative="1">
      <w:start w:val="1"/>
      <w:numFmt w:val="lowerLetter"/>
      <w:lvlText w:val="%8."/>
      <w:lvlJc w:val="left"/>
      <w:pPr>
        <w:ind w:left="5760" w:hanging="360"/>
      </w:pPr>
    </w:lvl>
    <w:lvl w:ilvl="8" w:tplc="73119096" w:tentative="1">
      <w:start w:val="1"/>
      <w:numFmt w:val="lowerRoman"/>
      <w:lvlText w:val="%9."/>
      <w:lvlJc w:val="right"/>
      <w:pPr>
        <w:ind w:left="6480" w:hanging="180"/>
      </w:pPr>
    </w:lvl>
  </w:abstractNum>
  <w:abstractNum w:abstractNumId="70034510">
    <w:multiLevelType w:val="hybridMultilevel"/>
    <w:lvl w:ilvl="0" w:tplc="21282366">
      <w:start w:val="1"/>
      <w:numFmt w:val="decimal"/>
      <w:lvlText w:val="%1."/>
      <w:lvlJc w:val="left"/>
      <w:pPr>
        <w:ind w:left="720" w:hanging="360"/>
      </w:pPr>
    </w:lvl>
    <w:lvl w:ilvl="1" w:tplc="21282366" w:tentative="1">
      <w:start w:val="1"/>
      <w:numFmt w:val="lowerLetter"/>
      <w:lvlText w:val="%2."/>
      <w:lvlJc w:val="left"/>
      <w:pPr>
        <w:ind w:left="1440" w:hanging="360"/>
      </w:pPr>
    </w:lvl>
    <w:lvl w:ilvl="2" w:tplc="21282366" w:tentative="1">
      <w:start w:val="1"/>
      <w:numFmt w:val="lowerRoman"/>
      <w:lvlText w:val="%3."/>
      <w:lvlJc w:val="right"/>
      <w:pPr>
        <w:ind w:left="2160" w:hanging="180"/>
      </w:pPr>
    </w:lvl>
    <w:lvl w:ilvl="3" w:tplc="21282366" w:tentative="1">
      <w:start w:val="1"/>
      <w:numFmt w:val="decimal"/>
      <w:lvlText w:val="%4."/>
      <w:lvlJc w:val="left"/>
      <w:pPr>
        <w:ind w:left="2880" w:hanging="360"/>
      </w:pPr>
    </w:lvl>
    <w:lvl w:ilvl="4" w:tplc="21282366" w:tentative="1">
      <w:start w:val="1"/>
      <w:numFmt w:val="lowerLetter"/>
      <w:lvlText w:val="%5."/>
      <w:lvlJc w:val="left"/>
      <w:pPr>
        <w:ind w:left="3600" w:hanging="360"/>
      </w:pPr>
    </w:lvl>
    <w:lvl w:ilvl="5" w:tplc="21282366" w:tentative="1">
      <w:start w:val="1"/>
      <w:numFmt w:val="lowerRoman"/>
      <w:lvlText w:val="%6."/>
      <w:lvlJc w:val="right"/>
      <w:pPr>
        <w:ind w:left="4320" w:hanging="180"/>
      </w:pPr>
    </w:lvl>
    <w:lvl w:ilvl="6" w:tplc="21282366" w:tentative="1">
      <w:start w:val="1"/>
      <w:numFmt w:val="decimal"/>
      <w:lvlText w:val="%7."/>
      <w:lvlJc w:val="left"/>
      <w:pPr>
        <w:ind w:left="5040" w:hanging="360"/>
      </w:pPr>
    </w:lvl>
    <w:lvl w:ilvl="7" w:tplc="21282366" w:tentative="1">
      <w:start w:val="1"/>
      <w:numFmt w:val="lowerLetter"/>
      <w:lvlText w:val="%8."/>
      <w:lvlJc w:val="left"/>
      <w:pPr>
        <w:ind w:left="5760" w:hanging="360"/>
      </w:pPr>
    </w:lvl>
    <w:lvl w:ilvl="8" w:tplc="21282366" w:tentative="1">
      <w:start w:val="1"/>
      <w:numFmt w:val="lowerRoman"/>
      <w:lvlText w:val="%9."/>
      <w:lvlJc w:val="right"/>
      <w:pPr>
        <w:ind w:left="6480" w:hanging="180"/>
      </w:pPr>
    </w:lvl>
  </w:abstractNum>
  <w:abstractNum w:abstractNumId="70034509">
    <w:multiLevelType w:val="hybridMultilevel"/>
    <w:lvl w:ilvl="0" w:tplc="94355770">
      <w:start w:val="1"/>
      <w:numFmt w:val="decimal"/>
      <w:lvlText w:val="%1."/>
      <w:lvlJc w:val="left"/>
      <w:pPr>
        <w:ind w:left="720" w:hanging="360"/>
      </w:pPr>
    </w:lvl>
    <w:lvl w:ilvl="1" w:tplc="94355770" w:tentative="1">
      <w:start w:val="1"/>
      <w:numFmt w:val="lowerLetter"/>
      <w:lvlText w:val="%2."/>
      <w:lvlJc w:val="left"/>
      <w:pPr>
        <w:ind w:left="1440" w:hanging="360"/>
      </w:pPr>
    </w:lvl>
    <w:lvl w:ilvl="2" w:tplc="94355770" w:tentative="1">
      <w:start w:val="1"/>
      <w:numFmt w:val="lowerRoman"/>
      <w:lvlText w:val="%3."/>
      <w:lvlJc w:val="right"/>
      <w:pPr>
        <w:ind w:left="2160" w:hanging="180"/>
      </w:pPr>
    </w:lvl>
    <w:lvl w:ilvl="3" w:tplc="94355770" w:tentative="1">
      <w:start w:val="1"/>
      <w:numFmt w:val="decimal"/>
      <w:lvlText w:val="%4."/>
      <w:lvlJc w:val="left"/>
      <w:pPr>
        <w:ind w:left="2880" w:hanging="360"/>
      </w:pPr>
    </w:lvl>
    <w:lvl w:ilvl="4" w:tplc="94355770" w:tentative="1">
      <w:start w:val="1"/>
      <w:numFmt w:val="lowerLetter"/>
      <w:lvlText w:val="%5."/>
      <w:lvlJc w:val="left"/>
      <w:pPr>
        <w:ind w:left="3600" w:hanging="360"/>
      </w:pPr>
    </w:lvl>
    <w:lvl w:ilvl="5" w:tplc="94355770" w:tentative="1">
      <w:start w:val="1"/>
      <w:numFmt w:val="lowerRoman"/>
      <w:lvlText w:val="%6."/>
      <w:lvlJc w:val="right"/>
      <w:pPr>
        <w:ind w:left="4320" w:hanging="180"/>
      </w:pPr>
    </w:lvl>
    <w:lvl w:ilvl="6" w:tplc="94355770" w:tentative="1">
      <w:start w:val="1"/>
      <w:numFmt w:val="decimal"/>
      <w:lvlText w:val="%7."/>
      <w:lvlJc w:val="left"/>
      <w:pPr>
        <w:ind w:left="5040" w:hanging="360"/>
      </w:pPr>
    </w:lvl>
    <w:lvl w:ilvl="7" w:tplc="94355770" w:tentative="1">
      <w:start w:val="1"/>
      <w:numFmt w:val="lowerLetter"/>
      <w:lvlText w:val="%8."/>
      <w:lvlJc w:val="left"/>
      <w:pPr>
        <w:ind w:left="5760" w:hanging="360"/>
      </w:pPr>
    </w:lvl>
    <w:lvl w:ilvl="8" w:tplc="94355770" w:tentative="1">
      <w:start w:val="1"/>
      <w:numFmt w:val="lowerRoman"/>
      <w:lvlText w:val="%9."/>
      <w:lvlJc w:val="right"/>
      <w:pPr>
        <w:ind w:left="6480" w:hanging="180"/>
      </w:pPr>
    </w:lvl>
  </w:abstractNum>
  <w:abstractNum w:abstractNumId="70034508">
    <w:multiLevelType w:val="hybridMultilevel"/>
    <w:lvl w:ilvl="0" w:tplc="90260033">
      <w:start w:val="1"/>
      <w:numFmt w:val="decimal"/>
      <w:lvlText w:val="%1."/>
      <w:lvlJc w:val="left"/>
      <w:pPr>
        <w:ind w:left="720" w:hanging="360"/>
      </w:pPr>
    </w:lvl>
    <w:lvl w:ilvl="1" w:tplc="90260033" w:tentative="1">
      <w:start w:val="1"/>
      <w:numFmt w:val="lowerLetter"/>
      <w:lvlText w:val="%2."/>
      <w:lvlJc w:val="left"/>
      <w:pPr>
        <w:ind w:left="1440" w:hanging="360"/>
      </w:pPr>
    </w:lvl>
    <w:lvl w:ilvl="2" w:tplc="90260033" w:tentative="1">
      <w:start w:val="1"/>
      <w:numFmt w:val="lowerRoman"/>
      <w:lvlText w:val="%3."/>
      <w:lvlJc w:val="right"/>
      <w:pPr>
        <w:ind w:left="2160" w:hanging="180"/>
      </w:pPr>
    </w:lvl>
    <w:lvl w:ilvl="3" w:tplc="90260033" w:tentative="1">
      <w:start w:val="1"/>
      <w:numFmt w:val="decimal"/>
      <w:lvlText w:val="%4."/>
      <w:lvlJc w:val="left"/>
      <w:pPr>
        <w:ind w:left="2880" w:hanging="360"/>
      </w:pPr>
    </w:lvl>
    <w:lvl w:ilvl="4" w:tplc="90260033" w:tentative="1">
      <w:start w:val="1"/>
      <w:numFmt w:val="lowerLetter"/>
      <w:lvlText w:val="%5."/>
      <w:lvlJc w:val="left"/>
      <w:pPr>
        <w:ind w:left="3600" w:hanging="360"/>
      </w:pPr>
    </w:lvl>
    <w:lvl w:ilvl="5" w:tplc="90260033" w:tentative="1">
      <w:start w:val="1"/>
      <w:numFmt w:val="lowerRoman"/>
      <w:lvlText w:val="%6."/>
      <w:lvlJc w:val="right"/>
      <w:pPr>
        <w:ind w:left="4320" w:hanging="180"/>
      </w:pPr>
    </w:lvl>
    <w:lvl w:ilvl="6" w:tplc="90260033" w:tentative="1">
      <w:start w:val="1"/>
      <w:numFmt w:val="decimal"/>
      <w:lvlText w:val="%7."/>
      <w:lvlJc w:val="left"/>
      <w:pPr>
        <w:ind w:left="5040" w:hanging="360"/>
      </w:pPr>
    </w:lvl>
    <w:lvl w:ilvl="7" w:tplc="90260033" w:tentative="1">
      <w:start w:val="1"/>
      <w:numFmt w:val="lowerLetter"/>
      <w:lvlText w:val="%8."/>
      <w:lvlJc w:val="left"/>
      <w:pPr>
        <w:ind w:left="5760" w:hanging="360"/>
      </w:pPr>
    </w:lvl>
    <w:lvl w:ilvl="8" w:tplc="90260033" w:tentative="1">
      <w:start w:val="1"/>
      <w:numFmt w:val="lowerRoman"/>
      <w:lvlText w:val="%9."/>
      <w:lvlJc w:val="right"/>
      <w:pPr>
        <w:ind w:left="6480" w:hanging="180"/>
      </w:pPr>
    </w:lvl>
  </w:abstractNum>
  <w:abstractNum w:abstractNumId="70034507">
    <w:multiLevelType w:val="hybridMultilevel"/>
    <w:lvl w:ilvl="0" w:tplc="60005422">
      <w:start w:val="1"/>
      <w:numFmt w:val="decimal"/>
      <w:lvlText w:val="%1."/>
      <w:lvlJc w:val="left"/>
      <w:pPr>
        <w:ind w:left="720" w:hanging="360"/>
      </w:pPr>
    </w:lvl>
    <w:lvl w:ilvl="1" w:tplc="60005422" w:tentative="1">
      <w:start w:val="1"/>
      <w:numFmt w:val="lowerLetter"/>
      <w:lvlText w:val="%2."/>
      <w:lvlJc w:val="left"/>
      <w:pPr>
        <w:ind w:left="1440" w:hanging="360"/>
      </w:pPr>
    </w:lvl>
    <w:lvl w:ilvl="2" w:tplc="60005422" w:tentative="1">
      <w:start w:val="1"/>
      <w:numFmt w:val="lowerRoman"/>
      <w:lvlText w:val="%3."/>
      <w:lvlJc w:val="right"/>
      <w:pPr>
        <w:ind w:left="2160" w:hanging="180"/>
      </w:pPr>
    </w:lvl>
    <w:lvl w:ilvl="3" w:tplc="60005422" w:tentative="1">
      <w:start w:val="1"/>
      <w:numFmt w:val="decimal"/>
      <w:lvlText w:val="%4."/>
      <w:lvlJc w:val="left"/>
      <w:pPr>
        <w:ind w:left="2880" w:hanging="360"/>
      </w:pPr>
    </w:lvl>
    <w:lvl w:ilvl="4" w:tplc="60005422" w:tentative="1">
      <w:start w:val="1"/>
      <w:numFmt w:val="lowerLetter"/>
      <w:lvlText w:val="%5."/>
      <w:lvlJc w:val="left"/>
      <w:pPr>
        <w:ind w:left="3600" w:hanging="360"/>
      </w:pPr>
    </w:lvl>
    <w:lvl w:ilvl="5" w:tplc="60005422" w:tentative="1">
      <w:start w:val="1"/>
      <w:numFmt w:val="lowerRoman"/>
      <w:lvlText w:val="%6."/>
      <w:lvlJc w:val="right"/>
      <w:pPr>
        <w:ind w:left="4320" w:hanging="180"/>
      </w:pPr>
    </w:lvl>
    <w:lvl w:ilvl="6" w:tplc="60005422" w:tentative="1">
      <w:start w:val="1"/>
      <w:numFmt w:val="decimal"/>
      <w:lvlText w:val="%7."/>
      <w:lvlJc w:val="left"/>
      <w:pPr>
        <w:ind w:left="5040" w:hanging="360"/>
      </w:pPr>
    </w:lvl>
    <w:lvl w:ilvl="7" w:tplc="60005422" w:tentative="1">
      <w:start w:val="1"/>
      <w:numFmt w:val="lowerLetter"/>
      <w:lvlText w:val="%8."/>
      <w:lvlJc w:val="left"/>
      <w:pPr>
        <w:ind w:left="5760" w:hanging="360"/>
      </w:pPr>
    </w:lvl>
    <w:lvl w:ilvl="8" w:tplc="60005422" w:tentative="1">
      <w:start w:val="1"/>
      <w:numFmt w:val="lowerRoman"/>
      <w:lvlText w:val="%9."/>
      <w:lvlJc w:val="right"/>
      <w:pPr>
        <w:ind w:left="6480" w:hanging="180"/>
      </w:pPr>
    </w:lvl>
  </w:abstractNum>
  <w:abstractNum w:abstractNumId="70034506">
    <w:multiLevelType w:val="hybridMultilevel"/>
    <w:lvl w:ilvl="0" w:tplc="98045887">
      <w:start w:val="1"/>
      <w:numFmt w:val="decimal"/>
      <w:lvlText w:val="%1."/>
      <w:lvlJc w:val="left"/>
      <w:pPr>
        <w:ind w:left="720" w:hanging="360"/>
      </w:pPr>
    </w:lvl>
    <w:lvl w:ilvl="1" w:tplc="98045887" w:tentative="1">
      <w:start w:val="1"/>
      <w:numFmt w:val="lowerLetter"/>
      <w:lvlText w:val="%2."/>
      <w:lvlJc w:val="left"/>
      <w:pPr>
        <w:ind w:left="1440" w:hanging="360"/>
      </w:pPr>
    </w:lvl>
    <w:lvl w:ilvl="2" w:tplc="98045887" w:tentative="1">
      <w:start w:val="1"/>
      <w:numFmt w:val="lowerRoman"/>
      <w:lvlText w:val="%3."/>
      <w:lvlJc w:val="right"/>
      <w:pPr>
        <w:ind w:left="2160" w:hanging="180"/>
      </w:pPr>
    </w:lvl>
    <w:lvl w:ilvl="3" w:tplc="98045887" w:tentative="1">
      <w:start w:val="1"/>
      <w:numFmt w:val="decimal"/>
      <w:lvlText w:val="%4."/>
      <w:lvlJc w:val="left"/>
      <w:pPr>
        <w:ind w:left="2880" w:hanging="360"/>
      </w:pPr>
    </w:lvl>
    <w:lvl w:ilvl="4" w:tplc="98045887" w:tentative="1">
      <w:start w:val="1"/>
      <w:numFmt w:val="lowerLetter"/>
      <w:lvlText w:val="%5."/>
      <w:lvlJc w:val="left"/>
      <w:pPr>
        <w:ind w:left="3600" w:hanging="360"/>
      </w:pPr>
    </w:lvl>
    <w:lvl w:ilvl="5" w:tplc="98045887" w:tentative="1">
      <w:start w:val="1"/>
      <w:numFmt w:val="lowerRoman"/>
      <w:lvlText w:val="%6."/>
      <w:lvlJc w:val="right"/>
      <w:pPr>
        <w:ind w:left="4320" w:hanging="180"/>
      </w:pPr>
    </w:lvl>
    <w:lvl w:ilvl="6" w:tplc="98045887" w:tentative="1">
      <w:start w:val="1"/>
      <w:numFmt w:val="decimal"/>
      <w:lvlText w:val="%7."/>
      <w:lvlJc w:val="left"/>
      <w:pPr>
        <w:ind w:left="5040" w:hanging="360"/>
      </w:pPr>
    </w:lvl>
    <w:lvl w:ilvl="7" w:tplc="98045887" w:tentative="1">
      <w:start w:val="1"/>
      <w:numFmt w:val="lowerLetter"/>
      <w:lvlText w:val="%8."/>
      <w:lvlJc w:val="left"/>
      <w:pPr>
        <w:ind w:left="5760" w:hanging="360"/>
      </w:pPr>
    </w:lvl>
    <w:lvl w:ilvl="8" w:tplc="98045887" w:tentative="1">
      <w:start w:val="1"/>
      <w:numFmt w:val="lowerRoman"/>
      <w:lvlText w:val="%9."/>
      <w:lvlJc w:val="right"/>
      <w:pPr>
        <w:ind w:left="6480" w:hanging="180"/>
      </w:pPr>
    </w:lvl>
  </w:abstractNum>
  <w:abstractNum w:abstractNumId="70034505">
    <w:multiLevelType w:val="hybridMultilevel"/>
    <w:lvl w:ilvl="0" w:tplc="72545803">
      <w:start w:val="1"/>
      <w:numFmt w:val="decimal"/>
      <w:lvlText w:val="%1."/>
      <w:lvlJc w:val="left"/>
      <w:pPr>
        <w:ind w:left="720" w:hanging="360"/>
      </w:pPr>
    </w:lvl>
    <w:lvl w:ilvl="1" w:tplc="72545803" w:tentative="1">
      <w:start w:val="1"/>
      <w:numFmt w:val="lowerLetter"/>
      <w:lvlText w:val="%2."/>
      <w:lvlJc w:val="left"/>
      <w:pPr>
        <w:ind w:left="1440" w:hanging="360"/>
      </w:pPr>
    </w:lvl>
    <w:lvl w:ilvl="2" w:tplc="72545803" w:tentative="1">
      <w:start w:val="1"/>
      <w:numFmt w:val="lowerRoman"/>
      <w:lvlText w:val="%3."/>
      <w:lvlJc w:val="right"/>
      <w:pPr>
        <w:ind w:left="2160" w:hanging="180"/>
      </w:pPr>
    </w:lvl>
    <w:lvl w:ilvl="3" w:tplc="72545803" w:tentative="1">
      <w:start w:val="1"/>
      <w:numFmt w:val="decimal"/>
      <w:lvlText w:val="%4."/>
      <w:lvlJc w:val="left"/>
      <w:pPr>
        <w:ind w:left="2880" w:hanging="360"/>
      </w:pPr>
    </w:lvl>
    <w:lvl w:ilvl="4" w:tplc="72545803" w:tentative="1">
      <w:start w:val="1"/>
      <w:numFmt w:val="lowerLetter"/>
      <w:lvlText w:val="%5."/>
      <w:lvlJc w:val="left"/>
      <w:pPr>
        <w:ind w:left="3600" w:hanging="360"/>
      </w:pPr>
    </w:lvl>
    <w:lvl w:ilvl="5" w:tplc="72545803" w:tentative="1">
      <w:start w:val="1"/>
      <w:numFmt w:val="lowerRoman"/>
      <w:lvlText w:val="%6."/>
      <w:lvlJc w:val="right"/>
      <w:pPr>
        <w:ind w:left="4320" w:hanging="180"/>
      </w:pPr>
    </w:lvl>
    <w:lvl w:ilvl="6" w:tplc="72545803" w:tentative="1">
      <w:start w:val="1"/>
      <w:numFmt w:val="decimal"/>
      <w:lvlText w:val="%7."/>
      <w:lvlJc w:val="left"/>
      <w:pPr>
        <w:ind w:left="5040" w:hanging="360"/>
      </w:pPr>
    </w:lvl>
    <w:lvl w:ilvl="7" w:tplc="72545803" w:tentative="1">
      <w:start w:val="1"/>
      <w:numFmt w:val="lowerLetter"/>
      <w:lvlText w:val="%8."/>
      <w:lvlJc w:val="left"/>
      <w:pPr>
        <w:ind w:left="5760" w:hanging="360"/>
      </w:pPr>
    </w:lvl>
    <w:lvl w:ilvl="8" w:tplc="72545803" w:tentative="1">
      <w:start w:val="1"/>
      <w:numFmt w:val="lowerRoman"/>
      <w:lvlText w:val="%9."/>
      <w:lvlJc w:val="right"/>
      <w:pPr>
        <w:ind w:left="6480" w:hanging="180"/>
      </w:pPr>
    </w:lvl>
  </w:abstractNum>
  <w:abstractNum w:abstractNumId="70034504">
    <w:multiLevelType w:val="hybridMultilevel"/>
    <w:lvl w:ilvl="0" w:tplc="69749749">
      <w:start w:val="1"/>
      <w:numFmt w:val="decimal"/>
      <w:lvlText w:val="%1."/>
      <w:lvlJc w:val="left"/>
      <w:pPr>
        <w:ind w:left="720" w:hanging="360"/>
      </w:pPr>
    </w:lvl>
    <w:lvl w:ilvl="1" w:tplc="69749749" w:tentative="1">
      <w:start w:val="1"/>
      <w:numFmt w:val="lowerLetter"/>
      <w:lvlText w:val="%2."/>
      <w:lvlJc w:val="left"/>
      <w:pPr>
        <w:ind w:left="1440" w:hanging="360"/>
      </w:pPr>
    </w:lvl>
    <w:lvl w:ilvl="2" w:tplc="69749749" w:tentative="1">
      <w:start w:val="1"/>
      <w:numFmt w:val="lowerRoman"/>
      <w:lvlText w:val="%3."/>
      <w:lvlJc w:val="right"/>
      <w:pPr>
        <w:ind w:left="2160" w:hanging="180"/>
      </w:pPr>
    </w:lvl>
    <w:lvl w:ilvl="3" w:tplc="69749749" w:tentative="1">
      <w:start w:val="1"/>
      <w:numFmt w:val="decimal"/>
      <w:lvlText w:val="%4."/>
      <w:lvlJc w:val="left"/>
      <w:pPr>
        <w:ind w:left="2880" w:hanging="360"/>
      </w:pPr>
    </w:lvl>
    <w:lvl w:ilvl="4" w:tplc="69749749" w:tentative="1">
      <w:start w:val="1"/>
      <w:numFmt w:val="lowerLetter"/>
      <w:lvlText w:val="%5."/>
      <w:lvlJc w:val="left"/>
      <w:pPr>
        <w:ind w:left="3600" w:hanging="360"/>
      </w:pPr>
    </w:lvl>
    <w:lvl w:ilvl="5" w:tplc="69749749" w:tentative="1">
      <w:start w:val="1"/>
      <w:numFmt w:val="lowerRoman"/>
      <w:lvlText w:val="%6."/>
      <w:lvlJc w:val="right"/>
      <w:pPr>
        <w:ind w:left="4320" w:hanging="180"/>
      </w:pPr>
    </w:lvl>
    <w:lvl w:ilvl="6" w:tplc="69749749" w:tentative="1">
      <w:start w:val="1"/>
      <w:numFmt w:val="decimal"/>
      <w:lvlText w:val="%7."/>
      <w:lvlJc w:val="left"/>
      <w:pPr>
        <w:ind w:left="5040" w:hanging="360"/>
      </w:pPr>
    </w:lvl>
    <w:lvl w:ilvl="7" w:tplc="69749749" w:tentative="1">
      <w:start w:val="1"/>
      <w:numFmt w:val="lowerLetter"/>
      <w:lvlText w:val="%8."/>
      <w:lvlJc w:val="left"/>
      <w:pPr>
        <w:ind w:left="5760" w:hanging="360"/>
      </w:pPr>
    </w:lvl>
    <w:lvl w:ilvl="8" w:tplc="69749749" w:tentative="1">
      <w:start w:val="1"/>
      <w:numFmt w:val="lowerRoman"/>
      <w:lvlText w:val="%9."/>
      <w:lvlJc w:val="right"/>
      <w:pPr>
        <w:ind w:left="6480" w:hanging="180"/>
      </w:pPr>
    </w:lvl>
  </w:abstractNum>
  <w:abstractNum w:abstractNumId="70034503">
    <w:multiLevelType w:val="hybridMultilevel"/>
    <w:lvl w:ilvl="0" w:tplc="64707367">
      <w:start w:val="1"/>
      <w:numFmt w:val="decimal"/>
      <w:lvlText w:val="%1."/>
      <w:lvlJc w:val="left"/>
      <w:pPr>
        <w:ind w:left="720" w:hanging="360"/>
      </w:pPr>
    </w:lvl>
    <w:lvl w:ilvl="1" w:tplc="64707367" w:tentative="1">
      <w:start w:val="1"/>
      <w:numFmt w:val="lowerLetter"/>
      <w:lvlText w:val="%2."/>
      <w:lvlJc w:val="left"/>
      <w:pPr>
        <w:ind w:left="1440" w:hanging="360"/>
      </w:pPr>
    </w:lvl>
    <w:lvl w:ilvl="2" w:tplc="64707367" w:tentative="1">
      <w:start w:val="1"/>
      <w:numFmt w:val="lowerRoman"/>
      <w:lvlText w:val="%3."/>
      <w:lvlJc w:val="right"/>
      <w:pPr>
        <w:ind w:left="2160" w:hanging="180"/>
      </w:pPr>
    </w:lvl>
    <w:lvl w:ilvl="3" w:tplc="64707367" w:tentative="1">
      <w:start w:val="1"/>
      <w:numFmt w:val="decimal"/>
      <w:lvlText w:val="%4."/>
      <w:lvlJc w:val="left"/>
      <w:pPr>
        <w:ind w:left="2880" w:hanging="360"/>
      </w:pPr>
    </w:lvl>
    <w:lvl w:ilvl="4" w:tplc="64707367" w:tentative="1">
      <w:start w:val="1"/>
      <w:numFmt w:val="lowerLetter"/>
      <w:lvlText w:val="%5."/>
      <w:lvlJc w:val="left"/>
      <w:pPr>
        <w:ind w:left="3600" w:hanging="360"/>
      </w:pPr>
    </w:lvl>
    <w:lvl w:ilvl="5" w:tplc="64707367" w:tentative="1">
      <w:start w:val="1"/>
      <w:numFmt w:val="lowerRoman"/>
      <w:lvlText w:val="%6."/>
      <w:lvlJc w:val="right"/>
      <w:pPr>
        <w:ind w:left="4320" w:hanging="180"/>
      </w:pPr>
    </w:lvl>
    <w:lvl w:ilvl="6" w:tplc="64707367" w:tentative="1">
      <w:start w:val="1"/>
      <w:numFmt w:val="decimal"/>
      <w:lvlText w:val="%7."/>
      <w:lvlJc w:val="left"/>
      <w:pPr>
        <w:ind w:left="5040" w:hanging="360"/>
      </w:pPr>
    </w:lvl>
    <w:lvl w:ilvl="7" w:tplc="64707367" w:tentative="1">
      <w:start w:val="1"/>
      <w:numFmt w:val="lowerLetter"/>
      <w:lvlText w:val="%8."/>
      <w:lvlJc w:val="left"/>
      <w:pPr>
        <w:ind w:left="5760" w:hanging="360"/>
      </w:pPr>
    </w:lvl>
    <w:lvl w:ilvl="8" w:tplc="64707367" w:tentative="1">
      <w:start w:val="1"/>
      <w:numFmt w:val="lowerRoman"/>
      <w:lvlText w:val="%9."/>
      <w:lvlJc w:val="right"/>
      <w:pPr>
        <w:ind w:left="6480" w:hanging="180"/>
      </w:pPr>
    </w:lvl>
  </w:abstractNum>
  <w:abstractNum w:abstractNumId="70034502">
    <w:multiLevelType w:val="hybridMultilevel"/>
    <w:lvl w:ilvl="0" w:tplc="84887094">
      <w:start w:val="1"/>
      <w:numFmt w:val="decimal"/>
      <w:lvlText w:val="%1."/>
      <w:lvlJc w:val="left"/>
      <w:pPr>
        <w:ind w:left="720" w:hanging="360"/>
      </w:pPr>
    </w:lvl>
    <w:lvl w:ilvl="1" w:tplc="84887094" w:tentative="1">
      <w:start w:val="1"/>
      <w:numFmt w:val="lowerLetter"/>
      <w:lvlText w:val="%2."/>
      <w:lvlJc w:val="left"/>
      <w:pPr>
        <w:ind w:left="1440" w:hanging="360"/>
      </w:pPr>
    </w:lvl>
    <w:lvl w:ilvl="2" w:tplc="84887094" w:tentative="1">
      <w:start w:val="1"/>
      <w:numFmt w:val="lowerRoman"/>
      <w:lvlText w:val="%3."/>
      <w:lvlJc w:val="right"/>
      <w:pPr>
        <w:ind w:left="2160" w:hanging="180"/>
      </w:pPr>
    </w:lvl>
    <w:lvl w:ilvl="3" w:tplc="84887094" w:tentative="1">
      <w:start w:val="1"/>
      <w:numFmt w:val="decimal"/>
      <w:lvlText w:val="%4."/>
      <w:lvlJc w:val="left"/>
      <w:pPr>
        <w:ind w:left="2880" w:hanging="360"/>
      </w:pPr>
    </w:lvl>
    <w:lvl w:ilvl="4" w:tplc="84887094" w:tentative="1">
      <w:start w:val="1"/>
      <w:numFmt w:val="lowerLetter"/>
      <w:lvlText w:val="%5."/>
      <w:lvlJc w:val="left"/>
      <w:pPr>
        <w:ind w:left="3600" w:hanging="360"/>
      </w:pPr>
    </w:lvl>
    <w:lvl w:ilvl="5" w:tplc="84887094" w:tentative="1">
      <w:start w:val="1"/>
      <w:numFmt w:val="lowerRoman"/>
      <w:lvlText w:val="%6."/>
      <w:lvlJc w:val="right"/>
      <w:pPr>
        <w:ind w:left="4320" w:hanging="180"/>
      </w:pPr>
    </w:lvl>
    <w:lvl w:ilvl="6" w:tplc="84887094" w:tentative="1">
      <w:start w:val="1"/>
      <w:numFmt w:val="decimal"/>
      <w:lvlText w:val="%7."/>
      <w:lvlJc w:val="left"/>
      <w:pPr>
        <w:ind w:left="5040" w:hanging="360"/>
      </w:pPr>
    </w:lvl>
    <w:lvl w:ilvl="7" w:tplc="84887094" w:tentative="1">
      <w:start w:val="1"/>
      <w:numFmt w:val="lowerLetter"/>
      <w:lvlText w:val="%8."/>
      <w:lvlJc w:val="left"/>
      <w:pPr>
        <w:ind w:left="5760" w:hanging="360"/>
      </w:pPr>
    </w:lvl>
    <w:lvl w:ilvl="8" w:tplc="84887094" w:tentative="1">
      <w:start w:val="1"/>
      <w:numFmt w:val="lowerRoman"/>
      <w:lvlText w:val="%9."/>
      <w:lvlJc w:val="right"/>
      <w:pPr>
        <w:ind w:left="6480" w:hanging="180"/>
      </w:pPr>
    </w:lvl>
  </w:abstractNum>
  <w:abstractNum w:abstractNumId="70034501">
    <w:multiLevelType w:val="hybridMultilevel"/>
    <w:lvl w:ilvl="0" w:tplc="54167078">
      <w:start w:val="1"/>
      <w:numFmt w:val="decimal"/>
      <w:lvlText w:val="%1."/>
      <w:lvlJc w:val="left"/>
      <w:pPr>
        <w:ind w:left="720" w:hanging="360"/>
      </w:pPr>
    </w:lvl>
    <w:lvl w:ilvl="1" w:tplc="54167078" w:tentative="1">
      <w:start w:val="1"/>
      <w:numFmt w:val="lowerLetter"/>
      <w:lvlText w:val="%2."/>
      <w:lvlJc w:val="left"/>
      <w:pPr>
        <w:ind w:left="1440" w:hanging="360"/>
      </w:pPr>
    </w:lvl>
    <w:lvl w:ilvl="2" w:tplc="54167078" w:tentative="1">
      <w:start w:val="1"/>
      <w:numFmt w:val="lowerRoman"/>
      <w:lvlText w:val="%3."/>
      <w:lvlJc w:val="right"/>
      <w:pPr>
        <w:ind w:left="2160" w:hanging="180"/>
      </w:pPr>
    </w:lvl>
    <w:lvl w:ilvl="3" w:tplc="54167078" w:tentative="1">
      <w:start w:val="1"/>
      <w:numFmt w:val="decimal"/>
      <w:lvlText w:val="%4."/>
      <w:lvlJc w:val="left"/>
      <w:pPr>
        <w:ind w:left="2880" w:hanging="360"/>
      </w:pPr>
    </w:lvl>
    <w:lvl w:ilvl="4" w:tplc="54167078" w:tentative="1">
      <w:start w:val="1"/>
      <w:numFmt w:val="lowerLetter"/>
      <w:lvlText w:val="%5."/>
      <w:lvlJc w:val="left"/>
      <w:pPr>
        <w:ind w:left="3600" w:hanging="360"/>
      </w:pPr>
    </w:lvl>
    <w:lvl w:ilvl="5" w:tplc="54167078" w:tentative="1">
      <w:start w:val="1"/>
      <w:numFmt w:val="lowerRoman"/>
      <w:lvlText w:val="%6."/>
      <w:lvlJc w:val="right"/>
      <w:pPr>
        <w:ind w:left="4320" w:hanging="180"/>
      </w:pPr>
    </w:lvl>
    <w:lvl w:ilvl="6" w:tplc="54167078" w:tentative="1">
      <w:start w:val="1"/>
      <w:numFmt w:val="decimal"/>
      <w:lvlText w:val="%7."/>
      <w:lvlJc w:val="left"/>
      <w:pPr>
        <w:ind w:left="5040" w:hanging="360"/>
      </w:pPr>
    </w:lvl>
    <w:lvl w:ilvl="7" w:tplc="54167078" w:tentative="1">
      <w:start w:val="1"/>
      <w:numFmt w:val="lowerLetter"/>
      <w:lvlText w:val="%8."/>
      <w:lvlJc w:val="left"/>
      <w:pPr>
        <w:ind w:left="5760" w:hanging="360"/>
      </w:pPr>
    </w:lvl>
    <w:lvl w:ilvl="8" w:tplc="54167078" w:tentative="1">
      <w:start w:val="1"/>
      <w:numFmt w:val="lowerRoman"/>
      <w:lvlText w:val="%9."/>
      <w:lvlJc w:val="right"/>
      <w:pPr>
        <w:ind w:left="6480" w:hanging="180"/>
      </w:pPr>
    </w:lvl>
  </w:abstractNum>
  <w:abstractNum w:abstractNumId="70034500">
    <w:multiLevelType w:val="hybridMultilevel"/>
    <w:lvl w:ilvl="0" w:tplc="31589658">
      <w:start w:val="1"/>
      <w:numFmt w:val="decimal"/>
      <w:lvlText w:val="%1."/>
      <w:lvlJc w:val="left"/>
      <w:pPr>
        <w:ind w:left="720" w:hanging="360"/>
      </w:pPr>
    </w:lvl>
    <w:lvl w:ilvl="1" w:tplc="31589658" w:tentative="1">
      <w:start w:val="1"/>
      <w:numFmt w:val="lowerLetter"/>
      <w:lvlText w:val="%2."/>
      <w:lvlJc w:val="left"/>
      <w:pPr>
        <w:ind w:left="1440" w:hanging="360"/>
      </w:pPr>
    </w:lvl>
    <w:lvl w:ilvl="2" w:tplc="31589658" w:tentative="1">
      <w:start w:val="1"/>
      <w:numFmt w:val="lowerRoman"/>
      <w:lvlText w:val="%3."/>
      <w:lvlJc w:val="right"/>
      <w:pPr>
        <w:ind w:left="2160" w:hanging="180"/>
      </w:pPr>
    </w:lvl>
    <w:lvl w:ilvl="3" w:tplc="31589658" w:tentative="1">
      <w:start w:val="1"/>
      <w:numFmt w:val="decimal"/>
      <w:lvlText w:val="%4."/>
      <w:lvlJc w:val="left"/>
      <w:pPr>
        <w:ind w:left="2880" w:hanging="360"/>
      </w:pPr>
    </w:lvl>
    <w:lvl w:ilvl="4" w:tplc="31589658" w:tentative="1">
      <w:start w:val="1"/>
      <w:numFmt w:val="lowerLetter"/>
      <w:lvlText w:val="%5."/>
      <w:lvlJc w:val="left"/>
      <w:pPr>
        <w:ind w:left="3600" w:hanging="360"/>
      </w:pPr>
    </w:lvl>
    <w:lvl w:ilvl="5" w:tplc="31589658" w:tentative="1">
      <w:start w:val="1"/>
      <w:numFmt w:val="lowerRoman"/>
      <w:lvlText w:val="%6."/>
      <w:lvlJc w:val="right"/>
      <w:pPr>
        <w:ind w:left="4320" w:hanging="180"/>
      </w:pPr>
    </w:lvl>
    <w:lvl w:ilvl="6" w:tplc="31589658" w:tentative="1">
      <w:start w:val="1"/>
      <w:numFmt w:val="decimal"/>
      <w:lvlText w:val="%7."/>
      <w:lvlJc w:val="left"/>
      <w:pPr>
        <w:ind w:left="5040" w:hanging="360"/>
      </w:pPr>
    </w:lvl>
    <w:lvl w:ilvl="7" w:tplc="31589658" w:tentative="1">
      <w:start w:val="1"/>
      <w:numFmt w:val="lowerLetter"/>
      <w:lvlText w:val="%8."/>
      <w:lvlJc w:val="left"/>
      <w:pPr>
        <w:ind w:left="5760" w:hanging="360"/>
      </w:pPr>
    </w:lvl>
    <w:lvl w:ilvl="8" w:tplc="31589658" w:tentative="1">
      <w:start w:val="1"/>
      <w:numFmt w:val="lowerRoman"/>
      <w:lvlText w:val="%9."/>
      <w:lvlJc w:val="right"/>
      <w:pPr>
        <w:ind w:left="6480" w:hanging="180"/>
      </w:pPr>
    </w:lvl>
  </w:abstractNum>
  <w:abstractNum w:abstractNumId="70034499">
    <w:multiLevelType w:val="hybridMultilevel"/>
    <w:lvl w:ilvl="0" w:tplc="31741449">
      <w:start w:val="1"/>
      <w:numFmt w:val="decimal"/>
      <w:lvlText w:val="%1."/>
      <w:lvlJc w:val="left"/>
      <w:pPr>
        <w:ind w:left="720" w:hanging="360"/>
      </w:pPr>
    </w:lvl>
    <w:lvl w:ilvl="1" w:tplc="31741449" w:tentative="1">
      <w:start w:val="1"/>
      <w:numFmt w:val="lowerLetter"/>
      <w:lvlText w:val="%2."/>
      <w:lvlJc w:val="left"/>
      <w:pPr>
        <w:ind w:left="1440" w:hanging="360"/>
      </w:pPr>
    </w:lvl>
    <w:lvl w:ilvl="2" w:tplc="31741449" w:tentative="1">
      <w:start w:val="1"/>
      <w:numFmt w:val="lowerRoman"/>
      <w:lvlText w:val="%3."/>
      <w:lvlJc w:val="right"/>
      <w:pPr>
        <w:ind w:left="2160" w:hanging="180"/>
      </w:pPr>
    </w:lvl>
    <w:lvl w:ilvl="3" w:tplc="31741449" w:tentative="1">
      <w:start w:val="1"/>
      <w:numFmt w:val="decimal"/>
      <w:lvlText w:val="%4."/>
      <w:lvlJc w:val="left"/>
      <w:pPr>
        <w:ind w:left="2880" w:hanging="360"/>
      </w:pPr>
    </w:lvl>
    <w:lvl w:ilvl="4" w:tplc="31741449" w:tentative="1">
      <w:start w:val="1"/>
      <w:numFmt w:val="lowerLetter"/>
      <w:lvlText w:val="%5."/>
      <w:lvlJc w:val="left"/>
      <w:pPr>
        <w:ind w:left="3600" w:hanging="360"/>
      </w:pPr>
    </w:lvl>
    <w:lvl w:ilvl="5" w:tplc="31741449" w:tentative="1">
      <w:start w:val="1"/>
      <w:numFmt w:val="lowerRoman"/>
      <w:lvlText w:val="%6."/>
      <w:lvlJc w:val="right"/>
      <w:pPr>
        <w:ind w:left="4320" w:hanging="180"/>
      </w:pPr>
    </w:lvl>
    <w:lvl w:ilvl="6" w:tplc="31741449" w:tentative="1">
      <w:start w:val="1"/>
      <w:numFmt w:val="decimal"/>
      <w:lvlText w:val="%7."/>
      <w:lvlJc w:val="left"/>
      <w:pPr>
        <w:ind w:left="5040" w:hanging="360"/>
      </w:pPr>
    </w:lvl>
    <w:lvl w:ilvl="7" w:tplc="31741449" w:tentative="1">
      <w:start w:val="1"/>
      <w:numFmt w:val="lowerLetter"/>
      <w:lvlText w:val="%8."/>
      <w:lvlJc w:val="left"/>
      <w:pPr>
        <w:ind w:left="5760" w:hanging="360"/>
      </w:pPr>
    </w:lvl>
    <w:lvl w:ilvl="8" w:tplc="31741449" w:tentative="1">
      <w:start w:val="1"/>
      <w:numFmt w:val="lowerRoman"/>
      <w:lvlText w:val="%9."/>
      <w:lvlJc w:val="right"/>
      <w:pPr>
        <w:ind w:left="6480" w:hanging="180"/>
      </w:pPr>
    </w:lvl>
  </w:abstractNum>
  <w:abstractNum w:abstractNumId="70034498">
    <w:multiLevelType w:val="hybridMultilevel"/>
    <w:lvl w:ilvl="0" w:tplc="58828776">
      <w:start w:val="1"/>
      <w:numFmt w:val="decimal"/>
      <w:lvlText w:val="%1."/>
      <w:lvlJc w:val="left"/>
      <w:pPr>
        <w:ind w:left="720" w:hanging="360"/>
      </w:pPr>
    </w:lvl>
    <w:lvl w:ilvl="1" w:tplc="58828776" w:tentative="1">
      <w:start w:val="1"/>
      <w:numFmt w:val="lowerLetter"/>
      <w:lvlText w:val="%2."/>
      <w:lvlJc w:val="left"/>
      <w:pPr>
        <w:ind w:left="1440" w:hanging="360"/>
      </w:pPr>
    </w:lvl>
    <w:lvl w:ilvl="2" w:tplc="58828776" w:tentative="1">
      <w:start w:val="1"/>
      <w:numFmt w:val="lowerRoman"/>
      <w:lvlText w:val="%3."/>
      <w:lvlJc w:val="right"/>
      <w:pPr>
        <w:ind w:left="2160" w:hanging="180"/>
      </w:pPr>
    </w:lvl>
    <w:lvl w:ilvl="3" w:tplc="58828776" w:tentative="1">
      <w:start w:val="1"/>
      <w:numFmt w:val="decimal"/>
      <w:lvlText w:val="%4."/>
      <w:lvlJc w:val="left"/>
      <w:pPr>
        <w:ind w:left="2880" w:hanging="360"/>
      </w:pPr>
    </w:lvl>
    <w:lvl w:ilvl="4" w:tplc="58828776" w:tentative="1">
      <w:start w:val="1"/>
      <w:numFmt w:val="lowerLetter"/>
      <w:lvlText w:val="%5."/>
      <w:lvlJc w:val="left"/>
      <w:pPr>
        <w:ind w:left="3600" w:hanging="360"/>
      </w:pPr>
    </w:lvl>
    <w:lvl w:ilvl="5" w:tplc="58828776" w:tentative="1">
      <w:start w:val="1"/>
      <w:numFmt w:val="lowerRoman"/>
      <w:lvlText w:val="%6."/>
      <w:lvlJc w:val="right"/>
      <w:pPr>
        <w:ind w:left="4320" w:hanging="180"/>
      </w:pPr>
    </w:lvl>
    <w:lvl w:ilvl="6" w:tplc="58828776" w:tentative="1">
      <w:start w:val="1"/>
      <w:numFmt w:val="decimal"/>
      <w:lvlText w:val="%7."/>
      <w:lvlJc w:val="left"/>
      <w:pPr>
        <w:ind w:left="5040" w:hanging="360"/>
      </w:pPr>
    </w:lvl>
    <w:lvl w:ilvl="7" w:tplc="58828776" w:tentative="1">
      <w:start w:val="1"/>
      <w:numFmt w:val="lowerLetter"/>
      <w:lvlText w:val="%8."/>
      <w:lvlJc w:val="left"/>
      <w:pPr>
        <w:ind w:left="5760" w:hanging="360"/>
      </w:pPr>
    </w:lvl>
    <w:lvl w:ilvl="8" w:tplc="58828776" w:tentative="1">
      <w:start w:val="1"/>
      <w:numFmt w:val="lowerRoman"/>
      <w:lvlText w:val="%9."/>
      <w:lvlJc w:val="right"/>
      <w:pPr>
        <w:ind w:left="6480" w:hanging="180"/>
      </w:pPr>
    </w:lvl>
  </w:abstractNum>
  <w:abstractNum w:abstractNumId="70034497">
    <w:multiLevelType w:val="hybridMultilevel"/>
    <w:lvl w:ilvl="0" w:tplc="89378481">
      <w:start w:val="1"/>
      <w:numFmt w:val="decimal"/>
      <w:lvlText w:val="%1."/>
      <w:lvlJc w:val="left"/>
      <w:pPr>
        <w:ind w:left="720" w:hanging="360"/>
      </w:pPr>
    </w:lvl>
    <w:lvl w:ilvl="1" w:tplc="89378481" w:tentative="1">
      <w:start w:val="1"/>
      <w:numFmt w:val="lowerLetter"/>
      <w:lvlText w:val="%2."/>
      <w:lvlJc w:val="left"/>
      <w:pPr>
        <w:ind w:left="1440" w:hanging="360"/>
      </w:pPr>
    </w:lvl>
    <w:lvl w:ilvl="2" w:tplc="89378481" w:tentative="1">
      <w:start w:val="1"/>
      <w:numFmt w:val="lowerRoman"/>
      <w:lvlText w:val="%3."/>
      <w:lvlJc w:val="right"/>
      <w:pPr>
        <w:ind w:left="2160" w:hanging="180"/>
      </w:pPr>
    </w:lvl>
    <w:lvl w:ilvl="3" w:tplc="89378481" w:tentative="1">
      <w:start w:val="1"/>
      <w:numFmt w:val="decimal"/>
      <w:lvlText w:val="%4."/>
      <w:lvlJc w:val="left"/>
      <w:pPr>
        <w:ind w:left="2880" w:hanging="360"/>
      </w:pPr>
    </w:lvl>
    <w:lvl w:ilvl="4" w:tplc="89378481" w:tentative="1">
      <w:start w:val="1"/>
      <w:numFmt w:val="lowerLetter"/>
      <w:lvlText w:val="%5."/>
      <w:lvlJc w:val="left"/>
      <w:pPr>
        <w:ind w:left="3600" w:hanging="360"/>
      </w:pPr>
    </w:lvl>
    <w:lvl w:ilvl="5" w:tplc="89378481" w:tentative="1">
      <w:start w:val="1"/>
      <w:numFmt w:val="lowerRoman"/>
      <w:lvlText w:val="%6."/>
      <w:lvlJc w:val="right"/>
      <w:pPr>
        <w:ind w:left="4320" w:hanging="180"/>
      </w:pPr>
    </w:lvl>
    <w:lvl w:ilvl="6" w:tplc="89378481" w:tentative="1">
      <w:start w:val="1"/>
      <w:numFmt w:val="decimal"/>
      <w:lvlText w:val="%7."/>
      <w:lvlJc w:val="left"/>
      <w:pPr>
        <w:ind w:left="5040" w:hanging="360"/>
      </w:pPr>
    </w:lvl>
    <w:lvl w:ilvl="7" w:tplc="89378481" w:tentative="1">
      <w:start w:val="1"/>
      <w:numFmt w:val="lowerLetter"/>
      <w:lvlText w:val="%8."/>
      <w:lvlJc w:val="left"/>
      <w:pPr>
        <w:ind w:left="5760" w:hanging="360"/>
      </w:pPr>
    </w:lvl>
    <w:lvl w:ilvl="8" w:tplc="89378481" w:tentative="1">
      <w:start w:val="1"/>
      <w:numFmt w:val="lowerRoman"/>
      <w:lvlText w:val="%9."/>
      <w:lvlJc w:val="right"/>
      <w:pPr>
        <w:ind w:left="6480" w:hanging="180"/>
      </w:pPr>
    </w:lvl>
  </w:abstractNum>
  <w:abstractNum w:abstractNumId="70034496">
    <w:multiLevelType w:val="hybridMultilevel"/>
    <w:lvl w:ilvl="0" w:tplc="13930555">
      <w:start w:val="1"/>
      <w:numFmt w:val="decimal"/>
      <w:lvlText w:val="%1."/>
      <w:lvlJc w:val="left"/>
      <w:pPr>
        <w:ind w:left="720" w:hanging="360"/>
      </w:pPr>
    </w:lvl>
    <w:lvl w:ilvl="1" w:tplc="13930555" w:tentative="1">
      <w:start w:val="1"/>
      <w:numFmt w:val="lowerLetter"/>
      <w:lvlText w:val="%2."/>
      <w:lvlJc w:val="left"/>
      <w:pPr>
        <w:ind w:left="1440" w:hanging="360"/>
      </w:pPr>
    </w:lvl>
    <w:lvl w:ilvl="2" w:tplc="13930555" w:tentative="1">
      <w:start w:val="1"/>
      <w:numFmt w:val="lowerRoman"/>
      <w:lvlText w:val="%3."/>
      <w:lvlJc w:val="right"/>
      <w:pPr>
        <w:ind w:left="2160" w:hanging="180"/>
      </w:pPr>
    </w:lvl>
    <w:lvl w:ilvl="3" w:tplc="13930555" w:tentative="1">
      <w:start w:val="1"/>
      <w:numFmt w:val="decimal"/>
      <w:lvlText w:val="%4."/>
      <w:lvlJc w:val="left"/>
      <w:pPr>
        <w:ind w:left="2880" w:hanging="360"/>
      </w:pPr>
    </w:lvl>
    <w:lvl w:ilvl="4" w:tplc="13930555" w:tentative="1">
      <w:start w:val="1"/>
      <w:numFmt w:val="lowerLetter"/>
      <w:lvlText w:val="%5."/>
      <w:lvlJc w:val="left"/>
      <w:pPr>
        <w:ind w:left="3600" w:hanging="360"/>
      </w:pPr>
    </w:lvl>
    <w:lvl w:ilvl="5" w:tplc="13930555" w:tentative="1">
      <w:start w:val="1"/>
      <w:numFmt w:val="lowerRoman"/>
      <w:lvlText w:val="%6."/>
      <w:lvlJc w:val="right"/>
      <w:pPr>
        <w:ind w:left="4320" w:hanging="180"/>
      </w:pPr>
    </w:lvl>
    <w:lvl w:ilvl="6" w:tplc="13930555" w:tentative="1">
      <w:start w:val="1"/>
      <w:numFmt w:val="decimal"/>
      <w:lvlText w:val="%7."/>
      <w:lvlJc w:val="left"/>
      <w:pPr>
        <w:ind w:left="5040" w:hanging="360"/>
      </w:pPr>
    </w:lvl>
    <w:lvl w:ilvl="7" w:tplc="13930555" w:tentative="1">
      <w:start w:val="1"/>
      <w:numFmt w:val="lowerLetter"/>
      <w:lvlText w:val="%8."/>
      <w:lvlJc w:val="left"/>
      <w:pPr>
        <w:ind w:left="5760" w:hanging="360"/>
      </w:pPr>
    </w:lvl>
    <w:lvl w:ilvl="8" w:tplc="13930555" w:tentative="1">
      <w:start w:val="1"/>
      <w:numFmt w:val="lowerRoman"/>
      <w:lvlText w:val="%9."/>
      <w:lvlJc w:val="right"/>
      <w:pPr>
        <w:ind w:left="6480" w:hanging="180"/>
      </w:pPr>
    </w:lvl>
  </w:abstractNum>
  <w:abstractNum w:abstractNumId="70034495">
    <w:multiLevelType w:val="hybridMultilevel"/>
    <w:lvl w:ilvl="0" w:tplc="72567885">
      <w:start w:val="1"/>
      <w:numFmt w:val="decimal"/>
      <w:lvlText w:val="%1."/>
      <w:lvlJc w:val="left"/>
      <w:pPr>
        <w:ind w:left="720" w:hanging="360"/>
      </w:pPr>
    </w:lvl>
    <w:lvl w:ilvl="1" w:tplc="72567885" w:tentative="1">
      <w:start w:val="1"/>
      <w:numFmt w:val="lowerLetter"/>
      <w:lvlText w:val="%2."/>
      <w:lvlJc w:val="left"/>
      <w:pPr>
        <w:ind w:left="1440" w:hanging="360"/>
      </w:pPr>
    </w:lvl>
    <w:lvl w:ilvl="2" w:tplc="72567885" w:tentative="1">
      <w:start w:val="1"/>
      <w:numFmt w:val="lowerRoman"/>
      <w:lvlText w:val="%3."/>
      <w:lvlJc w:val="right"/>
      <w:pPr>
        <w:ind w:left="2160" w:hanging="180"/>
      </w:pPr>
    </w:lvl>
    <w:lvl w:ilvl="3" w:tplc="72567885" w:tentative="1">
      <w:start w:val="1"/>
      <w:numFmt w:val="decimal"/>
      <w:lvlText w:val="%4."/>
      <w:lvlJc w:val="left"/>
      <w:pPr>
        <w:ind w:left="2880" w:hanging="360"/>
      </w:pPr>
    </w:lvl>
    <w:lvl w:ilvl="4" w:tplc="72567885" w:tentative="1">
      <w:start w:val="1"/>
      <w:numFmt w:val="lowerLetter"/>
      <w:lvlText w:val="%5."/>
      <w:lvlJc w:val="left"/>
      <w:pPr>
        <w:ind w:left="3600" w:hanging="360"/>
      </w:pPr>
    </w:lvl>
    <w:lvl w:ilvl="5" w:tplc="72567885" w:tentative="1">
      <w:start w:val="1"/>
      <w:numFmt w:val="lowerRoman"/>
      <w:lvlText w:val="%6."/>
      <w:lvlJc w:val="right"/>
      <w:pPr>
        <w:ind w:left="4320" w:hanging="180"/>
      </w:pPr>
    </w:lvl>
    <w:lvl w:ilvl="6" w:tplc="72567885" w:tentative="1">
      <w:start w:val="1"/>
      <w:numFmt w:val="decimal"/>
      <w:lvlText w:val="%7."/>
      <w:lvlJc w:val="left"/>
      <w:pPr>
        <w:ind w:left="5040" w:hanging="360"/>
      </w:pPr>
    </w:lvl>
    <w:lvl w:ilvl="7" w:tplc="72567885" w:tentative="1">
      <w:start w:val="1"/>
      <w:numFmt w:val="lowerLetter"/>
      <w:lvlText w:val="%8."/>
      <w:lvlJc w:val="left"/>
      <w:pPr>
        <w:ind w:left="5760" w:hanging="360"/>
      </w:pPr>
    </w:lvl>
    <w:lvl w:ilvl="8" w:tplc="72567885" w:tentative="1">
      <w:start w:val="1"/>
      <w:numFmt w:val="lowerRoman"/>
      <w:lvlText w:val="%9."/>
      <w:lvlJc w:val="right"/>
      <w:pPr>
        <w:ind w:left="6480" w:hanging="180"/>
      </w:pPr>
    </w:lvl>
  </w:abstractNum>
  <w:abstractNum w:abstractNumId="70034494">
    <w:multiLevelType w:val="hybridMultilevel"/>
    <w:lvl w:ilvl="0" w:tplc="74612490">
      <w:start w:val="1"/>
      <w:numFmt w:val="decimal"/>
      <w:lvlText w:val="%1."/>
      <w:lvlJc w:val="left"/>
      <w:pPr>
        <w:ind w:left="720" w:hanging="360"/>
      </w:pPr>
    </w:lvl>
    <w:lvl w:ilvl="1" w:tplc="74612490" w:tentative="1">
      <w:start w:val="1"/>
      <w:numFmt w:val="lowerLetter"/>
      <w:lvlText w:val="%2."/>
      <w:lvlJc w:val="left"/>
      <w:pPr>
        <w:ind w:left="1440" w:hanging="360"/>
      </w:pPr>
    </w:lvl>
    <w:lvl w:ilvl="2" w:tplc="74612490" w:tentative="1">
      <w:start w:val="1"/>
      <w:numFmt w:val="lowerRoman"/>
      <w:lvlText w:val="%3."/>
      <w:lvlJc w:val="right"/>
      <w:pPr>
        <w:ind w:left="2160" w:hanging="180"/>
      </w:pPr>
    </w:lvl>
    <w:lvl w:ilvl="3" w:tplc="74612490" w:tentative="1">
      <w:start w:val="1"/>
      <w:numFmt w:val="decimal"/>
      <w:lvlText w:val="%4."/>
      <w:lvlJc w:val="left"/>
      <w:pPr>
        <w:ind w:left="2880" w:hanging="360"/>
      </w:pPr>
    </w:lvl>
    <w:lvl w:ilvl="4" w:tplc="74612490" w:tentative="1">
      <w:start w:val="1"/>
      <w:numFmt w:val="lowerLetter"/>
      <w:lvlText w:val="%5."/>
      <w:lvlJc w:val="left"/>
      <w:pPr>
        <w:ind w:left="3600" w:hanging="360"/>
      </w:pPr>
    </w:lvl>
    <w:lvl w:ilvl="5" w:tplc="74612490" w:tentative="1">
      <w:start w:val="1"/>
      <w:numFmt w:val="lowerRoman"/>
      <w:lvlText w:val="%6."/>
      <w:lvlJc w:val="right"/>
      <w:pPr>
        <w:ind w:left="4320" w:hanging="180"/>
      </w:pPr>
    </w:lvl>
    <w:lvl w:ilvl="6" w:tplc="74612490" w:tentative="1">
      <w:start w:val="1"/>
      <w:numFmt w:val="decimal"/>
      <w:lvlText w:val="%7."/>
      <w:lvlJc w:val="left"/>
      <w:pPr>
        <w:ind w:left="5040" w:hanging="360"/>
      </w:pPr>
    </w:lvl>
    <w:lvl w:ilvl="7" w:tplc="74612490" w:tentative="1">
      <w:start w:val="1"/>
      <w:numFmt w:val="lowerLetter"/>
      <w:lvlText w:val="%8."/>
      <w:lvlJc w:val="left"/>
      <w:pPr>
        <w:ind w:left="5760" w:hanging="360"/>
      </w:pPr>
    </w:lvl>
    <w:lvl w:ilvl="8" w:tplc="74612490" w:tentative="1">
      <w:start w:val="1"/>
      <w:numFmt w:val="lowerRoman"/>
      <w:lvlText w:val="%9."/>
      <w:lvlJc w:val="right"/>
      <w:pPr>
        <w:ind w:left="6480" w:hanging="180"/>
      </w:pPr>
    </w:lvl>
  </w:abstractNum>
  <w:abstractNum w:abstractNumId="70034493">
    <w:multiLevelType w:val="hybridMultilevel"/>
    <w:lvl w:ilvl="0" w:tplc="43101423">
      <w:start w:val="1"/>
      <w:numFmt w:val="decimal"/>
      <w:lvlText w:val="%1."/>
      <w:lvlJc w:val="left"/>
      <w:pPr>
        <w:ind w:left="720" w:hanging="360"/>
      </w:pPr>
    </w:lvl>
    <w:lvl w:ilvl="1" w:tplc="43101423" w:tentative="1">
      <w:start w:val="1"/>
      <w:numFmt w:val="lowerLetter"/>
      <w:lvlText w:val="%2."/>
      <w:lvlJc w:val="left"/>
      <w:pPr>
        <w:ind w:left="1440" w:hanging="360"/>
      </w:pPr>
    </w:lvl>
    <w:lvl w:ilvl="2" w:tplc="43101423" w:tentative="1">
      <w:start w:val="1"/>
      <w:numFmt w:val="lowerRoman"/>
      <w:lvlText w:val="%3."/>
      <w:lvlJc w:val="right"/>
      <w:pPr>
        <w:ind w:left="2160" w:hanging="180"/>
      </w:pPr>
    </w:lvl>
    <w:lvl w:ilvl="3" w:tplc="43101423" w:tentative="1">
      <w:start w:val="1"/>
      <w:numFmt w:val="decimal"/>
      <w:lvlText w:val="%4."/>
      <w:lvlJc w:val="left"/>
      <w:pPr>
        <w:ind w:left="2880" w:hanging="360"/>
      </w:pPr>
    </w:lvl>
    <w:lvl w:ilvl="4" w:tplc="43101423" w:tentative="1">
      <w:start w:val="1"/>
      <w:numFmt w:val="lowerLetter"/>
      <w:lvlText w:val="%5."/>
      <w:lvlJc w:val="left"/>
      <w:pPr>
        <w:ind w:left="3600" w:hanging="360"/>
      </w:pPr>
    </w:lvl>
    <w:lvl w:ilvl="5" w:tplc="43101423" w:tentative="1">
      <w:start w:val="1"/>
      <w:numFmt w:val="lowerRoman"/>
      <w:lvlText w:val="%6."/>
      <w:lvlJc w:val="right"/>
      <w:pPr>
        <w:ind w:left="4320" w:hanging="180"/>
      </w:pPr>
    </w:lvl>
    <w:lvl w:ilvl="6" w:tplc="43101423" w:tentative="1">
      <w:start w:val="1"/>
      <w:numFmt w:val="decimal"/>
      <w:lvlText w:val="%7."/>
      <w:lvlJc w:val="left"/>
      <w:pPr>
        <w:ind w:left="5040" w:hanging="360"/>
      </w:pPr>
    </w:lvl>
    <w:lvl w:ilvl="7" w:tplc="43101423" w:tentative="1">
      <w:start w:val="1"/>
      <w:numFmt w:val="lowerLetter"/>
      <w:lvlText w:val="%8."/>
      <w:lvlJc w:val="left"/>
      <w:pPr>
        <w:ind w:left="5760" w:hanging="360"/>
      </w:pPr>
    </w:lvl>
    <w:lvl w:ilvl="8" w:tplc="43101423" w:tentative="1">
      <w:start w:val="1"/>
      <w:numFmt w:val="lowerRoman"/>
      <w:lvlText w:val="%9."/>
      <w:lvlJc w:val="right"/>
      <w:pPr>
        <w:ind w:left="6480" w:hanging="180"/>
      </w:pPr>
    </w:lvl>
  </w:abstractNum>
  <w:abstractNum w:abstractNumId="70034492">
    <w:multiLevelType w:val="hybridMultilevel"/>
    <w:lvl w:ilvl="0" w:tplc="10203224">
      <w:start w:val="1"/>
      <w:numFmt w:val="decimal"/>
      <w:lvlText w:val="%1."/>
      <w:lvlJc w:val="left"/>
      <w:pPr>
        <w:ind w:left="720" w:hanging="360"/>
      </w:pPr>
    </w:lvl>
    <w:lvl w:ilvl="1" w:tplc="10203224" w:tentative="1">
      <w:start w:val="1"/>
      <w:numFmt w:val="lowerLetter"/>
      <w:lvlText w:val="%2."/>
      <w:lvlJc w:val="left"/>
      <w:pPr>
        <w:ind w:left="1440" w:hanging="360"/>
      </w:pPr>
    </w:lvl>
    <w:lvl w:ilvl="2" w:tplc="10203224" w:tentative="1">
      <w:start w:val="1"/>
      <w:numFmt w:val="lowerRoman"/>
      <w:lvlText w:val="%3."/>
      <w:lvlJc w:val="right"/>
      <w:pPr>
        <w:ind w:left="2160" w:hanging="180"/>
      </w:pPr>
    </w:lvl>
    <w:lvl w:ilvl="3" w:tplc="10203224" w:tentative="1">
      <w:start w:val="1"/>
      <w:numFmt w:val="decimal"/>
      <w:lvlText w:val="%4."/>
      <w:lvlJc w:val="left"/>
      <w:pPr>
        <w:ind w:left="2880" w:hanging="360"/>
      </w:pPr>
    </w:lvl>
    <w:lvl w:ilvl="4" w:tplc="10203224" w:tentative="1">
      <w:start w:val="1"/>
      <w:numFmt w:val="lowerLetter"/>
      <w:lvlText w:val="%5."/>
      <w:lvlJc w:val="left"/>
      <w:pPr>
        <w:ind w:left="3600" w:hanging="360"/>
      </w:pPr>
    </w:lvl>
    <w:lvl w:ilvl="5" w:tplc="10203224" w:tentative="1">
      <w:start w:val="1"/>
      <w:numFmt w:val="lowerRoman"/>
      <w:lvlText w:val="%6."/>
      <w:lvlJc w:val="right"/>
      <w:pPr>
        <w:ind w:left="4320" w:hanging="180"/>
      </w:pPr>
    </w:lvl>
    <w:lvl w:ilvl="6" w:tplc="10203224" w:tentative="1">
      <w:start w:val="1"/>
      <w:numFmt w:val="decimal"/>
      <w:lvlText w:val="%7."/>
      <w:lvlJc w:val="left"/>
      <w:pPr>
        <w:ind w:left="5040" w:hanging="360"/>
      </w:pPr>
    </w:lvl>
    <w:lvl w:ilvl="7" w:tplc="10203224" w:tentative="1">
      <w:start w:val="1"/>
      <w:numFmt w:val="lowerLetter"/>
      <w:lvlText w:val="%8."/>
      <w:lvlJc w:val="left"/>
      <w:pPr>
        <w:ind w:left="5760" w:hanging="360"/>
      </w:pPr>
    </w:lvl>
    <w:lvl w:ilvl="8" w:tplc="10203224" w:tentative="1">
      <w:start w:val="1"/>
      <w:numFmt w:val="lowerRoman"/>
      <w:lvlText w:val="%9."/>
      <w:lvlJc w:val="right"/>
      <w:pPr>
        <w:ind w:left="6480" w:hanging="180"/>
      </w:pPr>
    </w:lvl>
  </w:abstractNum>
  <w:abstractNum w:abstractNumId="70034491">
    <w:multiLevelType w:val="hybridMultilevel"/>
    <w:lvl w:ilvl="0" w:tplc="33089080">
      <w:start w:val="1"/>
      <w:numFmt w:val="decimal"/>
      <w:lvlText w:val="%1."/>
      <w:lvlJc w:val="left"/>
      <w:pPr>
        <w:ind w:left="720" w:hanging="360"/>
      </w:pPr>
    </w:lvl>
    <w:lvl w:ilvl="1" w:tplc="33089080" w:tentative="1">
      <w:start w:val="1"/>
      <w:numFmt w:val="lowerLetter"/>
      <w:lvlText w:val="%2."/>
      <w:lvlJc w:val="left"/>
      <w:pPr>
        <w:ind w:left="1440" w:hanging="360"/>
      </w:pPr>
    </w:lvl>
    <w:lvl w:ilvl="2" w:tplc="33089080" w:tentative="1">
      <w:start w:val="1"/>
      <w:numFmt w:val="lowerRoman"/>
      <w:lvlText w:val="%3."/>
      <w:lvlJc w:val="right"/>
      <w:pPr>
        <w:ind w:left="2160" w:hanging="180"/>
      </w:pPr>
    </w:lvl>
    <w:lvl w:ilvl="3" w:tplc="33089080" w:tentative="1">
      <w:start w:val="1"/>
      <w:numFmt w:val="decimal"/>
      <w:lvlText w:val="%4."/>
      <w:lvlJc w:val="left"/>
      <w:pPr>
        <w:ind w:left="2880" w:hanging="360"/>
      </w:pPr>
    </w:lvl>
    <w:lvl w:ilvl="4" w:tplc="33089080" w:tentative="1">
      <w:start w:val="1"/>
      <w:numFmt w:val="lowerLetter"/>
      <w:lvlText w:val="%5."/>
      <w:lvlJc w:val="left"/>
      <w:pPr>
        <w:ind w:left="3600" w:hanging="360"/>
      </w:pPr>
    </w:lvl>
    <w:lvl w:ilvl="5" w:tplc="33089080" w:tentative="1">
      <w:start w:val="1"/>
      <w:numFmt w:val="lowerRoman"/>
      <w:lvlText w:val="%6."/>
      <w:lvlJc w:val="right"/>
      <w:pPr>
        <w:ind w:left="4320" w:hanging="180"/>
      </w:pPr>
    </w:lvl>
    <w:lvl w:ilvl="6" w:tplc="33089080" w:tentative="1">
      <w:start w:val="1"/>
      <w:numFmt w:val="decimal"/>
      <w:lvlText w:val="%7."/>
      <w:lvlJc w:val="left"/>
      <w:pPr>
        <w:ind w:left="5040" w:hanging="360"/>
      </w:pPr>
    </w:lvl>
    <w:lvl w:ilvl="7" w:tplc="33089080" w:tentative="1">
      <w:start w:val="1"/>
      <w:numFmt w:val="lowerLetter"/>
      <w:lvlText w:val="%8."/>
      <w:lvlJc w:val="left"/>
      <w:pPr>
        <w:ind w:left="5760" w:hanging="360"/>
      </w:pPr>
    </w:lvl>
    <w:lvl w:ilvl="8" w:tplc="33089080" w:tentative="1">
      <w:start w:val="1"/>
      <w:numFmt w:val="lowerRoman"/>
      <w:lvlText w:val="%9."/>
      <w:lvlJc w:val="right"/>
      <w:pPr>
        <w:ind w:left="6480" w:hanging="180"/>
      </w:pPr>
    </w:lvl>
  </w:abstractNum>
  <w:abstractNum w:abstractNumId="70034490">
    <w:multiLevelType w:val="hybridMultilevel"/>
    <w:lvl w:ilvl="0" w:tplc="53735244">
      <w:start w:val="1"/>
      <w:numFmt w:val="decimal"/>
      <w:lvlText w:val="%1."/>
      <w:lvlJc w:val="left"/>
      <w:pPr>
        <w:ind w:left="720" w:hanging="360"/>
      </w:pPr>
    </w:lvl>
    <w:lvl w:ilvl="1" w:tplc="53735244" w:tentative="1">
      <w:start w:val="1"/>
      <w:numFmt w:val="lowerLetter"/>
      <w:lvlText w:val="%2."/>
      <w:lvlJc w:val="left"/>
      <w:pPr>
        <w:ind w:left="1440" w:hanging="360"/>
      </w:pPr>
    </w:lvl>
    <w:lvl w:ilvl="2" w:tplc="53735244" w:tentative="1">
      <w:start w:val="1"/>
      <w:numFmt w:val="lowerRoman"/>
      <w:lvlText w:val="%3."/>
      <w:lvlJc w:val="right"/>
      <w:pPr>
        <w:ind w:left="2160" w:hanging="180"/>
      </w:pPr>
    </w:lvl>
    <w:lvl w:ilvl="3" w:tplc="53735244" w:tentative="1">
      <w:start w:val="1"/>
      <w:numFmt w:val="decimal"/>
      <w:lvlText w:val="%4."/>
      <w:lvlJc w:val="left"/>
      <w:pPr>
        <w:ind w:left="2880" w:hanging="360"/>
      </w:pPr>
    </w:lvl>
    <w:lvl w:ilvl="4" w:tplc="53735244" w:tentative="1">
      <w:start w:val="1"/>
      <w:numFmt w:val="lowerLetter"/>
      <w:lvlText w:val="%5."/>
      <w:lvlJc w:val="left"/>
      <w:pPr>
        <w:ind w:left="3600" w:hanging="360"/>
      </w:pPr>
    </w:lvl>
    <w:lvl w:ilvl="5" w:tplc="53735244" w:tentative="1">
      <w:start w:val="1"/>
      <w:numFmt w:val="lowerRoman"/>
      <w:lvlText w:val="%6."/>
      <w:lvlJc w:val="right"/>
      <w:pPr>
        <w:ind w:left="4320" w:hanging="180"/>
      </w:pPr>
    </w:lvl>
    <w:lvl w:ilvl="6" w:tplc="53735244" w:tentative="1">
      <w:start w:val="1"/>
      <w:numFmt w:val="decimal"/>
      <w:lvlText w:val="%7."/>
      <w:lvlJc w:val="left"/>
      <w:pPr>
        <w:ind w:left="5040" w:hanging="360"/>
      </w:pPr>
    </w:lvl>
    <w:lvl w:ilvl="7" w:tplc="53735244" w:tentative="1">
      <w:start w:val="1"/>
      <w:numFmt w:val="lowerLetter"/>
      <w:lvlText w:val="%8."/>
      <w:lvlJc w:val="left"/>
      <w:pPr>
        <w:ind w:left="5760" w:hanging="360"/>
      </w:pPr>
    </w:lvl>
    <w:lvl w:ilvl="8" w:tplc="53735244" w:tentative="1">
      <w:start w:val="1"/>
      <w:numFmt w:val="lowerRoman"/>
      <w:lvlText w:val="%9."/>
      <w:lvlJc w:val="right"/>
      <w:pPr>
        <w:ind w:left="6480" w:hanging="180"/>
      </w:pPr>
    </w:lvl>
  </w:abstractNum>
  <w:abstractNum w:abstractNumId="70034489">
    <w:multiLevelType w:val="hybridMultilevel"/>
    <w:lvl w:ilvl="0" w:tplc="89987297">
      <w:start w:val="1"/>
      <w:numFmt w:val="decimal"/>
      <w:lvlText w:val="%1."/>
      <w:lvlJc w:val="left"/>
      <w:pPr>
        <w:ind w:left="720" w:hanging="360"/>
      </w:pPr>
    </w:lvl>
    <w:lvl w:ilvl="1" w:tplc="89987297" w:tentative="1">
      <w:start w:val="1"/>
      <w:numFmt w:val="lowerLetter"/>
      <w:lvlText w:val="%2."/>
      <w:lvlJc w:val="left"/>
      <w:pPr>
        <w:ind w:left="1440" w:hanging="360"/>
      </w:pPr>
    </w:lvl>
    <w:lvl w:ilvl="2" w:tplc="89987297" w:tentative="1">
      <w:start w:val="1"/>
      <w:numFmt w:val="lowerRoman"/>
      <w:lvlText w:val="%3."/>
      <w:lvlJc w:val="right"/>
      <w:pPr>
        <w:ind w:left="2160" w:hanging="180"/>
      </w:pPr>
    </w:lvl>
    <w:lvl w:ilvl="3" w:tplc="89987297" w:tentative="1">
      <w:start w:val="1"/>
      <w:numFmt w:val="decimal"/>
      <w:lvlText w:val="%4."/>
      <w:lvlJc w:val="left"/>
      <w:pPr>
        <w:ind w:left="2880" w:hanging="360"/>
      </w:pPr>
    </w:lvl>
    <w:lvl w:ilvl="4" w:tplc="89987297" w:tentative="1">
      <w:start w:val="1"/>
      <w:numFmt w:val="lowerLetter"/>
      <w:lvlText w:val="%5."/>
      <w:lvlJc w:val="left"/>
      <w:pPr>
        <w:ind w:left="3600" w:hanging="360"/>
      </w:pPr>
    </w:lvl>
    <w:lvl w:ilvl="5" w:tplc="89987297" w:tentative="1">
      <w:start w:val="1"/>
      <w:numFmt w:val="lowerRoman"/>
      <w:lvlText w:val="%6."/>
      <w:lvlJc w:val="right"/>
      <w:pPr>
        <w:ind w:left="4320" w:hanging="180"/>
      </w:pPr>
    </w:lvl>
    <w:lvl w:ilvl="6" w:tplc="89987297" w:tentative="1">
      <w:start w:val="1"/>
      <w:numFmt w:val="decimal"/>
      <w:lvlText w:val="%7."/>
      <w:lvlJc w:val="left"/>
      <w:pPr>
        <w:ind w:left="5040" w:hanging="360"/>
      </w:pPr>
    </w:lvl>
    <w:lvl w:ilvl="7" w:tplc="89987297" w:tentative="1">
      <w:start w:val="1"/>
      <w:numFmt w:val="lowerLetter"/>
      <w:lvlText w:val="%8."/>
      <w:lvlJc w:val="left"/>
      <w:pPr>
        <w:ind w:left="5760" w:hanging="360"/>
      </w:pPr>
    </w:lvl>
    <w:lvl w:ilvl="8" w:tplc="89987297" w:tentative="1">
      <w:start w:val="1"/>
      <w:numFmt w:val="lowerRoman"/>
      <w:lvlText w:val="%9."/>
      <w:lvlJc w:val="right"/>
      <w:pPr>
        <w:ind w:left="6480" w:hanging="180"/>
      </w:pPr>
    </w:lvl>
  </w:abstractNum>
  <w:abstractNum w:abstractNumId="70034488">
    <w:multiLevelType w:val="hybridMultilevel"/>
    <w:lvl w:ilvl="0" w:tplc="60052944">
      <w:start w:val="1"/>
      <w:numFmt w:val="decimal"/>
      <w:lvlText w:val="%1."/>
      <w:lvlJc w:val="left"/>
      <w:pPr>
        <w:ind w:left="720" w:hanging="360"/>
      </w:pPr>
    </w:lvl>
    <w:lvl w:ilvl="1" w:tplc="60052944" w:tentative="1">
      <w:start w:val="1"/>
      <w:numFmt w:val="lowerLetter"/>
      <w:lvlText w:val="%2."/>
      <w:lvlJc w:val="left"/>
      <w:pPr>
        <w:ind w:left="1440" w:hanging="360"/>
      </w:pPr>
    </w:lvl>
    <w:lvl w:ilvl="2" w:tplc="60052944" w:tentative="1">
      <w:start w:val="1"/>
      <w:numFmt w:val="lowerRoman"/>
      <w:lvlText w:val="%3."/>
      <w:lvlJc w:val="right"/>
      <w:pPr>
        <w:ind w:left="2160" w:hanging="180"/>
      </w:pPr>
    </w:lvl>
    <w:lvl w:ilvl="3" w:tplc="60052944" w:tentative="1">
      <w:start w:val="1"/>
      <w:numFmt w:val="decimal"/>
      <w:lvlText w:val="%4."/>
      <w:lvlJc w:val="left"/>
      <w:pPr>
        <w:ind w:left="2880" w:hanging="360"/>
      </w:pPr>
    </w:lvl>
    <w:lvl w:ilvl="4" w:tplc="60052944" w:tentative="1">
      <w:start w:val="1"/>
      <w:numFmt w:val="lowerLetter"/>
      <w:lvlText w:val="%5."/>
      <w:lvlJc w:val="left"/>
      <w:pPr>
        <w:ind w:left="3600" w:hanging="360"/>
      </w:pPr>
    </w:lvl>
    <w:lvl w:ilvl="5" w:tplc="60052944" w:tentative="1">
      <w:start w:val="1"/>
      <w:numFmt w:val="lowerRoman"/>
      <w:lvlText w:val="%6."/>
      <w:lvlJc w:val="right"/>
      <w:pPr>
        <w:ind w:left="4320" w:hanging="180"/>
      </w:pPr>
    </w:lvl>
    <w:lvl w:ilvl="6" w:tplc="60052944" w:tentative="1">
      <w:start w:val="1"/>
      <w:numFmt w:val="decimal"/>
      <w:lvlText w:val="%7."/>
      <w:lvlJc w:val="left"/>
      <w:pPr>
        <w:ind w:left="5040" w:hanging="360"/>
      </w:pPr>
    </w:lvl>
    <w:lvl w:ilvl="7" w:tplc="60052944" w:tentative="1">
      <w:start w:val="1"/>
      <w:numFmt w:val="lowerLetter"/>
      <w:lvlText w:val="%8."/>
      <w:lvlJc w:val="left"/>
      <w:pPr>
        <w:ind w:left="5760" w:hanging="360"/>
      </w:pPr>
    </w:lvl>
    <w:lvl w:ilvl="8" w:tplc="60052944" w:tentative="1">
      <w:start w:val="1"/>
      <w:numFmt w:val="lowerRoman"/>
      <w:lvlText w:val="%9."/>
      <w:lvlJc w:val="right"/>
      <w:pPr>
        <w:ind w:left="6480" w:hanging="180"/>
      </w:pPr>
    </w:lvl>
  </w:abstractNum>
  <w:abstractNum w:abstractNumId="70034487">
    <w:multiLevelType w:val="hybridMultilevel"/>
    <w:lvl w:ilvl="0" w:tplc="10039210">
      <w:start w:val="1"/>
      <w:numFmt w:val="decimal"/>
      <w:lvlText w:val="%1."/>
      <w:lvlJc w:val="left"/>
      <w:pPr>
        <w:ind w:left="720" w:hanging="360"/>
      </w:pPr>
    </w:lvl>
    <w:lvl w:ilvl="1" w:tplc="10039210" w:tentative="1">
      <w:start w:val="1"/>
      <w:numFmt w:val="lowerLetter"/>
      <w:lvlText w:val="%2."/>
      <w:lvlJc w:val="left"/>
      <w:pPr>
        <w:ind w:left="1440" w:hanging="360"/>
      </w:pPr>
    </w:lvl>
    <w:lvl w:ilvl="2" w:tplc="10039210" w:tentative="1">
      <w:start w:val="1"/>
      <w:numFmt w:val="lowerRoman"/>
      <w:lvlText w:val="%3."/>
      <w:lvlJc w:val="right"/>
      <w:pPr>
        <w:ind w:left="2160" w:hanging="180"/>
      </w:pPr>
    </w:lvl>
    <w:lvl w:ilvl="3" w:tplc="10039210" w:tentative="1">
      <w:start w:val="1"/>
      <w:numFmt w:val="decimal"/>
      <w:lvlText w:val="%4."/>
      <w:lvlJc w:val="left"/>
      <w:pPr>
        <w:ind w:left="2880" w:hanging="360"/>
      </w:pPr>
    </w:lvl>
    <w:lvl w:ilvl="4" w:tplc="10039210" w:tentative="1">
      <w:start w:val="1"/>
      <w:numFmt w:val="lowerLetter"/>
      <w:lvlText w:val="%5."/>
      <w:lvlJc w:val="left"/>
      <w:pPr>
        <w:ind w:left="3600" w:hanging="360"/>
      </w:pPr>
    </w:lvl>
    <w:lvl w:ilvl="5" w:tplc="10039210" w:tentative="1">
      <w:start w:val="1"/>
      <w:numFmt w:val="lowerRoman"/>
      <w:lvlText w:val="%6."/>
      <w:lvlJc w:val="right"/>
      <w:pPr>
        <w:ind w:left="4320" w:hanging="180"/>
      </w:pPr>
    </w:lvl>
    <w:lvl w:ilvl="6" w:tplc="10039210" w:tentative="1">
      <w:start w:val="1"/>
      <w:numFmt w:val="decimal"/>
      <w:lvlText w:val="%7."/>
      <w:lvlJc w:val="left"/>
      <w:pPr>
        <w:ind w:left="5040" w:hanging="360"/>
      </w:pPr>
    </w:lvl>
    <w:lvl w:ilvl="7" w:tplc="10039210" w:tentative="1">
      <w:start w:val="1"/>
      <w:numFmt w:val="lowerLetter"/>
      <w:lvlText w:val="%8."/>
      <w:lvlJc w:val="left"/>
      <w:pPr>
        <w:ind w:left="5760" w:hanging="360"/>
      </w:pPr>
    </w:lvl>
    <w:lvl w:ilvl="8" w:tplc="10039210" w:tentative="1">
      <w:start w:val="1"/>
      <w:numFmt w:val="lowerRoman"/>
      <w:lvlText w:val="%9."/>
      <w:lvlJc w:val="right"/>
      <w:pPr>
        <w:ind w:left="6480" w:hanging="180"/>
      </w:pPr>
    </w:lvl>
  </w:abstractNum>
  <w:abstractNum w:abstractNumId="70034486">
    <w:multiLevelType w:val="hybridMultilevel"/>
    <w:lvl w:ilvl="0" w:tplc="77076725">
      <w:start w:val="1"/>
      <w:numFmt w:val="decimal"/>
      <w:lvlText w:val="%1."/>
      <w:lvlJc w:val="left"/>
      <w:pPr>
        <w:ind w:left="720" w:hanging="360"/>
      </w:pPr>
    </w:lvl>
    <w:lvl w:ilvl="1" w:tplc="77076725" w:tentative="1">
      <w:start w:val="1"/>
      <w:numFmt w:val="lowerLetter"/>
      <w:lvlText w:val="%2."/>
      <w:lvlJc w:val="left"/>
      <w:pPr>
        <w:ind w:left="1440" w:hanging="360"/>
      </w:pPr>
    </w:lvl>
    <w:lvl w:ilvl="2" w:tplc="77076725" w:tentative="1">
      <w:start w:val="1"/>
      <w:numFmt w:val="lowerRoman"/>
      <w:lvlText w:val="%3."/>
      <w:lvlJc w:val="right"/>
      <w:pPr>
        <w:ind w:left="2160" w:hanging="180"/>
      </w:pPr>
    </w:lvl>
    <w:lvl w:ilvl="3" w:tplc="77076725" w:tentative="1">
      <w:start w:val="1"/>
      <w:numFmt w:val="decimal"/>
      <w:lvlText w:val="%4."/>
      <w:lvlJc w:val="left"/>
      <w:pPr>
        <w:ind w:left="2880" w:hanging="360"/>
      </w:pPr>
    </w:lvl>
    <w:lvl w:ilvl="4" w:tplc="77076725" w:tentative="1">
      <w:start w:val="1"/>
      <w:numFmt w:val="lowerLetter"/>
      <w:lvlText w:val="%5."/>
      <w:lvlJc w:val="left"/>
      <w:pPr>
        <w:ind w:left="3600" w:hanging="360"/>
      </w:pPr>
    </w:lvl>
    <w:lvl w:ilvl="5" w:tplc="77076725" w:tentative="1">
      <w:start w:val="1"/>
      <w:numFmt w:val="lowerRoman"/>
      <w:lvlText w:val="%6."/>
      <w:lvlJc w:val="right"/>
      <w:pPr>
        <w:ind w:left="4320" w:hanging="180"/>
      </w:pPr>
    </w:lvl>
    <w:lvl w:ilvl="6" w:tplc="77076725" w:tentative="1">
      <w:start w:val="1"/>
      <w:numFmt w:val="decimal"/>
      <w:lvlText w:val="%7."/>
      <w:lvlJc w:val="left"/>
      <w:pPr>
        <w:ind w:left="5040" w:hanging="360"/>
      </w:pPr>
    </w:lvl>
    <w:lvl w:ilvl="7" w:tplc="77076725" w:tentative="1">
      <w:start w:val="1"/>
      <w:numFmt w:val="lowerLetter"/>
      <w:lvlText w:val="%8."/>
      <w:lvlJc w:val="left"/>
      <w:pPr>
        <w:ind w:left="5760" w:hanging="360"/>
      </w:pPr>
    </w:lvl>
    <w:lvl w:ilvl="8" w:tplc="77076725" w:tentative="1">
      <w:start w:val="1"/>
      <w:numFmt w:val="lowerRoman"/>
      <w:lvlText w:val="%9."/>
      <w:lvlJc w:val="right"/>
      <w:pPr>
        <w:ind w:left="6480" w:hanging="180"/>
      </w:pPr>
    </w:lvl>
  </w:abstractNum>
  <w:abstractNum w:abstractNumId="70034485">
    <w:multiLevelType w:val="hybridMultilevel"/>
    <w:lvl w:ilvl="0" w:tplc="30219514">
      <w:start w:val="1"/>
      <w:numFmt w:val="decimal"/>
      <w:lvlText w:val="%1."/>
      <w:lvlJc w:val="left"/>
      <w:pPr>
        <w:ind w:left="720" w:hanging="360"/>
      </w:pPr>
    </w:lvl>
    <w:lvl w:ilvl="1" w:tplc="30219514" w:tentative="1">
      <w:start w:val="1"/>
      <w:numFmt w:val="lowerLetter"/>
      <w:lvlText w:val="%2."/>
      <w:lvlJc w:val="left"/>
      <w:pPr>
        <w:ind w:left="1440" w:hanging="360"/>
      </w:pPr>
    </w:lvl>
    <w:lvl w:ilvl="2" w:tplc="30219514" w:tentative="1">
      <w:start w:val="1"/>
      <w:numFmt w:val="lowerRoman"/>
      <w:lvlText w:val="%3."/>
      <w:lvlJc w:val="right"/>
      <w:pPr>
        <w:ind w:left="2160" w:hanging="180"/>
      </w:pPr>
    </w:lvl>
    <w:lvl w:ilvl="3" w:tplc="30219514" w:tentative="1">
      <w:start w:val="1"/>
      <w:numFmt w:val="decimal"/>
      <w:lvlText w:val="%4."/>
      <w:lvlJc w:val="left"/>
      <w:pPr>
        <w:ind w:left="2880" w:hanging="360"/>
      </w:pPr>
    </w:lvl>
    <w:lvl w:ilvl="4" w:tplc="30219514" w:tentative="1">
      <w:start w:val="1"/>
      <w:numFmt w:val="lowerLetter"/>
      <w:lvlText w:val="%5."/>
      <w:lvlJc w:val="left"/>
      <w:pPr>
        <w:ind w:left="3600" w:hanging="360"/>
      </w:pPr>
    </w:lvl>
    <w:lvl w:ilvl="5" w:tplc="30219514" w:tentative="1">
      <w:start w:val="1"/>
      <w:numFmt w:val="lowerRoman"/>
      <w:lvlText w:val="%6."/>
      <w:lvlJc w:val="right"/>
      <w:pPr>
        <w:ind w:left="4320" w:hanging="180"/>
      </w:pPr>
    </w:lvl>
    <w:lvl w:ilvl="6" w:tplc="30219514" w:tentative="1">
      <w:start w:val="1"/>
      <w:numFmt w:val="decimal"/>
      <w:lvlText w:val="%7."/>
      <w:lvlJc w:val="left"/>
      <w:pPr>
        <w:ind w:left="5040" w:hanging="360"/>
      </w:pPr>
    </w:lvl>
    <w:lvl w:ilvl="7" w:tplc="30219514" w:tentative="1">
      <w:start w:val="1"/>
      <w:numFmt w:val="lowerLetter"/>
      <w:lvlText w:val="%8."/>
      <w:lvlJc w:val="left"/>
      <w:pPr>
        <w:ind w:left="5760" w:hanging="360"/>
      </w:pPr>
    </w:lvl>
    <w:lvl w:ilvl="8" w:tplc="30219514" w:tentative="1">
      <w:start w:val="1"/>
      <w:numFmt w:val="lowerRoman"/>
      <w:lvlText w:val="%9."/>
      <w:lvlJc w:val="right"/>
      <w:pPr>
        <w:ind w:left="6480" w:hanging="180"/>
      </w:pPr>
    </w:lvl>
  </w:abstractNum>
  <w:abstractNum w:abstractNumId="70034484">
    <w:multiLevelType w:val="hybridMultilevel"/>
    <w:lvl w:ilvl="0" w:tplc="74618776">
      <w:start w:val="1"/>
      <w:numFmt w:val="decimal"/>
      <w:lvlText w:val="%1."/>
      <w:lvlJc w:val="left"/>
      <w:pPr>
        <w:ind w:left="720" w:hanging="360"/>
      </w:pPr>
    </w:lvl>
    <w:lvl w:ilvl="1" w:tplc="74618776" w:tentative="1">
      <w:start w:val="1"/>
      <w:numFmt w:val="lowerLetter"/>
      <w:lvlText w:val="%2."/>
      <w:lvlJc w:val="left"/>
      <w:pPr>
        <w:ind w:left="1440" w:hanging="360"/>
      </w:pPr>
    </w:lvl>
    <w:lvl w:ilvl="2" w:tplc="74618776" w:tentative="1">
      <w:start w:val="1"/>
      <w:numFmt w:val="lowerRoman"/>
      <w:lvlText w:val="%3."/>
      <w:lvlJc w:val="right"/>
      <w:pPr>
        <w:ind w:left="2160" w:hanging="180"/>
      </w:pPr>
    </w:lvl>
    <w:lvl w:ilvl="3" w:tplc="74618776" w:tentative="1">
      <w:start w:val="1"/>
      <w:numFmt w:val="decimal"/>
      <w:lvlText w:val="%4."/>
      <w:lvlJc w:val="left"/>
      <w:pPr>
        <w:ind w:left="2880" w:hanging="360"/>
      </w:pPr>
    </w:lvl>
    <w:lvl w:ilvl="4" w:tplc="74618776" w:tentative="1">
      <w:start w:val="1"/>
      <w:numFmt w:val="lowerLetter"/>
      <w:lvlText w:val="%5."/>
      <w:lvlJc w:val="left"/>
      <w:pPr>
        <w:ind w:left="3600" w:hanging="360"/>
      </w:pPr>
    </w:lvl>
    <w:lvl w:ilvl="5" w:tplc="74618776" w:tentative="1">
      <w:start w:val="1"/>
      <w:numFmt w:val="lowerRoman"/>
      <w:lvlText w:val="%6."/>
      <w:lvlJc w:val="right"/>
      <w:pPr>
        <w:ind w:left="4320" w:hanging="180"/>
      </w:pPr>
    </w:lvl>
    <w:lvl w:ilvl="6" w:tplc="74618776" w:tentative="1">
      <w:start w:val="1"/>
      <w:numFmt w:val="decimal"/>
      <w:lvlText w:val="%7."/>
      <w:lvlJc w:val="left"/>
      <w:pPr>
        <w:ind w:left="5040" w:hanging="360"/>
      </w:pPr>
    </w:lvl>
    <w:lvl w:ilvl="7" w:tplc="74618776" w:tentative="1">
      <w:start w:val="1"/>
      <w:numFmt w:val="lowerLetter"/>
      <w:lvlText w:val="%8."/>
      <w:lvlJc w:val="left"/>
      <w:pPr>
        <w:ind w:left="5760" w:hanging="360"/>
      </w:pPr>
    </w:lvl>
    <w:lvl w:ilvl="8" w:tplc="74618776" w:tentative="1">
      <w:start w:val="1"/>
      <w:numFmt w:val="lowerRoman"/>
      <w:lvlText w:val="%9."/>
      <w:lvlJc w:val="right"/>
      <w:pPr>
        <w:ind w:left="6480" w:hanging="180"/>
      </w:pPr>
    </w:lvl>
  </w:abstractNum>
  <w:abstractNum w:abstractNumId="70034483">
    <w:multiLevelType w:val="hybridMultilevel"/>
    <w:lvl w:ilvl="0" w:tplc="94802399">
      <w:start w:val="1"/>
      <w:numFmt w:val="decimal"/>
      <w:lvlText w:val="%1."/>
      <w:lvlJc w:val="left"/>
      <w:pPr>
        <w:ind w:left="720" w:hanging="360"/>
      </w:pPr>
    </w:lvl>
    <w:lvl w:ilvl="1" w:tplc="94802399" w:tentative="1">
      <w:start w:val="1"/>
      <w:numFmt w:val="lowerLetter"/>
      <w:lvlText w:val="%2."/>
      <w:lvlJc w:val="left"/>
      <w:pPr>
        <w:ind w:left="1440" w:hanging="360"/>
      </w:pPr>
    </w:lvl>
    <w:lvl w:ilvl="2" w:tplc="94802399" w:tentative="1">
      <w:start w:val="1"/>
      <w:numFmt w:val="lowerRoman"/>
      <w:lvlText w:val="%3."/>
      <w:lvlJc w:val="right"/>
      <w:pPr>
        <w:ind w:left="2160" w:hanging="180"/>
      </w:pPr>
    </w:lvl>
    <w:lvl w:ilvl="3" w:tplc="94802399" w:tentative="1">
      <w:start w:val="1"/>
      <w:numFmt w:val="decimal"/>
      <w:lvlText w:val="%4."/>
      <w:lvlJc w:val="left"/>
      <w:pPr>
        <w:ind w:left="2880" w:hanging="360"/>
      </w:pPr>
    </w:lvl>
    <w:lvl w:ilvl="4" w:tplc="94802399" w:tentative="1">
      <w:start w:val="1"/>
      <w:numFmt w:val="lowerLetter"/>
      <w:lvlText w:val="%5."/>
      <w:lvlJc w:val="left"/>
      <w:pPr>
        <w:ind w:left="3600" w:hanging="360"/>
      </w:pPr>
    </w:lvl>
    <w:lvl w:ilvl="5" w:tplc="94802399" w:tentative="1">
      <w:start w:val="1"/>
      <w:numFmt w:val="lowerRoman"/>
      <w:lvlText w:val="%6."/>
      <w:lvlJc w:val="right"/>
      <w:pPr>
        <w:ind w:left="4320" w:hanging="180"/>
      </w:pPr>
    </w:lvl>
    <w:lvl w:ilvl="6" w:tplc="94802399" w:tentative="1">
      <w:start w:val="1"/>
      <w:numFmt w:val="decimal"/>
      <w:lvlText w:val="%7."/>
      <w:lvlJc w:val="left"/>
      <w:pPr>
        <w:ind w:left="5040" w:hanging="360"/>
      </w:pPr>
    </w:lvl>
    <w:lvl w:ilvl="7" w:tplc="94802399" w:tentative="1">
      <w:start w:val="1"/>
      <w:numFmt w:val="lowerLetter"/>
      <w:lvlText w:val="%8."/>
      <w:lvlJc w:val="left"/>
      <w:pPr>
        <w:ind w:left="5760" w:hanging="360"/>
      </w:pPr>
    </w:lvl>
    <w:lvl w:ilvl="8" w:tplc="94802399" w:tentative="1">
      <w:start w:val="1"/>
      <w:numFmt w:val="lowerRoman"/>
      <w:lvlText w:val="%9."/>
      <w:lvlJc w:val="right"/>
      <w:pPr>
        <w:ind w:left="6480" w:hanging="180"/>
      </w:pPr>
    </w:lvl>
  </w:abstractNum>
  <w:abstractNum w:abstractNumId="70034482">
    <w:multiLevelType w:val="hybridMultilevel"/>
    <w:lvl w:ilvl="0" w:tplc="34623903">
      <w:start w:val="1"/>
      <w:numFmt w:val="decimal"/>
      <w:lvlText w:val="%1."/>
      <w:lvlJc w:val="left"/>
      <w:pPr>
        <w:ind w:left="720" w:hanging="360"/>
      </w:pPr>
    </w:lvl>
    <w:lvl w:ilvl="1" w:tplc="34623903" w:tentative="1">
      <w:start w:val="1"/>
      <w:numFmt w:val="lowerLetter"/>
      <w:lvlText w:val="%2."/>
      <w:lvlJc w:val="left"/>
      <w:pPr>
        <w:ind w:left="1440" w:hanging="360"/>
      </w:pPr>
    </w:lvl>
    <w:lvl w:ilvl="2" w:tplc="34623903" w:tentative="1">
      <w:start w:val="1"/>
      <w:numFmt w:val="lowerRoman"/>
      <w:lvlText w:val="%3."/>
      <w:lvlJc w:val="right"/>
      <w:pPr>
        <w:ind w:left="2160" w:hanging="180"/>
      </w:pPr>
    </w:lvl>
    <w:lvl w:ilvl="3" w:tplc="34623903" w:tentative="1">
      <w:start w:val="1"/>
      <w:numFmt w:val="decimal"/>
      <w:lvlText w:val="%4."/>
      <w:lvlJc w:val="left"/>
      <w:pPr>
        <w:ind w:left="2880" w:hanging="360"/>
      </w:pPr>
    </w:lvl>
    <w:lvl w:ilvl="4" w:tplc="34623903" w:tentative="1">
      <w:start w:val="1"/>
      <w:numFmt w:val="lowerLetter"/>
      <w:lvlText w:val="%5."/>
      <w:lvlJc w:val="left"/>
      <w:pPr>
        <w:ind w:left="3600" w:hanging="360"/>
      </w:pPr>
    </w:lvl>
    <w:lvl w:ilvl="5" w:tplc="34623903" w:tentative="1">
      <w:start w:val="1"/>
      <w:numFmt w:val="lowerRoman"/>
      <w:lvlText w:val="%6."/>
      <w:lvlJc w:val="right"/>
      <w:pPr>
        <w:ind w:left="4320" w:hanging="180"/>
      </w:pPr>
    </w:lvl>
    <w:lvl w:ilvl="6" w:tplc="34623903" w:tentative="1">
      <w:start w:val="1"/>
      <w:numFmt w:val="decimal"/>
      <w:lvlText w:val="%7."/>
      <w:lvlJc w:val="left"/>
      <w:pPr>
        <w:ind w:left="5040" w:hanging="360"/>
      </w:pPr>
    </w:lvl>
    <w:lvl w:ilvl="7" w:tplc="34623903" w:tentative="1">
      <w:start w:val="1"/>
      <w:numFmt w:val="lowerLetter"/>
      <w:lvlText w:val="%8."/>
      <w:lvlJc w:val="left"/>
      <w:pPr>
        <w:ind w:left="5760" w:hanging="360"/>
      </w:pPr>
    </w:lvl>
    <w:lvl w:ilvl="8" w:tplc="34623903" w:tentative="1">
      <w:start w:val="1"/>
      <w:numFmt w:val="lowerRoman"/>
      <w:lvlText w:val="%9."/>
      <w:lvlJc w:val="right"/>
      <w:pPr>
        <w:ind w:left="6480" w:hanging="180"/>
      </w:pPr>
    </w:lvl>
  </w:abstractNum>
  <w:abstractNum w:abstractNumId="70034481">
    <w:multiLevelType w:val="hybridMultilevel"/>
    <w:lvl w:ilvl="0" w:tplc="62462110">
      <w:start w:val="1"/>
      <w:numFmt w:val="decimal"/>
      <w:lvlText w:val="%1."/>
      <w:lvlJc w:val="left"/>
      <w:pPr>
        <w:ind w:left="720" w:hanging="360"/>
      </w:pPr>
    </w:lvl>
    <w:lvl w:ilvl="1" w:tplc="62462110" w:tentative="1">
      <w:start w:val="1"/>
      <w:numFmt w:val="lowerLetter"/>
      <w:lvlText w:val="%2."/>
      <w:lvlJc w:val="left"/>
      <w:pPr>
        <w:ind w:left="1440" w:hanging="360"/>
      </w:pPr>
    </w:lvl>
    <w:lvl w:ilvl="2" w:tplc="62462110" w:tentative="1">
      <w:start w:val="1"/>
      <w:numFmt w:val="lowerRoman"/>
      <w:lvlText w:val="%3."/>
      <w:lvlJc w:val="right"/>
      <w:pPr>
        <w:ind w:left="2160" w:hanging="180"/>
      </w:pPr>
    </w:lvl>
    <w:lvl w:ilvl="3" w:tplc="62462110" w:tentative="1">
      <w:start w:val="1"/>
      <w:numFmt w:val="decimal"/>
      <w:lvlText w:val="%4."/>
      <w:lvlJc w:val="left"/>
      <w:pPr>
        <w:ind w:left="2880" w:hanging="360"/>
      </w:pPr>
    </w:lvl>
    <w:lvl w:ilvl="4" w:tplc="62462110" w:tentative="1">
      <w:start w:val="1"/>
      <w:numFmt w:val="lowerLetter"/>
      <w:lvlText w:val="%5."/>
      <w:lvlJc w:val="left"/>
      <w:pPr>
        <w:ind w:left="3600" w:hanging="360"/>
      </w:pPr>
    </w:lvl>
    <w:lvl w:ilvl="5" w:tplc="62462110" w:tentative="1">
      <w:start w:val="1"/>
      <w:numFmt w:val="lowerRoman"/>
      <w:lvlText w:val="%6."/>
      <w:lvlJc w:val="right"/>
      <w:pPr>
        <w:ind w:left="4320" w:hanging="180"/>
      </w:pPr>
    </w:lvl>
    <w:lvl w:ilvl="6" w:tplc="62462110" w:tentative="1">
      <w:start w:val="1"/>
      <w:numFmt w:val="decimal"/>
      <w:lvlText w:val="%7."/>
      <w:lvlJc w:val="left"/>
      <w:pPr>
        <w:ind w:left="5040" w:hanging="360"/>
      </w:pPr>
    </w:lvl>
    <w:lvl w:ilvl="7" w:tplc="62462110" w:tentative="1">
      <w:start w:val="1"/>
      <w:numFmt w:val="lowerLetter"/>
      <w:lvlText w:val="%8."/>
      <w:lvlJc w:val="left"/>
      <w:pPr>
        <w:ind w:left="5760" w:hanging="360"/>
      </w:pPr>
    </w:lvl>
    <w:lvl w:ilvl="8" w:tplc="62462110" w:tentative="1">
      <w:start w:val="1"/>
      <w:numFmt w:val="lowerRoman"/>
      <w:lvlText w:val="%9."/>
      <w:lvlJc w:val="right"/>
      <w:pPr>
        <w:ind w:left="6480" w:hanging="180"/>
      </w:pPr>
    </w:lvl>
  </w:abstractNum>
  <w:abstractNum w:abstractNumId="70034480">
    <w:multiLevelType w:val="hybridMultilevel"/>
    <w:lvl w:ilvl="0" w:tplc="62517148">
      <w:start w:val="1"/>
      <w:numFmt w:val="decimal"/>
      <w:lvlText w:val="%1."/>
      <w:lvlJc w:val="left"/>
      <w:pPr>
        <w:ind w:left="720" w:hanging="360"/>
      </w:pPr>
    </w:lvl>
    <w:lvl w:ilvl="1" w:tplc="62517148" w:tentative="1">
      <w:start w:val="1"/>
      <w:numFmt w:val="lowerLetter"/>
      <w:lvlText w:val="%2."/>
      <w:lvlJc w:val="left"/>
      <w:pPr>
        <w:ind w:left="1440" w:hanging="360"/>
      </w:pPr>
    </w:lvl>
    <w:lvl w:ilvl="2" w:tplc="62517148" w:tentative="1">
      <w:start w:val="1"/>
      <w:numFmt w:val="lowerRoman"/>
      <w:lvlText w:val="%3."/>
      <w:lvlJc w:val="right"/>
      <w:pPr>
        <w:ind w:left="2160" w:hanging="180"/>
      </w:pPr>
    </w:lvl>
    <w:lvl w:ilvl="3" w:tplc="62517148" w:tentative="1">
      <w:start w:val="1"/>
      <w:numFmt w:val="decimal"/>
      <w:lvlText w:val="%4."/>
      <w:lvlJc w:val="left"/>
      <w:pPr>
        <w:ind w:left="2880" w:hanging="360"/>
      </w:pPr>
    </w:lvl>
    <w:lvl w:ilvl="4" w:tplc="62517148" w:tentative="1">
      <w:start w:val="1"/>
      <w:numFmt w:val="lowerLetter"/>
      <w:lvlText w:val="%5."/>
      <w:lvlJc w:val="left"/>
      <w:pPr>
        <w:ind w:left="3600" w:hanging="360"/>
      </w:pPr>
    </w:lvl>
    <w:lvl w:ilvl="5" w:tplc="62517148" w:tentative="1">
      <w:start w:val="1"/>
      <w:numFmt w:val="lowerRoman"/>
      <w:lvlText w:val="%6."/>
      <w:lvlJc w:val="right"/>
      <w:pPr>
        <w:ind w:left="4320" w:hanging="180"/>
      </w:pPr>
    </w:lvl>
    <w:lvl w:ilvl="6" w:tplc="62517148" w:tentative="1">
      <w:start w:val="1"/>
      <w:numFmt w:val="decimal"/>
      <w:lvlText w:val="%7."/>
      <w:lvlJc w:val="left"/>
      <w:pPr>
        <w:ind w:left="5040" w:hanging="360"/>
      </w:pPr>
    </w:lvl>
    <w:lvl w:ilvl="7" w:tplc="62517148" w:tentative="1">
      <w:start w:val="1"/>
      <w:numFmt w:val="lowerLetter"/>
      <w:lvlText w:val="%8."/>
      <w:lvlJc w:val="left"/>
      <w:pPr>
        <w:ind w:left="5760" w:hanging="360"/>
      </w:pPr>
    </w:lvl>
    <w:lvl w:ilvl="8" w:tplc="62517148" w:tentative="1">
      <w:start w:val="1"/>
      <w:numFmt w:val="lowerRoman"/>
      <w:lvlText w:val="%9."/>
      <w:lvlJc w:val="right"/>
      <w:pPr>
        <w:ind w:left="6480" w:hanging="180"/>
      </w:pPr>
    </w:lvl>
  </w:abstractNum>
  <w:abstractNum w:abstractNumId="70034479">
    <w:multiLevelType w:val="hybridMultilevel"/>
    <w:lvl w:ilvl="0" w:tplc="73479582">
      <w:start w:val="1"/>
      <w:numFmt w:val="decimal"/>
      <w:lvlText w:val="%1."/>
      <w:lvlJc w:val="left"/>
      <w:pPr>
        <w:ind w:left="720" w:hanging="360"/>
      </w:pPr>
    </w:lvl>
    <w:lvl w:ilvl="1" w:tplc="73479582" w:tentative="1">
      <w:start w:val="1"/>
      <w:numFmt w:val="lowerLetter"/>
      <w:lvlText w:val="%2."/>
      <w:lvlJc w:val="left"/>
      <w:pPr>
        <w:ind w:left="1440" w:hanging="360"/>
      </w:pPr>
    </w:lvl>
    <w:lvl w:ilvl="2" w:tplc="73479582" w:tentative="1">
      <w:start w:val="1"/>
      <w:numFmt w:val="lowerRoman"/>
      <w:lvlText w:val="%3."/>
      <w:lvlJc w:val="right"/>
      <w:pPr>
        <w:ind w:left="2160" w:hanging="180"/>
      </w:pPr>
    </w:lvl>
    <w:lvl w:ilvl="3" w:tplc="73479582" w:tentative="1">
      <w:start w:val="1"/>
      <w:numFmt w:val="decimal"/>
      <w:lvlText w:val="%4."/>
      <w:lvlJc w:val="left"/>
      <w:pPr>
        <w:ind w:left="2880" w:hanging="360"/>
      </w:pPr>
    </w:lvl>
    <w:lvl w:ilvl="4" w:tplc="73479582" w:tentative="1">
      <w:start w:val="1"/>
      <w:numFmt w:val="lowerLetter"/>
      <w:lvlText w:val="%5."/>
      <w:lvlJc w:val="left"/>
      <w:pPr>
        <w:ind w:left="3600" w:hanging="360"/>
      </w:pPr>
    </w:lvl>
    <w:lvl w:ilvl="5" w:tplc="73479582" w:tentative="1">
      <w:start w:val="1"/>
      <w:numFmt w:val="lowerRoman"/>
      <w:lvlText w:val="%6."/>
      <w:lvlJc w:val="right"/>
      <w:pPr>
        <w:ind w:left="4320" w:hanging="180"/>
      </w:pPr>
    </w:lvl>
    <w:lvl w:ilvl="6" w:tplc="73479582" w:tentative="1">
      <w:start w:val="1"/>
      <w:numFmt w:val="decimal"/>
      <w:lvlText w:val="%7."/>
      <w:lvlJc w:val="left"/>
      <w:pPr>
        <w:ind w:left="5040" w:hanging="360"/>
      </w:pPr>
    </w:lvl>
    <w:lvl w:ilvl="7" w:tplc="73479582" w:tentative="1">
      <w:start w:val="1"/>
      <w:numFmt w:val="lowerLetter"/>
      <w:lvlText w:val="%8."/>
      <w:lvlJc w:val="left"/>
      <w:pPr>
        <w:ind w:left="5760" w:hanging="360"/>
      </w:pPr>
    </w:lvl>
    <w:lvl w:ilvl="8" w:tplc="73479582" w:tentative="1">
      <w:start w:val="1"/>
      <w:numFmt w:val="lowerRoman"/>
      <w:lvlText w:val="%9."/>
      <w:lvlJc w:val="right"/>
      <w:pPr>
        <w:ind w:left="6480" w:hanging="180"/>
      </w:pPr>
    </w:lvl>
  </w:abstractNum>
  <w:abstractNum w:abstractNumId="70034478">
    <w:multiLevelType w:val="hybridMultilevel"/>
    <w:lvl w:ilvl="0" w:tplc="15289043">
      <w:start w:val="1"/>
      <w:numFmt w:val="decimal"/>
      <w:lvlText w:val="%1."/>
      <w:lvlJc w:val="left"/>
      <w:pPr>
        <w:ind w:left="720" w:hanging="360"/>
      </w:pPr>
    </w:lvl>
    <w:lvl w:ilvl="1" w:tplc="15289043" w:tentative="1">
      <w:start w:val="1"/>
      <w:numFmt w:val="lowerLetter"/>
      <w:lvlText w:val="%2."/>
      <w:lvlJc w:val="left"/>
      <w:pPr>
        <w:ind w:left="1440" w:hanging="360"/>
      </w:pPr>
    </w:lvl>
    <w:lvl w:ilvl="2" w:tplc="15289043" w:tentative="1">
      <w:start w:val="1"/>
      <w:numFmt w:val="lowerRoman"/>
      <w:lvlText w:val="%3."/>
      <w:lvlJc w:val="right"/>
      <w:pPr>
        <w:ind w:left="2160" w:hanging="180"/>
      </w:pPr>
    </w:lvl>
    <w:lvl w:ilvl="3" w:tplc="15289043" w:tentative="1">
      <w:start w:val="1"/>
      <w:numFmt w:val="decimal"/>
      <w:lvlText w:val="%4."/>
      <w:lvlJc w:val="left"/>
      <w:pPr>
        <w:ind w:left="2880" w:hanging="360"/>
      </w:pPr>
    </w:lvl>
    <w:lvl w:ilvl="4" w:tplc="15289043" w:tentative="1">
      <w:start w:val="1"/>
      <w:numFmt w:val="lowerLetter"/>
      <w:lvlText w:val="%5."/>
      <w:lvlJc w:val="left"/>
      <w:pPr>
        <w:ind w:left="3600" w:hanging="360"/>
      </w:pPr>
    </w:lvl>
    <w:lvl w:ilvl="5" w:tplc="15289043" w:tentative="1">
      <w:start w:val="1"/>
      <w:numFmt w:val="lowerRoman"/>
      <w:lvlText w:val="%6."/>
      <w:lvlJc w:val="right"/>
      <w:pPr>
        <w:ind w:left="4320" w:hanging="180"/>
      </w:pPr>
    </w:lvl>
    <w:lvl w:ilvl="6" w:tplc="15289043" w:tentative="1">
      <w:start w:val="1"/>
      <w:numFmt w:val="decimal"/>
      <w:lvlText w:val="%7."/>
      <w:lvlJc w:val="left"/>
      <w:pPr>
        <w:ind w:left="5040" w:hanging="360"/>
      </w:pPr>
    </w:lvl>
    <w:lvl w:ilvl="7" w:tplc="15289043" w:tentative="1">
      <w:start w:val="1"/>
      <w:numFmt w:val="lowerLetter"/>
      <w:lvlText w:val="%8."/>
      <w:lvlJc w:val="left"/>
      <w:pPr>
        <w:ind w:left="5760" w:hanging="360"/>
      </w:pPr>
    </w:lvl>
    <w:lvl w:ilvl="8" w:tplc="15289043" w:tentative="1">
      <w:start w:val="1"/>
      <w:numFmt w:val="lowerRoman"/>
      <w:lvlText w:val="%9."/>
      <w:lvlJc w:val="right"/>
      <w:pPr>
        <w:ind w:left="6480" w:hanging="180"/>
      </w:pPr>
    </w:lvl>
  </w:abstractNum>
  <w:abstractNum w:abstractNumId="70034477">
    <w:multiLevelType w:val="hybridMultilevel"/>
    <w:lvl w:ilvl="0" w:tplc="43099494">
      <w:start w:val="1"/>
      <w:numFmt w:val="decimal"/>
      <w:lvlText w:val="%1."/>
      <w:lvlJc w:val="left"/>
      <w:pPr>
        <w:ind w:left="720" w:hanging="360"/>
      </w:pPr>
    </w:lvl>
    <w:lvl w:ilvl="1" w:tplc="43099494" w:tentative="1">
      <w:start w:val="1"/>
      <w:numFmt w:val="lowerLetter"/>
      <w:lvlText w:val="%2."/>
      <w:lvlJc w:val="left"/>
      <w:pPr>
        <w:ind w:left="1440" w:hanging="360"/>
      </w:pPr>
    </w:lvl>
    <w:lvl w:ilvl="2" w:tplc="43099494" w:tentative="1">
      <w:start w:val="1"/>
      <w:numFmt w:val="lowerRoman"/>
      <w:lvlText w:val="%3."/>
      <w:lvlJc w:val="right"/>
      <w:pPr>
        <w:ind w:left="2160" w:hanging="180"/>
      </w:pPr>
    </w:lvl>
    <w:lvl w:ilvl="3" w:tplc="43099494" w:tentative="1">
      <w:start w:val="1"/>
      <w:numFmt w:val="decimal"/>
      <w:lvlText w:val="%4."/>
      <w:lvlJc w:val="left"/>
      <w:pPr>
        <w:ind w:left="2880" w:hanging="360"/>
      </w:pPr>
    </w:lvl>
    <w:lvl w:ilvl="4" w:tplc="43099494" w:tentative="1">
      <w:start w:val="1"/>
      <w:numFmt w:val="lowerLetter"/>
      <w:lvlText w:val="%5."/>
      <w:lvlJc w:val="left"/>
      <w:pPr>
        <w:ind w:left="3600" w:hanging="360"/>
      </w:pPr>
    </w:lvl>
    <w:lvl w:ilvl="5" w:tplc="43099494" w:tentative="1">
      <w:start w:val="1"/>
      <w:numFmt w:val="lowerRoman"/>
      <w:lvlText w:val="%6."/>
      <w:lvlJc w:val="right"/>
      <w:pPr>
        <w:ind w:left="4320" w:hanging="180"/>
      </w:pPr>
    </w:lvl>
    <w:lvl w:ilvl="6" w:tplc="43099494" w:tentative="1">
      <w:start w:val="1"/>
      <w:numFmt w:val="decimal"/>
      <w:lvlText w:val="%7."/>
      <w:lvlJc w:val="left"/>
      <w:pPr>
        <w:ind w:left="5040" w:hanging="360"/>
      </w:pPr>
    </w:lvl>
    <w:lvl w:ilvl="7" w:tplc="43099494" w:tentative="1">
      <w:start w:val="1"/>
      <w:numFmt w:val="lowerLetter"/>
      <w:lvlText w:val="%8."/>
      <w:lvlJc w:val="left"/>
      <w:pPr>
        <w:ind w:left="5760" w:hanging="360"/>
      </w:pPr>
    </w:lvl>
    <w:lvl w:ilvl="8" w:tplc="43099494" w:tentative="1">
      <w:start w:val="1"/>
      <w:numFmt w:val="lowerRoman"/>
      <w:lvlText w:val="%9."/>
      <w:lvlJc w:val="right"/>
      <w:pPr>
        <w:ind w:left="6480" w:hanging="180"/>
      </w:pPr>
    </w:lvl>
  </w:abstractNum>
  <w:abstractNum w:abstractNumId="70034476">
    <w:multiLevelType w:val="hybridMultilevel"/>
    <w:lvl w:ilvl="0" w:tplc="78152284">
      <w:start w:val="1"/>
      <w:numFmt w:val="decimal"/>
      <w:lvlText w:val="%1."/>
      <w:lvlJc w:val="left"/>
      <w:pPr>
        <w:ind w:left="720" w:hanging="360"/>
      </w:pPr>
    </w:lvl>
    <w:lvl w:ilvl="1" w:tplc="78152284" w:tentative="1">
      <w:start w:val="1"/>
      <w:numFmt w:val="lowerLetter"/>
      <w:lvlText w:val="%2."/>
      <w:lvlJc w:val="left"/>
      <w:pPr>
        <w:ind w:left="1440" w:hanging="360"/>
      </w:pPr>
    </w:lvl>
    <w:lvl w:ilvl="2" w:tplc="78152284" w:tentative="1">
      <w:start w:val="1"/>
      <w:numFmt w:val="lowerRoman"/>
      <w:lvlText w:val="%3."/>
      <w:lvlJc w:val="right"/>
      <w:pPr>
        <w:ind w:left="2160" w:hanging="180"/>
      </w:pPr>
    </w:lvl>
    <w:lvl w:ilvl="3" w:tplc="78152284" w:tentative="1">
      <w:start w:val="1"/>
      <w:numFmt w:val="decimal"/>
      <w:lvlText w:val="%4."/>
      <w:lvlJc w:val="left"/>
      <w:pPr>
        <w:ind w:left="2880" w:hanging="360"/>
      </w:pPr>
    </w:lvl>
    <w:lvl w:ilvl="4" w:tplc="78152284" w:tentative="1">
      <w:start w:val="1"/>
      <w:numFmt w:val="lowerLetter"/>
      <w:lvlText w:val="%5."/>
      <w:lvlJc w:val="left"/>
      <w:pPr>
        <w:ind w:left="3600" w:hanging="360"/>
      </w:pPr>
    </w:lvl>
    <w:lvl w:ilvl="5" w:tplc="78152284" w:tentative="1">
      <w:start w:val="1"/>
      <w:numFmt w:val="lowerRoman"/>
      <w:lvlText w:val="%6."/>
      <w:lvlJc w:val="right"/>
      <w:pPr>
        <w:ind w:left="4320" w:hanging="180"/>
      </w:pPr>
    </w:lvl>
    <w:lvl w:ilvl="6" w:tplc="78152284" w:tentative="1">
      <w:start w:val="1"/>
      <w:numFmt w:val="decimal"/>
      <w:lvlText w:val="%7."/>
      <w:lvlJc w:val="left"/>
      <w:pPr>
        <w:ind w:left="5040" w:hanging="360"/>
      </w:pPr>
    </w:lvl>
    <w:lvl w:ilvl="7" w:tplc="78152284" w:tentative="1">
      <w:start w:val="1"/>
      <w:numFmt w:val="lowerLetter"/>
      <w:lvlText w:val="%8."/>
      <w:lvlJc w:val="left"/>
      <w:pPr>
        <w:ind w:left="5760" w:hanging="360"/>
      </w:pPr>
    </w:lvl>
    <w:lvl w:ilvl="8" w:tplc="78152284" w:tentative="1">
      <w:start w:val="1"/>
      <w:numFmt w:val="lowerRoman"/>
      <w:lvlText w:val="%9."/>
      <w:lvlJc w:val="right"/>
      <w:pPr>
        <w:ind w:left="6480" w:hanging="180"/>
      </w:pPr>
    </w:lvl>
  </w:abstractNum>
  <w:abstractNum w:abstractNumId="70034475">
    <w:multiLevelType w:val="hybridMultilevel"/>
    <w:lvl w:ilvl="0" w:tplc="13319225">
      <w:start w:val="1"/>
      <w:numFmt w:val="decimal"/>
      <w:lvlText w:val="%1."/>
      <w:lvlJc w:val="left"/>
      <w:pPr>
        <w:ind w:left="720" w:hanging="360"/>
      </w:pPr>
    </w:lvl>
    <w:lvl w:ilvl="1" w:tplc="13319225" w:tentative="1">
      <w:start w:val="1"/>
      <w:numFmt w:val="lowerLetter"/>
      <w:lvlText w:val="%2."/>
      <w:lvlJc w:val="left"/>
      <w:pPr>
        <w:ind w:left="1440" w:hanging="360"/>
      </w:pPr>
    </w:lvl>
    <w:lvl w:ilvl="2" w:tplc="13319225" w:tentative="1">
      <w:start w:val="1"/>
      <w:numFmt w:val="lowerRoman"/>
      <w:lvlText w:val="%3."/>
      <w:lvlJc w:val="right"/>
      <w:pPr>
        <w:ind w:left="2160" w:hanging="180"/>
      </w:pPr>
    </w:lvl>
    <w:lvl w:ilvl="3" w:tplc="13319225" w:tentative="1">
      <w:start w:val="1"/>
      <w:numFmt w:val="decimal"/>
      <w:lvlText w:val="%4."/>
      <w:lvlJc w:val="left"/>
      <w:pPr>
        <w:ind w:left="2880" w:hanging="360"/>
      </w:pPr>
    </w:lvl>
    <w:lvl w:ilvl="4" w:tplc="13319225" w:tentative="1">
      <w:start w:val="1"/>
      <w:numFmt w:val="lowerLetter"/>
      <w:lvlText w:val="%5."/>
      <w:lvlJc w:val="left"/>
      <w:pPr>
        <w:ind w:left="3600" w:hanging="360"/>
      </w:pPr>
    </w:lvl>
    <w:lvl w:ilvl="5" w:tplc="13319225" w:tentative="1">
      <w:start w:val="1"/>
      <w:numFmt w:val="lowerRoman"/>
      <w:lvlText w:val="%6."/>
      <w:lvlJc w:val="right"/>
      <w:pPr>
        <w:ind w:left="4320" w:hanging="180"/>
      </w:pPr>
    </w:lvl>
    <w:lvl w:ilvl="6" w:tplc="13319225" w:tentative="1">
      <w:start w:val="1"/>
      <w:numFmt w:val="decimal"/>
      <w:lvlText w:val="%7."/>
      <w:lvlJc w:val="left"/>
      <w:pPr>
        <w:ind w:left="5040" w:hanging="360"/>
      </w:pPr>
    </w:lvl>
    <w:lvl w:ilvl="7" w:tplc="13319225" w:tentative="1">
      <w:start w:val="1"/>
      <w:numFmt w:val="lowerLetter"/>
      <w:lvlText w:val="%8."/>
      <w:lvlJc w:val="left"/>
      <w:pPr>
        <w:ind w:left="5760" w:hanging="360"/>
      </w:pPr>
    </w:lvl>
    <w:lvl w:ilvl="8" w:tplc="13319225" w:tentative="1">
      <w:start w:val="1"/>
      <w:numFmt w:val="lowerRoman"/>
      <w:lvlText w:val="%9."/>
      <w:lvlJc w:val="right"/>
      <w:pPr>
        <w:ind w:left="6480" w:hanging="180"/>
      </w:pPr>
    </w:lvl>
  </w:abstractNum>
  <w:abstractNum w:abstractNumId="70034474">
    <w:multiLevelType w:val="hybridMultilevel"/>
    <w:lvl w:ilvl="0" w:tplc="81750645">
      <w:start w:val="1"/>
      <w:numFmt w:val="decimal"/>
      <w:lvlText w:val="%1."/>
      <w:lvlJc w:val="left"/>
      <w:pPr>
        <w:ind w:left="720" w:hanging="360"/>
      </w:pPr>
    </w:lvl>
    <w:lvl w:ilvl="1" w:tplc="81750645" w:tentative="1">
      <w:start w:val="1"/>
      <w:numFmt w:val="lowerLetter"/>
      <w:lvlText w:val="%2."/>
      <w:lvlJc w:val="left"/>
      <w:pPr>
        <w:ind w:left="1440" w:hanging="360"/>
      </w:pPr>
    </w:lvl>
    <w:lvl w:ilvl="2" w:tplc="81750645" w:tentative="1">
      <w:start w:val="1"/>
      <w:numFmt w:val="lowerRoman"/>
      <w:lvlText w:val="%3."/>
      <w:lvlJc w:val="right"/>
      <w:pPr>
        <w:ind w:left="2160" w:hanging="180"/>
      </w:pPr>
    </w:lvl>
    <w:lvl w:ilvl="3" w:tplc="81750645" w:tentative="1">
      <w:start w:val="1"/>
      <w:numFmt w:val="decimal"/>
      <w:lvlText w:val="%4."/>
      <w:lvlJc w:val="left"/>
      <w:pPr>
        <w:ind w:left="2880" w:hanging="360"/>
      </w:pPr>
    </w:lvl>
    <w:lvl w:ilvl="4" w:tplc="81750645" w:tentative="1">
      <w:start w:val="1"/>
      <w:numFmt w:val="lowerLetter"/>
      <w:lvlText w:val="%5."/>
      <w:lvlJc w:val="left"/>
      <w:pPr>
        <w:ind w:left="3600" w:hanging="360"/>
      </w:pPr>
    </w:lvl>
    <w:lvl w:ilvl="5" w:tplc="81750645" w:tentative="1">
      <w:start w:val="1"/>
      <w:numFmt w:val="lowerRoman"/>
      <w:lvlText w:val="%6."/>
      <w:lvlJc w:val="right"/>
      <w:pPr>
        <w:ind w:left="4320" w:hanging="180"/>
      </w:pPr>
    </w:lvl>
    <w:lvl w:ilvl="6" w:tplc="81750645" w:tentative="1">
      <w:start w:val="1"/>
      <w:numFmt w:val="decimal"/>
      <w:lvlText w:val="%7."/>
      <w:lvlJc w:val="left"/>
      <w:pPr>
        <w:ind w:left="5040" w:hanging="360"/>
      </w:pPr>
    </w:lvl>
    <w:lvl w:ilvl="7" w:tplc="81750645" w:tentative="1">
      <w:start w:val="1"/>
      <w:numFmt w:val="lowerLetter"/>
      <w:lvlText w:val="%8."/>
      <w:lvlJc w:val="left"/>
      <w:pPr>
        <w:ind w:left="5760" w:hanging="360"/>
      </w:pPr>
    </w:lvl>
    <w:lvl w:ilvl="8" w:tplc="81750645" w:tentative="1">
      <w:start w:val="1"/>
      <w:numFmt w:val="lowerRoman"/>
      <w:lvlText w:val="%9."/>
      <w:lvlJc w:val="right"/>
      <w:pPr>
        <w:ind w:left="6480" w:hanging="180"/>
      </w:pPr>
    </w:lvl>
  </w:abstractNum>
  <w:abstractNum w:abstractNumId="70034473">
    <w:multiLevelType w:val="hybridMultilevel"/>
    <w:lvl w:ilvl="0" w:tplc="33809924">
      <w:start w:val="1"/>
      <w:numFmt w:val="decimal"/>
      <w:lvlText w:val="%1."/>
      <w:lvlJc w:val="left"/>
      <w:pPr>
        <w:ind w:left="720" w:hanging="360"/>
      </w:pPr>
    </w:lvl>
    <w:lvl w:ilvl="1" w:tplc="33809924" w:tentative="1">
      <w:start w:val="1"/>
      <w:numFmt w:val="lowerLetter"/>
      <w:lvlText w:val="%2."/>
      <w:lvlJc w:val="left"/>
      <w:pPr>
        <w:ind w:left="1440" w:hanging="360"/>
      </w:pPr>
    </w:lvl>
    <w:lvl w:ilvl="2" w:tplc="33809924" w:tentative="1">
      <w:start w:val="1"/>
      <w:numFmt w:val="lowerRoman"/>
      <w:lvlText w:val="%3."/>
      <w:lvlJc w:val="right"/>
      <w:pPr>
        <w:ind w:left="2160" w:hanging="180"/>
      </w:pPr>
    </w:lvl>
    <w:lvl w:ilvl="3" w:tplc="33809924" w:tentative="1">
      <w:start w:val="1"/>
      <w:numFmt w:val="decimal"/>
      <w:lvlText w:val="%4."/>
      <w:lvlJc w:val="left"/>
      <w:pPr>
        <w:ind w:left="2880" w:hanging="360"/>
      </w:pPr>
    </w:lvl>
    <w:lvl w:ilvl="4" w:tplc="33809924" w:tentative="1">
      <w:start w:val="1"/>
      <w:numFmt w:val="lowerLetter"/>
      <w:lvlText w:val="%5."/>
      <w:lvlJc w:val="left"/>
      <w:pPr>
        <w:ind w:left="3600" w:hanging="360"/>
      </w:pPr>
    </w:lvl>
    <w:lvl w:ilvl="5" w:tplc="33809924" w:tentative="1">
      <w:start w:val="1"/>
      <w:numFmt w:val="lowerRoman"/>
      <w:lvlText w:val="%6."/>
      <w:lvlJc w:val="right"/>
      <w:pPr>
        <w:ind w:left="4320" w:hanging="180"/>
      </w:pPr>
    </w:lvl>
    <w:lvl w:ilvl="6" w:tplc="33809924" w:tentative="1">
      <w:start w:val="1"/>
      <w:numFmt w:val="decimal"/>
      <w:lvlText w:val="%7."/>
      <w:lvlJc w:val="left"/>
      <w:pPr>
        <w:ind w:left="5040" w:hanging="360"/>
      </w:pPr>
    </w:lvl>
    <w:lvl w:ilvl="7" w:tplc="33809924" w:tentative="1">
      <w:start w:val="1"/>
      <w:numFmt w:val="lowerLetter"/>
      <w:lvlText w:val="%8."/>
      <w:lvlJc w:val="left"/>
      <w:pPr>
        <w:ind w:left="5760" w:hanging="360"/>
      </w:pPr>
    </w:lvl>
    <w:lvl w:ilvl="8" w:tplc="33809924" w:tentative="1">
      <w:start w:val="1"/>
      <w:numFmt w:val="lowerRoman"/>
      <w:lvlText w:val="%9."/>
      <w:lvlJc w:val="right"/>
      <w:pPr>
        <w:ind w:left="6480" w:hanging="180"/>
      </w:pPr>
    </w:lvl>
  </w:abstractNum>
  <w:abstractNum w:abstractNumId="70034472">
    <w:multiLevelType w:val="hybridMultilevel"/>
    <w:lvl w:ilvl="0" w:tplc="53080127">
      <w:start w:val="1"/>
      <w:numFmt w:val="decimal"/>
      <w:lvlText w:val="%1."/>
      <w:lvlJc w:val="left"/>
      <w:pPr>
        <w:ind w:left="720" w:hanging="360"/>
      </w:pPr>
    </w:lvl>
    <w:lvl w:ilvl="1" w:tplc="53080127" w:tentative="1">
      <w:start w:val="1"/>
      <w:numFmt w:val="lowerLetter"/>
      <w:lvlText w:val="%2."/>
      <w:lvlJc w:val="left"/>
      <w:pPr>
        <w:ind w:left="1440" w:hanging="360"/>
      </w:pPr>
    </w:lvl>
    <w:lvl w:ilvl="2" w:tplc="53080127" w:tentative="1">
      <w:start w:val="1"/>
      <w:numFmt w:val="lowerRoman"/>
      <w:lvlText w:val="%3."/>
      <w:lvlJc w:val="right"/>
      <w:pPr>
        <w:ind w:left="2160" w:hanging="180"/>
      </w:pPr>
    </w:lvl>
    <w:lvl w:ilvl="3" w:tplc="53080127" w:tentative="1">
      <w:start w:val="1"/>
      <w:numFmt w:val="decimal"/>
      <w:lvlText w:val="%4."/>
      <w:lvlJc w:val="left"/>
      <w:pPr>
        <w:ind w:left="2880" w:hanging="360"/>
      </w:pPr>
    </w:lvl>
    <w:lvl w:ilvl="4" w:tplc="53080127" w:tentative="1">
      <w:start w:val="1"/>
      <w:numFmt w:val="lowerLetter"/>
      <w:lvlText w:val="%5."/>
      <w:lvlJc w:val="left"/>
      <w:pPr>
        <w:ind w:left="3600" w:hanging="360"/>
      </w:pPr>
    </w:lvl>
    <w:lvl w:ilvl="5" w:tplc="53080127" w:tentative="1">
      <w:start w:val="1"/>
      <w:numFmt w:val="lowerRoman"/>
      <w:lvlText w:val="%6."/>
      <w:lvlJc w:val="right"/>
      <w:pPr>
        <w:ind w:left="4320" w:hanging="180"/>
      </w:pPr>
    </w:lvl>
    <w:lvl w:ilvl="6" w:tplc="53080127" w:tentative="1">
      <w:start w:val="1"/>
      <w:numFmt w:val="decimal"/>
      <w:lvlText w:val="%7."/>
      <w:lvlJc w:val="left"/>
      <w:pPr>
        <w:ind w:left="5040" w:hanging="360"/>
      </w:pPr>
    </w:lvl>
    <w:lvl w:ilvl="7" w:tplc="53080127" w:tentative="1">
      <w:start w:val="1"/>
      <w:numFmt w:val="lowerLetter"/>
      <w:lvlText w:val="%8."/>
      <w:lvlJc w:val="left"/>
      <w:pPr>
        <w:ind w:left="5760" w:hanging="360"/>
      </w:pPr>
    </w:lvl>
    <w:lvl w:ilvl="8" w:tplc="53080127" w:tentative="1">
      <w:start w:val="1"/>
      <w:numFmt w:val="lowerRoman"/>
      <w:lvlText w:val="%9."/>
      <w:lvlJc w:val="right"/>
      <w:pPr>
        <w:ind w:left="6480" w:hanging="180"/>
      </w:pPr>
    </w:lvl>
  </w:abstractNum>
  <w:abstractNum w:abstractNumId="70034471">
    <w:multiLevelType w:val="hybridMultilevel"/>
    <w:lvl w:ilvl="0" w:tplc="97586778">
      <w:start w:val="1"/>
      <w:numFmt w:val="decimal"/>
      <w:lvlText w:val="%1."/>
      <w:lvlJc w:val="left"/>
      <w:pPr>
        <w:ind w:left="720" w:hanging="360"/>
      </w:pPr>
    </w:lvl>
    <w:lvl w:ilvl="1" w:tplc="97586778" w:tentative="1">
      <w:start w:val="1"/>
      <w:numFmt w:val="lowerLetter"/>
      <w:lvlText w:val="%2."/>
      <w:lvlJc w:val="left"/>
      <w:pPr>
        <w:ind w:left="1440" w:hanging="360"/>
      </w:pPr>
    </w:lvl>
    <w:lvl w:ilvl="2" w:tplc="97586778" w:tentative="1">
      <w:start w:val="1"/>
      <w:numFmt w:val="lowerRoman"/>
      <w:lvlText w:val="%3."/>
      <w:lvlJc w:val="right"/>
      <w:pPr>
        <w:ind w:left="2160" w:hanging="180"/>
      </w:pPr>
    </w:lvl>
    <w:lvl w:ilvl="3" w:tplc="97586778" w:tentative="1">
      <w:start w:val="1"/>
      <w:numFmt w:val="decimal"/>
      <w:lvlText w:val="%4."/>
      <w:lvlJc w:val="left"/>
      <w:pPr>
        <w:ind w:left="2880" w:hanging="360"/>
      </w:pPr>
    </w:lvl>
    <w:lvl w:ilvl="4" w:tplc="97586778" w:tentative="1">
      <w:start w:val="1"/>
      <w:numFmt w:val="lowerLetter"/>
      <w:lvlText w:val="%5."/>
      <w:lvlJc w:val="left"/>
      <w:pPr>
        <w:ind w:left="3600" w:hanging="360"/>
      </w:pPr>
    </w:lvl>
    <w:lvl w:ilvl="5" w:tplc="97586778" w:tentative="1">
      <w:start w:val="1"/>
      <w:numFmt w:val="lowerRoman"/>
      <w:lvlText w:val="%6."/>
      <w:lvlJc w:val="right"/>
      <w:pPr>
        <w:ind w:left="4320" w:hanging="180"/>
      </w:pPr>
    </w:lvl>
    <w:lvl w:ilvl="6" w:tplc="97586778" w:tentative="1">
      <w:start w:val="1"/>
      <w:numFmt w:val="decimal"/>
      <w:lvlText w:val="%7."/>
      <w:lvlJc w:val="left"/>
      <w:pPr>
        <w:ind w:left="5040" w:hanging="360"/>
      </w:pPr>
    </w:lvl>
    <w:lvl w:ilvl="7" w:tplc="97586778" w:tentative="1">
      <w:start w:val="1"/>
      <w:numFmt w:val="lowerLetter"/>
      <w:lvlText w:val="%8."/>
      <w:lvlJc w:val="left"/>
      <w:pPr>
        <w:ind w:left="5760" w:hanging="360"/>
      </w:pPr>
    </w:lvl>
    <w:lvl w:ilvl="8" w:tplc="97586778" w:tentative="1">
      <w:start w:val="1"/>
      <w:numFmt w:val="lowerRoman"/>
      <w:lvlText w:val="%9."/>
      <w:lvlJc w:val="right"/>
      <w:pPr>
        <w:ind w:left="6480" w:hanging="180"/>
      </w:pPr>
    </w:lvl>
  </w:abstractNum>
  <w:abstractNum w:abstractNumId="70034470">
    <w:multiLevelType w:val="hybridMultilevel"/>
    <w:lvl w:ilvl="0" w:tplc="49967808">
      <w:start w:val="1"/>
      <w:numFmt w:val="decimal"/>
      <w:lvlText w:val="%1."/>
      <w:lvlJc w:val="left"/>
      <w:pPr>
        <w:ind w:left="720" w:hanging="360"/>
      </w:pPr>
    </w:lvl>
    <w:lvl w:ilvl="1" w:tplc="49967808" w:tentative="1">
      <w:start w:val="1"/>
      <w:numFmt w:val="lowerLetter"/>
      <w:lvlText w:val="%2."/>
      <w:lvlJc w:val="left"/>
      <w:pPr>
        <w:ind w:left="1440" w:hanging="360"/>
      </w:pPr>
    </w:lvl>
    <w:lvl w:ilvl="2" w:tplc="49967808" w:tentative="1">
      <w:start w:val="1"/>
      <w:numFmt w:val="lowerRoman"/>
      <w:lvlText w:val="%3."/>
      <w:lvlJc w:val="right"/>
      <w:pPr>
        <w:ind w:left="2160" w:hanging="180"/>
      </w:pPr>
    </w:lvl>
    <w:lvl w:ilvl="3" w:tplc="49967808" w:tentative="1">
      <w:start w:val="1"/>
      <w:numFmt w:val="decimal"/>
      <w:lvlText w:val="%4."/>
      <w:lvlJc w:val="left"/>
      <w:pPr>
        <w:ind w:left="2880" w:hanging="360"/>
      </w:pPr>
    </w:lvl>
    <w:lvl w:ilvl="4" w:tplc="49967808" w:tentative="1">
      <w:start w:val="1"/>
      <w:numFmt w:val="lowerLetter"/>
      <w:lvlText w:val="%5."/>
      <w:lvlJc w:val="left"/>
      <w:pPr>
        <w:ind w:left="3600" w:hanging="360"/>
      </w:pPr>
    </w:lvl>
    <w:lvl w:ilvl="5" w:tplc="49967808" w:tentative="1">
      <w:start w:val="1"/>
      <w:numFmt w:val="lowerRoman"/>
      <w:lvlText w:val="%6."/>
      <w:lvlJc w:val="right"/>
      <w:pPr>
        <w:ind w:left="4320" w:hanging="180"/>
      </w:pPr>
    </w:lvl>
    <w:lvl w:ilvl="6" w:tplc="49967808" w:tentative="1">
      <w:start w:val="1"/>
      <w:numFmt w:val="decimal"/>
      <w:lvlText w:val="%7."/>
      <w:lvlJc w:val="left"/>
      <w:pPr>
        <w:ind w:left="5040" w:hanging="360"/>
      </w:pPr>
    </w:lvl>
    <w:lvl w:ilvl="7" w:tplc="49967808" w:tentative="1">
      <w:start w:val="1"/>
      <w:numFmt w:val="lowerLetter"/>
      <w:lvlText w:val="%8."/>
      <w:lvlJc w:val="left"/>
      <w:pPr>
        <w:ind w:left="5760" w:hanging="360"/>
      </w:pPr>
    </w:lvl>
    <w:lvl w:ilvl="8" w:tplc="49967808" w:tentative="1">
      <w:start w:val="1"/>
      <w:numFmt w:val="lowerRoman"/>
      <w:lvlText w:val="%9."/>
      <w:lvlJc w:val="right"/>
      <w:pPr>
        <w:ind w:left="6480" w:hanging="180"/>
      </w:pPr>
    </w:lvl>
  </w:abstractNum>
  <w:abstractNum w:abstractNumId="70034469">
    <w:multiLevelType w:val="hybridMultilevel"/>
    <w:lvl w:ilvl="0" w:tplc="30448290">
      <w:start w:val="1"/>
      <w:numFmt w:val="decimal"/>
      <w:lvlText w:val="%1."/>
      <w:lvlJc w:val="left"/>
      <w:pPr>
        <w:ind w:left="720" w:hanging="360"/>
      </w:pPr>
    </w:lvl>
    <w:lvl w:ilvl="1" w:tplc="30448290" w:tentative="1">
      <w:start w:val="1"/>
      <w:numFmt w:val="lowerLetter"/>
      <w:lvlText w:val="%2."/>
      <w:lvlJc w:val="left"/>
      <w:pPr>
        <w:ind w:left="1440" w:hanging="360"/>
      </w:pPr>
    </w:lvl>
    <w:lvl w:ilvl="2" w:tplc="30448290" w:tentative="1">
      <w:start w:val="1"/>
      <w:numFmt w:val="lowerRoman"/>
      <w:lvlText w:val="%3."/>
      <w:lvlJc w:val="right"/>
      <w:pPr>
        <w:ind w:left="2160" w:hanging="180"/>
      </w:pPr>
    </w:lvl>
    <w:lvl w:ilvl="3" w:tplc="30448290" w:tentative="1">
      <w:start w:val="1"/>
      <w:numFmt w:val="decimal"/>
      <w:lvlText w:val="%4."/>
      <w:lvlJc w:val="left"/>
      <w:pPr>
        <w:ind w:left="2880" w:hanging="360"/>
      </w:pPr>
    </w:lvl>
    <w:lvl w:ilvl="4" w:tplc="30448290" w:tentative="1">
      <w:start w:val="1"/>
      <w:numFmt w:val="lowerLetter"/>
      <w:lvlText w:val="%5."/>
      <w:lvlJc w:val="left"/>
      <w:pPr>
        <w:ind w:left="3600" w:hanging="360"/>
      </w:pPr>
    </w:lvl>
    <w:lvl w:ilvl="5" w:tplc="30448290" w:tentative="1">
      <w:start w:val="1"/>
      <w:numFmt w:val="lowerRoman"/>
      <w:lvlText w:val="%6."/>
      <w:lvlJc w:val="right"/>
      <w:pPr>
        <w:ind w:left="4320" w:hanging="180"/>
      </w:pPr>
    </w:lvl>
    <w:lvl w:ilvl="6" w:tplc="30448290" w:tentative="1">
      <w:start w:val="1"/>
      <w:numFmt w:val="decimal"/>
      <w:lvlText w:val="%7."/>
      <w:lvlJc w:val="left"/>
      <w:pPr>
        <w:ind w:left="5040" w:hanging="360"/>
      </w:pPr>
    </w:lvl>
    <w:lvl w:ilvl="7" w:tplc="30448290" w:tentative="1">
      <w:start w:val="1"/>
      <w:numFmt w:val="lowerLetter"/>
      <w:lvlText w:val="%8."/>
      <w:lvlJc w:val="left"/>
      <w:pPr>
        <w:ind w:left="5760" w:hanging="360"/>
      </w:pPr>
    </w:lvl>
    <w:lvl w:ilvl="8" w:tplc="30448290" w:tentative="1">
      <w:start w:val="1"/>
      <w:numFmt w:val="lowerRoman"/>
      <w:lvlText w:val="%9."/>
      <w:lvlJc w:val="right"/>
      <w:pPr>
        <w:ind w:left="6480" w:hanging="180"/>
      </w:pPr>
    </w:lvl>
  </w:abstractNum>
  <w:abstractNum w:abstractNumId="70034468">
    <w:multiLevelType w:val="hybridMultilevel"/>
    <w:lvl w:ilvl="0" w:tplc="60320801">
      <w:start w:val="1"/>
      <w:numFmt w:val="decimal"/>
      <w:lvlText w:val="%1."/>
      <w:lvlJc w:val="left"/>
      <w:pPr>
        <w:ind w:left="720" w:hanging="360"/>
      </w:pPr>
    </w:lvl>
    <w:lvl w:ilvl="1" w:tplc="60320801" w:tentative="1">
      <w:start w:val="1"/>
      <w:numFmt w:val="lowerLetter"/>
      <w:lvlText w:val="%2."/>
      <w:lvlJc w:val="left"/>
      <w:pPr>
        <w:ind w:left="1440" w:hanging="360"/>
      </w:pPr>
    </w:lvl>
    <w:lvl w:ilvl="2" w:tplc="60320801" w:tentative="1">
      <w:start w:val="1"/>
      <w:numFmt w:val="lowerRoman"/>
      <w:lvlText w:val="%3."/>
      <w:lvlJc w:val="right"/>
      <w:pPr>
        <w:ind w:left="2160" w:hanging="180"/>
      </w:pPr>
    </w:lvl>
    <w:lvl w:ilvl="3" w:tplc="60320801" w:tentative="1">
      <w:start w:val="1"/>
      <w:numFmt w:val="decimal"/>
      <w:lvlText w:val="%4."/>
      <w:lvlJc w:val="left"/>
      <w:pPr>
        <w:ind w:left="2880" w:hanging="360"/>
      </w:pPr>
    </w:lvl>
    <w:lvl w:ilvl="4" w:tplc="60320801" w:tentative="1">
      <w:start w:val="1"/>
      <w:numFmt w:val="lowerLetter"/>
      <w:lvlText w:val="%5."/>
      <w:lvlJc w:val="left"/>
      <w:pPr>
        <w:ind w:left="3600" w:hanging="360"/>
      </w:pPr>
    </w:lvl>
    <w:lvl w:ilvl="5" w:tplc="60320801" w:tentative="1">
      <w:start w:val="1"/>
      <w:numFmt w:val="lowerRoman"/>
      <w:lvlText w:val="%6."/>
      <w:lvlJc w:val="right"/>
      <w:pPr>
        <w:ind w:left="4320" w:hanging="180"/>
      </w:pPr>
    </w:lvl>
    <w:lvl w:ilvl="6" w:tplc="60320801" w:tentative="1">
      <w:start w:val="1"/>
      <w:numFmt w:val="decimal"/>
      <w:lvlText w:val="%7."/>
      <w:lvlJc w:val="left"/>
      <w:pPr>
        <w:ind w:left="5040" w:hanging="360"/>
      </w:pPr>
    </w:lvl>
    <w:lvl w:ilvl="7" w:tplc="60320801" w:tentative="1">
      <w:start w:val="1"/>
      <w:numFmt w:val="lowerLetter"/>
      <w:lvlText w:val="%8."/>
      <w:lvlJc w:val="left"/>
      <w:pPr>
        <w:ind w:left="5760" w:hanging="360"/>
      </w:pPr>
    </w:lvl>
    <w:lvl w:ilvl="8" w:tplc="60320801" w:tentative="1">
      <w:start w:val="1"/>
      <w:numFmt w:val="lowerRoman"/>
      <w:lvlText w:val="%9."/>
      <w:lvlJc w:val="right"/>
      <w:pPr>
        <w:ind w:left="6480" w:hanging="180"/>
      </w:pPr>
    </w:lvl>
  </w:abstractNum>
  <w:abstractNum w:abstractNumId="70034467">
    <w:multiLevelType w:val="hybridMultilevel"/>
    <w:lvl w:ilvl="0" w:tplc="64167715">
      <w:start w:val="1"/>
      <w:numFmt w:val="decimal"/>
      <w:lvlText w:val="%1."/>
      <w:lvlJc w:val="left"/>
      <w:pPr>
        <w:ind w:left="720" w:hanging="360"/>
      </w:pPr>
    </w:lvl>
    <w:lvl w:ilvl="1" w:tplc="64167715" w:tentative="1">
      <w:start w:val="1"/>
      <w:numFmt w:val="lowerLetter"/>
      <w:lvlText w:val="%2."/>
      <w:lvlJc w:val="left"/>
      <w:pPr>
        <w:ind w:left="1440" w:hanging="360"/>
      </w:pPr>
    </w:lvl>
    <w:lvl w:ilvl="2" w:tplc="64167715" w:tentative="1">
      <w:start w:val="1"/>
      <w:numFmt w:val="lowerRoman"/>
      <w:lvlText w:val="%3."/>
      <w:lvlJc w:val="right"/>
      <w:pPr>
        <w:ind w:left="2160" w:hanging="180"/>
      </w:pPr>
    </w:lvl>
    <w:lvl w:ilvl="3" w:tplc="64167715" w:tentative="1">
      <w:start w:val="1"/>
      <w:numFmt w:val="decimal"/>
      <w:lvlText w:val="%4."/>
      <w:lvlJc w:val="left"/>
      <w:pPr>
        <w:ind w:left="2880" w:hanging="360"/>
      </w:pPr>
    </w:lvl>
    <w:lvl w:ilvl="4" w:tplc="64167715" w:tentative="1">
      <w:start w:val="1"/>
      <w:numFmt w:val="lowerLetter"/>
      <w:lvlText w:val="%5."/>
      <w:lvlJc w:val="left"/>
      <w:pPr>
        <w:ind w:left="3600" w:hanging="360"/>
      </w:pPr>
    </w:lvl>
    <w:lvl w:ilvl="5" w:tplc="64167715" w:tentative="1">
      <w:start w:val="1"/>
      <w:numFmt w:val="lowerRoman"/>
      <w:lvlText w:val="%6."/>
      <w:lvlJc w:val="right"/>
      <w:pPr>
        <w:ind w:left="4320" w:hanging="180"/>
      </w:pPr>
    </w:lvl>
    <w:lvl w:ilvl="6" w:tplc="64167715" w:tentative="1">
      <w:start w:val="1"/>
      <w:numFmt w:val="decimal"/>
      <w:lvlText w:val="%7."/>
      <w:lvlJc w:val="left"/>
      <w:pPr>
        <w:ind w:left="5040" w:hanging="360"/>
      </w:pPr>
    </w:lvl>
    <w:lvl w:ilvl="7" w:tplc="64167715" w:tentative="1">
      <w:start w:val="1"/>
      <w:numFmt w:val="lowerLetter"/>
      <w:lvlText w:val="%8."/>
      <w:lvlJc w:val="left"/>
      <w:pPr>
        <w:ind w:left="5760" w:hanging="360"/>
      </w:pPr>
    </w:lvl>
    <w:lvl w:ilvl="8" w:tplc="64167715" w:tentative="1">
      <w:start w:val="1"/>
      <w:numFmt w:val="lowerRoman"/>
      <w:lvlText w:val="%9."/>
      <w:lvlJc w:val="right"/>
      <w:pPr>
        <w:ind w:left="6480" w:hanging="180"/>
      </w:pPr>
    </w:lvl>
  </w:abstractNum>
  <w:abstractNum w:abstractNumId="70034466">
    <w:multiLevelType w:val="hybridMultilevel"/>
    <w:lvl w:ilvl="0" w:tplc="55707351">
      <w:start w:val="1"/>
      <w:numFmt w:val="decimal"/>
      <w:lvlText w:val="%1."/>
      <w:lvlJc w:val="left"/>
      <w:pPr>
        <w:ind w:left="720" w:hanging="360"/>
      </w:pPr>
    </w:lvl>
    <w:lvl w:ilvl="1" w:tplc="55707351" w:tentative="1">
      <w:start w:val="1"/>
      <w:numFmt w:val="lowerLetter"/>
      <w:lvlText w:val="%2."/>
      <w:lvlJc w:val="left"/>
      <w:pPr>
        <w:ind w:left="1440" w:hanging="360"/>
      </w:pPr>
    </w:lvl>
    <w:lvl w:ilvl="2" w:tplc="55707351" w:tentative="1">
      <w:start w:val="1"/>
      <w:numFmt w:val="lowerRoman"/>
      <w:lvlText w:val="%3."/>
      <w:lvlJc w:val="right"/>
      <w:pPr>
        <w:ind w:left="2160" w:hanging="180"/>
      </w:pPr>
    </w:lvl>
    <w:lvl w:ilvl="3" w:tplc="55707351" w:tentative="1">
      <w:start w:val="1"/>
      <w:numFmt w:val="decimal"/>
      <w:lvlText w:val="%4."/>
      <w:lvlJc w:val="left"/>
      <w:pPr>
        <w:ind w:left="2880" w:hanging="360"/>
      </w:pPr>
    </w:lvl>
    <w:lvl w:ilvl="4" w:tplc="55707351" w:tentative="1">
      <w:start w:val="1"/>
      <w:numFmt w:val="lowerLetter"/>
      <w:lvlText w:val="%5."/>
      <w:lvlJc w:val="left"/>
      <w:pPr>
        <w:ind w:left="3600" w:hanging="360"/>
      </w:pPr>
    </w:lvl>
    <w:lvl w:ilvl="5" w:tplc="55707351" w:tentative="1">
      <w:start w:val="1"/>
      <w:numFmt w:val="lowerRoman"/>
      <w:lvlText w:val="%6."/>
      <w:lvlJc w:val="right"/>
      <w:pPr>
        <w:ind w:left="4320" w:hanging="180"/>
      </w:pPr>
    </w:lvl>
    <w:lvl w:ilvl="6" w:tplc="55707351" w:tentative="1">
      <w:start w:val="1"/>
      <w:numFmt w:val="decimal"/>
      <w:lvlText w:val="%7."/>
      <w:lvlJc w:val="left"/>
      <w:pPr>
        <w:ind w:left="5040" w:hanging="360"/>
      </w:pPr>
    </w:lvl>
    <w:lvl w:ilvl="7" w:tplc="55707351" w:tentative="1">
      <w:start w:val="1"/>
      <w:numFmt w:val="lowerLetter"/>
      <w:lvlText w:val="%8."/>
      <w:lvlJc w:val="left"/>
      <w:pPr>
        <w:ind w:left="5760" w:hanging="360"/>
      </w:pPr>
    </w:lvl>
    <w:lvl w:ilvl="8" w:tplc="55707351" w:tentative="1">
      <w:start w:val="1"/>
      <w:numFmt w:val="lowerRoman"/>
      <w:lvlText w:val="%9."/>
      <w:lvlJc w:val="right"/>
      <w:pPr>
        <w:ind w:left="6480" w:hanging="180"/>
      </w:pPr>
    </w:lvl>
  </w:abstractNum>
  <w:abstractNum w:abstractNumId="70034465">
    <w:multiLevelType w:val="hybridMultilevel"/>
    <w:lvl w:ilvl="0" w:tplc="44797251">
      <w:start w:val="1"/>
      <w:numFmt w:val="decimal"/>
      <w:lvlText w:val="%1."/>
      <w:lvlJc w:val="left"/>
      <w:pPr>
        <w:ind w:left="720" w:hanging="360"/>
      </w:pPr>
    </w:lvl>
    <w:lvl w:ilvl="1" w:tplc="44797251" w:tentative="1">
      <w:start w:val="1"/>
      <w:numFmt w:val="lowerLetter"/>
      <w:lvlText w:val="%2."/>
      <w:lvlJc w:val="left"/>
      <w:pPr>
        <w:ind w:left="1440" w:hanging="360"/>
      </w:pPr>
    </w:lvl>
    <w:lvl w:ilvl="2" w:tplc="44797251" w:tentative="1">
      <w:start w:val="1"/>
      <w:numFmt w:val="lowerRoman"/>
      <w:lvlText w:val="%3."/>
      <w:lvlJc w:val="right"/>
      <w:pPr>
        <w:ind w:left="2160" w:hanging="180"/>
      </w:pPr>
    </w:lvl>
    <w:lvl w:ilvl="3" w:tplc="44797251" w:tentative="1">
      <w:start w:val="1"/>
      <w:numFmt w:val="decimal"/>
      <w:lvlText w:val="%4."/>
      <w:lvlJc w:val="left"/>
      <w:pPr>
        <w:ind w:left="2880" w:hanging="360"/>
      </w:pPr>
    </w:lvl>
    <w:lvl w:ilvl="4" w:tplc="44797251" w:tentative="1">
      <w:start w:val="1"/>
      <w:numFmt w:val="lowerLetter"/>
      <w:lvlText w:val="%5."/>
      <w:lvlJc w:val="left"/>
      <w:pPr>
        <w:ind w:left="3600" w:hanging="360"/>
      </w:pPr>
    </w:lvl>
    <w:lvl w:ilvl="5" w:tplc="44797251" w:tentative="1">
      <w:start w:val="1"/>
      <w:numFmt w:val="lowerRoman"/>
      <w:lvlText w:val="%6."/>
      <w:lvlJc w:val="right"/>
      <w:pPr>
        <w:ind w:left="4320" w:hanging="180"/>
      </w:pPr>
    </w:lvl>
    <w:lvl w:ilvl="6" w:tplc="44797251" w:tentative="1">
      <w:start w:val="1"/>
      <w:numFmt w:val="decimal"/>
      <w:lvlText w:val="%7."/>
      <w:lvlJc w:val="left"/>
      <w:pPr>
        <w:ind w:left="5040" w:hanging="360"/>
      </w:pPr>
    </w:lvl>
    <w:lvl w:ilvl="7" w:tplc="44797251" w:tentative="1">
      <w:start w:val="1"/>
      <w:numFmt w:val="lowerLetter"/>
      <w:lvlText w:val="%8."/>
      <w:lvlJc w:val="left"/>
      <w:pPr>
        <w:ind w:left="5760" w:hanging="360"/>
      </w:pPr>
    </w:lvl>
    <w:lvl w:ilvl="8" w:tplc="44797251" w:tentative="1">
      <w:start w:val="1"/>
      <w:numFmt w:val="lowerRoman"/>
      <w:lvlText w:val="%9."/>
      <w:lvlJc w:val="right"/>
      <w:pPr>
        <w:ind w:left="6480" w:hanging="180"/>
      </w:pPr>
    </w:lvl>
  </w:abstractNum>
  <w:abstractNum w:abstractNumId="70034464">
    <w:multiLevelType w:val="hybridMultilevel"/>
    <w:lvl w:ilvl="0" w:tplc="72800630">
      <w:start w:val="1"/>
      <w:numFmt w:val="decimal"/>
      <w:lvlText w:val="%1."/>
      <w:lvlJc w:val="left"/>
      <w:pPr>
        <w:ind w:left="720" w:hanging="360"/>
      </w:pPr>
    </w:lvl>
    <w:lvl w:ilvl="1" w:tplc="72800630" w:tentative="1">
      <w:start w:val="1"/>
      <w:numFmt w:val="lowerLetter"/>
      <w:lvlText w:val="%2."/>
      <w:lvlJc w:val="left"/>
      <w:pPr>
        <w:ind w:left="1440" w:hanging="360"/>
      </w:pPr>
    </w:lvl>
    <w:lvl w:ilvl="2" w:tplc="72800630" w:tentative="1">
      <w:start w:val="1"/>
      <w:numFmt w:val="lowerRoman"/>
      <w:lvlText w:val="%3."/>
      <w:lvlJc w:val="right"/>
      <w:pPr>
        <w:ind w:left="2160" w:hanging="180"/>
      </w:pPr>
    </w:lvl>
    <w:lvl w:ilvl="3" w:tplc="72800630" w:tentative="1">
      <w:start w:val="1"/>
      <w:numFmt w:val="decimal"/>
      <w:lvlText w:val="%4."/>
      <w:lvlJc w:val="left"/>
      <w:pPr>
        <w:ind w:left="2880" w:hanging="360"/>
      </w:pPr>
    </w:lvl>
    <w:lvl w:ilvl="4" w:tplc="72800630" w:tentative="1">
      <w:start w:val="1"/>
      <w:numFmt w:val="lowerLetter"/>
      <w:lvlText w:val="%5."/>
      <w:lvlJc w:val="left"/>
      <w:pPr>
        <w:ind w:left="3600" w:hanging="360"/>
      </w:pPr>
    </w:lvl>
    <w:lvl w:ilvl="5" w:tplc="72800630" w:tentative="1">
      <w:start w:val="1"/>
      <w:numFmt w:val="lowerRoman"/>
      <w:lvlText w:val="%6."/>
      <w:lvlJc w:val="right"/>
      <w:pPr>
        <w:ind w:left="4320" w:hanging="180"/>
      </w:pPr>
    </w:lvl>
    <w:lvl w:ilvl="6" w:tplc="72800630" w:tentative="1">
      <w:start w:val="1"/>
      <w:numFmt w:val="decimal"/>
      <w:lvlText w:val="%7."/>
      <w:lvlJc w:val="left"/>
      <w:pPr>
        <w:ind w:left="5040" w:hanging="360"/>
      </w:pPr>
    </w:lvl>
    <w:lvl w:ilvl="7" w:tplc="72800630" w:tentative="1">
      <w:start w:val="1"/>
      <w:numFmt w:val="lowerLetter"/>
      <w:lvlText w:val="%8."/>
      <w:lvlJc w:val="left"/>
      <w:pPr>
        <w:ind w:left="5760" w:hanging="360"/>
      </w:pPr>
    </w:lvl>
    <w:lvl w:ilvl="8" w:tplc="72800630" w:tentative="1">
      <w:start w:val="1"/>
      <w:numFmt w:val="lowerRoman"/>
      <w:lvlText w:val="%9."/>
      <w:lvlJc w:val="right"/>
      <w:pPr>
        <w:ind w:left="6480" w:hanging="180"/>
      </w:pPr>
    </w:lvl>
  </w:abstractNum>
  <w:abstractNum w:abstractNumId="70034463">
    <w:multiLevelType w:val="hybridMultilevel"/>
    <w:lvl w:ilvl="0" w:tplc="27741228">
      <w:start w:val="1"/>
      <w:numFmt w:val="decimal"/>
      <w:lvlText w:val="%1."/>
      <w:lvlJc w:val="left"/>
      <w:pPr>
        <w:ind w:left="720" w:hanging="360"/>
      </w:pPr>
    </w:lvl>
    <w:lvl w:ilvl="1" w:tplc="27741228" w:tentative="1">
      <w:start w:val="1"/>
      <w:numFmt w:val="lowerLetter"/>
      <w:lvlText w:val="%2."/>
      <w:lvlJc w:val="left"/>
      <w:pPr>
        <w:ind w:left="1440" w:hanging="360"/>
      </w:pPr>
    </w:lvl>
    <w:lvl w:ilvl="2" w:tplc="27741228" w:tentative="1">
      <w:start w:val="1"/>
      <w:numFmt w:val="lowerRoman"/>
      <w:lvlText w:val="%3."/>
      <w:lvlJc w:val="right"/>
      <w:pPr>
        <w:ind w:left="2160" w:hanging="180"/>
      </w:pPr>
    </w:lvl>
    <w:lvl w:ilvl="3" w:tplc="27741228" w:tentative="1">
      <w:start w:val="1"/>
      <w:numFmt w:val="decimal"/>
      <w:lvlText w:val="%4."/>
      <w:lvlJc w:val="left"/>
      <w:pPr>
        <w:ind w:left="2880" w:hanging="360"/>
      </w:pPr>
    </w:lvl>
    <w:lvl w:ilvl="4" w:tplc="27741228" w:tentative="1">
      <w:start w:val="1"/>
      <w:numFmt w:val="lowerLetter"/>
      <w:lvlText w:val="%5."/>
      <w:lvlJc w:val="left"/>
      <w:pPr>
        <w:ind w:left="3600" w:hanging="360"/>
      </w:pPr>
    </w:lvl>
    <w:lvl w:ilvl="5" w:tplc="27741228" w:tentative="1">
      <w:start w:val="1"/>
      <w:numFmt w:val="lowerRoman"/>
      <w:lvlText w:val="%6."/>
      <w:lvlJc w:val="right"/>
      <w:pPr>
        <w:ind w:left="4320" w:hanging="180"/>
      </w:pPr>
    </w:lvl>
    <w:lvl w:ilvl="6" w:tplc="27741228" w:tentative="1">
      <w:start w:val="1"/>
      <w:numFmt w:val="decimal"/>
      <w:lvlText w:val="%7."/>
      <w:lvlJc w:val="left"/>
      <w:pPr>
        <w:ind w:left="5040" w:hanging="360"/>
      </w:pPr>
    </w:lvl>
    <w:lvl w:ilvl="7" w:tplc="27741228" w:tentative="1">
      <w:start w:val="1"/>
      <w:numFmt w:val="lowerLetter"/>
      <w:lvlText w:val="%8."/>
      <w:lvlJc w:val="left"/>
      <w:pPr>
        <w:ind w:left="5760" w:hanging="360"/>
      </w:pPr>
    </w:lvl>
    <w:lvl w:ilvl="8" w:tplc="27741228" w:tentative="1">
      <w:start w:val="1"/>
      <w:numFmt w:val="lowerRoman"/>
      <w:lvlText w:val="%9."/>
      <w:lvlJc w:val="right"/>
      <w:pPr>
        <w:ind w:left="6480" w:hanging="180"/>
      </w:pPr>
    </w:lvl>
  </w:abstractNum>
  <w:abstractNum w:abstractNumId="70034462">
    <w:multiLevelType w:val="hybridMultilevel"/>
    <w:lvl w:ilvl="0" w:tplc="45783073">
      <w:start w:val="1"/>
      <w:numFmt w:val="decimal"/>
      <w:lvlText w:val="%1."/>
      <w:lvlJc w:val="left"/>
      <w:pPr>
        <w:ind w:left="720" w:hanging="360"/>
      </w:pPr>
    </w:lvl>
    <w:lvl w:ilvl="1" w:tplc="45783073" w:tentative="1">
      <w:start w:val="1"/>
      <w:numFmt w:val="lowerLetter"/>
      <w:lvlText w:val="%2."/>
      <w:lvlJc w:val="left"/>
      <w:pPr>
        <w:ind w:left="1440" w:hanging="360"/>
      </w:pPr>
    </w:lvl>
    <w:lvl w:ilvl="2" w:tplc="45783073" w:tentative="1">
      <w:start w:val="1"/>
      <w:numFmt w:val="lowerRoman"/>
      <w:lvlText w:val="%3."/>
      <w:lvlJc w:val="right"/>
      <w:pPr>
        <w:ind w:left="2160" w:hanging="180"/>
      </w:pPr>
    </w:lvl>
    <w:lvl w:ilvl="3" w:tplc="45783073" w:tentative="1">
      <w:start w:val="1"/>
      <w:numFmt w:val="decimal"/>
      <w:lvlText w:val="%4."/>
      <w:lvlJc w:val="left"/>
      <w:pPr>
        <w:ind w:left="2880" w:hanging="360"/>
      </w:pPr>
    </w:lvl>
    <w:lvl w:ilvl="4" w:tplc="45783073" w:tentative="1">
      <w:start w:val="1"/>
      <w:numFmt w:val="lowerLetter"/>
      <w:lvlText w:val="%5."/>
      <w:lvlJc w:val="left"/>
      <w:pPr>
        <w:ind w:left="3600" w:hanging="360"/>
      </w:pPr>
    </w:lvl>
    <w:lvl w:ilvl="5" w:tplc="45783073" w:tentative="1">
      <w:start w:val="1"/>
      <w:numFmt w:val="lowerRoman"/>
      <w:lvlText w:val="%6."/>
      <w:lvlJc w:val="right"/>
      <w:pPr>
        <w:ind w:left="4320" w:hanging="180"/>
      </w:pPr>
    </w:lvl>
    <w:lvl w:ilvl="6" w:tplc="45783073" w:tentative="1">
      <w:start w:val="1"/>
      <w:numFmt w:val="decimal"/>
      <w:lvlText w:val="%7."/>
      <w:lvlJc w:val="left"/>
      <w:pPr>
        <w:ind w:left="5040" w:hanging="360"/>
      </w:pPr>
    </w:lvl>
    <w:lvl w:ilvl="7" w:tplc="45783073" w:tentative="1">
      <w:start w:val="1"/>
      <w:numFmt w:val="lowerLetter"/>
      <w:lvlText w:val="%8."/>
      <w:lvlJc w:val="left"/>
      <w:pPr>
        <w:ind w:left="5760" w:hanging="360"/>
      </w:pPr>
    </w:lvl>
    <w:lvl w:ilvl="8" w:tplc="45783073" w:tentative="1">
      <w:start w:val="1"/>
      <w:numFmt w:val="lowerRoman"/>
      <w:lvlText w:val="%9."/>
      <w:lvlJc w:val="right"/>
      <w:pPr>
        <w:ind w:left="6480" w:hanging="180"/>
      </w:pPr>
    </w:lvl>
  </w:abstractNum>
  <w:abstractNum w:abstractNumId="70034461">
    <w:multiLevelType w:val="hybridMultilevel"/>
    <w:lvl w:ilvl="0" w:tplc="80425150">
      <w:start w:val="1"/>
      <w:numFmt w:val="decimal"/>
      <w:lvlText w:val="%1."/>
      <w:lvlJc w:val="left"/>
      <w:pPr>
        <w:ind w:left="720" w:hanging="360"/>
      </w:pPr>
    </w:lvl>
    <w:lvl w:ilvl="1" w:tplc="80425150" w:tentative="1">
      <w:start w:val="1"/>
      <w:numFmt w:val="lowerLetter"/>
      <w:lvlText w:val="%2."/>
      <w:lvlJc w:val="left"/>
      <w:pPr>
        <w:ind w:left="1440" w:hanging="360"/>
      </w:pPr>
    </w:lvl>
    <w:lvl w:ilvl="2" w:tplc="80425150" w:tentative="1">
      <w:start w:val="1"/>
      <w:numFmt w:val="lowerRoman"/>
      <w:lvlText w:val="%3."/>
      <w:lvlJc w:val="right"/>
      <w:pPr>
        <w:ind w:left="2160" w:hanging="180"/>
      </w:pPr>
    </w:lvl>
    <w:lvl w:ilvl="3" w:tplc="80425150" w:tentative="1">
      <w:start w:val="1"/>
      <w:numFmt w:val="decimal"/>
      <w:lvlText w:val="%4."/>
      <w:lvlJc w:val="left"/>
      <w:pPr>
        <w:ind w:left="2880" w:hanging="360"/>
      </w:pPr>
    </w:lvl>
    <w:lvl w:ilvl="4" w:tplc="80425150" w:tentative="1">
      <w:start w:val="1"/>
      <w:numFmt w:val="lowerLetter"/>
      <w:lvlText w:val="%5."/>
      <w:lvlJc w:val="left"/>
      <w:pPr>
        <w:ind w:left="3600" w:hanging="360"/>
      </w:pPr>
    </w:lvl>
    <w:lvl w:ilvl="5" w:tplc="80425150" w:tentative="1">
      <w:start w:val="1"/>
      <w:numFmt w:val="lowerRoman"/>
      <w:lvlText w:val="%6."/>
      <w:lvlJc w:val="right"/>
      <w:pPr>
        <w:ind w:left="4320" w:hanging="180"/>
      </w:pPr>
    </w:lvl>
    <w:lvl w:ilvl="6" w:tplc="80425150" w:tentative="1">
      <w:start w:val="1"/>
      <w:numFmt w:val="decimal"/>
      <w:lvlText w:val="%7."/>
      <w:lvlJc w:val="left"/>
      <w:pPr>
        <w:ind w:left="5040" w:hanging="360"/>
      </w:pPr>
    </w:lvl>
    <w:lvl w:ilvl="7" w:tplc="80425150" w:tentative="1">
      <w:start w:val="1"/>
      <w:numFmt w:val="lowerLetter"/>
      <w:lvlText w:val="%8."/>
      <w:lvlJc w:val="left"/>
      <w:pPr>
        <w:ind w:left="5760" w:hanging="360"/>
      </w:pPr>
    </w:lvl>
    <w:lvl w:ilvl="8" w:tplc="80425150" w:tentative="1">
      <w:start w:val="1"/>
      <w:numFmt w:val="lowerRoman"/>
      <w:lvlText w:val="%9."/>
      <w:lvlJc w:val="right"/>
      <w:pPr>
        <w:ind w:left="6480" w:hanging="180"/>
      </w:pPr>
    </w:lvl>
  </w:abstractNum>
  <w:abstractNum w:abstractNumId="70034460">
    <w:multiLevelType w:val="hybridMultilevel"/>
    <w:lvl w:ilvl="0" w:tplc="53099064">
      <w:start w:val="1"/>
      <w:numFmt w:val="decimal"/>
      <w:lvlText w:val="%1."/>
      <w:lvlJc w:val="left"/>
      <w:pPr>
        <w:ind w:left="720" w:hanging="360"/>
      </w:pPr>
    </w:lvl>
    <w:lvl w:ilvl="1" w:tplc="53099064" w:tentative="1">
      <w:start w:val="1"/>
      <w:numFmt w:val="lowerLetter"/>
      <w:lvlText w:val="%2."/>
      <w:lvlJc w:val="left"/>
      <w:pPr>
        <w:ind w:left="1440" w:hanging="360"/>
      </w:pPr>
    </w:lvl>
    <w:lvl w:ilvl="2" w:tplc="53099064" w:tentative="1">
      <w:start w:val="1"/>
      <w:numFmt w:val="lowerRoman"/>
      <w:lvlText w:val="%3."/>
      <w:lvlJc w:val="right"/>
      <w:pPr>
        <w:ind w:left="2160" w:hanging="180"/>
      </w:pPr>
    </w:lvl>
    <w:lvl w:ilvl="3" w:tplc="53099064" w:tentative="1">
      <w:start w:val="1"/>
      <w:numFmt w:val="decimal"/>
      <w:lvlText w:val="%4."/>
      <w:lvlJc w:val="left"/>
      <w:pPr>
        <w:ind w:left="2880" w:hanging="360"/>
      </w:pPr>
    </w:lvl>
    <w:lvl w:ilvl="4" w:tplc="53099064" w:tentative="1">
      <w:start w:val="1"/>
      <w:numFmt w:val="lowerLetter"/>
      <w:lvlText w:val="%5."/>
      <w:lvlJc w:val="left"/>
      <w:pPr>
        <w:ind w:left="3600" w:hanging="360"/>
      </w:pPr>
    </w:lvl>
    <w:lvl w:ilvl="5" w:tplc="53099064" w:tentative="1">
      <w:start w:val="1"/>
      <w:numFmt w:val="lowerRoman"/>
      <w:lvlText w:val="%6."/>
      <w:lvlJc w:val="right"/>
      <w:pPr>
        <w:ind w:left="4320" w:hanging="180"/>
      </w:pPr>
    </w:lvl>
    <w:lvl w:ilvl="6" w:tplc="53099064" w:tentative="1">
      <w:start w:val="1"/>
      <w:numFmt w:val="decimal"/>
      <w:lvlText w:val="%7."/>
      <w:lvlJc w:val="left"/>
      <w:pPr>
        <w:ind w:left="5040" w:hanging="360"/>
      </w:pPr>
    </w:lvl>
    <w:lvl w:ilvl="7" w:tplc="53099064" w:tentative="1">
      <w:start w:val="1"/>
      <w:numFmt w:val="lowerLetter"/>
      <w:lvlText w:val="%8."/>
      <w:lvlJc w:val="left"/>
      <w:pPr>
        <w:ind w:left="5760" w:hanging="360"/>
      </w:pPr>
    </w:lvl>
    <w:lvl w:ilvl="8" w:tplc="53099064" w:tentative="1">
      <w:start w:val="1"/>
      <w:numFmt w:val="lowerRoman"/>
      <w:lvlText w:val="%9."/>
      <w:lvlJc w:val="right"/>
      <w:pPr>
        <w:ind w:left="6480" w:hanging="180"/>
      </w:pPr>
    </w:lvl>
  </w:abstractNum>
  <w:abstractNum w:abstractNumId="70034459">
    <w:multiLevelType w:val="hybridMultilevel"/>
    <w:lvl w:ilvl="0" w:tplc="26660273">
      <w:start w:val="1"/>
      <w:numFmt w:val="decimal"/>
      <w:lvlText w:val="%1."/>
      <w:lvlJc w:val="left"/>
      <w:pPr>
        <w:ind w:left="720" w:hanging="360"/>
      </w:pPr>
    </w:lvl>
    <w:lvl w:ilvl="1" w:tplc="26660273" w:tentative="1">
      <w:start w:val="1"/>
      <w:numFmt w:val="lowerLetter"/>
      <w:lvlText w:val="%2."/>
      <w:lvlJc w:val="left"/>
      <w:pPr>
        <w:ind w:left="1440" w:hanging="360"/>
      </w:pPr>
    </w:lvl>
    <w:lvl w:ilvl="2" w:tplc="26660273" w:tentative="1">
      <w:start w:val="1"/>
      <w:numFmt w:val="lowerRoman"/>
      <w:lvlText w:val="%3."/>
      <w:lvlJc w:val="right"/>
      <w:pPr>
        <w:ind w:left="2160" w:hanging="180"/>
      </w:pPr>
    </w:lvl>
    <w:lvl w:ilvl="3" w:tplc="26660273" w:tentative="1">
      <w:start w:val="1"/>
      <w:numFmt w:val="decimal"/>
      <w:lvlText w:val="%4."/>
      <w:lvlJc w:val="left"/>
      <w:pPr>
        <w:ind w:left="2880" w:hanging="360"/>
      </w:pPr>
    </w:lvl>
    <w:lvl w:ilvl="4" w:tplc="26660273" w:tentative="1">
      <w:start w:val="1"/>
      <w:numFmt w:val="lowerLetter"/>
      <w:lvlText w:val="%5."/>
      <w:lvlJc w:val="left"/>
      <w:pPr>
        <w:ind w:left="3600" w:hanging="360"/>
      </w:pPr>
    </w:lvl>
    <w:lvl w:ilvl="5" w:tplc="26660273" w:tentative="1">
      <w:start w:val="1"/>
      <w:numFmt w:val="lowerRoman"/>
      <w:lvlText w:val="%6."/>
      <w:lvlJc w:val="right"/>
      <w:pPr>
        <w:ind w:left="4320" w:hanging="180"/>
      </w:pPr>
    </w:lvl>
    <w:lvl w:ilvl="6" w:tplc="26660273" w:tentative="1">
      <w:start w:val="1"/>
      <w:numFmt w:val="decimal"/>
      <w:lvlText w:val="%7."/>
      <w:lvlJc w:val="left"/>
      <w:pPr>
        <w:ind w:left="5040" w:hanging="360"/>
      </w:pPr>
    </w:lvl>
    <w:lvl w:ilvl="7" w:tplc="26660273" w:tentative="1">
      <w:start w:val="1"/>
      <w:numFmt w:val="lowerLetter"/>
      <w:lvlText w:val="%8."/>
      <w:lvlJc w:val="left"/>
      <w:pPr>
        <w:ind w:left="5760" w:hanging="360"/>
      </w:pPr>
    </w:lvl>
    <w:lvl w:ilvl="8" w:tplc="26660273" w:tentative="1">
      <w:start w:val="1"/>
      <w:numFmt w:val="lowerRoman"/>
      <w:lvlText w:val="%9."/>
      <w:lvlJc w:val="right"/>
      <w:pPr>
        <w:ind w:left="6480" w:hanging="180"/>
      </w:pPr>
    </w:lvl>
  </w:abstractNum>
  <w:abstractNum w:abstractNumId="70034458">
    <w:multiLevelType w:val="hybridMultilevel"/>
    <w:lvl w:ilvl="0" w:tplc="64059089">
      <w:start w:val="1"/>
      <w:numFmt w:val="decimal"/>
      <w:lvlText w:val="%1."/>
      <w:lvlJc w:val="left"/>
      <w:pPr>
        <w:ind w:left="720" w:hanging="360"/>
      </w:pPr>
    </w:lvl>
    <w:lvl w:ilvl="1" w:tplc="64059089" w:tentative="1">
      <w:start w:val="1"/>
      <w:numFmt w:val="lowerLetter"/>
      <w:lvlText w:val="%2."/>
      <w:lvlJc w:val="left"/>
      <w:pPr>
        <w:ind w:left="1440" w:hanging="360"/>
      </w:pPr>
    </w:lvl>
    <w:lvl w:ilvl="2" w:tplc="64059089" w:tentative="1">
      <w:start w:val="1"/>
      <w:numFmt w:val="lowerRoman"/>
      <w:lvlText w:val="%3."/>
      <w:lvlJc w:val="right"/>
      <w:pPr>
        <w:ind w:left="2160" w:hanging="180"/>
      </w:pPr>
    </w:lvl>
    <w:lvl w:ilvl="3" w:tplc="64059089" w:tentative="1">
      <w:start w:val="1"/>
      <w:numFmt w:val="decimal"/>
      <w:lvlText w:val="%4."/>
      <w:lvlJc w:val="left"/>
      <w:pPr>
        <w:ind w:left="2880" w:hanging="360"/>
      </w:pPr>
    </w:lvl>
    <w:lvl w:ilvl="4" w:tplc="64059089" w:tentative="1">
      <w:start w:val="1"/>
      <w:numFmt w:val="lowerLetter"/>
      <w:lvlText w:val="%5."/>
      <w:lvlJc w:val="left"/>
      <w:pPr>
        <w:ind w:left="3600" w:hanging="360"/>
      </w:pPr>
    </w:lvl>
    <w:lvl w:ilvl="5" w:tplc="64059089" w:tentative="1">
      <w:start w:val="1"/>
      <w:numFmt w:val="lowerRoman"/>
      <w:lvlText w:val="%6."/>
      <w:lvlJc w:val="right"/>
      <w:pPr>
        <w:ind w:left="4320" w:hanging="180"/>
      </w:pPr>
    </w:lvl>
    <w:lvl w:ilvl="6" w:tplc="64059089" w:tentative="1">
      <w:start w:val="1"/>
      <w:numFmt w:val="decimal"/>
      <w:lvlText w:val="%7."/>
      <w:lvlJc w:val="left"/>
      <w:pPr>
        <w:ind w:left="5040" w:hanging="360"/>
      </w:pPr>
    </w:lvl>
    <w:lvl w:ilvl="7" w:tplc="64059089" w:tentative="1">
      <w:start w:val="1"/>
      <w:numFmt w:val="lowerLetter"/>
      <w:lvlText w:val="%8."/>
      <w:lvlJc w:val="left"/>
      <w:pPr>
        <w:ind w:left="5760" w:hanging="360"/>
      </w:pPr>
    </w:lvl>
    <w:lvl w:ilvl="8" w:tplc="64059089" w:tentative="1">
      <w:start w:val="1"/>
      <w:numFmt w:val="lowerRoman"/>
      <w:lvlText w:val="%9."/>
      <w:lvlJc w:val="right"/>
      <w:pPr>
        <w:ind w:left="6480" w:hanging="180"/>
      </w:pPr>
    </w:lvl>
  </w:abstractNum>
  <w:abstractNum w:abstractNumId="70034457">
    <w:multiLevelType w:val="hybridMultilevel"/>
    <w:lvl w:ilvl="0" w:tplc="71323243">
      <w:start w:val="1"/>
      <w:numFmt w:val="decimal"/>
      <w:lvlText w:val="%1."/>
      <w:lvlJc w:val="left"/>
      <w:pPr>
        <w:ind w:left="720" w:hanging="360"/>
      </w:pPr>
    </w:lvl>
    <w:lvl w:ilvl="1" w:tplc="71323243" w:tentative="1">
      <w:start w:val="1"/>
      <w:numFmt w:val="lowerLetter"/>
      <w:lvlText w:val="%2."/>
      <w:lvlJc w:val="left"/>
      <w:pPr>
        <w:ind w:left="1440" w:hanging="360"/>
      </w:pPr>
    </w:lvl>
    <w:lvl w:ilvl="2" w:tplc="71323243" w:tentative="1">
      <w:start w:val="1"/>
      <w:numFmt w:val="lowerRoman"/>
      <w:lvlText w:val="%3."/>
      <w:lvlJc w:val="right"/>
      <w:pPr>
        <w:ind w:left="2160" w:hanging="180"/>
      </w:pPr>
    </w:lvl>
    <w:lvl w:ilvl="3" w:tplc="71323243" w:tentative="1">
      <w:start w:val="1"/>
      <w:numFmt w:val="decimal"/>
      <w:lvlText w:val="%4."/>
      <w:lvlJc w:val="left"/>
      <w:pPr>
        <w:ind w:left="2880" w:hanging="360"/>
      </w:pPr>
    </w:lvl>
    <w:lvl w:ilvl="4" w:tplc="71323243" w:tentative="1">
      <w:start w:val="1"/>
      <w:numFmt w:val="lowerLetter"/>
      <w:lvlText w:val="%5."/>
      <w:lvlJc w:val="left"/>
      <w:pPr>
        <w:ind w:left="3600" w:hanging="360"/>
      </w:pPr>
    </w:lvl>
    <w:lvl w:ilvl="5" w:tplc="71323243" w:tentative="1">
      <w:start w:val="1"/>
      <w:numFmt w:val="lowerRoman"/>
      <w:lvlText w:val="%6."/>
      <w:lvlJc w:val="right"/>
      <w:pPr>
        <w:ind w:left="4320" w:hanging="180"/>
      </w:pPr>
    </w:lvl>
    <w:lvl w:ilvl="6" w:tplc="71323243" w:tentative="1">
      <w:start w:val="1"/>
      <w:numFmt w:val="decimal"/>
      <w:lvlText w:val="%7."/>
      <w:lvlJc w:val="left"/>
      <w:pPr>
        <w:ind w:left="5040" w:hanging="360"/>
      </w:pPr>
    </w:lvl>
    <w:lvl w:ilvl="7" w:tplc="71323243" w:tentative="1">
      <w:start w:val="1"/>
      <w:numFmt w:val="lowerLetter"/>
      <w:lvlText w:val="%8."/>
      <w:lvlJc w:val="left"/>
      <w:pPr>
        <w:ind w:left="5760" w:hanging="360"/>
      </w:pPr>
    </w:lvl>
    <w:lvl w:ilvl="8" w:tplc="71323243" w:tentative="1">
      <w:start w:val="1"/>
      <w:numFmt w:val="lowerRoman"/>
      <w:lvlText w:val="%9."/>
      <w:lvlJc w:val="right"/>
      <w:pPr>
        <w:ind w:left="6480" w:hanging="180"/>
      </w:pPr>
    </w:lvl>
  </w:abstractNum>
  <w:abstractNum w:abstractNumId="70034456">
    <w:multiLevelType w:val="hybridMultilevel"/>
    <w:lvl w:ilvl="0" w:tplc="17129199">
      <w:start w:val="1"/>
      <w:numFmt w:val="decimal"/>
      <w:lvlText w:val="%1."/>
      <w:lvlJc w:val="left"/>
      <w:pPr>
        <w:ind w:left="720" w:hanging="360"/>
      </w:pPr>
    </w:lvl>
    <w:lvl w:ilvl="1" w:tplc="17129199" w:tentative="1">
      <w:start w:val="1"/>
      <w:numFmt w:val="lowerLetter"/>
      <w:lvlText w:val="%2."/>
      <w:lvlJc w:val="left"/>
      <w:pPr>
        <w:ind w:left="1440" w:hanging="360"/>
      </w:pPr>
    </w:lvl>
    <w:lvl w:ilvl="2" w:tplc="17129199" w:tentative="1">
      <w:start w:val="1"/>
      <w:numFmt w:val="lowerRoman"/>
      <w:lvlText w:val="%3."/>
      <w:lvlJc w:val="right"/>
      <w:pPr>
        <w:ind w:left="2160" w:hanging="180"/>
      </w:pPr>
    </w:lvl>
    <w:lvl w:ilvl="3" w:tplc="17129199" w:tentative="1">
      <w:start w:val="1"/>
      <w:numFmt w:val="decimal"/>
      <w:lvlText w:val="%4."/>
      <w:lvlJc w:val="left"/>
      <w:pPr>
        <w:ind w:left="2880" w:hanging="360"/>
      </w:pPr>
    </w:lvl>
    <w:lvl w:ilvl="4" w:tplc="17129199" w:tentative="1">
      <w:start w:val="1"/>
      <w:numFmt w:val="lowerLetter"/>
      <w:lvlText w:val="%5."/>
      <w:lvlJc w:val="left"/>
      <w:pPr>
        <w:ind w:left="3600" w:hanging="360"/>
      </w:pPr>
    </w:lvl>
    <w:lvl w:ilvl="5" w:tplc="17129199" w:tentative="1">
      <w:start w:val="1"/>
      <w:numFmt w:val="lowerRoman"/>
      <w:lvlText w:val="%6."/>
      <w:lvlJc w:val="right"/>
      <w:pPr>
        <w:ind w:left="4320" w:hanging="180"/>
      </w:pPr>
    </w:lvl>
    <w:lvl w:ilvl="6" w:tplc="17129199" w:tentative="1">
      <w:start w:val="1"/>
      <w:numFmt w:val="decimal"/>
      <w:lvlText w:val="%7."/>
      <w:lvlJc w:val="left"/>
      <w:pPr>
        <w:ind w:left="5040" w:hanging="360"/>
      </w:pPr>
    </w:lvl>
    <w:lvl w:ilvl="7" w:tplc="17129199" w:tentative="1">
      <w:start w:val="1"/>
      <w:numFmt w:val="lowerLetter"/>
      <w:lvlText w:val="%8."/>
      <w:lvlJc w:val="left"/>
      <w:pPr>
        <w:ind w:left="5760" w:hanging="360"/>
      </w:pPr>
    </w:lvl>
    <w:lvl w:ilvl="8" w:tplc="17129199" w:tentative="1">
      <w:start w:val="1"/>
      <w:numFmt w:val="lowerRoman"/>
      <w:lvlText w:val="%9."/>
      <w:lvlJc w:val="right"/>
      <w:pPr>
        <w:ind w:left="6480" w:hanging="180"/>
      </w:pPr>
    </w:lvl>
  </w:abstractNum>
  <w:abstractNum w:abstractNumId="70034455">
    <w:multiLevelType w:val="hybridMultilevel"/>
    <w:lvl w:ilvl="0" w:tplc="67613891">
      <w:start w:val="1"/>
      <w:numFmt w:val="decimal"/>
      <w:lvlText w:val="%1."/>
      <w:lvlJc w:val="left"/>
      <w:pPr>
        <w:ind w:left="720" w:hanging="360"/>
      </w:pPr>
    </w:lvl>
    <w:lvl w:ilvl="1" w:tplc="67613891" w:tentative="1">
      <w:start w:val="1"/>
      <w:numFmt w:val="lowerLetter"/>
      <w:lvlText w:val="%2."/>
      <w:lvlJc w:val="left"/>
      <w:pPr>
        <w:ind w:left="1440" w:hanging="360"/>
      </w:pPr>
    </w:lvl>
    <w:lvl w:ilvl="2" w:tplc="67613891" w:tentative="1">
      <w:start w:val="1"/>
      <w:numFmt w:val="lowerRoman"/>
      <w:lvlText w:val="%3."/>
      <w:lvlJc w:val="right"/>
      <w:pPr>
        <w:ind w:left="2160" w:hanging="180"/>
      </w:pPr>
    </w:lvl>
    <w:lvl w:ilvl="3" w:tplc="67613891" w:tentative="1">
      <w:start w:val="1"/>
      <w:numFmt w:val="decimal"/>
      <w:lvlText w:val="%4."/>
      <w:lvlJc w:val="left"/>
      <w:pPr>
        <w:ind w:left="2880" w:hanging="360"/>
      </w:pPr>
    </w:lvl>
    <w:lvl w:ilvl="4" w:tplc="67613891" w:tentative="1">
      <w:start w:val="1"/>
      <w:numFmt w:val="lowerLetter"/>
      <w:lvlText w:val="%5."/>
      <w:lvlJc w:val="left"/>
      <w:pPr>
        <w:ind w:left="3600" w:hanging="360"/>
      </w:pPr>
    </w:lvl>
    <w:lvl w:ilvl="5" w:tplc="67613891" w:tentative="1">
      <w:start w:val="1"/>
      <w:numFmt w:val="lowerRoman"/>
      <w:lvlText w:val="%6."/>
      <w:lvlJc w:val="right"/>
      <w:pPr>
        <w:ind w:left="4320" w:hanging="180"/>
      </w:pPr>
    </w:lvl>
    <w:lvl w:ilvl="6" w:tplc="67613891" w:tentative="1">
      <w:start w:val="1"/>
      <w:numFmt w:val="decimal"/>
      <w:lvlText w:val="%7."/>
      <w:lvlJc w:val="left"/>
      <w:pPr>
        <w:ind w:left="5040" w:hanging="360"/>
      </w:pPr>
    </w:lvl>
    <w:lvl w:ilvl="7" w:tplc="67613891" w:tentative="1">
      <w:start w:val="1"/>
      <w:numFmt w:val="lowerLetter"/>
      <w:lvlText w:val="%8."/>
      <w:lvlJc w:val="left"/>
      <w:pPr>
        <w:ind w:left="5760" w:hanging="360"/>
      </w:pPr>
    </w:lvl>
    <w:lvl w:ilvl="8" w:tplc="67613891" w:tentative="1">
      <w:start w:val="1"/>
      <w:numFmt w:val="lowerRoman"/>
      <w:lvlText w:val="%9."/>
      <w:lvlJc w:val="right"/>
      <w:pPr>
        <w:ind w:left="6480" w:hanging="180"/>
      </w:pPr>
    </w:lvl>
  </w:abstractNum>
  <w:abstractNum w:abstractNumId="70034454">
    <w:multiLevelType w:val="hybridMultilevel"/>
    <w:lvl w:ilvl="0" w:tplc="67838293">
      <w:start w:val="1"/>
      <w:numFmt w:val="decimal"/>
      <w:lvlText w:val="%1."/>
      <w:lvlJc w:val="left"/>
      <w:pPr>
        <w:ind w:left="720" w:hanging="360"/>
      </w:pPr>
    </w:lvl>
    <w:lvl w:ilvl="1" w:tplc="67838293" w:tentative="1">
      <w:start w:val="1"/>
      <w:numFmt w:val="lowerLetter"/>
      <w:lvlText w:val="%2."/>
      <w:lvlJc w:val="left"/>
      <w:pPr>
        <w:ind w:left="1440" w:hanging="360"/>
      </w:pPr>
    </w:lvl>
    <w:lvl w:ilvl="2" w:tplc="67838293" w:tentative="1">
      <w:start w:val="1"/>
      <w:numFmt w:val="lowerRoman"/>
      <w:lvlText w:val="%3."/>
      <w:lvlJc w:val="right"/>
      <w:pPr>
        <w:ind w:left="2160" w:hanging="180"/>
      </w:pPr>
    </w:lvl>
    <w:lvl w:ilvl="3" w:tplc="67838293" w:tentative="1">
      <w:start w:val="1"/>
      <w:numFmt w:val="decimal"/>
      <w:lvlText w:val="%4."/>
      <w:lvlJc w:val="left"/>
      <w:pPr>
        <w:ind w:left="2880" w:hanging="360"/>
      </w:pPr>
    </w:lvl>
    <w:lvl w:ilvl="4" w:tplc="67838293" w:tentative="1">
      <w:start w:val="1"/>
      <w:numFmt w:val="lowerLetter"/>
      <w:lvlText w:val="%5."/>
      <w:lvlJc w:val="left"/>
      <w:pPr>
        <w:ind w:left="3600" w:hanging="360"/>
      </w:pPr>
    </w:lvl>
    <w:lvl w:ilvl="5" w:tplc="67838293" w:tentative="1">
      <w:start w:val="1"/>
      <w:numFmt w:val="lowerRoman"/>
      <w:lvlText w:val="%6."/>
      <w:lvlJc w:val="right"/>
      <w:pPr>
        <w:ind w:left="4320" w:hanging="180"/>
      </w:pPr>
    </w:lvl>
    <w:lvl w:ilvl="6" w:tplc="67838293" w:tentative="1">
      <w:start w:val="1"/>
      <w:numFmt w:val="decimal"/>
      <w:lvlText w:val="%7."/>
      <w:lvlJc w:val="left"/>
      <w:pPr>
        <w:ind w:left="5040" w:hanging="360"/>
      </w:pPr>
    </w:lvl>
    <w:lvl w:ilvl="7" w:tplc="67838293" w:tentative="1">
      <w:start w:val="1"/>
      <w:numFmt w:val="lowerLetter"/>
      <w:lvlText w:val="%8."/>
      <w:lvlJc w:val="left"/>
      <w:pPr>
        <w:ind w:left="5760" w:hanging="360"/>
      </w:pPr>
    </w:lvl>
    <w:lvl w:ilvl="8" w:tplc="67838293" w:tentative="1">
      <w:start w:val="1"/>
      <w:numFmt w:val="lowerRoman"/>
      <w:lvlText w:val="%9."/>
      <w:lvlJc w:val="right"/>
      <w:pPr>
        <w:ind w:left="6480" w:hanging="180"/>
      </w:pPr>
    </w:lvl>
  </w:abstractNum>
  <w:abstractNum w:abstractNumId="70034453">
    <w:multiLevelType w:val="hybridMultilevel"/>
    <w:lvl w:ilvl="0" w:tplc="52153480">
      <w:start w:val="1"/>
      <w:numFmt w:val="decimal"/>
      <w:lvlText w:val="%1."/>
      <w:lvlJc w:val="left"/>
      <w:pPr>
        <w:ind w:left="720" w:hanging="360"/>
      </w:pPr>
    </w:lvl>
    <w:lvl w:ilvl="1" w:tplc="52153480" w:tentative="1">
      <w:start w:val="1"/>
      <w:numFmt w:val="lowerLetter"/>
      <w:lvlText w:val="%2."/>
      <w:lvlJc w:val="left"/>
      <w:pPr>
        <w:ind w:left="1440" w:hanging="360"/>
      </w:pPr>
    </w:lvl>
    <w:lvl w:ilvl="2" w:tplc="52153480" w:tentative="1">
      <w:start w:val="1"/>
      <w:numFmt w:val="lowerRoman"/>
      <w:lvlText w:val="%3."/>
      <w:lvlJc w:val="right"/>
      <w:pPr>
        <w:ind w:left="2160" w:hanging="180"/>
      </w:pPr>
    </w:lvl>
    <w:lvl w:ilvl="3" w:tplc="52153480" w:tentative="1">
      <w:start w:val="1"/>
      <w:numFmt w:val="decimal"/>
      <w:lvlText w:val="%4."/>
      <w:lvlJc w:val="left"/>
      <w:pPr>
        <w:ind w:left="2880" w:hanging="360"/>
      </w:pPr>
    </w:lvl>
    <w:lvl w:ilvl="4" w:tplc="52153480" w:tentative="1">
      <w:start w:val="1"/>
      <w:numFmt w:val="lowerLetter"/>
      <w:lvlText w:val="%5."/>
      <w:lvlJc w:val="left"/>
      <w:pPr>
        <w:ind w:left="3600" w:hanging="360"/>
      </w:pPr>
    </w:lvl>
    <w:lvl w:ilvl="5" w:tplc="52153480" w:tentative="1">
      <w:start w:val="1"/>
      <w:numFmt w:val="lowerRoman"/>
      <w:lvlText w:val="%6."/>
      <w:lvlJc w:val="right"/>
      <w:pPr>
        <w:ind w:left="4320" w:hanging="180"/>
      </w:pPr>
    </w:lvl>
    <w:lvl w:ilvl="6" w:tplc="52153480" w:tentative="1">
      <w:start w:val="1"/>
      <w:numFmt w:val="decimal"/>
      <w:lvlText w:val="%7."/>
      <w:lvlJc w:val="left"/>
      <w:pPr>
        <w:ind w:left="5040" w:hanging="360"/>
      </w:pPr>
    </w:lvl>
    <w:lvl w:ilvl="7" w:tplc="52153480" w:tentative="1">
      <w:start w:val="1"/>
      <w:numFmt w:val="lowerLetter"/>
      <w:lvlText w:val="%8."/>
      <w:lvlJc w:val="left"/>
      <w:pPr>
        <w:ind w:left="5760" w:hanging="360"/>
      </w:pPr>
    </w:lvl>
    <w:lvl w:ilvl="8" w:tplc="52153480" w:tentative="1">
      <w:start w:val="1"/>
      <w:numFmt w:val="lowerRoman"/>
      <w:lvlText w:val="%9."/>
      <w:lvlJc w:val="right"/>
      <w:pPr>
        <w:ind w:left="6480" w:hanging="180"/>
      </w:pPr>
    </w:lvl>
  </w:abstractNum>
  <w:abstractNum w:abstractNumId="70034452">
    <w:multiLevelType w:val="hybridMultilevel"/>
    <w:lvl w:ilvl="0" w:tplc="32667614">
      <w:start w:val="1"/>
      <w:numFmt w:val="decimal"/>
      <w:lvlText w:val="%1."/>
      <w:lvlJc w:val="left"/>
      <w:pPr>
        <w:ind w:left="720" w:hanging="360"/>
      </w:pPr>
    </w:lvl>
    <w:lvl w:ilvl="1" w:tplc="32667614" w:tentative="1">
      <w:start w:val="1"/>
      <w:numFmt w:val="lowerLetter"/>
      <w:lvlText w:val="%2."/>
      <w:lvlJc w:val="left"/>
      <w:pPr>
        <w:ind w:left="1440" w:hanging="360"/>
      </w:pPr>
    </w:lvl>
    <w:lvl w:ilvl="2" w:tplc="32667614" w:tentative="1">
      <w:start w:val="1"/>
      <w:numFmt w:val="lowerRoman"/>
      <w:lvlText w:val="%3."/>
      <w:lvlJc w:val="right"/>
      <w:pPr>
        <w:ind w:left="2160" w:hanging="180"/>
      </w:pPr>
    </w:lvl>
    <w:lvl w:ilvl="3" w:tplc="32667614" w:tentative="1">
      <w:start w:val="1"/>
      <w:numFmt w:val="decimal"/>
      <w:lvlText w:val="%4."/>
      <w:lvlJc w:val="left"/>
      <w:pPr>
        <w:ind w:left="2880" w:hanging="360"/>
      </w:pPr>
    </w:lvl>
    <w:lvl w:ilvl="4" w:tplc="32667614" w:tentative="1">
      <w:start w:val="1"/>
      <w:numFmt w:val="lowerLetter"/>
      <w:lvlText w:val="%5."/>
      <w:lvlJc w:val="left"/>
      <w:pPr>
        <w:ind w:left="3600" w:hanging="360"/>
      </w:pPr>
    </w:lvl>
    <w:lvl w:ilvl="5" w:tplc="32667614" w:tentative="1">
      <w:start w:val="1"/>
      <w:numFmt w:val="lowerRoman"/>
      <w:lvlText w:val="%6."/>
      <w:lvlJc w:val="right"/>
      <w:pPr>
        <w:ind w:left="4320" w:hanging="180"/>
      </w:pPr>
    </w:lvl>
    <w:lvl w:ilvl="6" w:tplc="32667614" w:tentative="1">
      <w:start w:val="1"/>
      <w:numFmt w:val="decimal"/>
      <w:lvlText w:val="%7."/>
      <w:lvlJc w:val="left"/>
      <w:pPr>
        <w:ind w:left="5040" w:hanging="360"/>
      </w:pPr>
    </w:lvl>
    <w:lvl w:ilvl="7" w:tplc="32667614" w:tentative="1">
      <w:start w:val="1"/>
      <w:numFmt w:val="lowerLetter"/>
      <w:lvlText w:val="%8."/>
      <w:lvlJc w:val="left"/>
      <w:pPr>
        <w:ind w:left="5760" w:hanging="360"/>
      </w:pPr>
    </w:lvl>
    <w:lvl w:ilvl="8" w:tplc="32667614" w:tentative="1">
      <w:start w:val="1"/>
      <w:numFmt w:val="lowerRoman"/>
      <w:lvlText w:val="%9."/>
      <w:lvlJc w:val="right"/>
      <w:pPr>
        <w:ind w:left="6480" w:hanging="180"/>
      </w:pPr>
    </w:lvl>
  </w:abstractNum>
  <w:abstractNum w:abstractNumId="70034451">
    <w:multiLevelType w:val="hybridMultilevel"/>
    <w:lvl w:ilvl="0" w:tplc="78755391">
      <w:start w:val="1"/>
      <w:numFmt w:val="decimal"/>
      <w:lvlText w:val="%1."/>
      <w:lvlJc w:val="left"/>
      <w:pPr>
        <w:ind w:left="720" w:hanging="360"/>
      </w:pPr>
    </w:lvl>
    <w:lvl w:ilvl="1" w:tplc="78755391" w:tentative="1">
      <w:start w:val="1"/>
      <w:numFmt w:val="lowerLetter"/>
      <w:lvlText w:val="%2."/>
      <w:lvlJc w:val="left"/>
      <w:pPr>
        <w:ind w:left="1440" w:hanging="360"/>
      </w:pPr>
    </w:lvl>
    <w:lvl w:ilvl="2" w:tplc="78755391" w:tentative="1">
      <w:start w:val="1"/>
      <w:numFmt w:val="lowerRoman"/>
      <w:lvlText w:val="%3."/>
      <w:lvlJc w:val="right"/>
      <w:pPr>
        <w:ind w:left="2160" w:hanging="180"/>
      </w:pPr>
    </w:lvl>
    <w:lvl w:ilvl="3" w:tplc="78755391" w:tentative="1">
      <w:start w:val="1"/>
      <w:numFmt w:val="decimal"/>
      <w:lvlText w:val="%4."/>
      <w:lvlJc w:val="left"/>
      <w:pPr>
        <w:ind w:left="2880" w:hanging="360"/>
      </w:pPr>
    </w:lvl>
    <w:lvl w:ilvl="4" w:tplc="78755391" w:tentative="1">
      <w:start w:val="1"/>
      <w:numFmt w:val="lowerLetter"/>
      <w:lvlText w:val="%5."/>
      <w:lvlJc w:val="left"/>
      <w:pPr>
        <w:ind w:left="3600" w:hanging="360"/>
      </w:pPr>
    </w:lvl>
    <w:lvl w:ilvl="5" w:tplc="78755391" w:tentative="1">
      <w:start w:val="1"/>
      <w:numFmt w:val="lowerRoman"/>
      <w:lvlText w:val="%6."/>
      <w:lvlJc w:val="right"/>
      <w:pPr>
        <w:ind w:left="4320" w:hanging="180"/>
      </w:pPr>
    </w:lvl>
    <w:lvl w:ilvl="6" w:tplc="78755391" w:tentative="1">
      <w:start w:val="1"/>
      <w:numFmt w:val="decimal"/>
      <w:lvlText w:val="%7."/>
      <w:lvlJc w:val="left"/>
      <w:pPr>
        <w:ind w:left="5040" w:hanging="360"/>
      </w:pPr>
    </w:lvl>
    <w:lvl w:ilvl="7" w:tplc="78755391" w:tentative="1">
      <w:start w:val="1"/>
      <w:numFmt w:val="lowerLetter"/>
      <w:lvlText w:val="%8."/>
      <w:lvlJc w:val="left"/>
      <w:pPr>
        <w:ind w:left="5760" w:hanging="360"/>
      </w:pPr>
    </w:lvl>
    <w:lvl w:ilvl="8" w:tplc="78755391" w:tentative="1">
      <w:start w:val="1"/>
      <w:numFmt w:val="lowerRoman"/>
      <w:lvlText w:val="%9."/>
      <w:lvlJc w:val="right"/>
      <w:pPr>
        <w:ind w:left="6480" w:hanging="180"/>
      </w:pPr>
    </w:lvl>
  </w:abstractNum>
  <w:abstractNum w:abstractNumId="70034450">
    <w:multiLevelType w:val="hybridMultilevel"/>
    <w:lvl w:ilvl="0" w:tplc="81141428">
      <w:start w:val="1"/>
      <w:numFmt w:val="decimal"/>
      <w:lvlText w:val="%1."/>
      <w:lvlJc w:val="left"/>
      <w:pPr>
        <w:ind w:left="720" w:hanging="360"/>
      </w:pPr>
    </w:lvl>
    <w:lvl w:ilvl="1" w:tplc="81141428" w:tentative="1">
      <w:start w:val="1"/>
      <w:numFmt w:val="lowerLetter"/>
      <w:lvlText w:val="%2."/>
      <w:lvlJc w:val="left"/>
      <w:pPr>
        <w:ind w:left="1440" w:hanging="360"/>
      </w:pPr>
    </w:lvl>
    <w:lvl w:ilvl="2" w:tplc="81141428" w:tentative="1">
      <w:start w:val="1"/>
      <w:numFmt w:val="lowerRoman"/>
      <w:lvlText w:val="%3."/>
      <w:lvlJc w:val="right"/>
      <w:pPr>
        <w:ind w:left="2160" w:hanging="180"/>
      </w:pPr>
    </w:lvl>
    <w:lvl w:ilvl="3" w:tplc="81141428" w:tentative="1">
      <w:start w:val="1"/>
      <w:numFmt w:val="decimal"/>
      <w:lvlText w:val="%4."/>
      <w:lvlJc w:val="left"/>
      <w:pPr>
        <w:ind w:left="2880" w:hanging="360"/>
      </w:pPr>
    </w:lvl>
    <w:lvl w:ilvl="4" w:tplc="81141428" w:tentative="1">
      <w:start w:val="1"/>
      <w:numFmt w:val="lowerLetter"/>
      <w:lvlText w:val="%5."/>
      <w:lvlJc w:val="left"/>
      <w:pPr>
        <w:ind w:left="3600" w:hanging="360"/>
      </w:pPr>
    </w:lvl>
    <w:lvl w:ilvl="5" w:tplc="81141428" w:tentative="1">
      <w:start w:val="1"/>
      <w:numFmt w:val="lowerRoman"/>
      <w:lvlText w:val="%6."/>
      <w:lvlJc w:val="right"/>
      <w:pPr>
        <w:ind w:left="4320" w:hanging="180"/>
      </w:pPr>
    </w:lvl>
    <w:lvl w:ilvl="6" w:tplc="81141428" w:tentative="1">
      <w:start w:val="1"/>
      <w:numFmt w:val="decimal"/>
      <w:lvlText w:val="%7."/>
      <w:lvlJc w:val="left"/>
      <w:pPr>
        <w:ind w:left="5040" w:hanging="360"/>
      </w:pPr>
    </w:lvl>
    <w:lvl w:ilvl="7" w:tplc="81141428" w:tentative="1">
      <w:start w:val="1"/>
      <w:numFmt w:val="lowerLetter"/>
      <w:lvlText w:val="%8."/>
      <w:lvlJc w:val="left"/>
      <w:pPr>
        <w:ind w:left="5760" w:hanging="360"/>
      </w:pPr>
    </w:lvl>
    <w:lvl w:ilvl="8" w:tplc="81141428" w:tentative="1">
      <w:start w:val="1"/>
      <w:numFmt w:val="lowerRoman"/>
      <w:lvlText w:val="%9."/>
      <w:lvlJc w:val="right"/>
      <w:pPr>
        <w:ind w:left="6480" w:hanging="180"/>
      </w:pPr>
    </w:lvl>
  </w:abstractNum>
  <w:abstractNum w:abstractNumId="70034449">
    <w:multiLevelType w:val="hybridMultilevel"/>
    <w:lvl w:ilvl="0" w:tplc="77341776">
      <w:start w:val="1"/>
      <w:numFmt w:val="decimal"/>
      <w:lvlText w:val="%1."/>
      <w:lvlJc w:val="left"/>
      <w:pPr>
        <w:ind w:left="720" w:hanging="360"/>
      </w:pPr>
    </w:lvl>
    <w:lvl w:ilvl="1" w:tplc="77341776" w:tentative="1">
      <w:start w:val="1"/>
      <w:numFmt w:val="lowerLetter"/>
      <w:lvlText w:val="%2."/>
      <w:lvlJc w:val="left"/>
      <w:pPr>
        <w:ind w:left="1440" w:hanging="360"/>
      </w:pPr>
    </w:lvl>
    <w:lvl w:ilvl="2" w:tplc="77341776" w:tentative="1">
      <w:start w:val="1"/>
      <w:numFmt w:val="lowerRoman"/>
      <w:lvlText w:val="%3."/>
      <w:lvlJc w:val="right"/>
      <w:pPr>
        <w:ind w:left="2160" w:hanging="180"/>
      </w:pPr>
    </w:lvl>
    <w:lvl w:ilvl="3" w:tplc="77341776" w:tentative="1">
      <w:start w:val="1"/>
      <w:numFmt w:val="decimal"/>
      <w:lvlText w:val="%4."/>
      <w:lvlJc w:val="left"/>
      <w:pPr>
        <w:ind w:left="2880" w:hanging="360"/>
      </w:pPr>
    </w:lvl>
    <w:lvl w:ilvl="4" w:tplc="77341776" w:tentative="1">
      <w:start w:val="1"/>
      <w:numFmt w:val="lowerLetter"/>
      <w:lvlText w:val="%5."/>
      <w:lvlJc w:val="left"/>
      <w:pPr>
        <w:ind w:left="3600" w:hanging="360"/>
      </w:pPr>
    </w:lvl>
    <w:lvl w:ilvl="5" w:tplc="77341776" w:tentative="1">
      <w:start w:val="1"/>
      <w:numFmt w:val="lowerRoman"/>
      <w:lvlText w:val="%6."/>
      <w:lvlJc w:val="right"/>
      <w:pPr>
        <w:ind w:left="4320" w:hanging="180"/>
      </w:pPr>
    </w:lvl>
    <w:lvl w:ilvl="6" w:tplc="77341776" w:tentative="1">
      <w:start w:val="1"/>
      <w:numFmt w:val="decimal"/>
      <w:lvlText w:val="%7."/>
      <w:lvlJc w:val="left"/>
      <w:pPr>
        <w:ind w:left="5040" w:hanging="360"/>
      </w:pPr>
    </w:lvl>
    <w:lvl w:ilvl="7" w:tplc="77341776" w:tentative="1">
      <w:start w:val="1"/>
      <w:numFmt w:val="lowerLetter"/>
      <w:lvlText w:val="%8."/>
      <w:lvlJc w:val="left"/>
      <w:pPr>
        <w:ind w:left="5760" w:hanging="360"/>
      </w:pPr>
    </w:lvl>
    <w:lvl w:ilvl="8" w:tplc="77341776" w:tentative="1">
      <w:start w:val="1"/>
      <w:numFmt w:val="lowerRoman"/>
      <w:lvlText w:val="%9."/>
      <w:lvlJc w:val="right"/>
      <w:pPr>
        <w:ind w:left="6480" w:hanging="180"/>
      </w:pPr>
    </w:lvl>
  </w:abstractNum>
  <w:abstractNum w:abstractNumId="70034448">
    <w:multiLevelType w:val="hybridMultilevel"/>
    <w:lvl w:ilvl="0" w:tplc="30396129">
      <w:start w:val="1"/>
      <w:numFmt w:val="decimal"/>
      <w:lvlText w:val="%1."/>
      <w:lvlJc w:val="left"/>
      <w:pPr>
        <w:ind w:left="720" w:hanging="360"/>
      </w:pPr>
    </w:lvl>
    <w:lvl w:ilvl="1" w:tplc="30396129" w:tentative="1">
      <w:start w:val="1"/>
      <w:numFmt w:val="lowerLetter"/>
      <w:lvlText w:val="%2."/>
      <w:lvlJc w:val="left"/>
      <w:pPr>
        <w:ind w:left="1440" w:hanging="360"/>
      </w:pPr>
    </w:lvl>
    <w:lvl w:ilvl="2" w:tplc="30396129" w:tentative="1">
      <w:start w:val="1"/>
      <w:numFmt w:val="lowerRoman"/>
      <w:lvlText w:val="%3."/>
      <w:lvlJc w:val="right"/>
      <w:pPr>
        <w:ind w:left="2160" w:hanging="180"/>
      </w:pPr>
    </w:lvl>
    <w:lvl w:ilvl="3" w:tplc="30396129" w:tentative="1">
      <w:start w:val="1"/>
      <w:numFmt w:val="decimal"/>
      <w:lvlText w:val="%4."/>
      <w:lvlJc w:val="left"/>
      <w:pPr>
        <w:ind w:left="2880" w:hanging="360"/>
      </w:pPr>
    </w:lvl>
    <w:lvl w:ilvl="4" w:tplc="30396129" w:tentative="1">
      <w:start w:val="1"/>
      <w:numFmt w:val="lowerLetter"/>
      <w:lvlText w:val="%5."/>
      <w:lvlJc w:val="left"/>
      <w:pPr>
        <w:ind w:left="3600" w:hanging="360"/>
      </w:pPr>
    </w:lvl>
    <w:lvl w:ilvl="5" w:tplc="30396129" w:tentative="1">
      <w:start w:val="1"/>
      <w:numFmt w:val="lowerRoman"/>
      <w:lvlText w:val="%6."/>
      <w:lvlJc w:val="right"/>
      <w:pPr>
        <w:ind w:left="4320" w:hanging="180"/>
      </w:pPr>
    </w:lvl>
    <w:lvl w:ilvl="6" w:tplc="30396129" w:tentative="1">
      <w:start w:val="1"/>
      <w:numFmt w:val="decimal"/>
      <w:lvlText w:val="%7."/>
      <w:lvlJc w:val="left"/>
      <w:pPr>
        <w:ind w:left="5040" w:hanging="360"/>
      </w:pPr>
    </w:lvl>
    <w:lvl w:ilvl="7" w:tplc="30396129" w:tentative="1">
      <w:start w:val="1"/>
      <w:numFmt w:val="lowerLetter"/>
      <w:lvlText w:val="%8."/>
      <w:lvlJc w:val="left"/>
      <w:pPr>
        <w:ind w:left="5760" w:hanging="360"/>
      </w:pPr>
    </w:lvl>
    <w:lvl w:ilvl="8" w:tplc="30396129" w:tentative="1">
      <w:start w:val="1"/>
      <w:numFmt w:val="lowerRoman"/>
      <w:lvlText w:val="%9."/>
      <w:lvlJc w:val="right"/>
      <w:pPr>
        <w:ind w:left="6480" w:hanging="180"/>
      </w:pPr>
    </w:lvl>
  </w:abstractNum>
  <w:abstractNum w:abstractNumId="70034447">
    <w:multiLevelType w:val="hybridMultilevel"/>
    <w:lvl w:ilvl="0" w:tplc="83394948">
      <w:start w:val="1"/>
      <w:numFmt w:val="decimal"/>
      <w:lvlText w:val="%1."/>
      <w:lvlJc w:val="left"/>
      <w:pPr>
        <w:ind w:left="720" w:hanging="360"/>
      </w:pPr>
    </w:lvl>
    <w:lvl w:ilvl="1" w:tplc="83394948" w:tentative="1">
      <w:start w:val="1"/>
      <w:numFmt w:val="lowerLetter"/>
      <w:lvlText w:val="%2."/>
      <w:lvlJc w:val="left"/>
      <w:pPr>
        <w:ind w:left="1440" w:hanging="360"/>
      </w:pPr>
    </w:lvl>
    <w:lvl w:ilvl="2" w:tplc="83394948" w:tentative="1">
      <w:start w:val="1"/>
      <w:numFmt w:val="lowerRoman"/>
      <w:lvlText w:val="%3."/>
      <w:lvlJc w:val="right"/>
      <w:pPr>
        <w:ind w:left="2160" w:hanging="180"/>
      </w:pPr>
    </w:lvl>
    <w:lvl w:ilvl="3" w:tplc="83394948" w:tentative="1">
      <w:start w:val="1"/>
      <w:numFmt w:val="decimal"/>
      <w:lvlText w:val="%4."/>
      <w:lvlJc w:val="left"/>
      <w:pPr>
        <w:ind w:left="2880" w:hanging="360"/>
      </w:pPr>
    </w:lvl>
    <w:lvl w:ilvl="4" w:tplc="83394948" w:tentative="1">
      <w:start w:val="1"/>
      <w:numFmt w:val="lowerLetter"/>
      <w:lvlText w:val="%5."/>
      <w:lvlJc w:val="left"/>
      <w:pPr>
        <w:ind w:left="3600" w:hanging="360"/>
      </w:pPr>
    </w:lvl>
    <w:lvl w:ilvl="5" w:tplc="83394948" w:tentative="1">
      <w:start w:val="1"/>
      <w:numFmt w:val="lowerRoman"/>
      <w:lvlText w:val="%6."/>
      <w:lvlJc w:val="right"/>
      <w:pPr>
        <w:ind w:left="4320" w:hanging="180"/>
      </w:pPr>
    </w:lvl>
    <w:lvl w:ilvl="6" w:tplc="83394948" w:tentative="1">
      <w:start w:val="1"/>
      <w:numFmt w:val="decimal"/>
      <w:lvlText w:val="%7."/>
      <w:lvlJc w:val="left"/>
      <w:pPr>
        <w:ind w:left="5040" w:hanging="360"/>
      </w:pPr>
    </w:lvl>
    <w:lvl w:ilvl="7" w:tplc="83394948" w:tentative="1">
      <w:start w:val="1"/>
      <w:numFmt w:val="lowerLetter"/>
      <w:lvlText w:val="%8."/>
      <w:lvlJc w:val="left"/>
      <w:pPr>
        <w:ind w:left="5760" w:hanging="360"/>
      </w:pPr>
    </w:lvl>
    <w:lvl w:ilvl="8" w:tplc="83394948" w:tentative="1">
      <w:start w:val="1"/>
      <w:numFmt w:val="lowerRoman"/>
      <w:lvlText w:val="%9."/>
      <w:lvlJc w:val="right"/>
      <w:pPr>
        <w:ind w:left="6480" w:hanging="180"/>
      </w:pPr>
    </w:lvl>
  </w:abstractNum>
  <w:abstractNum w:abstractNumId="70034446">
    <w:multiLevelType w:val="hybridMultilevel"/>
    <w:lvl w:ilvl="0" w:tplc="54657754">
      <w:start w:val="1"/>
      <w:numFmt w:val="decimal"/>
      <w:lvlText w:val="%1."/>
      <w:lvlJc w:val="left"/>
      <w:pPr>
        <w:ind w:left="720" w:hanging="360"/>
      </w:pPr>
    </w:lvl>
    <w:lvl w:ilvl="1" w:tplc="54657754" w:tentative="1">
      <w:start w:val="1"/>
      <w:numFmt w:val="lowerLetter"/>
      <w:lvlText w:val="%2."/>
      <w:lvlJc w:val="left"/>
      <w:pPr>
        <w:ind w:left="1440" w:hanging="360"/>
      </w:pPr>
    </w:lvl>
    <w:lvl w:ilvl="2" w:tplc="54657754" w:tentative="1">
      <w:start w:val="1"/>
      <w:numFmt w:val="lowerRoman"/>
      <w:lvlText w:val="%3."/>
      <w:lvlJc w:val="right"/>
      <w:pPr>
        <w:ind w:left="2160" w:hanging="180"/>
      </w:pPr>
    </w:lvl>
    <w:lvl w:ilvl="3" w:tplc="54657754" w:tentative="1">
      <w:start w:val="1"/>
      <w:numFmt w:val="decimal"/>
      <w:lvlText w:val="%4."/>
      <w:lvlJc w:val="left"/>
      <w:pPr>
        <w:ind w:left="2880" w:hanging="360"/>
      </w:pPr>
    </w:lvl>
    <w:lvl w:ilvl="4" w:tplc="54657754" w:tentative="1">
      <w:start w:val="1"/>
      <w:numFmt w:val="lowerLetter"/>
      <w:lvlText w:val="%5."/>
      <w:lvlJc w:val="left"/>
      <w:pPr>
        <w:ind w:left="3600" w:hanging="360"/>
      </w:pPr>
    </w:lvl>
    <w:lvl w:ilvl="5" w:tplc="54657754" w:tentative="1">
      <w:start w:val="1"/>
      <w:numFmt w:val="lowerRoman"/>
      <w:lvlText w:val="%6."/>
      <w:lvlJc w:val="right"/>
      <w:pPr>
        <w:ind w:left="4320" w:hanging="180"/>
      </w:pPr>
    </w:lvl>
    <w:lvl w:ilvl="6" w:tplc="54657754" w:tentative="1">
      <w:start w:val="1"/>
      <w:numFmt w:val="decimal"/>
      <w:lvlText w:val="%7."/>
      <w:lvlJc w:val="left"/>
      <w:pPr>
        <w:ind w:left="5040" w:hanging="360"/>
      </w:pPr>
    </w:lvl>
    <w:lvl w:ilvl="7" w:tplc="54657754" w:tentative="1">
      <w:start w:val="1"/>
      <w:numFmt w:val="lowerLetter"/>
      <w:lvlText w:val="%8."/>
      <w:lvlJc w:val="left"/>
      <w:pPr>
        <w:ind w:left="5760" w:hanging="360"/>
      </w:pPr>
    </w:lvl>
    <w:lvl w:ilvl="8" w:tplc="54657754" w:tentative="1">
      <w:start w:val="1"/>
      <w:numFmt w:val="lowerRoman"/>
      <w:lvlText w:val="%9."/>
      <w:lvlJc w:val="right"/>
      <w:pPr>
        <w:ind w:left="6480" w:hanging="180"/>
      </w:pPr>
    </w:lvl>
  </w:abstractNum>
  <w:abstractNum w:abstractNumId="70034445">
    <w:multiLevelType w:val="hybridMultilevel"/>
    <w:lvl w:ilvl="0" w:tplc="14080873">
      <w:start w:val="1"/>
      <w:numFmt w:val="decimal"/>
      <w:lvlText w:val="%1."/>
      <w:lvlJc w:val="left"/>
      <w:pPr>
        <w:ind w:left="720" w:hanging="360"/>
      </w:pPr>
    </w:lvl>
    <w:lvl w:ilvl="1" w:tplc="14080873" w:tentative="1">
      <w:start w:val="1"/>
      <w:numFmt w:val="lowerLetter"/>
      <w:lvlText w:val="%2."/>
      <w:lvlJc w:val="left"/>
      <w:pPr>
        <w:ind w:left="1440" w:hanging="360"/>
      </w:pPr>
    </w:lvl>
    <w:lvl w:ilvl="2" w:tplc="14080873" w:tentative="1">
      <w:start w:val="1"/>
      <w:numFmt w:val="lowerRoman"/>
      <w:lvlText w:val="%3."/>
      <w:lvlJc w:val="right"/>
      <w:pPr>
        <w:ind w:left="2160" w:hanging="180"/>
      </w:pPr>
    </w:lvl>
    <w:lvl w:ilvl="3" w:tplc="14080873" w:tentative="1">
      <w:start w:val="1"/>
      <w:numFmt w:val="decimal"/>
      <w:lvlText w:val="%4."/>
      <w:lvlJc w:val="left"/>
      <w:pPr>
        <w:ind w:left="2880" w:hanging="360"/>
      </w:pPr>
    </w:lvl>
    <w:lvl w:ilvl="4" w:tplc="14080873" w:tentative="1">
      <w:start w:val="1"/>
      <w:numFmt w:val="lowerLetter"/>
      <w:lvlText w:val="%5."/>
      <w:lvlJc w:val="left"/>
      <w:pPr>
        <w:ind w:left="3600" w:hanging="360"/>
      </w:pPr>
    </w:lvl>
    <w:lvl w:ilvl="5" w:tplc="14080873" w:tentative="1">
      <w:start w:val="1"/>
      <w:numFmt w:val="lowerRoman"/>
      <w:lvlText w:val="%6."/>
      <w:lvlJc w:val="right"/>
      <w:pPr>
        <w:ind w:left="4320" w:hanging="180"/>
      </w:pPr>
    </w:lvl>
    <w:lvl w:ilvl="6" w:tplc="14080873" w:tentative="1">
      <w:start w:val="1"/>
      <w:numFmt w:val="decimal"/>
      <w:lvlText w:val="%7."/>
      <w:lvlJc w:val="left"/>
      <w:pPr>
        <w:ind w:left="5040" w:hanging="360"/>
      </w:pPr>
    </w:lvl>
    <w:lvl w:ilvl="7" w:tplc="14080873" w:tentative="1">
      <w:start w:val="1"/>
      <w:numFmt w:val="lowerLetter"/>
      <w:lvlText w:val="%8."/>
      <w:lvlJc w:val="left"/>
      <w:pPr>
        <w:ind w:left="5760" w:hanging="360"/>
      </w:pPr>
    </w:lvl>
    <w:lvl w:ilvl="8" w:tplc="14080873" w:tentative="1">
      <w:start w:val="1"/>
      <w:numFmt w:val="lowerRoman"/>
      <w:lvlText w:val="%9."/>
      <w:lvlJc w:val="right"/>
      <w:pPr>
        <w:ind w:left="6480" w:hanging="180"/>
      </w:pPr>
    </w:lvl>
  </w:abstractNum>
  <w:abstractNum w:abstractNumId="70034444">
    <w:multiLevelType w:val="hybridMultilevel"/>
    <w:lvl w:ilvl="0" w:tplc="50986431">
      <w:start w:val="1"/>
      <w:numFmt w:val="decimal"/>
      <w:lvlText w:val="%1."/>
      <w:lvlJc w:val="left"/>
      <w:pPr>
        <w:ind w:left="720" w:hanging="360"/>
      </w:pPr>
    </w:lvl>
    <w:lvl w:ilvl="1" w:tplc="50986431" w:tentative="1">
      <w:start w:val="1"/>
      <w:numFmt w:val="lowerLetter"/>
      <w:lvlText w:val="%2."/>
      <w:lvlJc w:val="left"/>
      <w:pPr>
        <w:ind w:left="1440" w:hanging="360"/>
      </w:pPr>
    </w:lvl>
    <w:lvl w:ilvl="2" w:tplc="50986431" w:tentative="1">
      <w:start w:val="1"/>
      <w:numFmt w:val="lowerRoman"/>
      <w:lvlText w:val="%3."/>
      <w:lvlJc w:val="right"/>
      <w:pPr>
        <w:ind w:left="2160" w:hanging="180"/>
      </w:pPr>
    </w:lvl>
    <w:lvl w:ilvl="3" w:tplc="50986431" w:tentative="1">
      <w:start w:val="1"/>
      <w:numFmt w:val="decimal"/>
      <w:lvlText w:val="%4."/>
      <w:lvlJc w:val="left"/>
      <w:pPr>
        <w:ind w:left="2880" w:hanging="360"/>
      </w:pPr>
    </w:lvl>
    <w:lvl w:ilvl="4" w:tplc="50986431" w:tentative="1">
      <w:start w:val="1"/>
      <w:numFmt w:val="lowerLetter"/>
      <w:lvlText w:val="%5."/>
      <w:lvlJc w:val="left"/>
      <w:pPr>
        <w:ind w:left="3600" w:hanging="360"/>
      </w:pPr>
    </w:lvl>
    <w:lvl w:ilvl="5" w:tplc="50986431" w:tentative="1">
      <w:start w:val="1"/>
      <w:numFmt w:val="lowerRoman"/>
      <w:lvlText w:val="%6."/>
      <w:lvlJc w:val="right"/>
      <w:pPr>
        <w:ind w:left="4320" w:hanging="180"/>
      </w:pPr>
    </w:lvl>
    <w:lvl w:ilvl="6" w:tplc="50986431" w:tentative="1">
      <w:start w:val="1"/>
      <w:numFmt w:val="decimal"/>
      <w:lvlText w:val="%7."/>
      <w:lvlJc w:val="left"/>
      <w:pPr>
        <w:ind w:left="5040" w:hanging="360"/>
      </w:pPr>
    </w:lvl>
    <w:lvl w:ilvl="7" w:tplc="50986431" w:tentative="1">
      <w:start w:val="1"/>
      <w:numFmt w:val="lowerLetter"/>
      <w:lvlText w:val="%8."/>
      <w:lvlJc w:val="left"/>
      <w:pPr>
        <w:ind w:left="5760" w:hanging="360"/>
      </w:pPr>
    </w:lvl>
    <w:lvl w:ilvl="8" w:tplc="50986431" w:tentative="1">
      <w:start w:val="1"/>
      <w:numFmt w:val="lowerRoman"/>
      <w:lvlText w:val="%9."/>
      <w:lvlJc w:val="right"/>
      <w:pPr>
        <w:ind w:left="6480" w:hanging="180"/>
      </w:pPr>
    </w:lvl>
  </w:abstractNum>
  <w:abstractNum w:abstractNumId="70034443">
    <w:multiLevelType w:val="hybridMultilevel"/>
    <w:lvl w:ilvl="0" w:tplc="61529769">
      <w:start w:val="1"/>
      <w:numFmt w:val="decimal"/>
      <w:lvlText w:val="%1."/>
      <w:lvlJc w:val="left"/>
      <w:pPr>
        <w:ind w:left="720" w:hanging="360"/>
      </w:pPr>
    </w:lvl>
    <w:lvl w:ilvl="1" w:tplc="61529769" w:tentative="1">
      <w:start w:val="1"/>
      <w:numFmt w:val="lowerLetter"/>
      <w:lvlText w:val="%2."/>
      <w:lvlJc w:val="left"/>
      <w:pPr>
        <w:ind w:left="1440" w:hanging="360"/>
      </w:pPr>
    </w:lvl>
    <w:lvl w:ilvl="2" w:tplc="61529769" w:tentative="1">
      <w:start w:val="1"/>
      <w:numFmt w:val="lowerRoman"/>
      <w:lvlText w:val="%3."/>
      <w:lvlJc w:val="right"/>
      <w:pPr>
        <w:ind w:left="2160" w:hanging="180"/>
      </w:pPr>
    </w:lvl>
    <w:lvl w:ilvl="3" w:tplc="61529769" w:tentative="1">
      <w:start w:val="1"/>
      <w:numFmt w:val="decimal"/>
      <w:lvlText w:val="%4."/>
      <w:lvlJc w:val="left"/>
      <w:pPr>
        <w:ind w:left="2880" w:hanging="360"/>
      </w:pPr>
    </w:lvl>
    <w:lvl w:ilvl="4" w:tplc="61529769" w:tentative="1">
      <w:start w:val="1"/>
      <w:numFmt w:val="lowerLetter"/>
      <w:lvlText w:val="%5."/>
      <w:lvlJc w:val="left"/>
      <w:pPr>
        <w:ind w:left="3600" w:hanging="360"/>
      </w:pPr>
    </w:lvl>
    <w:lvl w:ilvl="5" w:tplc="61529769" w:tentative="1">
      <w:start w:val="1"/>
      <w:numFmt w:val="lowerRoman"/>
      <w:lvlText w:val="%6."/>
      <w:lvlJc w:val="right"/>
      <w:pPr>
        <w:ind w:left="4320" w:hanging="180"/>
      </w:pPr>
    </w:lvl>
    <w:lvl w:ilvl="6" w:tplc="61529769" w:tentative="1">
      <w:start w:val="1"/>
      <w:numFmt w:val="decimal"/>
      <w:lvlText w:val="%7."/>
      <w:lvlJc w:val="left"/>
      <w:pPr>
        <w:ind w:left="5040" w:hanging="360"/>
      </w:pPr>
    </w:lvl>
    <w:lvl w:ilvl="7" w:tplc="61529769" w:tentative="1">
      <w:start w:val="1"/>
      <w:numFmt w:val="lowerLetter"/>
      <w:lvlText w:val="%8."/>
      <w:lvlJc w:val="left"/>
      <w:pPr>
        <w:ind w:left="5760" w:hanging="360"/>
      </w:pPr>
    </w:lvl>
    <w:lvl w:ilvl="8" w:tplc="61529769" w:tentative="1">
      <w:start w:val="1"/>
      <w:numFmt w:val="lowerRoman"/>
      <w:lvlText w:val="%9."/>
      <w:lvlJc w:val="right"/>
      <w:pPr>
        <w:ind w:left="6480" w:hanging="180"/>
      </w:pPr>
    </w:lvl>
  </w:abstractNum>
  <w:abstractNum w:abstractNumId="70034442">
    <w:multiLevelType w:val="hybridMultilevel"/>
    <w:lvl w:ilvl="0" w:tplc="45437194">
      <w:start w:val="1"/>
      <w:numFmt w:val="decimal"/>
      <w:lvlText w:val="%1."/>
      <w:lvlJc w:val="left"/>
      <w:pPr>
        <w:ind w:left="720" w:hanging="360"/>
      </w:pPr>
    </w:lvl>
    <w:lvl w:ilvl="1" w:tplc="45437194" w:tentative="1">
      <w:start w:val="1"/>
      <w:numFmt w:val="lowerLetter"/>
      <w:lvlText w:val="%2."/>
      <w:lvlJc w:val="left"/>
      <w:pPr>
        <w:ind w:left="1440" w:hanging="360"/>
      </w:pPr>
    </w:lvl>
    <w:lvl w:ilvl="2" w:tplc="45437194" w:tentative="1">
      <w:start w:val="1"/>
      <w:numFmt w:val="lowerRoman"/>
      <w:lvlText w:val="%3."/>
      <w:lvlJc w:val="right"/>
      <w:pPr>
        <w:ind w:left="2160" w:hanging="180"/>
      </w:pPr>
    </w:lvl>
    <w:lvl w:ilvl="3" w:tplc="45437194" w:tentative="1">
      <w:start w:val="1"/>
      <w:numFmt w:val="decimal"/>
      <w:lvlText w:val="%4."/>
      <w:lvlJc w:val="left"/>
      <w:pPr>
        <w:ind w:left="2880" w:hanging="360"/>
      </w:pPr>
    </w:lvl>
    <w:lvl w:ilvl="4" w:tplc="45437194" w:tentative="1">
      <w:start w:val="1"/>
      <w:numFmt w:val="lowerLetter"/>
      <w:lvlText w:val="%5."/>
      <w:lvlJc w:val="left"/>
      <w:pPr>
        <w:ind w:left="3600" w:hanging="360"/>
      </w:pPr>
    </w:lvl>
    <w:lvl w:ilvl="5" w:tplc="45437194" w:tentative="1">
      <w:start w:val="1"/>
      <w:numFmt w:val="lowerRoman"/>
      <w:lvlText w:val="%6."/>
      <w:lvlJc w:val="right"/>
      <w:pPr>
        <w:ind w:left="4320" w:hanging="180"/>
      </w:pPr>
    </w:lvl>
    <w:lvl w:ilvl="6" w:tplc="45437194" w:tentative="1">
      <w:start w:val="1"/>
      <w:numFmt w:val="decimal"/>
      <w:lvlText w:val="%7."/>
      <w:lvlJc w:val="left"/>
      <w:pPr>
        <w:ind w:left="5040" w:hanging="360"/>
      </w:pPr>
    </w:lvl>
    <w:lvl w:ilvl="7" w:tplc="45437194" w:tentative="1">
      <w:start w:val="1"/>
      <w:numFmt w:val="lowerLetter"/>
      <w:lvlText w:val="%8."/>
      <w:lvlJc w:val="left"/>
      <w:pPr>
        <w:ind w:left="5760" w:hanging="360"/>
      </w:pPr>
    </w:lvl>
    <w:lvl w:ilvl="8" w:tplc="45437194" w:tentative="1">
      <w:start w:val="1"/>
      <w:numFmt w:val="lowerRoman"/>
      <w:lvlText w:val="%9."/>
      <w:lvlJc w:val="right"/>
      <w:pPr>
        <w:ind w:left="6480" w:hanging="180"/>
      </w:pPr>
    </w:lvl>
  </w:abstractNum>
  <w:abstractNum w:abstractNumId="70034441">
    <w:multiLevelType w:val="hybridMultilevel"/>
    <w:lvl w:ilvl="0" w:tplc="76651166">
      <w:start w:val="1"/>
      <w:numFmt w:val="decimal"/>
      <w:lvlText w:val="%1."/>
      <w:lvlJc w:val="left"/>
      <w:pPr>
        <w:ind w:left="720" w:hanging="360"/>
      </w:pPr>
    </w:lvl>
    <w:lvl w:ilvl="1" w:tplc="76651166" w:tentative="1">
      <w:start w:val="1"/>
      <w:numFmt w:val="lowerLetter"/>
      <w:lvlText w:val="%2."/>
      <w:lvlJc w:val="left"/>
      <w:pPr>
        <w:ind w:left="1440" w:hanging="360"/>
      </w:pPr>
    </w:lvl>
    <w:lvl w:ilvl="2" w:tplc="76651166" w:tentative="1">
      <w:start w:val="1"/>
      <w:numFmt w:val="lowerRoman"/>
      <w:lvlText w:val="%3."/>
      <w:lvlJc w:val="right"/>
      <w:pPr>
        <w:ind w:left="2160" w:hanging="180"/>
      </w:pPr>
    </w:lvl>
    <w:lvl w:ilvl="3" w:tplc="76651166" w:tentative="1">
      <w:start w:val="1"/>
      <w:numFmt w:val="decimal"/>
      <w:lvlText w:val="%4."/>
      <w:lvlJc w:val="left"/>
      <w:pPr>
        <w:ind w:left="2880" w:hanging="360"/>
      </w:pPr>
    </w:lvl>
    <w:lvl w:ilvl="4" w:tplc="76651166" w:tentative="1">
      <w:start w:val="1"/>
      <w:numFmt w:val="lowerLetter"/>
      <w:lvlText w:val="%5."/>
      <w:lvlJc w:val="left"/>
      <w:pPr>
        <w:ind w:left="3600" w:hanging="360"/>
      </w:pPr>
    </w:lvl>
    <w:lvl w:ilvl="5" w:tplc="76651166" w:tentative="1">
      <w:start w:val="1"/>
      <w:numFmt w:val="lowerRoman"/>
      <w:lvlText w:val="%6."/>
      <w:lvlJc w:val="right"/>
      <w:pPr>
        <w:ind w:left="4320" w:hanging="180"/>
      </w:pPr>
    </w:lvl>
    <w:lvl w:ilvl="6" w:tplc="76651166" w:tentative="1">
      <w:start w:val="1"/>
      <w:numFmt w:val="decimal"/>
      <w:lvlText w:val="%7."/>
      <w:lvlJc w:val="left"/>
      <w:pPr>
        <w:ind w:left="5040" w:hanging="360"/>
      </w:pPr>
    </w:lvl>
    <w:lvl w:ilvl="7" w:tplc="76651166" w:tentative="1">
      <w:start w:val="1"/>
      <w:numFmt w:val="lowerLetter"/>
      <w:lvlText w:val="%8."/>
      <w:lvlJc w:val="left"/>
      <w:pPr>
        <w:ind w:left="5760" w:hanging="360"/>
      </w:pPr>
    </w:lvl>
    <w:lvl w:ilvl="8" w:tplc="76651166" w:tentative="1">
      <w:start w:val="1"/>
      <w:numFmt w:val="lowerRoman"/>
      <w:lvlText w:val="%9."/>
      <w:lvlJc w:val="right"/>
      <w:pPr>
        <w:ind w:left="6480" w:hanging="180"/>
      </w:pPr>
    </w:lvl>
  </w:abstractNum>
  <w:abstractNum w:abstractNumId="70034440">
    <w:multiLevelType w:val="hybridMultilevel"/>
    <w:lvl w:ilvl="0" w:tplc="41754511">
      <w:start w:val="1"/>
      <w:numFmt w:val="decimal"/>
      <w:lvlText w:val="%1."/>
      <w:lvlJc w:val="left"/>
      <w:pPr>
        <w:ind w:left="720" w:hanging="360"/>
      </w:pPr>
    </w:lvl>
    <w:lvl w:ilvl="1" w:tplc="41754511" w:tentative="1">
      <w:start w:val="1"/>
      <w:numFmt w:val="lowerLetter"/>
      <w:lvlText w:val="%2."/>
      <w:lvlJc w:val="left"/>
      <w:pPr>
        <w:ind w:left="1440" w:hanging="360"/>
      </w:pPr>
    </w:lvl>
    <w:lvl w:ilvl="2" w:tplc="41754511" w:tentative="1">
      <w:start w:val="1"/>
      <w:numFmt w:val="lowerRoman"/>
      <w:lvlText w:val="%3."/>
      <w:lvlJc w:val="right"/>
      <w:pPr>
        <w:ind w:left="2160" w:hanging="180"/>
      </w:pPr>
    </w:lvl>
    <w:lvl w:ilvl="3" w:tplc="41754511" w:tentative="1">
      <w:start w:val="1"/>
      <w:numFmt w:val="decimal"/>
      <w:lvlText w:val="%4."/>
      <w:lvlJc w:val="left"/>
      <w:pPr>
        <w:ind w:left="2880" w:hanging="360"/>
      </w:pPr>
    </w:lvl>
    <w:lvl w:ilvl="4" w:tplc="41754511" w:tentative="1">
      <w:start w:val="1"/>
      <w:numFmt w:val="lowerLetter"/>
      <w:lvlText w:val="%5."/>
      <w:lvlJc w:val="left"/>
      <w:pPr>
        <w:ind w:left="3600" w:hanging="360"/>
      </w:pPr>
    </w:lvl>
    <w:lvl w:ilvl="5" w:tplc="41754511" w:tentative="1">
      <w:start w:val="1"/>
      <w:numFmt w:val="lowerRoman"/>
      <w:lvlText w:val="%6."/>
      <w:lvlJc w:val="right"/>
      <w:pPr>
        <w:ind w:left="4320" w:hanging="180"/>
      </w:pPr>
    </w:lvl>
    <w:lvl w:ilvl="6" w:tplc="41754511" w:tentative="1">
      <w:start w:val="1"/>
      <w:numFmt w:val="decimal"/>
      <w:lvlText w:val="%7."/>
      <w:lvlJc w:val="left"/>
      <w:pPr>
        <w:ind w:left="5040" w:hanging="360"/>
      </w:pPr>
    </w:lvl>
    <w:lvl w:ilvl="7" w:tplc="41754511" w:tentative="1">
      <w:start w:val="1"/>
      <w:numFmt w:val="lowerLetter"/>
      <w:lvlText w:val="%8."/>
      <w:lvlJc w:val="left"/>
      <w:pPr>
        <w:ind w:left="5760" w:hanging="360"/>
      </w:pPr>
    </w:lvl>
    <w:lvl w:ilvl="8" w:tplc="41754511" w:tentative="1">
      <w:start w:val="1"/>
      <w:numFmt w:val="lowerRoman"/>
      <w:lvlText w:val="%9."/>
      <w:lvlJc w:val="right"/>
      <w:pPr>
        <w:ind w:left="6480" w:hanging="180"/>
      </w:pPr>
    </w:lvl>
  </w:abstractNum>
  <w:abstractNum w:abstractNumId="70034439">
    <w:multiLevelType w:val="hybridMultilevel"/>
    <w:lvl w:ilvl="0" w:tplc="97079160">
      <w:start w:val="1"/>
      <w:numFmt w:val="decimal"/>
      <w:lvlText w:val="%1."/>
      <w:lvlJc w:val="left"/>
      <w:pPr>
        <w:ind w:left="720" w:hanging="360"/>
      </w:pPr>
    </w:lvl>
    <w:lvl w:ilvl="1" w:tplc="97079160" w:tentative="1">
      <w:start w:val="1"/>
      <w:numFmt w:val="lowerLetter"/>
      <w:lvlText w:val="%2."/>
      <w:lvlJc w:val="left"/>
      <w:pPr>
        <w:ind w:left="1440" w:hanging="360"/>
      </w:pPr>
    </w:lvl>
    <w:lvl w:ilvl="2" w:tplc="97079160" w:tentative="1">
      <w:start w:val="1"/>
      <w:numFmt w:val="lowerRoman"/>
      <w:lvlText w:val="%3."/>
      <w:lvlJc w:val="right"/>
      <w:pPr>
        <w:ind w:left="2160" w:hanging="180"/>
      </w:pPr>
    </w:lvl>
    <w:lvl w:ilvl="3" w:tplc="97079160" w:tentative="1">
      <w:start w:val="1"/>
      <w:numFmt w:val="decimal"/>
      <w:lvlText w:val="%4."/>
      <w:lvlJc w:val="left"/>
      <w:pPr>
        <w:ind w:left="2880" w:hanging="360"/>
      </w:pPr>
    </w:lvl>
    <w:lvl w:ilvl="4" w:tplc="97079160" w:tentative="1">
      <w:start w:val="1"/>
      <w:numFmt w:val="lowerLetter"/>
      <w:lvlText w:val="%5."/>
      <w:lvlJc w:val="left"/>
      <w:pPr>
        <w:ind w:left="3600" w:hanging="360"/>
      </w:pPr>
    </w:lvl>
    <w:lvl w:ilvl="5" w:tplc="97079160" w:tentative="1">
      <w:start w:val="1"/>
      <w:numFmt w:val="lowerRoman"/>
      <w:lvlText w:val="%6."/>
      <w:lvlJc w:val="right"/>
      <w:pPr>
        <w:ind w:left="4320" w:hanging="180"/>
      </w:pPr>
    </w:lvl>
    <w:lvl w:ilvl="6" w:tplc="97079160" w:tentative="1">
      <w:start w:val="1"/>
      <w:numFmt w:val="decimal"/>
      <w:lvlText w:val="%7."/>
      <w:lvlJc w:val="left"/>
      <w:pPr>
        <w:ind w:left="5040" w:hanging="360"/>
      </w:pPr>
    </w:lvl>
    <w:lvl w:ilvl="7" w:tplc="97079160" w:tentative="1">
      <w:start w:val="1"/>
      <w:numFmt w:val="lowerLetter"/>
      <w:lvlText w:val="%8."/>
      <w:lvlJc w:val="left"/>
      <w:pPr>
        <w:ind w:left="5760" w:hanging="360"/>
      </w:pPr>
    </w:lvl>
    <w:lvl w:ilvl="8" w:tplc="97079160" w:tentative="1">
      <w:start w:val="1"/>
      <w:numFmt w:val="lowerRoman"/>
      <w:lvlText w:val="%9."/>
      <w:lvlJc w:val="right"/>
      <w:pPr>
        <w:ind w:left="6480" w:hanging="180"/>
      </w:pPr>
    </w:lvl>
  </w:abstractNum>
  <w:abstractNum w:abstractNumId="70034438">
    <w:multiLevelType w:val="hybridMultilevel"/>
    <w:lvl w:ilvl="0" w:tplc="66709087">
      <w:start w:val="1"/>
      <w:numFmt w:val="decimal"/>
      <w:lvlText w:val="%1."/>
      <w:lvlJc w:val="left"/>
      <w:pPr>
        <w:ind w:left="720" w:hanging="360"/>
      </w:pPr>
    </w:lvl>
    <w:lvl w:ilvl="1" w:tplc="66709087" w:tentative="1">
      <w:start w:val="1"/>
      <w:numFmt w:val="lowerLetter"/>
      <w:lvlText w:val="%2."/>
      <w:lvlJc w:val="left"/>
      <w:pPr>
        <w:ind w:left="1440" w:hanging="360"/>
      </w:pPr>
    </w:lvl>
    <w:lvl w:ilvl="2" w:tplc="66709087" w:tentative="1">
      <w:start w:val="1"/>
      <w:numFmt w:val="lowerRoman"/>
      <w:lvlText w:val="%3."/>
      <w:lvlJc w:val="right"/>
      <w:pPr>
        <w:ind w:left="2160" w:hanging="180"/>
      </w:pPr>
    </w:lvl>
    <w:lvl w:ilvl="3" w:tplc="66709087" w:tentative="1">
      <w:start w:val="1"/>
      <w:numFmt w:val="decimal"/>
      <w:lvlText w:val="%4."/>
      <w:lvlJc w:val="left"/>
      <w:pPr>
        <w:ind w:left="2880" w:hanging="360"/>
      </w:pPr>
    </w:lvl>
    <w:lvl w:ilvl="4" w:tplc="66709087" w:tentative="1">
      <w:start w:val="1"/>
      <w:numFmt w:val="lowerLetter"/>
      <w:lvlText w:val="%5."/>
      <w:lvlJc w:val="left"/>
      <w:pPr>
        <w:ind w:left="3600" w:hanging="360"/>
      </w:pPr>
    </w:lvl>
    <w:lvl w:ilvl="5" w:tplc="66709087" w:tentative="1">
      <w:start w:val="1"/>
      <w:numFmt w:val="lowerRoman"/>
      <w:lvlText w:val="%6."/>
      <w:lvlJc w:val="right"/>
      <w:pPr>
        <w:ind w:left="4320" w:hanging="180"/>
      </w:pPr>
    </w:lvl>
    <w:lvl w:ilvl="6" w:tplc="66709087" w:tentative="1">
      <w:start w:val="1"/>
      <w:numFmt w:val="decimal"/>
      <w:lvlText w:val="%7."/>
      <w:lvlJc w:val="left"/>
      <w:pPr>
        <w:ind w:left="5040" w:hanging="360"/>
      </w:pPr>
    </w:lvl>
    <w:lvl w:ilvl="7" w:tplc="66709087" w:tentative="1">
      <w:start w:val="1"/>
      <w:numFmt w:val="lowerLetter"/>
      <w:lvlText w:val="%8."/>
      <w:lvlJc w:val="left"/>
      <w:pPr>
        <w:ind w:left="5760" w:hanging="360"/>
      </w:pPr>
    </w:lvl>
    <w:lvl w:ilvl="8" w:tplc="66709087" w:tentative="1">
      <w:start w:val="1"/>
      <w:numFmt w:val="lowerRoman"/>
      <w:lvlText w:val="%9."/>
      <w:lvlJc w:val="right"/>
      <w:pPr>
        <w:ind w:left="6480" w:hanging="180"/>
      </w:pPr>
    </w:lvl>
  </w:abstractNum>
  <w:abstractNum w:abstractNumId="70034437">
    <w:multiLevelType w:val="hybridMultilevel"/>
    <w:lvl w:ilvl="0" w:tplc="74646850">
      <w:start w:val="1"/>
      <w:numFmt w:val="decimal"/>
      <w:lvlText w:val="%1."/>
      <w:lvlJc w:val="left"/>
      <w:pPr>
        <w:ind w:left="720" w:hanging="360"/>
      </w:pPr>
    </w:lvl>
    <w:lvl w:ilvl="1" w:tplc="74646850" w:tentative="1">
      <w:start w:val="1"/>
      <w:numFmt w:val="lowerLetter"/>
      <w:lvlText w:val="%2."/>
      <w:lvlJc w:val="left"/>
      <w:pPr>
        <w:ind w:left="1440" w:hanging="360"/>
      </w:pPr>
    </w:lvl>
    <w:lvl w:ilvl="2" w:tplc="74646850" w:tentative="1">
      <w:start w:val="1"/>
      <w:numFmt w:val="lowerRoman"/>
      <w:lvlText w:val="%3."/>
      <w:lvlJc w:val="right"/>
      <w:pPr>
        <w:ind w:left="2160" w:hanging="180"/>
      </w:pPr>
    </w:lvl>
    <w:lvl w:ilvl="3" w:tplc="74646850" w:tentative="1">
      <w:start w:val="1"/>
      <w:numFmt w:val="decimal"/>
      <w:lvlText w:val="%4."/>
      <w:lvlJc w:val="left"/>
      <w:pPr>
        <w:ind w:left="2880" w:hanging="360"/>
      </w:pPr>
    </w:lvl>
    <w:lvl w:ilvl="4" w:tplc="74646850" w:tentative="1">
      <w:start w:val="1"/>
      <w:numFmt w:val="lowerLetter"/>
      <w:lvlText w:val="%5."/>
      <w:lvlJc w:val="left"/>
      <w:pPr>
        <w:ind w:left="3600" w:hanging="360"/>
      </w:pPr>
    </w:lvl>
    <w:lvl w:ilvl="5" w:tplc="74646850" w:tentative="1">
      <w:start w:val="1"/>
      <w:numFmt w:val="lowerRoman"/>
      <w:lvlText w:val="%6."/>
      <w:lvlJc w:val="right"/>
      <w:pPr>
        <w:ind w:left="4320" w:hanging="180"/>
      </w:pPr>
    </w:lvl>
    <w:lvl w:ilvl="6" w:tplc="74646850" w:tentative="1">
      <w:start w:val="1"/>
      <w:numFmt w:val="decimal"/>
      <w:lvlText w:val="%7."/>
      <w:lvlJc w:val="left"/>
      <w:pPr>
        <w:ind w:left="5040" w:hanging="360"/>
      </w:pPr>
    </w:lvl>
    <w:lvl w:ilvl="7" w:tplc="74646850" w:tentative="1">
      <w:start w:val="1"/>
      <w:numFmt w:val="lowerLetter"/>
      <w:lvlText w:val="%8."/>
      <w:lvlJc w:val="left"/>
      <w:pPr>
        <w:ind w:left="5760" w:hanging="360"/>
      </w:pPr>
    </w:lvl>
    <w:lvl w:ilvl="8" w:tplc="74646850" w:tentative="1">
      <w:start w:val="1"/>
      <w:numFmt w:val="lowerRoman"/>
      <w:lvlText w:val="%9."/>
      <w:lvlJc w:val="right"/>
      <w:pPr>
        <w:ind w:left="6480" w:hanging="180"/>
      </w:pPr>
    </w:lvl>
  </w:abstractNum>
  <w:abstractNum w:abstractNumId="70034436">
    <w:multiLevelType w:val="hybridMultilevel"/>
    <w:lvl w:ilvl="0" w:tplc="48381982">
      <w:start w:val="1"/>
      <w:numFmt w:val="decimal"/>
      <w:lvlText w:val="%1."/>
      <w:lvlJc w:val="left"/>
      <w:pPr>
        <w:ind w:left="720" w:hanging="360"/>
      </w:pPr>
    </w:lvl>
    <w:lvl w:ilvl="1" w:tplc="48381982" w:tentative="1">
      <w:start w:val="1"/>
      <w:numFmt w:val="lowerLetter"/>
      <w:lvlText w:val="%2."/>
      <w:lvlJc w:val="left"/>
      <w:pPr>
        <w:ind w:left="1440" w:hanging="360"/>
      </w:pPr>
    </w:lvl>
    <w:lvl w:ilvl="2" w:tplc="48381982" w:tentative="1">
      <w:start w:val="1"/>
      <w:numFmt w:val="lowerRoman"/>
      <w:lvlText w:val="%3."/>
      <w:lvlJc w:val="right"/>
      <w:pPr>
        <w:ind w:left="2160" w:hanging="180"/>
      </w:pPr>
    </w:lvl>
    <w:lvl w:ilvl="3" w:tplc="48381982" w:tentative="1">
      <w:start w:val="1"/>
      <w:numFmt w:val="decimal"/>
      <w:lvlText w:val="%4."/>
      <w:lvlJc w:val="left"/>
      <w:pPr>
        <w:ind w:left="2880" w:hanging="360"/>
      </w:pPr>
    </w:lvl>
    <w:lvl w:ilvl="4" w:tplc="48381982" w:tentative="1">
      <w:start w:val="1"/>
      <w:numFmt w:val="lowerLetter"/>
      <w:lvlText w:val="%5."/>
      <w:lvlJc w:val="left"/>
      <w:pPr>
        <w:ind w:left="3600" w:hanging="360"/>
      </w:pPr>
    </w:lvl>
    <w:lvl w:ilvl="5" w:tplc="48381982" w:tentative="1">
      <w:start w:val="1"/>
      <w:numFmt w:val="lowerRoman"/>
      <w:lvlText w:val="%6."/>
      <w:lvlJc w:val="right"/>
      <w:pPr>
        <w:ind w:left="4320" w:hanging="180"/>
      </w:pPr>
    </w:lvl>
    <w:lvl w:ilvl="6" w:tplc="48381982" w:tentative="1">
      <w:start w:val="1"/>
      <w:numFmt w:val="decimal"/>
      <w:lvlText w:val="%7."/>
      <w:lvlJc w:val="left"/>
      <w:pPr>
        <w:ind w:left="5040" w:hanging="360"/>
      </w:pPr>
    </w:lvl>
    <w:lvl w:ilvl="7" w:tplc="48381982" w:tentative="1">
      <w:start w:val="1"/>
      <w:numFmt w:val="lowerLetter"/>
      <w:lvlText w:val="%8."/>
      <w:lvlJc w:val="left"/>
      <w:pPr>
        <w:ind w:left="5760" w:hanging="360"/>
      </w:pPr>
    </w:lvl>
    <w:lvl w:ilvl="8" w:tplc="48381982" w:tentative="1">
      <w:start w:val="1"/>
      <w:numFmt w:val="lowerRoman"/>
      <w:lvlText w:val="%9."/>
      <w:lvlJc w:val="right"/>
      <w:pPr>
        <w:ind w:left="6480" w:hanging="180"/>
      </w:pPr>
    </w:lvl>
  </w:abstractNum>
  <w:abstractNum w:abstractNumId="70034435">
    <w:multiLevelType w:val="hybridMultilevel"/>
    <w:lvl w:ilvl="0" w:tplc="55578644">
      <w:start w:val="1"/>
      <w:numFmt w:val="decimal"/>
      <w:lvlText w:val="%1."/>
      <w:lvlJc w:val="left"/>
      <w:pPr>
        <w:ind w:left="720" w:hanging="360"/>
      </w:pPr>
    </w:lvl>
    <w:lvl w:ilvl="1" w:tplc="55578644" w:tentative="1">
      <w:start w:val="1"/>
      <w:numFmt w:val="lowerLetter"/>
      <w:lvlText w:val="%2."/>
      <w:lvlJc w:val="left"/>
      <w:pPr>
        <w:ind w:left="1440" w:hanging="360"/>
      </w:pPr>
    </w:lvl>
    <w:lvl w:ilvl="2" w:tplc="55578644" w:tentative="1">
      <w:start w:val="1"/>
      <w:numFmt w:val="lowerRoman"/>
      <w:lvlText w:val="%3."/>
      <w:lvlJc w:val="right"/>
      <w:pPr>
        <w:ind w:left="2160" w:hanging="180"/>
      </w:pPr>
    </w:lvl>
    <w:lvl w:ilvl="3" w:tplc="55578644" w:tentative="1">
      <w:start w:val="1"/>
      <w:numFmt w:val="decimal"/>
      <w:lvlText w:val="%4."/>
      <w:lvlJc w:val="left"/>
      <w:pPr>
        <w:ind w:left="2880" w:hanging="360"/>
      </w:pPr>
    </w:lvl>
    <w:lvl w:ilvl="4" w:tplc="55578644" w:tentative="1">
      <w:start w:val="1"/>
      <w:numFmt w:val="lowerLetter"/>
      <w:lvlText w:val="%5."/>
      <w:lvlJc w:val="left"/>
      <w:pPr>
        <w:ind w:left="3600" w:hanging="360"/>
      </w:pPr>
    </w:lvl>
    <w:lvl w:ilvl="5" w:tplc="55578644" w:tentative="1">
      <w:start w:val="1"/>
      <w:numFmt w:val="lowerRoman"/>
      <w:lvlText w:val="%6."/>
      <w:lvlJc w:val="right"/>
      <w:pPr>
        <w:ind w:left="4320" w:hanging="180"/>
      </w:pPr>
    </w:lvl>
    <w:lvl w:ilvl="6" w:tplc="55578644" w:tentative="1">
      <w:start w:val="1"/>
      <w:numFmt w:val="decimal"/>
      <w:lvlText w:val="%7."/>
      <w:lvlJc w:val="left"/>
      <w:pPr>
        <w:ind w:left="5040" w:hanging="360"/>
      </w:pPr>
    </w:lvl>
    <w:lvl w:ilvl="7" w:tplc="55578644" w:tentative="1">
      <w:start w:val="1"/>
      <w:numFmt w:val="lowerLetter"/>
      <w:lvlText w:val="%8."/>
      <w:lvlJc w:val="left"/>
      <w:pPr>
        <w:ind w:left="5760" w:hanging="360"/>
      </w:pPr>
    </w:lvl>
    <w:lvl w:ilvl="8" w:tplc="55578644" w:tentative="1">
      <w:start w:val="1"/>
      <w:numFmt w:val="lowerRoman"/>
      <w:lvlText w:val="%9."/>
      <w:lvlJc w:val="right"/>
      <w:pPr>
        <w:ind w:left="6480" w:hanging="180"/>
      </w:pPr>
    </w:lvl>
  </w:abstractNum>
  <w:abstractNum w:abstractNumId="70034434">
    <w:multiLevelType w:val="hybridMultilevel"/>
    <w:lvl w:ilvl="0" w:tplc="46154308">
      <w:start w:val="1"/>
      <w:numFmt w:val="decimal"/>
      <w:lvlText w:val="%1."/>
      <w:lvlJc w:val="left"/>
      <w:pPr>
        <w:ind w:left="720" w:hanging="360"/>
      </w:pPr>
    </w:lvl>
    <w:lvl w:ilvl="1" w:tplc="46154308" w:tentative="1">
      <w:start w:val="1"/>
      <w:numFmt w:val="lowerLetter"/>
      <w:lvlText w:val="%2."/>
      <w:lvlJc w:val="left"/>
      <w:pPr>
        <w:ind w:left="1440" w:hanging="360"/>
      </w:pPr>
    </w:lvl>
    <w:lvl w:ilvl="2" w:tplc="46154308" w:tentative="1">
      <w:start w:val="1"/>
      <w:numFmt w:val="lowerRoman"/>
      <w:lvlText w:val="%3."/>
      <w:lvlJc w:val="right"/>
      <w:pPr>
        <w:ind w:left="2160" w:hanging="180"/>
      </w:pPr>
    </w:lvl>
    <w:lvl w:ilvl="3" w:tplc="46154308" w:tentative="1">
      <w:start w:val="1"/>
      <w:numFmt w:val="decimal"/>
      <w:lvlText w:val="%4."/>
      <w:lvlJc w:val="left"/>
      <w:pPr>
        <w:ind w:left="2880" w:hanging="360"/>
      </w:pPr>
    </w:lvl>
    <w:lvl w:ilvl="4" w:tplc="46154308" w:tentative="1">
      <w:start w:val="1"/>
      <w:numFmt w:val="lowerLetter"/>
      <w:lvlText w:val="%5."/>
      <w:lvlJc w:val="left"/>
      <w:pPr>
        <w:ind w:left="3600" w:hanging="360"/>
      </w:pPr>
    </w:lvl>
    <w:lvl w:ilvl="5" w:tplc="46154308" w:tentative="1">
      <w:start w:val="1"/>
      <w:numFmt w:val="lowerRoman"/>
      <w:lvlText w:val="%6."/>
      <w:lvlJc w:val="right"/>
      <w:pPr>
        <w:ind w:left="4320" w:hanging="180"/>
      </w:pPr>
    </w:lvl>
    <w:lvl w:ilvl="6" w:tplc="46154308" w:tentative="1">
      <w:start w:val="1"/>
      <w:numFmt w:val="decimal"/>
      <w:lvlText w:val="%7."/>
      <w:lvlJc w:val="left"/>
      <w:pPr>
        <w:ind w:left="5040" w:hanging="360"/>
      </w:pPr>
    </w:lvl>
    <w:lvl w:ilvl="7" w:tplc="46154308" w:tentative="1">
      <w:start w:val="1"/>
      <w:numFmt w:val="lowerLetter"/>
      <w:lvlText w:val="%8."/>
      <w:lvlJc w:val="left"/>
      <w:pPr>
        <w:ind w:left="5760" w:hanging="360"/>
      </w:pPr>
    </w:lvl>
    <w:lvl w:ilvl="8" w:tplc="46154308" w:tentative="1">
      <w:start w:val="1"/>
      <w:numFmt w:val="lowerRoman"/>
      <w:lvlText w:val="%9."/>
      <w:lvlJc w:val="right"/>
      <w:pPr>
        <w:ind w:left="6480" w:hanging="180"/>
      </w:pPr>
    </w:lvl>
  </w:abstractNum>
  <w:abstractNum w:abstractNumId="70034433">
    <w:multiLevelType w:val="hybridMultilevel"/>
    <w:lvl w:ilvl="0" w:tplc="16659701">
      <w:start w:val="1"/>
      <w:numFmt w:val="decimal"/>
      <w:lvlText w:val="%1."/>
      <w:lvlJc w:val="left"/>
      <w:pPr>
        <w:ind w:left="720" w:hanging="360"/>
      </w:pPr>
    </w:lvl>
    <w:lvl w:ilvl="1" w:tplc="16659701" w:tentative="1">
      <w:start w:val="1"/>
      <w:numFmt w:val="lowerLetter"/>
      <w:lvlText w:val="%2."/>
      <w:lvlJc w:val="left"/>
      <w:pPr>
        <w:ind w:left="1440" w:hanging="360"/>
      </w:pPr>
    </w:lvl>
    <w:lvl w:ilvl="2" w:tplc="16659701" w:tentative="1">
      <w:start w:val="1"/>
      <w:numFmt w:val="lowerRoman"/>
      <w:lvlText w:val="%3."/>
      <w:lvlJc w:val="right"/>
      <w:pPr>
        <w:ind w:left="2160" w:hanging="180"/>
      </w:pPr>
    </w:lvl>
    <w:lvl w:ilvl="3" w:tplc="16659701" w:tentative="1">
      <w:start w:val="1"/>
      <w:numFmt w:val="decimal"/>
      <w:lvlText w:val="%4."/>
      <w:lvlJc w:val="left"/>
      <w:pPr>
        <w:ind w:left="2880" w:hanging="360"/>
      </w:pPr>
    </w:lvl>
    <w:lvl w:ilvl="4" w:tplc="16659701" w:tentative="1">
      <w:start w:val="1"/>
      <w:numFmt w:val="lowerLetter"/>
      <w:lvlText w:val="%5."/>
      <w:lvlJc w:val="left"/>
      <w:pPr>
        <w:ind w:left="3600" w:hanging="360"/>
      </w:pPr>
    </w:lvl>
    <w:lvl w:ilvl="5" w:tplc="16659701" w:tentative="1">
      <w:start w:val="1"/>
      <w:numFmt w:val="lowerRoman"/>
      <w:lvlText w:val="%6."/>
      <w:lvlJc w:val="right"/>
      <w:pPr>
        <w:ind w:left="4320" w:hanging="180"/>
      </w:pPr>
    </w:lvl>
    <w:lvl w:ilvl="6" w:tplc="16659701" w:tentative="1">
      <w:start w:val="1"/>
      <w:numFmt w:val="decimal"/>
      <w:lvlText w:val="%7."/>
      <w:lvlJc w:val="left"/>
      <w:pPr>
        <w:ind w:left="5040" w:hanging="360"/>
      </w:pPr>
    </w:lvl>
    <w:lvl w:ilvl="7" w:tplc="16659701" w:tentative="1">
      <w:start w:val="1"/>
      <w:numFmt w:val="lowerLetter"/>
      <w:lvlText w:val="%8."/>
      <w:lvlJc w:val="left"/>
      <w:pPr>
        <w:ind w:left="5760" w:hanging="360"/>
      </w:pPr>
    </w:lvl>
    <w:lvl w:ilvl="8" w:tplc="16659701" w:tentative="1">
      <w:start w:val="1"/>
      <w:numFmt w:val="lowerRoman"/>
      <w:lvlText w:val="%9."/>
      <w:lvlJc w:val="right"/>
      <w:pPr>
        <w:ind w:left="6480" w:hanging="180"/>
      </w:pPr>
    </w:lvl>
  </w:abstractNum>
  <w:abstractNum w:abstractNumId="70034432">
    <w:multiLevelType w:val="hybridMultilevel"/>
    <w:lvl w:ilvl="0" w:tplc="66010111">
      <w:start w:val="1"/>
      <w:numFmt w:val="decimal"/>
      <w:lvlText w:val="%1."/>
      <w:lvlJc w:val="left"/>
      <w:pPr>
        <w:ind w:left="720" w:hanging="360"/>
      </w:pPr>
    </w:lvl>
    <w:lvl w:ilvl="1" w:tplc="66010111" w:tentative="1">
      <w:start w:val="1"/>
      <w:numFmt w:val="lowerLetter"/>
      <w:lvlText w:val="%2."/>
      <w:lvlJc w:val="left"/>
      <w:pPr>
        <w:ind w:left="1440" w:hanging="360"/>
      </w:pPr>
    </w:lvl>
    <w:lvl w:ilvl="2" w:tplc="66010111" w:tentative="1">
      <w:start w:val="1"/>
      <w:numFmt w:val="lowerRoman"/>
      <w:lvlText w:val="%3."/>
      <w:lvlJc w:val="right"/>
      <w:pPr>
        <w:ind w:left="2160" w:hanging="180"/>
      </w:pPr>
    </w:lvl>
    <w:lvl w:ilvl="3" w:tplc="66010111" w:tentative="1">
      <w:start w:val="1"/>
      <w:numFmt w:val="decimal"/>
      <w:lvlText w:val="%4."/>
      <w:lvlJc w:val="left"/>
      <w:pPr>
        <w:ind w:left="2880" w:hanging="360"/>
      </w:pPr>
    </w:lvl>
    <w:lvl w:ilvl="4" w:tplc="66010111" w:tentative="1">
      <w:start w:val="1"/>
      <w:numFmt w:val="lowerLetter"/>
      <w:lvlText w:val="%5."/>
      <w:lvlJc w:val="left"/>
      <w:pPr>
        <w:ind w:left="3600" w:hanging="360"/>
      </w:pPr>
    </w:lvl>
    <w:lvl w:ilvl="5" w:tplc="66010111" w:tentative="1">
      <w:start w:val="1"/>
      <w:numFmt w:val="lowerRoman"/>
      <w:lvlText w:val="%6."/>
      <w:lvlJc w:val="right"/>
      <w:pPr>
        <w:ind w:left="4320" w:hanging="180"/>
      </w:pPr>
    </w:lvl>
    <w:lvl w:ilvl="6" w:tplc="66010111" w:tentative="1">
      <w:start w:val="1"/>
      <w:numFmt w:val="decimal"/>
      <w:lvlText w:val="%7."/>
      <w:lvlJc w:val="left"/>
      <w:pPr>
        <w:ind w:left="5040" w:hanging="360"/>
      </w:pPr>
    </w:lvl>
    <w:lvl w:ilvl="7" w:tplc="66010111" w:tentative="1">
      <w:start w:val="1"/>
      <w:numFmt w:val="lowerLetter"/>
      <w:lvlText w:val="%8."/>
      <w:lvlJc w:val="left"/>
      <w:pPr>
        <w:ind w:left="5760" w:hanging="360"/>
      </w:pPr>
    </w:lvl>
    <w:lvl w:ilvl="8" w:tplc="66010111" w:tentative="1">
      <w:start w:val="1"/>
      <w:numFmt w:val="lowerRoman"/>
      <w:lvlText w:val="%9."/>
      <w:lvlJc w:val="right"/>
      <w:pPr>
        <w:ind w:left="6480" w:hanging="180"/>
      </w:pPr>
    </w:lvl>
  </w:abstractNum>
  <w:abstractNum w:abstractNumId="70034431">
    <w:multiLevelType w:val="hybridMultilevel"/>
    <w:lvl w:ilvl="0" w:tplc="37457544">
      <w:start w:val="1"/>
      <w:numFmt w:val="decimal"/>
      <w:lvlText w:val="%1."/>
      <w:lvlJc w:val="left"/>
      <w:pPr>
        <w:ind w:left="720" w:hanging="360"/>
      </w:pPr>
    </w:lvl>
    <w:lvl w:ilvl="1" w:tplc="37457544" w:tentative="1">
      <w:start w:val="1"/>
      <w:numFmt w:val="lowerLetter"/>
      <w:lvlText w:val="%2."/>
      <w:lvlJc w:val="left"/>
      <w:pPr>
        <w:ind w:left="1440" w:hanging="360"/>
      </w:pPr>
    </w:lvl>
    <w:lvl w:ilvl="2" w:tplc="37457544" w:tentative="1">
      <w:start w:val="1"/>
      <w:numFmt w:val="lowerRoman"/>
      <w:lvlText w:val="%3."/>
      <w:lvlJc w:val="right"/>
      <w:pPr>
        <w:ind w:left="2160" w:hanging="180"/>
      </w:pPr>
    </w:lvl>
    <w:lvl w:ilvl="3" w:tplc="37457544" w:tentative="1">
      <w:start w:val="1"/>
      <w:numFmt w:val="decimal"/>
      <w:lvlText w:val="%4."/>
      <w:lvlJc w:val="left"/>
      <w:pPr>
        <w:ind w:left="2880" w:hanging="360"/>
      </w:pPr>
    </w:lvl>
    <w:lvl w:ilvl="4" w:tplc="37457544" w:tentative="1">
      <w:start w:val="1"/>
      <w:numFmt w:val="lowerLetter"/>
      <w:lvlText w:val="%5."/>
      <w:lvlJc w:val="left"/>
      <w:pPr>
        <w:ind w:left="3600" w:hanging="360"/>
      </w:pPr>
    </w:lvl>
    <w:lvl w:ilvl="5" w:tplc="37457544" w:tentative="1">
      <w:start w:val="1"/>
      <w:numFmt w:val="lowerRoman"/>
      <w:lvlText w:val="%6."/>
      <w:lvlJc w:val="right"/>
      <w:pPr>
        <w:ind w:left="4320" w:hanging="180"/>
      </w:pPr>
    </w:lvl>
    <w:lvl w:ilvl="6" w:tplc="37457544" w:tentative="1">
      <w:start w:val="1"/>
      <w:numFmt w:val="decimal"/>
      <w:lvlText w:val="%7."/>
      <w:lvlJc w:val="left"/>
      <w:pPr>
        <w:ind w:left="5040" w:hanging="360"/>
      </w:pPr>
    </w:lvl>
    <w:lvl w:ilvl="7" w:tplc="37457544" w:tentative="1">
      <w:start w:val="1"/>
      <w:numFmt w:val="lowerLetter"/>
      <w:lvlText w:val="%8."/>
      <w:lvlJc w:val="left"/>
      <w:pPr>
        <w:ind w:left="5760" w:hanging="360"/>
      </w:pPr>
    </w:lvl>
    <w:lvl w:ilvl="8" w:tplc="37457544" w:tentative="1">
      <w:start w:val="1"/>
      <w:numFmt w:val="lowerRoman"/>
      <w:lvlText w:val="%9."/>
      <w:lvlJc w:val="right"/>
      <w:pPr>
        <w:ind w:left="6480" w:hanging="180"/>
      </w:pPr>
    </w:lvl>
  </w:abstractNum>
  <w:abstractNum w:abstractNumId="70034430">
    <w:multiLevelType w:val="hybridMultilevel"/>
    <w:lvl w:ilvl="0" w:tplc="23523889">
      <w:start w:val="1"/>
      <w:numFmt w:val="decimal"/>
      <w:lvlText w:val="%1."/>
      <w:lvlJc w:val="left"/>
      <w:pPr>
        <w:ind w:left="720" w:hanging="360"/>
      </w:pPr>
    </w:lvl>
    <w:lvl w:ilvl="1" w:tplc="23523889" w:tentative="1">
      <w:start w:val="1"/>
      <w:numFmt w:val="lowerLetter"/>
      <w:lvlText w:val="%2."/>
      <w:lvlJc w:val="left"/>
      <w:pPr>
        <w:ind w:left="1440" w:hanging="360"/>
      </w:pPr>
    </w:lvl>
    <w:lvl w:ilvl="2" w:tplc="23523889" w:tentative="1">
      <w:start w:val="1"/>
      <w:numFmt w:val="lowerRoman"/>
      <w:lvlText w:val="%3."/>
      <w:lvlJc w:val="right"/>
      <w:pPr>
        <w:ind w:left="2160" w:hanging="180"/>
      </w:pPr>
    </w:lvl>
    <w:lvl w:ilvl="3" w:tplc="23523889" w:tentative="1">
      <w:start w:val="1"/>
      <w:numFmt w:val="decimal"/>
      <w:lvlText w:val="%4."/>
      <w:lvlJc w:val="left"/>
      <w:pPr>
        <w:ind w:left="2880" w:hanging="360"/>
      </w:pPr>
    </w:lvl>
    <w:lvl w:ilvl="4" w:tplc="23523889" w:tentative="1">
      <w:start w:val="1"/>
      <w:numFmt w:val="lowerLetter"/>
      <w:lvlText w:val="%5."/>
      <w:lvlJc w:val="left"/>
      <w:pPr>
        <w:ind w:left="3600" w:hanging="360"/>
      </w:pPr>
    </w:lvl>
    <w:lvl w:ilvl="5" w:tplc="23523889" w:tentative="1">
      <w:start w:val="1"/>
      <w:numFmt w:val="lowerRoman"/>
      <w:lvlText w:val="%6."/>
      <w:lvlJc w:val="right"/>
      <w:pPr>
        <w:ind w:left="4320" w:hanging="180"/>
      </w:pPr>
    </w:lvl>
    <w:lvl w:ilvl="6" w:tplc="23523889" w:tentative="1">
      <w:start w:val="1"/>
      <w:numFmt w:val="decimal"/>
      <w:lvlText w:val="%7."/>
      <w:lvlJc w:val="left"/>
      <w:pPr>
        <w:ind w:left="5040" w:hanging="360"/>
      </w:pPr>
    </w:lvl>
    <w:lvl w:ilvl="7" w:tplc="23523889" w:tentative="1">
      <w:start w:val="1"/>
      <w:numFmt w:val="lowerLetter"/>
      <w:lvlText w:val="%8."/>
      <w:lvlJc w:val="left"/>
      <w:pPr>
        <w:ind w:left="5760" w:hanging="360"/>
      </w:pPr>
    </w:lvl>
    <w:lvl w:ilvl="8" w:tplc="23523889" w:tentative="1">
      <w:start w:val="1"/>
      <w:numFmt w:val="lowerRoman"/>
      <w:lvlText w:val="%9."/>
      <w:lvlJc w:val="right"/>
      <w:pPr>
        <w:ind w:left="6480" w:hanging="180"/>
      </w:pPr>
    </w:lvl>
  </w:abstractNum>
  <w:abstractNum w:abstractNumId="70034429">
    <w:multiLevelType w:val="hybridMultilevel"/>
    <w:lvl w:ilvl="0" w:tplc="26306524">
      <w:start w:val="1"/>
      <w:numFmt w:val="decimal"/>
      <w:lvlText w:val="%1."/>
      <w:lvlJc w:val="left"/>
      <w:pPr>
        <w:ind w:left="720" w:hanging="360"/>
      </w:pPr>
    </w:lvl>
    <w:lvl w:ilvl="1" w:tplc="26306524" w:tentative="1">
      <w:start w:val="1"/>
      <w:numFmt w:val="lowerLetter"/>
      <w:lvlText w:val="%2."/>
      <w:lvlJc w:val="left"/>
      <w:pPr>
        <w:ind w:left="1440" w:hanging="360"/>
      </w:pPr>
    </w:lvl>
    <w:lvl w:ilvl="2" w:tplc="26306524" w:tentative="1">
      <w:start w:val="1"/>
      <w:numFmt w:val="lowerRoman"/>
      <w:lvlText w:val="%3."/>
      <w:lvlJc w:val="right"/>
      <w:pPr>
        <w:ind w:left="2160" w:hanging="180"/>
      </w:pPr>
    </w:lvl>
    <w:lvl w:ilvl="3" w:tplc="26306524" w:tentative="1">
      <w:start w:val="1"/>
      <w:numFmt w:val="decimal"/>
      <w:lvlText w:val="%4."/>
      <w:lvlJc w:val="left"/>
      <w:pPr>
        <w:ind w:left="2880" w:hanging="360"/>
      </w:pPr>
    </w:lvl>
    <w:lvl w:ilvl="4" w:tplc="26306524" w:tentative="1">
      <w:start w:val="1"/>
      <w:numFmt w:val="lowerLetter"/>
      <w:lvlText w:val="%5."/>
      <w:lvlJc w:val="left"/>
      <w:pPr>
        <w:ind w:left="3600" w:hanging="360"/>
      </w:pPr>
    </w:lvl>
    <w:lvl w:ilvl="5" w:tplc="26306524" w:tentative="1">
      <w:start w:val="1"/>
      <w:numFmt w:val="lowerRoman"/>
      <w:lvlText w:val="%6."/>
      <w:lvlJc w:val="right"/>
      <w:pPr>
        <w:ind w:left="4320" w:hanging="180"/>
      </w:pPr>
    </w:lvl>
    <w:lvl w:ilvl="6" w:tplc="26306524" w:tentative="1">
      <w:start w:val="1"/>
      <w:numFmt w:val="decimal"/>
      <w:lvlText w:val="%7."/>
      <w:lvlJc w:val="left"/>
      <w:pPr>
        <w:ind w:left="5040" w:hanging="360"/>
      </w:pPr>
    </w:lvl>
    <w:lvl w:ilvl="7" w:tplc="26306524" w:tentative="1">
      <w:start w:val="1"/>
      <w:numFmt w:val="lowerLetter"/>
      <w:lvlText w:val="%8."/>
      <w:lvlJc w:val="left"/>
      <w:pPr>
        <w:ind w:left="5760" w:hanging="360"/>
      </w:pPr>
    </w:lvl>
    <w:lvl w:ilvl="8" w:tplc="26306524" w:tentative="1">
      <w:start w:val="1"/>
      <w:numFmt w:val="lowerRoman"/>
      <w:lvlText w:val="%9."/>
      <w:lvlJc w:val="right"/>
      <w:pPr>
        <w:ind w:left="6480" w:hanging="180"/>
      </w:pPr>
    </w:lvl>
  </w:abstractNum>
  <w:abstractNum w:abstractNumId="70034428">
    <w:multiLevelType w:val="hybridMultilevel"/>
    <w:lvl w:ilvl="0" w:tplc="37178657">
      <w:start w:val="1"/>
      <w:numFmt w:val="decimal"/>
      <w:lvlText w:val="%1."/>
      <w:lvlJc w:val="left"/>
      <w:pPr>
        <w:ind w:left="720" w:hanging="360"/>
      </w:pPr>
    </w:lvl>
    <w:lvl w:ilvl="1" w:tplc="37178657" w:tentative="1">
      <w:start w:val="1"/>
      <w:numFmt w:val="lowerLetter"/>
      <w:lvlText w:val="%2."/>
      <w:lvlJc w:val="left"/>
      <w:pPr>
        <w:ind w:left="1440" w:hanging="360"/>
      </w:pPr>
    </w:lvl>
    <w:lvl w:ilvl="2" w:tplc="37178657" w:tentative="1">
      <w:start w:val="1"/>
      <w:numFmt w:val="lowerRoman"/>
      <w:lvlText w:val="%3."/>
      <w:lvlJc w:val="right"/>
      <w:pPr>
        <w:ind w:left="2160" w:hanging="180"/>
      </w:pPr>
    </w:lvl>
    <w:lvl w:ilvl="3" w:tplc="37178657" w:tentative="1">
      <w:start w:val="1"/>
      <w:numFmt w:val="decimal"/>
      <w:lvlText w:val="%4."/>
      <w:lvlJc w:val="left"/>
      <w:pPr>
        <w:ind w:left="2880" w:hanging="360"/>
      </w:pPr>
    </w:lvl>
    <w:lvl w:ilvl="4" w:tplc="37178657" w:tentative="1">
      <w:start w:val="1"/>
      <w:numFmt w:val="lowerLetter"/>
      <w:lvlText w:val="%5."/>
      <w:lvlJc w:val="left"/>
      <w:pPr>
        <w:ind w:left="3600" w:hanging="360"/>
      </w:pPr>
    </w:lvl>
    <w:lvl w:ilvl="5" w:tplc="37178657" w:tentative="1">
      <w:start w:val="1"/>
      <w:numFmt w:val="lowerRoman"/>
      <w:lvlText w:val="%6."/>
      <w:lvlJc w:val="right"/>
      <w:pPr>
        <w:ind w:left="4320" w:hanging="180"/>
      </w:pPr>
    </w:lvl>
    <w:lvl w:ilvl="6" w:tplc="37178657" w:tentative="1">
      <w:start w:val="1"/>
      <w:numFmt w:val="decimal"/>
      <w:lvlText w:val="%7."/>
      <w:lvlJc w:val="left"/>
      <w:pPr>
        <w:ind w:left="5040" w:hanging="360"/>
      </w:pPr>
    </w:lvl>
    <w:lvl w:ilvl="7" w:tplc="37178657" w:tentative="1">
      <w:start w:val="1"/>
      <w:numFmt w:val="lowerLetter"/>
      <w:lvlText w:val="%8."/>
      <w:lvlJc w:val="left"/>
      <w:pPr>
        <w:ind w:left="5760" w:hanging="360"/>
      </w:pPr>
    </w:lvl>
    <w:lvl w:ilvl="8" w:tplc="37178657" w:tentative="1">
      <w:start w:val="1"/>
      <w:numFmt w:val="lowerRoman"/>
      <w:lvlText w:val="%9."/>
      <w:lvlJc w:val="right"/>
      <w:pPr>
        <w:ind w:left="6480" w:hanging="180"/>
      </w:pPr>
    </w:lvl>
  </w:abstractNum>
  <w:abstractNum w:abstractNumId="70034427">
    <w:multiLevelType w:val="hybridMultilevel"/>
    <w:lvl w:ilvl="0" w:tplc="92685548">
      <w:start w:val="1"/>
      <w:numFmt w:val="decimal"/>
      <w:lvlText w:val="%1."/>
      <w:lvlJc w:val="left"/>
      <w:pPr>
        <w:ind w:left="720" w:hanging="360"/>
      </w:pPr>
    </w:lvl>
    <w:lvl w:ilvl="1" w:tplc="92685548" w:tentative="1">
      <w:start w:val="1"/>
      <w:numFmt w:val="lowerLetter"/>
      <w:lvlText w:val="%2."/>
      <w:lvlJc w:val="left"/>
      <w:pPr>
        <w:ind w:left="1440" w:hanging="360"/>
      </w:pPr>
    </w:lvl>
    <w:lvl w:ilvl="2" w:tplc="92685548" w:tentative="1">
      <w:start w:val="1"/>
      <w:numFmt w:val="lowerRoman"/>
      <w:lvlText w:val="%3."/>
      <w:lvlJc w:val="right"/>
      <w:pPr>
        <w:ind w:left="2160" w:hanging="180"/>
      </w:pPr>
    </w:lvl>
    <w:lvl w:ilvl="3" w:tplc="92685548" w:tentative="1">
      <w:start w:val="1"/>
      <w:numFmt w:val="decimal"/>
      <w:lvlText w:val="%4."/>
      <w:lvlJc w:val="left"/>
      <w:pPr>
        <w:ind w:left="2880" w:hanging="360"/>
      </w:pPr>
    </w:lvl>
    <w:lvl w:ilvl="4" w:tplc="92685548" w:tentative="1">
      <w:start w:val="1"/>
      <w:numFmt w:val="lowerLetter"/>
      <w:lvlText w:val="%5."/>
      <w:lvlJc w:val="left"/>
      <w:pPr>
        <w:ind w:left="3600" w:hanging="360"/>
      </w:pPr>
    </w:lvl>
    <w:lvl w:ilvl="5" w:tplc="92685548" w:tentative="1">
      <w:start w:val="1"/>
      <w:numFmt w:val="lowerRoman"/>
      <w:lvlText w:val="%6."/>
      <w:lvlJc w:val="right"/>
      <w:pPr>
        <w:ind w:left="4320" w:hanging="180"/>
      </w:pPr>
    </w:lvl>
    <w:lvl w:ilvl="6" w:tplc="92685548" w:tentative="1">
      <w:start w:val="1"/>
      <w:numFmt w:val="decimal"/>
      <w:lvlText w:val="%7."/>
      <w:lvlJc w:val="left"/>
      <w:pPr>
        <w:ind w:left="5040" w:hanging="360"/>
      </w:pPr>
    </w:lvl>
    <w:lvl w:ilvl="7" w:tplc="92685548" w:tentative="1">
      <w:start w:val="1"/>
      <w:numFmt w:val="lowerLetter"/>
      <w:lvlText w:val="%8."/>
      <w:lvlJc w:val="left"/>
      <w:pPr>
        <w:ind w:left="5760" w:hanging="360"/>
      </w:pPr>
    </w:lvl>
    <w:lvl w:ilvl="8" w:tplc="92685548" w:tentative="1">
      <w:start w:val="1"/>
      <w:numFmt w:val="lowerRoman"/>
      <w:lvlText w:val="%9."/>
      <w:lvlJc w:val="right"/>
      <w:pPr>
        <w:ind w:left="6480" w:hanging="180"/>
      </w:pPr>
    </w:lvl>
  </w:abstractNum>
  <w:abstractNum w:abstractNumId="70034426">
    <w:multiLevelType w:val="hybridMultilevel"/>
    <w:lvl w:ilvl="0" w:tplc="13051147">
      <w:start w:val="1"/>
      <w:numFmt w:val="decimal"/>
      <w:lvlText w:val="%1."/>
      <w:lvlJc w:val="left"/>
      <w:pPr>
        <w:ind w:left="720" w:hanging="360"/>
      </w:pPr>
    </w:lvl>
    <w:lvl w:ilvl="1" w:tplc="13051147" w:tentative="1">
      <w:start w:val="1"/>
      <w:numFmt w:val="lowerLetter"/>
      <w:lvlText w:val="%2."/>
      <w:lvlJc w:val="left"/>
      <w:pPr>
        <w:ind w:left="1440" w:hanging="360"/>
      </w:pPr>
    </w:lvl>
    <w:lvl w:ilvl="2" w:tplc="13051147" w:tentative="1">
      <w:start w:val="1"/>
      <w:numFmt w:val="lowerRoman"/>
      <w:lvlText w:val="%3."/>
      <w:lvlJc w:val="right"/>
      <w:pPr>
        <w:ind w:left="2160" w:hanging="180"/>
      </w:pPr>
    </w:lvl>
    <w:lvl w:ilvl="3" w:tplc="13051147" w:tentative="1">
      <w:start w:val="1"/>
      <w:numFmt w:val="decimal"/>
      <w:lvlText w:val="%4."/>
      <w:lvlJc w:val="left"/>
      <w:pPr>
        <w:ind w:left="2880" w:hanging="360"/>
      </w:pPr>
    </w:lvl>
    <w:lvl w:ilvl="4" w:tplc="13051147" w:tentative="1">
      <w:start w:val="1"/>
      <w:numFmt w:val="lowerLetter"/>
      <w:lvlText w:val="%5."/>
      <w:lvlJc w:val="left"/>
      <w:pPr>
        <w:ind w:left="3600" w:hanging="360"/>
      </w:pPr>
    </w:lvl>
    <w:lvl w:ilvl="5" w:tplc="13051147" w:tentative="1">
      <w:start w:val="1"/>
      <w:numFmt w:val="lowerRoman"/>
      <w:lvlText w:val="%6."/>
      <w:lvlJc w:val="right"/>
      <w:pPr>
        <w:ind w:left="4320" w:hanging="180"/>
      </w:pPr>
    </w:lvl>
    <w:lvl w:ilvl="6" w:tplc="13051147" w:tentative="1">
      <w:start w:val="1"/>
      <w:numFmt w:val="decimal"/>
      <w:lvlText w:val="%7."/>
      <w:lvlJc w:val="left"/>
      <w:pPr>
        <w:ind w:left="5040" w:hanging="360"/>
      </w:pPr>
    </w:lvl>
    <w:lvl w:ilvl="7" w:tplc="13051147" w:tentative="1">
      <w:start w:val="1"/>
      <w:numFmt w:val="lowerLetter"/>
      <w:lvlText w:val="%8."/>
      <w:lvlJc w:val="left"/>
      <w:pPr>
        <w:ind w:left="5760" w:hanging="360"/>
      </w:pPr>
    </w:lvl>
    <w:lvl w:ilvl="8" w:tplc="13051147" w:tentative="1">
      <w:start w:val="1"/>
      <w:numFmt w:val="lowerRoman"/>
      <w:lvlText w:val="%9."/>
      <w:lvlJc w:val="right"/>
      <w:pPr>
        <w:ind w:left="6480" w:hanging="180"/>
      </w:pPr>
    </w:lvl>
  </w:abstractNum>
  <w:abstractNum w:abstractNumId="70034425">
    <w:multiLevelType w:val="hybridMultilevel"/>
    <w:lvl w:ilvl="0" w:tplc="62798314">
      <w:start w:val="1"/>
      <w:numFmt w:val="decimal"/>
      <w:lvlText w:val="%1."/>
      <w:lvlJc w:val="left"/>
      <w:pPr>
        <w:ind w:left="720" w:hanging="360"/>
      </w:pPr>
    </w:lvl>
    <w:lvl w:ilvl="1" w:tplc="62798314" w:tentative="1">
      <w:start w:val="1"/>
      <w:numFmt w:val="lowerLetter"/>
      <w:lvlText w:val="%2."/>
      <w:lvlJc w:val="left"/>
      <w:pPr>
        <w:ind w:left="1440" w:hanging="360"/>
      </w:pPr>
    </w:lvl>
    <w:lvl w:ilvl="2" w:tplc="62798314" w:tentative="1">
      <w:start w:val="1"/>
      <w:numFmt w:val="lowerRoman"/>
      <w:lvlText w:val="%3."/>
      <w:lvlJc w:val="right"/>
      <w:pPr>
        <w:ind w:left="2160" w:hanging="180"/>
      </w:pPr>
    </w:lvl>
    <w:lvl w:ilvl="3" w:tplc="62798314" w:tentative="1">
      <w:start w:val="1"/>
      <w:numFmt w:val="decimal"/>
      <w:lvlText w:val="%4."/>
      <w:lvlJc w:val="left"/>
      <w:pPr>
        <w:ind w:left="2880" w:hanging="360"/>
      </w:pPr>
    </w:lvl>
    <w:lvl w:ilvl="4" w:tplc="62798314" w:tentative="1">
      <w:start w:val="1"/>
      <w:numFmt w:val="lowerLetter"/>
      <w:lvlText w:val="%5."/>
      <w:lvlJc w:val="left"/>
      <w:pPr>
        <w:ind w:left="3600" w:hanging="360"/>
      </w:pPr>
    </w:lvl>
    <w:lvl w:ilvl="5" w:tplc="62798314" w:tentative="1">
      <w:start w:val="1"/>
      <w:numFmt w:val="lowerRoman"/>
      <w:lvlText w:val="%6."/>
      <w:lvlJc w:val="right"/>
      <w:pPr>
        <w:ind w:left="4320" w:hanging="180"/>
      </w:pPr>
    </w:lvl>
    <w:lvl w:ilvl="6" w:tplc="62798314" w:tentative="1">
      <w:start w:val="1"/>
      <w:numFmt w:val="decimal"/>
      <w:lvlText w:val="%7."/>
      <w:lvlJc w:val="left"/>
      <w:pPr>
        <w:ind w:left="5040" w:hanging="360"/>
      </w:pPr>
    </w:lvl>
    <w:lvl w:ilvl="7" w:tplc="62798314" w:tentative="1">
      <w:start w:val="1"/>
      <w:numFmt w:val="lowerLetter"/>
      <w:lvlText w:val="%8."/>
      <w:lvlJc w:val="left"/>
      <w:pPr>
        <w:ind w:left="5760" w:hanging="360"/>
      </w:pPr>
    </w:lvl>
    <w:lvl w:ilvl="8" w:tplc="62798314" w:tentative="1">
      <w:start w:val="1"/>
      <w:numFmt w:val="lowerRoman"/>
      <w:lvlText w:val="%9."/>
      <w:lvlJc w:val="right"/>
      <w:pPr>
        <w:ind w:left="6480" w:hanging="180"/>
      </w:pPr>
    </w:lvl>
  </w:abstractNum>
  <w:abstractNum w:abstractNumId="70034424">
    <w:multiLevelType w:val="hybridMultilevel"/>
    <w:lvl w:ilvl="0" w:tplc="96502596">
      <w:start w:val="1"/>
      <w:numFmt w:val="decimal"/>
      <w:lvlText w:val="%1."/>
      <w:lvlJc w:val="left"/>
      <w:pPr>
        <w:ind w:left="720" w:hanging="360"/>
      </w:pPr>
    </w:lvl>
    <w:lvl w:ilvl="1" w:tplc="96502596" w:tentative="1">
      <w:start w:val="1"/>
      <w:numFmt w:val="lowerLetter"/>
      <w:lvlText w:val="%2."/>
      <w:lvlJc w:val="left"/>
      <w:pPr>
        <w:ind w:left="1440" w:hanging="360"/>
      </w:pPr>
    </w:lvl>
    <w:lvl w:ilvl="2" w:tplc="96502596" w:tentative="1">
      <w:start w:val="1"/>
      <w:numFmt w:val="lowerRoman"/>
      <w:lvlText w:val="%3."/>
      <w:lvlJc w:val="right"/>
      <w:pPr>
        <w:ind w:left="2160" w:hanging="180"/>
      </w:pPr>
    </w:lvl>
    <w:lvl w:ilvl="3" w:tplc="96502596" w:tentative="1">
      <w:start w:val="1"/>
      <w:numFmt w:val="decimal"/>
      <w:lvlText w:val="%4."/>
      <w:lvlJc w:val="left"/>
      <w:pPr>
        <w:ind w:left="2880" w:hanging="360"/>
      </w:pPr>
    </w:lvl>
    <w:lvl w:ilvl="4" w:tplc="96502596" w:tentative="1">
      <w:start w:val="1"/>
      <w:numFmt w:val="lowerLetter"/>
      <w:lvlText w:val="%5."/>
      <w:lvlJc w:val="left"/>
      <w:pPr>
        <w:ind w:left="3600" w:hanging="360"/>
      </w:pPr>
    </w:lvl>
    <w:lvl w:ilvl="5" w:tplc="96502596" w:tentative="1">
      <w:start w:val="1"/>
      <w:numFmt w:val="lowerRoman"/>
      <w:lvlText w:val="%6."/>
      <w:lvlJc w:val="right"/>
      <w:pPr>
        <w:ind w:left="4320" w:hanging="180"/>
      </w:pPr>
    </w:lvl>
    <w:lvl w:ilvl="6" w:tplc="96502596" w:tentative="1">
      <w:start w:val="1"/>
      <w:numFmt w:val="decimal"/>
      <w:lvlText w:val="%7."/>
      <w:lvlJc w:val="left"/>
      <w:pPr>
        <w:ind w:left="5040" w:hanging="360"/>
      </w:pPr>
    </w:lvl>
    <w:lvl w:ilvl="7" w:tplc="96502596" w:tentative="1">
      <w:start w:val="1"/>
      <w:numFmt w:val="lowerLetter"/>
      <w:lvlText w:val="%8."/>
      <w:lvlJc w:val="left"/>
      <w:pPr>
        <w:ind w:left="5760" w:hanging="360"/>
      </w:pPr>
    </w:lvl>
    <w:lvl w:ilvl="8" w:tplc="96502596" w:tentative="1">
      <w:start w:val="1"/>
      <w:numFmt w:val="lowerRoman"/>
      <w:lvlText w:val="%9."/>
      <w:lvlJc w:val="right"/>
      <w:pPr>
        <w:ind w:left="6480" w:hanging="180"/>
      </w:pPr>
    </w:lvl>
  </w:abstractNum>
  <w:abstractNum w:abstractNumId="70034423">
    <w:multiLevelType w:val="hybridMultilevel"/>
    <w:lvl w:ilvl="0" w:tplc="87713942">
      <w:start w:val="1"/>
      <w:numFmt w:val="decimal"/>
      <w:lvlText w:val="%1."/>
      <w:lvlJc w:val="left"/>
      <w:pPr>
        <w:ind w:left="720" w:hanging="360"/>
      </w:pPr>
    </w:lvl>
    <w:lvl w:ilvl="1" w:tplc="87713942" w:tentative="1">
      <w:start w:val="1"/>
      <w:numFmt w:val="lowerLetter"/>
      <w:lvlText w:val="%2."/>
      <w:lvlJc w:val="left"/>
      <w:pPr>
        <w:ind w:left="1440" w:hanging="360"/>
      </w:pPr>
    </w:lvl>
    <w:lvl w:ilvl="2" w:tplc="87713942" w:tentative="1">
      <w:start w:val="1"/>
      <w:numFmt w:val="lowerRoman"/>
      <w:lvlText w:val="%3."/>
      <w:lvlJc w:val="right"/>
      <w:pPr>
        <w:ind w:left="2160" w:hanging="180"/>
      </w:pPr>
    </w:lvl>
    <w:lvl w:ilvl="3" w:tplc="87713942" w:tentative="1">
      <w:start w:val="1"/>
      <w:numFmt w:val="decimal"/>
      <w:lvlText w:val="%4."/>
      <w:lvlJc w:val="left"/>
      <w:pPr>
        <w:ind w:left="2880" w:hanging="360"/>
      </w:pPr>
    </w:lvl>
    <w:lvl w:ilvl="4" w:tplc="87713942" w:tentative="1">
      <w:start w:val="1"/>
      <w:numFmt w:val="lowerLetter"/>
      <w:lvlText w:val="%5."/>
      <w:lvlJc w:val="left"/>
      <w:pPr>
        <w:ind w:left="3600" w:hanging="360"/>
      </w:pPr>
    </w:lvl>
    <w:lvl w:ilvl="5" w:tplc="87713942" w:tentative="1">
      <w:start w:val="1"/>
      <w:numFmt w:val="lowerRoman"/>
      <w:lvlText w:val="%6."/>
      <w:lvlJc w:val="right"/>
      <w:pPr>
        <w:ind w:left="4320" w:hanging="180"/>
      </w:pPr>
    </w:lvl>
    <w:lvl w:ilvl="6" w:tplc="87713942" w:tentative="1">
      <w:start w:val="1"/>
      <w:numFmt w:val="decimal"/>
      <w:lvlText w:val="%7."/>
      <w:lvlJc w:val="left"/>
      <w:pPr>
        <w:ind w:left="5040" w:hanging="360"/>
      </w:pPr>
    </w:lvl>
    <w:lvl w:ilvl="7" w:tplc="87713942" w:tentative="1">
      <w:start w:val="1"/>
      <w:numFmt w:val="lowerLetter"/>
      <w:lvlText w:val="%8."/>
      <w:lvlJc w:val="left"/>
      <w:pPr>
        <w:ind w:left="5760" w:hanging="360"/>
      </w:pPr>
    </w:lvl>
    <w:lvl w:ilvl="8" w:tplc="87713942" w:tentative="1">
      <w:start w:val="1"/>
      <w:numFmt w:val="lowerRoman"/>
      <w:lvlText w:val="%9."/>
      <w:lvlJc w:val="right"/>
      <w:pPr>
        <w:ind w:left="6480" w:hanging="180"/>
      </w:pPr>
    </w:lvl>
  </w:abstractNum>
  <w:abstractNum w:abstractNumId="70034422">
    <w:multiLevelType w:val="hybridMultilevel"/>
    <w:lvl w:ilvl="0" w:tplc="11691646">
      <w:start w:val="1"/>
      <w:numFmt w:val="decimal"/>
      <w:lvlText w:val="%1."/>
      <w:lvlJc w:val="left"/>
      <w:pPr>
        <w:ind w:left="720" w:hanging="360"/>
      </w:pPr>
    </w:lvl>
    <w:lvl w:ilvl="1" w:tplc="11691646" w:tentative="1">
      <w:start w:val="1"/>
      <w:numFmt w:val="lowerLetter"/>
      <w:lvlText w:val="%2."/>
      <w:lvlJc w:val="left"/>
      <w:pPr>
        <w:ind w:left="1440" w:hanging="360"/>
      </w:pPr>
    </w:lvl>
    <w:lvl w:ilvl="2" w:tplc="11691646" w:tentative="1">
      <w:start w:val="1"/>
      <w:numFmt w:val="lowerRoman"/>
      <w:lvlText w:val="%3."/>
      <w:lvlJc w:val="right"/>
      <w:pPr>
        <w:ind w:left="2160" w:hanging="180"/>
      </w:pPr>
    </w:lvl>
    <w:lvl w:ilvl="3" w:tplc="11691646" w:tentative="1">
      <w:start w:val="1"/>
      <w:numFmt w:val="decimal"/>
      <w:lvlText w:val="%4."/>
      <w:lvlJc w:val="left"/>
      <w:pPr>
        <w:ind w:left="2880" w:hanging="360"/>
      </w:pPr>
    </w:lvl>
    <w:lvl w:ilvl="4" w:tplc="11691646" w:tentative="1">
      <w:start w:val="1"/>
      <w:numFmt w:val="lowerLetter"/>
      <w:lvlText w:val="%5."/>
      <w:lvlJc w:val="left"/>
      <w:pPr>
        <w:ind w:left="3600" w:hanging="360"/>
      </w:pPr>
    </w:lvl>
    <w:lvl w:ilvl="5" w:tplc="11691646" w:tentative="1">
      <w:start w:val="1"/>
      <w:numFmt w:val="lowerRoman"/>
      <w:lvlText w:val="%6."/>
      <w:lvlJc w:val="right"/>
      <w:pPr>
        <w:ind w:left="4320" w:hanging="180"/>
      </w:pPr>
    </w:lvl>
    <w:lvl w:ilvl="6" w:tplc="11691646" w:tentative="1">
      <w:start w:val="1"/>
      <w:numFmt w:val="decimal"/>
      <w:lvlText w:val="%7."/>
      <w:lvlJc w:val="left"/>
      <w:pPr>
        <w:ind w:left="5040" w:hanging="360"/>
      </w:pPr>
    </w:lvl>
    <w:lvl w:ilvl="7" w:tplc="11691646" w:tentative="1">
      <w:start w:val="1"/>
      <w:numFmt w:val="lowerLetter"/>
      <w:lvlText w:val="%8."/>
      <w:lvlJc w:val="left"/>
      <w:pPr>
        <w:ind w:left="5760" w:hanging="360"/>
      </w:pPr>
    </w:lvl>
    <w:lvl w:ilvl="8" w:tplc="11691646" w:tentative="1">
      <w:start w:val="1"/>
      <w:numFmt w:val="lowerRoman"/>
      <w:lvlText w:val="%9."/>
      <w:lvlJc w:val="right"/>
      <w:pPr>
        <w:ind w:left="6480" w:hanging="180"/>
      </w:pPr>
    </w:lvl>
  </w:abstractNum>
  <w:abstractNum w:abstractNumId="70034421">
    <w:multiLevelType w:val="hybridMultilevel"/>
    <w:lvl w:ilvl="0" w:tplc="16891252">
      <w:start w:val="1"/>
      <w:numFmt w:val="decimal"/>
      <w:lvlText w:val="%1."/>
      <w:lvlJc w:val="left"/>
      <w:pPr>
        <w:ind w:left="720" w:hanging="360"/>
      </w:pPr>
    </w:lvl>
    <w:lvl w:ilvl="1" w:tplc="16891252" w:tentative="1">
      <w:start w:val="1"/>
      <w:numFmt w:val="lowerLetter"/>
      <w:lvlText w:val="%2."/>
      <w:lvlJc w:val="left"/>
      <w:pPr>
        <w:ind w:left="1440" w:hanging="360"/>
      </w:pPr>
    </w:lvl>
    <w:lvl w:ilvl="2" w:tplc="16891252" w:tentative="1">
      <w:start w:val="1"/>
      <w:numFmt w:val="lowerRoman"/>
      <w:lvlText w:val="%3."/>
      <w:lvlJc w:val="right"/>
      <w:pPr>
        <w:ind w:left="2160" w:hanging="180"/>
      </w:pPr>
    </w:lvl>
    <w:lvl w:ilvl="3" w:tplc="16891252" w:tentative="1">
      <w:start w:val="1"/>
      <w:numFmt w:val="decimal"/>
      <w:lvlText w:val="%4."/>
      <w:lvlJc w:val="left"/>
      <w:pPr>
        <w:ind w:left="2880" w:hanging="360"/>
      </w:pPr>
    </w:lvl>
    <w:lvl w:ilvl="4" w:tplc="16891252" w:tentative="1">
      <w:start w:val="1"/>
      <w:numFmt w:val="lowerLetter"/>
      <w:lvlText w:val="%5."/>
      <w:lvlJc w:val="left"/>
      <w:pPr>
        <w:ind w:left="3600" w:hanging="360"/>
      </w:pPr>
    </w:lvl>
    <w:lvl w:ilvl="5" w:tplc="16891252" w:tentative="1">
      <w:start w:val="1"/>
      <w:numFmt w:val="lowerRoman"/>
      <w:lvlText w:val="%6."/>
      <w:lvlJc w:val="right"/>
      <w:pPr>
        <w:ind w:left="4320" w:hanging="180"/>
      </w:pPr>
    </w:lvl>
    <w:lvl w:ilvl="6" w:tplc="16891252" w:tentative="1">
      <w:start w:val="1"/>
      <w:numFmt w:val="decimal"/>
      <w:lvlText w:val="%7."/>
      <w:lvlJc w:val="left"/>
      <w:pPr>
        <w:ind w:left="5040" w:hanging="360"/>
      </w:pPr>
    </w:lvl>
    <w:lvl w:ilvl="7" w:tplc="16891252" w:tentative="1">
      <w:start w:val="1"/>
      <w:numFmt w:val="lowerLetter"/>
      <w:lvlText w:val="%8."/>
      <w:lvlJc w:val="left"/>
      <w:pPr>
        <w:ind w:left="5760" w:hanging="360"/>
      </w:pPr>
    </w:lvl>
    <w:lvl w:ilvl="8" w:tplc="16891252" w:tentative="1">
      <w:start w:val="1"/>
      <w:numFmt w:val="lowerRoman"/>
      <w:lvlText w:val="%9."/>
      <w:lvlJc w:val="right"/>
      <w:pPr>
        <w:ind w:left="6480" w:hanging="180"/>
      </w:pPr>
    </w:lvl>
  </w:abstractNum>
  <w:abstractNum w:abstractNumId="70034420">
    <w:multiLevelType w:val="hybridMultilevel"/>
    <w:lvl w:ilvl="0" w:tplc="20846758">
      <w:start w:val="1"/>
      <w:numFmt w:val="decimal"/>
      <w:lvlText w:val="%1."/>
      <w:lvlJc w:val="left"/>
      <w:pPr>
        <w:ind w:left="720" w:hanging="360"/>
      </w:pPr>
    </w:lvl>
    <w:lvl w:ilvl="1" w:tplc="20846758" w:tentative="1">
      <w:start w:val="1"/>
      <w:numFmt w:val="lowerLetter"/>
      <w:lvlText w:val="%2."/>
      <w:lvlJc w:val="left"/>
      <w:pPr>
        <w:ind w:left="1440" w:hanging="360"/>
      </w:pPr>
    </w:lvl>
    <w:lvl w:ilvl="2" w:tplc="20846758" w:tentative="1">
      <w:start w:val="1"/>
      <w:numFmt w:val="lowerRoman"/>
      <w:lvlText w:val="%3."/>
      <w:lvlJc w:val="right"/>
      <w:pPr>
        <w:ind w:left="2160" w:hanging="180"/>
      </w:pPr>
    </w:lvl>
    <w:lvl w:ilvl="3" w:tplc="20846758" w:tentative="1">
      <w:start w:val="1"/>
      <w:numFmt w:val="decimal"/>
      <w:lvlText w:val="%4."/>
      <w:lvlJc w:val="left"/>
      <w:pPr>
        <w:ind w:left="2880" w:hanging="360"/>
      </w:pPr>
    </w:lvl>
    <w:lvl w:ilvl="4" w:tplc="20846758" w:tentative="1">
      <w:start w:val="1"/>
      <w:numFmt w:val="lowerLetter"/>
      <w:lvlText w:val="%5."/>
      <w:lvlJc w:val="left"/>
      <w:pPr>
        <w:ind w:left="3600" w:hanging="360"/>
      </w:pPr>
    </w:lvl>
    <w:lvl w:ilvl="5" w:tplc="20846758" w:tentative="1">
      <w:start w:val="1"/>
      <w:numFmt w:val="lowerRoman"/>
      <w:lvlText w:val="%6."/>
      <w:lvlJc w:val="right"/>
      <w:pPr>
        <w:ind w:left="4320" w:hanging="180"/>
      </w:pPr>
    </w:lvl>
    <w:lvl w:ilvl="6" w:tplc="20846758" w:tentative="1">
      <w:start w:val="1"/>
      <w:numFmt w:val="decimal"/>
      <w:lvlText w:val="%7."/>
      <w:lvlJc w:val="left"/>
      <w:pPr>
        <w:ind w:left="5040" w:hanging="360"/>
      </w:pPr>
    </w:lvl>
    <w:lvl w:ilvl="7" w:tplc="20846758" w:tentative="1">
      <w:start w:val="1"/>
      <w:numFmt w:val="lowerLetter"/>
      <w:lvlText w:val="%8."/>
      <w:lvlJc w:val="left"/>
      <w:pPr>
        <w:ind w:left="5760" w:hanging="360"/>
      </w:pPr>
    </w:lvl>
    <w:lvl w:ilvl="8" w:tplc="20846758" w:tentative="1">
      <w:start w:val="1"/>
      <w:numFmt w:val="lowerRoman"/>
      <w:lvlText w:val="%9."/>
      <w:lvlJc w:val="right"/>
      <w:pPr>
        <w:ind w:left="6480" w:hanging="180"/>
      </w:pPr>
    </w:lvl>
  </w:abstractNum>
  <w:abstractNum w:abstractNumId="70034419">
    <w:multiLevelType w:val="hybridMultilevel"/>
    <w:lvl w:ilvl="0" w:tplc="77100388">
      <w:start w:val="1"/>
      <w:numFmt w:val="decimal"/>
      <w:lvlText w:val="%1."/>
      <w:lvlJc w:val="left"/>
      <w:pPr>
        <w:ind w:left="720" w:hanging="360"/>
      </w:pPr>
    </w:lvl>
    <w:lvl w:ilvl="1" w:tplc="77100388" w:tentative="1">
      <w:start w:val="1"/>
      <w:numFmt w:val="lowerLetter"/>
      <w:lvlText w:val="%2."/>
      <w:lvlJc w:val="left"/>
      <w:pPr>
        <w:ind w:left="1440" w:hanging="360"/>
      </w:pPr>
    </w:lvl>
    <w:lvl w:ilvl="2" w:tplc="77100388" w:tentative="1">
      <w:start w:val="1"/>
      <w:numFmt w:val="lowerRoman"/>
      <w:lvlText w:val="%3."/>
      <w:lvlJc w:val="right"/>
      <w:pPr>
        <w:ind w:left="2160" w:hanging="180"/>
      </w:pPr>
    </w:lvl>
    <w:lvl w:ilvl="3" w:tplc="77100388" w:tentative="1">
      <w:start w:val="1"/>
      <w:numFmt w:val="decimal"/>
      <w:lvlText w:val="%4."/>
      <w:lvlJc w:val="left"/>
      <w:pPr>
        <w:ind w:left="2880" w:hanging="360"/>
      </w:pPr>
    </w:lvl>
    <w:lvl w:ilvl="4" w:tplc="77100388" w:tentative="1">
      <w:start w:val="1"/>
      <w:numFmt w:val="lowerLetter"/>
      <w:lvlText w:val="%5."/>
      <w:lvlJc w:val="left"/>
      <w:pPr>
        <w:ind w:left="3600" w:hanging="360"/>
      </w:pPr>
    </w:lvl>
    <w:lvl w:ilvl="5" w:tplc="77100388" w:tentative="1">
      <w:start w:val="1"/>
      <w:numFmt w:val="lowerRoman"/>
      <w:lvlText w:val="%6."/>
      <w:lvlJc w:val="right"/>
      <w:pPr>
        <w:ind w:left="4320" w:hanging="180"/>
      </w:pPr>
    </w:lvl>
    <w:lvl w:ilvl="6" w:tplc="77100388" w:tentative="1">
      <w:start w:val="1"/>
      <w:numFmt w:val="decimal"/>
      <w:lvlText w:val="%7."/>
      <w:lvlJc w:val="left"/>
      <w:pPr>
        <w:ind w:left="5040" w:hanging="360"/>
      </w:pPr>
    </w:lvl>
    <w:lvl w:ilvl="7" w:tplc="77100388" w:tentative="1">
      <w:start w:val="1"/>
      <w:numFmt w:val="lowerLetter"/>
      <w:lvlText w:val="%8."/>
      <w:lvlJc w:val="left"/>
      <w:pPr>
        <w:ind w:left="5760" w:hanging="360"/>
      </w:pPr>
    </w:lvl>
    <w:lvl w:ilvl="8" w:tplc="77100388" w:tentative="1">
      <w:start w:val="1"/>
      <w:numFmt w:val="lowerRoman"/>
      <w:lvlText w:val="%9."/>
      <w:lvlJc w:val="right"/>
      <w:pPr>
        <w:ind w:left="6480" w:hanging="180"/>
      </w:pPr>
    </w:lvl>
  </w:abstractNum>
  <w:abstractNum w:abstractNumId="70034418">
    <w:multiLevelType w:val="hybridMultilevel"/>
    <w:lvl w:ilvl="0" w:tplc="71378569">
      <w:start w:val="1"/>
      <w:numFmt w:val="decimal"/>
      <w:lvlText w:val="%1."/>
      <w:lvlJc w:val="left"/>
      <w:pPr>
        <w:ind w:left="720" w:hanging="360"/>
      </w:pPr>
    </w:lvl>
    <w:lvl w:ilvl="1" w:tplc="71378569" w:tentative="1">
      <w:start w:val="1"/>
      <w:numFmt w:val="lowerLetter"/>
      <w:lvlText w:val="%2."/>
      <w:lvlJc w:val="left"/>
      <w:pPr>
        <w:ind w:left="1440" w:hanging="360"/>
      </w:pPr>
    </w:lvl>
    <w:lvl w:ilvl="2" w:tplc="71378569" w:tentative="1">
      <w:start w:val="1"/>
      <w:numFmt w:val="lowerRoman"/>
      <w:lvlText w:val="%3."/>
      <w:lvlJc w:val="right"/>
      <w:pPr>
        <w:ind w:left="2160" w:hanging="180"/>
      </w:pPr>
    </w:lvl>
    <w:lvl w:ilvl="3" w:tplc="71378569" w:tentative="1">
      <w:start w:val="1"/>
      <w:numFmt w:val="decimal"/>
      <w:lvlText w:val="%4."/>
      <w:lvlJc w:val="left"/>
      <w:pPr>
        <w:ind w:left="2880" w:hanging="360"/>
      </w:pPr>
    </w:lvl>
    <w:lvl w:ilvl="4" w:tplc="71378569" w:tentative="1">
      <w:start w:val="1"/>
      <w:numFmt w:val="lowerLetter"/>
      <w:lvlText w:val="%5."/>
      <w:lvlJc w:val="left"/>
      <w:pPr>
        <w:ind w:left="3600" w:hanging="360"/>
      </w:pPr>
    </w:lvl>
    <w:lvl w:ilvl="5" w:tplc="71378569" w:tentative="1">
      <w:start w:val="1"/>
      <w:numFmt w:val="lowerRoman"/>
      <w:lvlText w:val="%6."/>
      <w:lvlJc w:val="right"/>
      <w:pPr>
        <w:ind w:left="4320" w:hanging="180"/>
      </w:pPr>
    </w:lvl>
    <w:lvl w:ilvl="6" w:tplc="71378569" w:tentative="1">
      <w:start w:val="1"/>
      <w:numFmt w:val="decimal"/>
      <w:lvlText w:val="%7."/>
      <w:lvlJc w:val="left"/>
      <w:pPr>
        <w:ind w:left="5040" w:hanging="360"/>
      </w:pPr>
    </w:lvl>
    <w:lvl w:ilvl="7" w:tplc="71378569" w:tentative="1">
      <w:start w:val="1"/>
      <w:numFmt w:val="lowerLetter"/>
      <w:lvlText w:val="%8."/>
      <w:lvlJc w:val="left"/>
      <w:pPr>
        <w:ind w:left="5760" w:hanging="360"/>
      </w:pPr>
    </w:lvl>
    <w:lvl w:ilvl="8" w:tplc="71378569" w:tentative="1">
      <w:start w:val="1"/>
      <w:numFmt w:val="lowerRoman"/>
      <w:lvlText w:val="%9."/>
      <w:lvlJc w:val="right"/>
      <w:pPr>
        <w:ind w:left="6480" w:hanging="180"/>
      </w:pPr>
    </w:lvl>
  </w:abstractNum>
  <w:abstractNum w:abstractNumId="70034417">
    <w:multiLevelType w:val="hybridMultilevel"/>
    <w:lvl w:ilvl="0" w:tplc="35424497">
      <w:start w:val="1"/>
      <w:numFmt w:val="decimal"/>
      <w:lvlText w:val="%1."/>
      <w:lvlJc w:val="left"/>
      <w:pPr>
        <w:ind w:left="720" w:hanging="360"/>
      </w:pPr>
    </w:lvl>
    <w:lvl w:ilvl="1" w:tplc="35424497" w:tentative="1">
      <w:start w:val="1"/>
      <w:numFmt w:val="lowerLetter"/>
      <w:lvlText w:val="%2."/>
      <w:lvlJc w:val="left"/>
      <w:pPr>
        <w:ind w:left="1440" w:hanging="360"/>
      </w:pPr>
    </w:lvl>
    <w:lvl w:ilvl="2" w:tplc="35424497" w:tentative="1">
      <w:start w:val="1"/>
      <w:numFmt w:val="lowerRoman"/>
      <w:lvlText w:val="%3."/>
      <w:lvlJc w:val="right"/>
      <w:pPr>
        <w:ind w:left="2160" w:hanging="180"/>
      </w:pPr>
    </w:lvl>
    <w:lvl w:ilvl="3" w:tplc="35424497" w:tentative="1">
      <w:start w:val="1"/>
      <w:numFmt w:val="decimal"/>
      <w:lvlText w:val="%4."/>
      <w:lvlJc w:val="left"/>
      <w:pPr>
        <w:ind w:left="2880" w:hanging="360"/>
      </w:pPr>
    </w:lvl>
    <w:lvl w:ilvl="4" w:tplc="35424497" w:tentative="1">
      <w:start w:val="1"/>
      <w:numFmt w:val="lowerLetter"/>
      <w:lvlText w:val="%5."/>
      <w:lvlJc w:val="left"/>
      <w:pPr>
        <w:ind w:left="3600" w:hanging="360"/>
      </w:pPr>
    </w:lvl>
    <w:lvl w:ilvl="5" w:tplc="35424497" w:tentative="1">
      <w:start w:val="1"/>
      <w:numFmt w:val="lowerRoman"/>
      <w:lvlText w:val="%6."/>
      <w:lvlJc w:val="right"/>
      <w:pPr>
        <w:ind w:left="4320" w:hanging="180"/>
      </w:pPr>
    </w:lvl>
    <w:lvl w:ilvl="6" w:tplc="35424497" w:tentative="1">
      <w:start w:val="1"/>
      <w:numFmt w:val="decimal"/>
      <w:lvlText w:val="%7."/>
      <w:lvlJc w:val="left"/>
      <w:pPr>
        <w:ind w:left="5040" w:hanging="360"/>
      </w:pPr>
    </w:lvl>
    <w:lvl w:ilvl="7" w:tplc="35424497" w:tentative="1">
      <w:start w:val="1"/>
      <w:numFmt w:val="lowerLetter"/>
      <w:lvlText w:val="%8."/>
      <w:lvlJc w:val="left"/>
      <w:pPr>
        <w:ind w:left="5760" w:hanging="360"/>
      </w:pPr>
    </w:lvl>
    <w:lvl w:ilvl="8" w:tplc="35424497" w:tentative="1">
      <w:start w:val="1"/>
      <w:numFmt w:val="lowerRoman"/>
      <w:lvlText w:val="%9."/>
      <w:lvlJc w:val="right"/>
      <w:pPr>
        <w:ind w:left="6480" w:hanging="180"/>
      </w:pPr>
    </w:lvl>
  </w:abstractNum>
  <w:abstractNum w:abstractNumId="70034416">
    <w:multiLevelType w:val="hybridMultilevel"/>
    <w:lvl w:ilvl="0" w:tplc="14687955">
      <w:start w:val="1"/>
      <w:numFmt w:val="decimal"/>
      <w:lvlText w:val="%1."/>
      <w:lvlJc w:val="left"/>
      <w:pPr>
        <w:ind w:left="720" w:hanging="360"/>
      </w:pPr>
    </w:lvl>
    <w:lvl w:ilvl="1" w:tplc="14687955" w:tentative="1">
      <w:start w:val="1"/>
      <w:numFmt w:val="lowerLetter"/>
      <w:lvlText w:val="%2."/>
      <w:lvlJc w:val="left"/>
      <w:pPr>
        <w:ind w:left="1440" w:hanging="360"/>
      </w:pPr>
    </w:lvl>
    <w:lvl w:ilvl="2" w:tplc="14687955" w:tentative="1">
      <w:start w:val="1"/>
      <w:numFmt w:val="lowerRoman"/>
      <w:lvlText w:val="%3."/>
      <w:lvlJc w:val="right"/>
      <w:pPr>
        <w:ind w:left="2160" w:hanging="180"/>
      </w:pPr>
    </w:lvl>
    <w:lvl w:ilvl="3" w:tplc="14687955" w:tentative="1">
      <w:start w:val="1"/>
      <w:numFmt w:val="decimal"/>
      <w:lvlText w:val="%4."/>
      <w:lvlJc w:val="left"/>
      <w:pPr>
        <w:ind w:left="2880" w:hanging="360"/>
      </w:pPr>
    </w:lvl>
    <w:lvl w:ilvl="4" w:tplc="14687955" w:tentative="1">
      <w:start w:val="1"/>
      <w:numFmt w:val="lowerLetter"/>
      <w:lvlText w:val="%5."/>
      <w:lvlJc w:val="left"/>
      <w:pPr>
        <w:ind w:left="3600" w:hanging="360"/>
      </w:pPr>
    </w:lvl>
    <w:lvl w:ilvl="5" w:tplc="14687955" w:tentative="1">
      <w:start w:val="1"/>
      <w:numFmt w:val="lowerRoman"/>
      <w:lvlText w:val="%6."/>
      <w:lvlJc w:val="right"/>
      <w:pPr>
        <w:ind w:left="4320" w:hanging="180"/>
      </w:pPr>
    </w:lvl>
    <w:lvl w:ilvl="6" w:tplc="14687955" w:tentative="1">
      <w:start w:val="1"/>
      <w:numFmt w:val="decimal"/>
      <w:lvlText w:val="%7."/>
      <w:lvlJc w:val="left"/>
      <w:pPr>
        <w:ind w:left="5040" w:hanging="360"/>
      </w:pPr>
    </w:lvl>
    <w:lvl w:ilvl="7" w:tplc="14687955" w:tentative="1">
      <w:start w:val="1"/>
      <w:numFmt w:val="lowerLetter"/>
      <w:lvlText w:val="%8."/>
      <w:lvlJc w:val="left"/>
      <w:pPr>
        <w:ind w:left="5760" w:hanging="360"/>
      </w:pPr>
    </w:lvl>
    <w:lvl w:ilvl="8" w:tplc="14687955" w:tentative="1">
      <w:start w:val="1"/>
      <w:numFmt w:val="lowerRoman"/>
      <w:lvlText w:val="%9."/>
      <w:lvlJc w:val="right"/>
      <w:pPr>
        <w:ind w:left="6480" w:hanging="180"/>
      </w:pPr>
    </w:lvl>
  </w:abstractNum>
  <w:abstractNum w:abstractNumId="70034415">
    <w:multiLevelType w:val="hybridMultilevel"/>
    <w:lvl w:ilvl="0" w:tplc="70057231">
      <w:start w:val="1"/>
      <w:numFmt w:val="decimal"/>
      <w:lvlText w:val="%1."/>
      <w:lvlJc w:val="left"/>
      <w:pPr>
        <w:ind w:left="720" w:hanging="360"/>
      </w:pPr>
    </w:lvl>
    <w:lvl w:ilvl="1" w:tplc="70057231" w:tentative="1">
      <w:start w:val="1"/>
      <w:numFmt w:val="lowerLetter"/>
      <w:lvlText w:val="%2."/>
      <w:lvlJc w:val="left"/>
      <w:pPr>
        <w:ind w:left="1440" w:hanging="360"/>
      </w:pPr>
    </w:lvl>
    <w:lvl w:ilvl="2" w:tplc="70057231" w:tentative="1">
      <w:start w:val="1"/>
      <w:numFmt w:val="lowerRoman"/>
      <w:lvlText w:val="%3."/>
      <w:lvlJc w:val="right"/>
      <w:pPr>
        <w:ind w:left="2160" w:hanging="180"/>
      </w:pPr>
    </w:lvl>
    <w:lvl w:ilvl="3" w:tplc="70057231" w:tentative="1">
      <w:start w:val="1"/>
      <w:numFmt w:val="decimal"/>
      <w:lvlText w:val="%4."/>
      <w:lvlJc w:val="left"/>
      <w:pPr>
        <w:ind w:left="2880" w:hanging="360"/>
      </w:pPr>
    </w:lvl>
    <w:lvl w:ilvl="4" w:tplc="70057231" w:tentative="1">
      <w:start w:val="1"/>
      <w:numFmt w:val="lowerLetter"/>
      <w:lvlText w:val="%5."/>
      <w:lvlJc w:val="left"/>
      <w:pPr>
        <w:ind w:left="3600" w:hanging="360"/>
      </w:pPr>
    </w:lvl>
    <w:lvl w:ilvl="5" w:tplc="70057231" w:tentative="1">
      <w:start w:val="1"/>
      <w:numFmt w:val="lowerRoman"/>
      <w:lvlText w:val="%6."/>
      <w:lvlJc w:val="right"/>
      <w:pPr>
        <w:ind w:left="4320" w:hanging="180"/>
      </w:pPr>
    </w:lvl>
    <w:lvl w:ilvl="6" w:tplc="70057231" w:tentative="1">
      <w:start w:val="1"/>
      <w:numFmt w:val="decimal"/>
      <w:lvlText w:val="%7."/>
      <w:lvlJc w:val="left"/>
      <w:pPr>
        <w:ind w:left="5040" w:hanging="360"/>
      </w:pPr>
    </w:lvl>
    <w:lvl w:ilvl="7" w:tplc="70057231" w:tentative="1">
      <w:start w:val="1"/>
      <w:numFmt w:val="lowerLetter"/>
      <w:lvlText w:val="%8."/>
      <w:lvlJc w:val="left"/>
      <w:pPr>
        <w:ind w:left="5760" w:hanging="360"/>
      </w:pPr>
    </w:lvl>
    <w:lvl w:ilvl="8" w:tplc="70057231" w:tentative="1">
      <w:start w:val="1"/>
      <w:numFmt w:val="lowerRoman"/>
      <w:lvlText w:val="%9."/>
      <w:lvlJc w:val="right"/>
      <w:pPr>
        <w:ind w:left="6480" w:hanging="180"/>
      </w:pPr>
    </w:lvl>
  </w:abstractNum>
  <w:abstractNum w:abstractNumId="70034414">
    <w:multiLevelType w:val="hybridMultilevel"/>
    <w:lvl w:ilvl="0" w:tplc="62600900">
      <w:start w:val="1"/>
      <w:numFmt w:val="decimal"/>
      <w:lvlText w:val="%1."/>
      <w:lvlJc w:val="left"/>
      <w:pPr>
        <w:ind w:left="720" w:hanging="360"/>
      </w:pPr>
    </w:lvl>
    <w:lvl w:ilvl="1" w:tplc="62600900" w:tentative="1">
      <w:start w:val="1"/>
      <w:numFmt w:val="lowerLetter"/>
      <w:lvlText w:val="%2."/>
      <w:lvlJc w:val="left"/>
      <w:pPr>
        <w:ind w:left="1440" w:hanging="360"/>
      </w:pPr>
    </w:lvl>
    <w:lvl w:ilvl="2" w:tplc="62600900" w:tentative="1">
      <w:start w:val="1"/>
      <w:numFmt w:val="lowerRoman"/>
      <w:lvlText w:val="%3."/>
      <w:lvlJc w:val="right"/>
      <w:pPr>
        <w:ind w:left="2160" w:hanging="180"/>
      </w:pPr>
    </w:lvl>
    <w:lvl w:ilvl="3" w:tplc="62600900" w:tentative="1">
      <w:start w:val="1"/>
      <w:numFmt w:val="decimal"/>
      <w:lvlText w:val="%4."/>
      <w:lvlJc w:val="left"/>
      <w:pPr>
        <w:ind w:left="2880" w:hanging="360"/>
      </w:pPr>
    </w:lvl>
    <w:lvl w:ilvl="4" w:tplc="62600900" w:tentative="1">
      <w:start w:val="1"/>
      <w:numFmt w:val="lowerLetter"/>
      <w:lvlText w:val="%5."/>
      <w:lvlJc w:val="left"/>
      <w:pPr>
        <w:ind w:left="3600" w:hanging="360"/>
      </w:pPr>
    </w:lvl>
    <w:lvl w:ilvl="5" w:tplc="62600900" w:tentative="1">
      <w:start w:val="1"/>
      <w:numFmt w:val="lowerRoman"/>
      <w:lvlText w:val="%6."/>
      <w:lvlJc w:val="right"/>
      <w:pPr>
        <w:ind w:left="4320" w:hanging="180"/>
      </w:pPr>
    </w:lvl>
    <w:lvl w:ilvl="6" w:tplc="62600900" w:tentative="1">
      <w:start w:val="1"/>
      <w:numFmt w:val="decimal"/>
      <w:lvlText w:val="%7."/>
      <w:lvlJc w:val="left"/>
      <w:pPr>
        <w:ind w:left="5040" w:hanging="360"/>
      </w:pPr>
    </w:lvl>
    <w:lvl w:ilvl="7" w:tplc="62600900" w:tentative="1">
      <w:start w:val="1"/>
      <w:numFmt w:val="lowerLetter"/>
      <w:lvlText w:val="%8."/>
      <w:lvlJc w:val="left"/>
      <w:pPr>
        <w:ind w:left="5760" w:hanging="360"/>
      </w:pPr>
    </w:lvl>
    <w:lvl w:ilvl="8" w:tplc="62600900" w:tentative="1">
      <w:start w:val="1"/>
      <w:numFmt w:val="lowerRoman"/>
      <w:lvlText w:val="%9."/>
      <w:lvlJc w:val="right"/>
      <w:pPr>
        <w:ind w:left="6480" w:hanging="180"/>
      </w:pPr>
    </w:lvl>
  </w:abstractNum>
  <w:abstractNum w:abstractNumId="70034413">
    <w:multiLevelType w:val="hybridMultilevel"/>
    <w:lvl w:ilvl="0" w:tplc="56579441">
      <w:start w:val="1"/>
      <w:numFmt w:val="decimal"/>
      <w:lvlText w:val="%1."/>
      <w:lvlJc w:val="left"/>
      <w:pPr>
        <w:ind w:left="720" w:hanging="360"/>
      </w:pPr>
    </w:lvl>
    <w:lvl w:ilvl="1" w:tplc="56579441" w:tentative="1">
      <w:start w:val="1"/>
      <w:numFmt w:val="lowerLetter"/>
      <w:lvlText w:val="%2."/>
      <w:lvlJc w:val="left"/>
      <w:pPr>
        <w:ind w:left="1440" w:hanging="360"/>
      </w:pPr>
    </w:lvl>
    <w:lvl w:ilvl="2" w:tplc="56579441" w:tentative="1">
      <w:start w:val="1"/>
      <w:numFmt w:val="lowerRoman"/>
      <w:lvlText w:val="%3."/>
      <w:lvlJc w:val="right"/>
      <w:pPr>
        <w:ind w:left="2160" w:hanging="180"/>
      </w:pPr>
    </w:lvl>
    <w:lvl w:ilvl="3" w:tplc="56579441" w:tentative="1">
      <w:start w:val="1"/>
      <w:numFmt w:val="decimal"/>
      <w:lvlText w:val="%4."/>
      <w:lvlJc w:val="left"/>
      <w:pPr>
        <w:ind w:left="2880" w:hanging="360"/>
      </w:pPr>
    </w:lvl>
    <w:lvl w:ilvl="4" w:tplc="56579441" w:tentative="1">
      <w:start w:val="1"/>
      <w:numFmt w:val="lowerLetter"/>
      <w:lvlText w:val="%5."/>
      <w:lvlJc w:val="left"/>
      <w:pPr>
        <w:ind w:left="3600" w:hanging="360"/>
      </w:pPr>
    </w:lvl>
    <w:lvl w:ilvl="5" w:tplc="56579441" w:tentative="1">
      <w:start w:val="1"/>
      <w:numFmt w:val="lowerRoman"/>
      <w:lvlText w:val="%6."/>
      <w:lvlJc w:val="right"/>
      <w:pPr>
        <w:ind w:left="4320" w:hanging="180"/>
      </w:pPr>
    </w:lvl>
    <w:lvl w:ilvl="6" w:tplc="56579441" w:tentative="1">
      <w:start w:val="1"/>
      <w:numFmt w:val="decimal"/>
      <w:lvlText w:val="%7."/>
      <w:lvlJc w:val="left"/>
      <w:pPr>
        <w:ind w:left="5040" w:hanging="360"/>
      </w:pPr>
    </w:lvl>
    <w:lvl w:ilvl="7" w:tplc="56579441" w:tentative="1">
      <w:start w:val="1"/>
      <w:numFmt w:val="lowerLetter"/>
      <w:lvlText w:val="%8."/>
      <w:lvlJc w:val="left"/>
      <w:pPr>
        <w:ind w:left="5760" w:hanging="360"/>
      </w:pPr>
    </w:lvl>
    <w:lvl w:ilvl="8" w:tplc="56579441" w:tentative="1">
      <w:start w:val="1"/>
      <w:numFmt w:val="lowerRoman"/>
      <w:lvlText w:val="%9."/>
      <w:lvlJc w:val="right"/>
      <w:pPr>
        <w:ind w:left="6480" w:hanging="180"/>
      </w:pPr>
    </w:lvl>
  </w:abstractNum>
  <w:abstractNum w:abstractNumId="70034412">
    <w:multiLevelType w:val="hybridMultilevel"/>
    <w:lvl w:ilvl="0" w:tplc="99208952">
      <w:start w:val="1"/>
      <w:numFmt w:val="decimal"/>
      <w:lvlText w:val="%1."/>
      <w:lvlJc w:val="left"/>
      <w:pPr>
        <w:ind w:left="720" w:hanging="360"/>
      </w:pPr>
    </w:lvl>
    <w:lvl w:ilvl="1" w:tplc="99208952" w:tentative="1">
      <w:start w:val="1"/>
      <w:numFmt w:val="lowerLetter"/>
      <w:lvlText w:val="%2."/>
      <w:lvlJc w:val="left"/>
      <w:pPr>
        <w:ind w:left="1440" w:hanging="360"/>
      </w:pPr>
    </w:lvl>
    <w:lvl w:ilvl="2" w:tplc="99208952" w:tentative="1">
      <w:start w:val="1"/>
      <w:numFmt w:val="lowerRoman"/>
      <w:lvlText w:val="%3."/>
      <w:lvlJc w:val="right"/>
      <w:pPr>
        <w:ind w:left="2160" w:hanging="180"/>
      </w:pPr>
    </w:lvl>
    <w:lvl w:ilvl="3" w:tplc="99208952" w:tentative="1">
      <w:start w:val="1"/>
      <w:numFmt w:val="decimal"/>
      <w:lvlText w:val="%4."/>
      <w:lvlJc w:val="left"/>
      <w:pPr>
        <w:ind w:left="2880" w:hanging="360"/>
      </w:pPr>
    </w:lvl>
    <w:lvl w:ilvl="4" w:tplc="99208952" w:tentative="1">
      <w:start w:val="1"/>
      <w:numFmt w:val="lowerLetter"/>
      <w:lvlText w:val="%5."/>
      <w:lvlJc w:val="left"/>
      <w:pPr>
        <w:ind w:left="3600" w:hanging="360"/>
      </w:pPr>
    </w:lvl>
    <w:lvl w:ilvl="5" w:tplc="99208952" w:tentative="1">
      <w:start w:val="1"/>
      <w:numFmt w:val="lowerRoman"/>
      <w:lvlText w:val="%6."/>
      <w:lvlJc w:val="right"/>
      <w:pPr>
        <w:ind w:left="4320" w:hanging="180"/>
      </w:pPr>
    </w:lvl>
    <w:lvl w:ilvl="6" w:tplc="99208952" w:tentative="1">
      <w:start w:val="1"/>
      <w:numFmt w:val="decimal"/>
      <w:lvlText w:val="%7."/>
      <w:lvlJc w:val="left"/>
      <w:pPr>
        <w:ind w:left="5040" w:hanging="360"/>
      </w:pPr>
    </w:lvl>
    <w:lvl w:ilvl="7" w:tplc="99208952" w:tentative="1">
      <w:start w:val="1"/>
      <w:numFmt w:val="lowerLetter"/>
      <w:lvlText w:val="%8."/>
      <w:lvlJc w:val="left"/>
      <w:pPr>
        <w:ind w:left="5760" w:hanging="360"/>
      </w:pPr>
    </w:lvl>
    <w:lvl w:ilvl="8" w:tplc="99208952" w:tentative="1">
      <w:start w:val="1"/>
      <w:numFmt w:val="lowerRoman"/>
      <w:lvlText w:val="%9."/>
      <w:lvlJc w:val="right"/>
      <w:pPr>
        <w:ind w:left="6480" w:hanging="180"/>
      </w:pPr>
    </w:lvl>
  </w:abstractNum>
  <w:abstractNum w:abstractNumId="70034411">
    <w:multiLevelType w:val="hybridMultilevel"/>
    <w:lvl w:ilvl="0" w:tplc="63340068">
      <w:start w:val="1"/>
      <w:numFmt w:val="decimal"/>
      <w:lvlText w:val="%1."/>
      <w:lvlJc w:val="left"/>
      <w:pPr>
        <w:ind w:left="720" w:hanging="360"/>
      </w:pPr>
    </w:lvl>
    <w:lvl w:ilvl="1" w:tplc="63340068" w:tentative="1">
      <w:start w:val="1"/>
      <w:numFmt w:val="lowerLetter"/>
      <w:lvlText w:val="%2."/>
      <w:lvlJc w:val="left"/>
      <w:pPr>
        <w:ind w:left="1440" w:hanging="360"/>
      </w:pPr>
    </w:lvl>
    <w:lvl w:ilvl="2" w:tplc="63340068" w:tentative="1">
      <w:start w:val="1"/>
      <w:numFmt w:val="lowerRoman"/>
      <w:lvlText w:val="%3."/>
      <w:lvlJc w:val="right"/>
      <w:pPr>
        <w:ind w:left="2160" w:hanging="180"/>
      </w:pPr>
    </w:lvl>
    <w:lvl w:ilvl="3" w:tplc="63340068" w:tentative="1">
      <w:start w:val="1"/>
      <w:numFmt w:val="decimal"/>
      <w:lvlText w:val="%4."/>
      <w:lvlJc w:val="left"/>
      <w:pPr>
        <w:ind w:left="2880" w:hanging="360"/>
      </w:pPr>
    </w:lvl>
    <w:lvl w:ilvl="4" w:tplc="63340068" w:tentative="1">
      <w:start w:val="1"/>
      <w:numFmt w:val="lowerLetter"/>
      <w:lvlText w:val="%5."/>
      <w:lvlJc w:val="left"/>
      <w:pPr>
        <w:ind w:left="3600" w:hanging="360"/>
      </w:pPr>
    </w:lvl>
    <w:lvl w:ilvl="5" w:tplc="63340068" w:tentative="1">
      <w:start w:val="1"/>
      <w:numFmt w:val="lowerRoman"/>
      <w:lvlText w:val="%6."/>
      <w:lvlJc w:val="right"/>
      <w:pPr>
        <w:ind w:left="4320" w:hanging="180"/>
      </w:pPr>
    </w:lvl>
    <w:lvl w:ilvl="6" w:tplc="63340068" w:tentative="1">
      <w:start w:val="1"/>
      <w:numFmt w:val="decimal"/>
      <w:lvlText w:val="%7."/>
      <w:lvlJc w:val="left"/>
      <w:pPr>
        <w:ind w:left="5040" w:hanging="360"/>
      </w:pPr>
    </w:lvl>
    <w:lvl w:ilvl="7" w:tplc="63340068" w:tentative="1">
      <w:start w:val="1"/>
      <w:numFmt w:val="lowerLetter"/>
      <w:lvlText w:val="%8."/>
      <w:lvlJc w:val="left"/>
      <w:pPr>
        <w:ind w:left="5760" w:hanging="360"/>
      </w:pPr>
    </w:lvl>
    <w:lvl w:ilvl="8" w:tplc="63340068" w:tentative="1">
      <w:start w:val="1"/>
      <w:numFmt w:val="lowerRoman"/>
      <w:lvlText w:val="%9."/>
      <w:lvlJc w:val="right"/>
      <w:pPr>
        <w:ind w:left="6480" w:hanging="180"/>
      </w:pPr>
    </w:lvl>
  </w:abstractNum>
  <w:abstractNum w:abstractNumId="70034410">
    <w:multiLevelType w:val="hybridMultilevel"/>
    <w:lvl w:ilvl="0" w:tplc="61198977">
      <w:start w:val="1"/>
      <w:numFmt w:val="decimal"/>
      <w:lvlText w:val="%1."/>
      <w:lvlJc w:val="left"/>
      <w:pPr>
        <w:ind w:left="720" w:hanging="360"/>
      </w:pPr>
    </w:lvl>
    <w:lvl w:ilvl="1" w:tplc="61198977" w:tentative="1">
      <w:start w:val="1"/>
      <w:numFmt w:val="lowerLetter"/>
      <w:lvlText w:val="%2."/>
      <w:lvlJc w:val="left"/>
      <w:pPr>
        <w:ind w:left="1440" w:hanging="360"/>
      </w:pPr>
    </w:lvl>
    <w:lvl w:ilvl="2" w:tplc="61198977" w:tentative="1">
      <w:start w:val="1"/>
      <w:numFmt w:val="lowerRoman"/>
      <w:lvlText w:val="%3."/>
      <w:lvlJc w:val="right"/>
      <w:pPr>
        <w:ind w:left="2160" w:hanging="180"/>
      </w:pPr>
    </w:lvl>
    <w:lvl w:ilvl="3" w:tplc="61198977" w:tentative="1">
      <w:start w:val="1"/>
      <w:numFmt w:val="decimal"/>
      <w:lvlText w:val="%4."/>
      <w:lvlJc w:val="left"/>
      <w:pPr>
        <w:ind w:left="2880" w:hanging="360"/>
      </w:pPr>
    </w:lvl>
    <w:lvl w:ilvl="4" w:tplc="61198977" w:tentative="1">
      <w:start w:val="1"/>
      <w:numFmt w:val="lowerLetter"/>
      <w:lvlText w:val="%5."/>
      <w:lvlJc w:val="left"/>
      <w:pPr>
        <w:ind w:left="3600" w:hanging="360"/>
      </w:pPr>
    </w:lvl>
    <w:lvl w:ilvl="5" w:tplc="61198977" w:tentative="1">
      <w:start w:val="1"/>
      <w:numFmt w:val="lowerRoman"/>
      <w:lvlText w:val="%6."/>
      <w:lvlJc w:val="right"/>
      <w:pPr>
        <w:ind w:left="4320" w:hanging="180"/>
      </w:pPr>
    </w:lvl>
    <w:lvl w:ilvl="6" w:tplc="61198977" w:tentative="1">
      <w:start w:val="1"/>
      <w:numFmt w:val="decimal"/>
      <w:lvlText w:val="%7."/>
      <w:lvlJc w:val="left"/>
      <w:pPr>
        <w:ind w:left="5040" w:hanging="360"/>
      </w:pPr>
    </w:lvl>
    <w:lvl w:ilvl="7" w:tplc="61198977" w:tentative="1">
      <w:start w:val="1"/>
      <w:numFmt w:val="lowerLetter"/>
      <w:lvlText w:val="%8."/>
      <w:lvlJc w:val="left"/>
      <w:pPr>
        <w:ind w:left="5760" w:hanging="360"/>
      </w:pPr>
    </w:lvl>
    <w:lvl w:ilvl="8" w:tplc="61198977" w:tentative="1">
      <w:start w:val="1"/>
      <w:numFmt w:val="lowerRoman"/>
      <w:lvlText w:val="%9."/>
      <w:lvlJc w:val="right"/>
      <w:pPr>
        <w:ind w:left="6480" w:hanging="180"/>
      </w:pPr>
    </w:lvl>
  </w:abstractNum>
  <w:abstractNum w:abstractNumId="70034409">
    <w:multiLevelType w:val="hybridMultilevel"/>
    <w:lvl w:ilvl="0" w:tplc="46977936">
      <w:start w:val="1"/>
      <w:numFmt w:val="decimal"/>
      <w:lvlText w:val="%1."/>
      <w:lvlJc w:val="left"/>
      <w:pPr>
        <w:ind w:left="720" w:hanging="360"/>
      </w:pPr>
    </w:lvl>
    <w:lvl w:ilvl="1" w:tplc="46977936" w:tentative="1">
      <w:start w:val="1"/>
      <w:numFmt w:val="lowerLetter"/>
      <w:lvlText w:val="%2."/>
      <w:lvlJc w:val="left"/>
      <w:pPr>
        <w:ind w:left="1440" w:hanging="360"/>
      </w:pPr>
    </w:lvl>
    <w:lvl w:ilvl="2" w:tplc="46977936" w:tentative="1">
      <w:start w:val="1"/>
      <w:numFmt w:val="lowerRoman"/>
      <w:lvlText w:val="%3."/>
      <w:lvlJc w:val="right"/>
      <w:pPr>
        <w:ind w:left="2160" w:hanging="180"/>
      </w:pPr>
    </w:lvl>
    <w:lvl w:ilvl="3" w:tplc="46977936" w:tentative="1">
      <w:start w:val="1"/>
      <w:numFmt w:val="decimal"/>
      <w:lvlText w:val="%4."/>
      <w:lvlJc w:val="left"/>
      <w:pPr>
        <w:ind w:left="2880" w:hanging="360"/>
      </w:pPr>
    </w:lvl>
    <w:lvl w:ilvl="4" w:tplc="46977936" w:tentative="1">
      <w:start w:val="1"/>
      <w:numFmt w:val="lowerLetter"/>
      <w:lvlText w:val="%5."/>
      <w:lvlJc w:val="left"/>
      <w:pPr>
        <w:ind w:left="3600" w:hanging="360"/>
      </w:pPr>
    </w:lvl>
    <w:lvl w:ilvl="5" w:tplc="46977936" w:tentative="1">
      <w:start w:val="1"/>
      <w:numFmt w:val="lowerRoman"/>
      <w:lvlText w:val="%6."/>
      <w:lvlJc w:val="right"/>
      <w:pPr>
        <w:ind w:left="4320" w:hanging="180"/>
      </w:pPr>
    </w:lvl>
    <w:lvl w:ilvl="6" w:tplc="46977936" w:tentative="1">
      <w:start w:val="1"/>
      <w:numFmt w:val="decimal"/>
      <w:lvlText w:val="%7."/>
      <w:lvlJc w:val="left"/>
      <w:pPr>
        <w:ind w:left="5040" w:hanging="360"/>
      </w:pPr>
    </w:lvl>
    <w:lvl w:ilvl="7" w:tplc="46977936" w:tentative="1">
      <w:start w:val="1"/>
      <w:numFmt w:val="lowerLetter"/>
      <w:lvlText w:val="%8."/>
      <w:lvlJc w:val="left"/>
      <w:pPr>
        <w:ind w:left="5760" w:hanging="360"/>
      </w:pPr>
    </w:lvl>
    <w:lvl w:ilvl="8" w:tplc="46977936" w:tentative="1">
      <w:start w:val="1"/>
      <w:numFmt w:val="lowerRoman"/>
      <w:lvlText w:val="%9."/>
      <w:lvlJc w:val="right"/>
      <w:pPr>
        <w:ind w:left="6480" w:hanging="180"/>
      </w:pPr>
    </w:lvl>
  </w:abstractNum>
  <w:abstractNum w:abstractNumId="70034408">
    <w:multiLevelType w:val="hybridMultilevel"/>
    <w:lvl w:ilvl="0" w:tplc="90532279">
      <w:start w:val="1"/>
      <w:numFmt w:val="decimal"/>
      <w:lvlText w:val="%1."/>
      <w:lvlJc w:val="left"/>
      <w:pPr>
        <w:ind w:left="720" w:hanging="360"/>
      </w:pPr>
    </w:lvl>
    <w:lvl w:ilvl="1" w:tplc="90532279" w:tentative="1">
      <w:start w:val="1"/>
      <w:numFmt w:val="lowerLetter"/>
      <w:lvlText w:val="%2."/>
      <w:lvlJc w:val="left"/>
      <w:pPr>
        <w:ind w:left="1440" w:hanging="360"/>
      </w:pPr>
    </w:lvl>
    <w:lvl w:ilvl="2" w:tplc="90532279" w:tentative="1">
      <w:start w:val="1"/>
      <w:numFmt w:val="lowerRoman"/>
      <w:lvlText w:val="%3."/>
      <w:lvlJc w:val="right"/>
      <w:pPr>
        <w:ind w:left="2160" w:hanging="180"/>
      </w:pPr>
    </w:lvl>
    <w:lvl w:ilvl="3" w:tplc="90532279" w:tentative="1">
      <w:start w:val="1"/>
      <w:numFmt w:val="decimal"/>
      <w:lvlText w:val="%4."/>
      <w:lvlJc w:val="left"/>
      <w:pPr>
        <w:ind w:left="2880" w:hanging="360"/>
      </w:pPr>
    </w:lvl>
    <w:lvl w:ilvl="4" w:tplc="90532279" w:tentative="1">
      <w:start w:val="1"/>
      <w:numFmt w:val="lowerLetter"/>
      <w:lvlText w:val="%5."/>
      <w:lvlJc w:val="left"/>
      <w:pPr>
        <w:ind w:left="3600" w:hanging="360"/>
      </w:pPr>
    </w:lvl>
    <w:lvl w:ilvl="5" w:tplc="90532279" w:tentative="1">
      <w:start w:val="1"/>
      <w:numFmt w:val="lowerRoman"/>
      <w:lvlText w:val="%6."/>
      <w:lvlJc w:val="right"/>
      <w:pPr>
        <w:ind w:left="4320" w:hanging="180"/>
      </w:pPr>
    </w:lvl>
    <w:lvl w:ilvl="6" w:tplc="90532279" w:tentative="1">
      <w:start w:val="1"/>
      <w:numFmt w:val="decimal"/>
      <w:lvlText w:val="%7."/>
      <w:lvlJc w:val="left"/>
      <w:pPr>
        <w:ind w:left="5040" w:hanging="360"/>
      </w:pPr>
    </w:lvl>
    <w:lvl w:ilvl="7" w:tplc="90532279" w:tentative="1">
      <w:start w:val="1"/>
      <w:numFmt w:val="lowerLetter"/>
      <w:lvlText w:val="%8."/>
      <w:lvlJc w:val="left"/>
      <w:pPr>
        <w:ind w:left="5760" w:hanging="360"/>
      </w:pPr>
    </w:lvl>
    <w:lvl w:ilvl="8" w:tplc="90532279" w:tentative="1">
      <w:start w:val="1"/>
      <w:numFmt w:val="lowerRoman"/>
      <w:lvlText w:val="%9."/>
      <w:lvlJc w:val="right"/>
      <w:pPr>
        <w:ind w:left="6480" w:hanging="180"/>
      </w:pPr>
    </w:lvl>
  </w:abstractNum>
  <w:abstractNum w:abstractNumId="70034407">
    <w:multiLevelType w:val="hybridMultilevel"/>
    <w:lvl w:ilvl="0" w:tplc="88602908">
      <w:start w:val="1"/>
      <w:numFmt w:val="decimal"/>
      <w:lvlText w:val="%1."/>
      <w:lvlJc w:val="left"/>
      <w:pPr>
        <w:ind w:left="720" w:hanging="360"/>
      </w:pPr>
    </w:lvl>
    <w:lvl w:ilvl="1" w:tplc="88602908" w:tentative="1">
      <w:start w:val="1"/>
      <w:numFmt w:val="lowerLetter"/>
      <w:lvlText w:val="%2."/>
      <w:lvlJc w:val="left"/>
      <w:pPr>
        <w:ind w:left="1440" w:hanging="360"/>
      </w:pPr>
    </w:lvl>
    <w:lvl w:ilvl="2" w:tplc="88602908" w:tentative="1">
      <w:start w:val="1"/>
      <w:numFmt w:val="lowerRoman"/>
      <w:lvlText w:val="%3."/>
      <w:lvlJc w:val="right"/>
      <w:pPr>
        <w:ind w:left="2160" w:hanging="180"/>
      </w:pPr>
    </w:lvl>
    <w:lvl w:ilvl="3" w:tplc="88602908" w:tentative="1">
      <w:start w:val="1"/>
      <w:numFmt w:val="decimal"/>
      <w:lvlText w:val="%4."/>
      <w:lvlJc w:val="left"/>
      <w:pPr>
        <w:ind w:left="2880" w:hanging="360"/>
      </w:pPr>
    </w:lvl>
    <w:lvl w:ilvl="4" w:tplc="88602908" w:tentative="1">
      <w:start w:val="1"/>
      <w:numFmt w:val="lowerLetter"/>
      <w:lvlText w:val="%5."/>
      <w:lvlJc w:val="left"/>
      <w:pPr>
        <w:ind w:left="3600" w:hanging="360"/>
      </w:pPr>
    </w:lvl>
    <w:lvl w:ilvl="5" w:tplc="88602908" w:tentative="1">
      <w:start w:val="1"/>
      <w:numFmt w:val="lowerRoman"/>
      <w:lvlText w:val="%6."/>
      <w:lvlJc w:val="right"/>
      <w:pPr>
        <w:ind w:left="4320" w:hanging="180"/>
      </w:pPr>
    </w:lvl>
    <w:lvl w:ilvl="6" w:tplc="88602908" w:tentative="1">
      <w:start w:val="1"/>
      <w:numFmt w:val="decimal"/>
      <w:lvlText w:val="%7."/>
      <w:lvlJc w:val="left"/>
      <w:pPr>
        <w:ind w:left="5040" w:hanging="360"/>
      </w:pPr>
    </w:lvl>
    <w:lvl w:ilvl="7" w:tplc="88602908" w:tentative="1">
      <w:start w:val="1"/>
      <w:numFmt w:val="lowerLetter"/>
      <w:lvlText w:val="%8."/>
      <w:lvlJc w:val="left"/>
      <w:pPr>
        <w:ind w:left="5760" w:hanging="360"/>
      </w:pPr>
    </w:lvl>
    <w:lvl w:ilvl="8" w:tplc="88602908" w:tentative="1">
      <w:start w:val="1"/>
      <w:numFmt w:val="lowerRoman"/>
      <w:lvlText w:val="%9."/>
      <w:lvlJc w:val="right"/>
      <w:pPr>
        <w:ind w:left="6480" w:hanging="180"/>
      </w:pPr>
    </w:lvl>
  </w:abstractNum>
  <w:abstractNum w:abstractNumId="70034406">
    <w:multiLevelType w:val="hybridMultilevel"/>
    <w:lvl w:ilvl="0" w:tplc="89692992">
      <w:start w:val="1"/>
      <w:numFmt w:val="decimal"/>
      <w:lvlText w:val="%1."/>
      <w:lvlJc w:val="left"/>
      <w:pPr>
        <w:ind w:left="720" w:hanging="360"/>
      </w:pPr>
    </w:lvl>
    <w:lvl w:ilvl="1" w:tplc="89692992" w:tentative="1">
      <w:start w:val="1"/>
      <w:numFmt w:val="lowerLetter"/>
      <w:lvlText w:val="%2."/>
      <w:lvlJc w:val="left"/>
      <w:pPr>
        <w:ind w:left="1440" w:hanging="360"/>
      </w:pPr>
    </w:lvl>
    <w:lvl w:ilvl="2" w:tplc="89692992" w:tentative="1">
      <w:start w:val="1"/>
      <w:numFmt w:val="lowerRoman"/>
      <w:lvlText w:val="%3."/>
      <w:lvlJc w:val="right"/>
      <w:pPr>
        <w:ind w:left="2160" w:hanging="180"/>
      </w:pPr>
    </w:lvl>
    <w:lvl w:ilvl="3" w:tplc="89692992" w:tentative="1">
      <w:start w:val="1"/>
      <w:numFmt w:val="decimal"/>
      <w:lvlText w:val="%4."/>
      <w:lvlJc w:val="left"/>
      <w:pPr>
        <w:ind w:left="2880" w:hanging="360"/>
      </w:pPr>
    </w:lvl>
    <w:lvl w:ilvl="4" w:tplc="89692992" w:tentative="1">
      <w:start w:val="1"/>
      <w:numFmt w:val="lowerLetter"/>
      <w:lvlText w:val="%5."/>
      <w:lvlJc w:val="left"/>
      <w:pPr>
        <w:ind w:left="3600" w:hanging="360"/>
      </w:pPr>
    </w:lvl>
    <w:lvl w:ilvl="5" w:tplc="89692992" w:tentative="1">
      <w:start w:val="1"/>
      <w:numFmt w:val="lowerRoman"/>
      <w:lvlText w:val="%6."/>
      <w:lvlJc w:val="right"/>
      <w:pPr>
        <w:ind w:left="4320" w:hanging="180"/>
      </w:pPr>
    </w:lvl>
    <w:lvl w:ilvl="6" w:tplc="89692992" w:tentative="1">
      <w:start w:val="1"/>
      <w:numFmt w:val="decimal"/>
      <w:lvlText w:val="%7."/>
      <w:lvlJc w:val="left"/>
      <w:pPr>
        <w:ind w:left="5040" w:hanging="360"/>
      </w:pPr>
    </w:lvl>
    <w:lvl w:ilvl="7" w:tplc="89692992" w:tentative="1">
      <w:start w:val="1"/>
      <w:numFmt w:val="lowerLetter"/>
      <w:lvlText w:val="%8."/>
      <w:lvlJc w:val="left"/>
      <w:pPr>
        <w:ind w:left="5760" w:hanging="360"/>
      </w:pPr>
    </w:lvl>
    <w:lvl w:ilvl="8" w:tplc="89692992" w:tentative="1">
      <w:start w:val="1"/>
      <w:numFmt w:val="lowerRoman"/>
      <w:lvlText w:val="%9."/>
      <w:lvlJc w:val="right"/>
      <w:pPr>
        <w:ind w:left="6480" w:hanging="180"/>
      </w:pPr>
    </w:lvl>
  </w:abstractNum>
  <w:abstractNum w:abstractNumId="70034405">
    <w:multiLevelType w:val="hybridMultilevel"/>
    <w:lvl w:ilvl="0" w:tplc="45921412">
      <w:start w:val="1"/>
      <w:numFmt w:val="decimal"/>
      <w:lvlText w:val="%1."/>
      <w:lvlJc w:val="left"/>
      <w:pPr>
        <w:ind w:left="720" w:hanging="360"/>
      </w:pPr>
    </w:lvl>
    <w:lvl w:ilvl="1" w:tplc="45921412" w:tentative="1">
      <w:start w:val="1"/>
      <w:numFmt w:val="lowerLetter"/>
      <w:lvlText w:val="%2."/>
      <w:lvlJc w:val="left"/>
      <w:pPr>
        <w:ind w:left="1440" w:hanging="360"/>
      </w:pPr>
    </w:lvl>
    <w:lvl w:ilvl="2" w:tplc="45921412" w:tentative="1">
      <w:start w:val="1"/>
      <w:numFmt w:val="lowerRoman"/>
      <w:lvlText w:val="%3."/>
      <w:lvlJc w:val="right"/>
      <w:pPr>
        <w:ind w:left="2160" w:hanging="180"/>
      </w:pPr>
    </w:lvl>
    <w:lvl w:ilvl="3" w:tplc="45921412" w:tentative="1">
      <w:start w:val="1"/>
      <w:numFmt w:val="decimal"/>
      <w:lvlText w:val="%4."/>
      <w:lvlJc w:val="left"/>
      <w:pPr>
        <w:ind w:left="2880" w:hanging="360"/>
      </w:pPr>
    </w:lvl>
    <w:lvl w:ilvl="4" w:tplc="45921412" w:tentative="1">
      <w:start w:val="1"/>
      <w:numFmt w:val="lowerLetter"/>
      <w:lvlText w:val="%5."/>
      <w:lvlJc w:val="left"/>
      <w:pPr>
        <w:ind w:left="3600" w:hanging="360"/>
      </w:pPr>
    </w:lvl>
    <w:lvl w:ilvl="5" w:tplc="45921412" w:tentative="1">
      <w:start w:val="1"/>
      <w:numFmt w:val="lowerRoman"/>
      <w:lvlText w:val="%6."/>
      <w:lvlJc w:val="right"/>
      <w:pPr>
        <w:ind w:left="4320" w:hanging="180"/>
      </w:pPr>
    </w:lvl>
    <w:lvl w:ilvl="6" w:tplc="45921412" w:tentative="1">
      <w:start w:val="1"/>
      <w:numFmt w:val="decimal"/>
      <w:lvlText w:val="%7."/>
      <w:lvlJc w:val="left"/>
      <w:pPr>
        <w:ind w:left="5040" w:hanging="360"/>
      </w:pPr>
    </w:lvl>
    <w:lvl w:ilvl="7" w:tplc="45921412" w:tentative="1">
      <w:start w:val="1"/>
      <w:numFmt w:val="lowerLetter"/>
      <w:lvlText w:val="%8."/>
      <w:lvlJc w:val="left"/>
      <w:pPr>
        <w:ind w:left="5760" w:hanging="360"/>
      </w:pPr>
    </w:lvl>
    <w:lvl w:ilvl="8" w:tplc="45921412" w:tentative="1">
      <w:start w:val="1"/>
      <w:numFmt w:val="lowerRoman"/>
      <w:lvlText w:val="%9."/>
      <w:lvlJc w:val="right"/>
      <w:pPr>
        <w:ind w:left="6480" w:hanging="180"/>
      </w:pPr>
    </w:lvl>
  </w:abstractNum>
  <w:abstractNum w:abstractNumId="70034404">
    <w:multiLevelType w:val="hybridMultilevel"/>
    <w:lvl w:ilvl="0" w:tplc="36882585">
      <w:start w:val="1"/>
      <w:numFmt w:val="decimal"/>
      <w:lvlText w:val="%1."/>
      <w:lvlJc w:val="left"/>
      <w:pPr>
        <w:ind w:left="720" w:hanging="360"/>
      </w:pPr>
    </w:lvl>
    <w:lvl w:ilvl="1" w:tplc="36882585" w:tentative="1">
      <w:start w:val="1"/>
      <w:numFmt w:val="lowerLetter"/>
      <w:lvlText w:val="%2."/>
      <w:lvlJc w:val="left"/>
      <w:pPr>
        <w:ind w:left="1440" w:hanging="360"/>
      </w:pPr>
    </w:lvl>
    <w:lvl w:ilvl="2" w:tplc="36882585" w:tentative="1">
      <w:start w:val="1"/>
      <w:numFmt w:val="lowerRoman"/>
      <w:lvlText w:val="%3."/>
      <w:lvlJc w:val="right"/>
      <w:pPr>
        <w:ind w:left="2160" w:hanging="180"/>
      </w:pPr>
    </w:lvl>
    <w:lvl w:ilvl="3" w:tplc="36882585" w:tentative="1">
      <w:start w:val="1"/>
      <w:numFmt w:val="decimal"/>
      <w:lvlText w:val="%4."/>
      <w:lvlJc w:val="left"/>
      <w:pPr>
        <w:ind w:left="2880" w:hanging="360"/>
      </w:pPr>
    </w:lvl>
    <w:lvl w:ilvl="4" w:tplc="36882585" w:tentative="1">
      <w:start w:val="1"/>
      <w:numFmt w:val="lowerLetter"/>
      <w:lvlText w:val="%5."/>
      <w:lvlJc w:val="left"/>
      <w:pPr>
        <w:ind w:left="3600" w:hanging="360"/>
      </w:pPr>
    </w:lvl>
    <w:lvl w:ilvl="5" w:tplc="36882585" w:tentative="1">
      <w:start w:val="1"/>
      <w:numFmt w:val="lowerRoman"/>
      <w:lvlText w:val="%6."/>
      <w:lvlJc w:val="right"/>
      <w:pPr>
        <w:ind w:left="4320" w:hanging="180"/>
      </w:pPr>
    </w:lvl>
    <w:lvl w:ilvl="6" w:tplc="36882585" w:tentative="1">
      <w:start w:val="1"/>
      <w:numFmt w:val="decimal"/>
      <w:lvlText w:val="%7."/>
      <w:lvlJc w:val="left"/>
      <w:pPr>
        <w:ind w:left="5040" w:hanging="360"/>
      </w:pPr>
    </w:lvl>
    <w:lvl w:ilvl="7" w:tplc="36882585" w:tentative="1">
      <w:start w:val="1"/>
      <w:numFmt w:val="lowerLetter"/>
      <w:lvlText w:val="%8."/>
      <w:lvlJc w:val="left"/>
      <w:pPr>
        <w:ind w:left="5760" w:hanging="360"/>
      </w:pPr>
    </w:lvl>
    <w:lvl w:ilvl="8" w:tplc="36882585" w:tentative="1">
      <w:start w:val="1"/>
      <w:numFmt w:val="lowerRoman"/>
      <w:lvlText w:val="%9."/>
      <w:lvlJc w:val="right"/>
      <w:pPr>
        <w:ind w:left="6480" w:hanging="180"/>
      </w:pPr>
    </w:lvl>
  </w:abstractNum>
  <w:abstractNum w:abstractNumId="70034403">
    <w:multiLevelType w:val="hybridMultilevel"/>
    <w:lvl w:ilvl="0" w:tplc="34506938">
      <w:start w:val="1"/>
      <w:numFmt w:val="decimal"/>
      <w:lvlText w:val="%1."/>
      <w:lvlJc w:val="left"/>
      <w:pPr>
        <w:ind w:left="720" w:hanging="360"/>
      </w:pPr>
    </w:lvl>
    <w:lvl w:ilvl="1" w:tplc="34506938" w:tentative="1">
      <w:start w:val="1"/>
      <w:numFmt w:val="lowerLetter"/>
      <w:lvlText w:val="%2."/>
      <w:lvlJc w:val="left"/>
      <w:pPr>
        <w:ind w:left="1440" w:hanging="360"/>
      </w:pPr>
    </w:lvl>
    <w:lvl w:ilvl="2" w:tplc="34506938" w:tentative="1">
      <w:start w:val="1"/>
      <w:numFmt w:val="lowerRoman"/>
      <w:lvlText w:val="%3."/>
      <w:lvlJc w:val="right"/>
      <w:pPr>
        <w:ind w:left="2160" w:hanging="180"/>
      </w:pPr>
    </w:lvl>
    <w:lvl w:ilvl="3" w:tplc="34506938" w:tentative="1">
      <w:start w:val="1"/>
      <w:numFmt w:val="decimal"/>
      <w:lvlText w:val="%4."/>
      <w:lvlJc w:val="left"/>
      <w:pPr>
        <w:ind w:left="2880" w:hanging="360"/>
      </w:pPr>
    </w:lvl>
    <w:lvl w:ilvl="4" w:tplc="34506938" w:tentative="1">
      <w:start w:val="1"/>
      <w:numFmt w:val="lowerLetter"/>
      <w:lvlText w:val="%5."/>
      <w:lvlJc w:val="left"/>
      <w:pPr>
        <w:ind w:left="3600" w:hanging="360"/>
      </w:pPr>
    </w:lvl>
    <w:lvl w:ilvl="5" w:tplc="34506938" w:tentative="1">
      <w:start w:val="1"/>
      <w:numFmt w:val="lowerRoman"/>
      <w:lvlText w:val="%6."/>
      <w:lvlJc w:val="right"/>
      <w:pPr>
        <w:ind w:left="4320" w:hanging="180"/>
      </w:pPr>
    </w:lvl>
    <w:lvl w:ilvl="6" w:tplc="34506938" w:tentative="1">
      <w:start w:val="1"/>
      <w:numFmt w:val="decimal"/>
      <w:lvlText w:val="%7."/>
      <w:lvlJc w:val="left"/>
      <w:pPr>
        <w:ind w:left="5040" w:hanging="360"/>
      </w:pPr>
    </w:lvl>
    <w:lvl w:ilvl="7" w:tplc="34506938" w:tentative="1">
      <w:start w:val="1"/>
      <w:numFmt w:val="lowerLetter"/>
      <w:lvlText w:val="%8."/>
      <w:lvlJc w:val="left"/>
      <w:pPr>
        <w:ind w:left="5760" w:hanging="360"/>
      </w:pPr>
    </w:lvl>
    <w:lvl w:ilvl="8" w:tplc="34506938" w:tentative="1">
      <w:start w:val="1"/>
      <w:numFmt w:val="lowerRoman"/>
      <w:lvlText w:val="%9."/>
      <w:lvlJc w:val="right"/>
      <w:pPr>
        <w:ind w:left="6480" w:hanging="180"/>
      </w:pPr>
    </w:lvl>
  </w:abstractNum>
  <w:abstractNum w:abstractNumId="70034402">
    <w:multiLevelType w:val="hybridMultilevel"/>
    <w:lvl w:ilvl="0" w:tplc="42874387">
      <w:start w:val="1"/>
      <w:numFmt w:val="decimal"/>
      <w:lvlText w:val="%1."/>
      <w:lvlJc w:val="left"/>
      <w:pPr>
        <w:ind w:left="720" w:hanging="360"/>
      </w:pPr>
    </w:lvl>
    <w:lvl w:ilvl="1" w:tplc="42874387" w:tentative="1">
      <w:start w:val="1"/>
      <w:numFmt w:val="lowerLetter"/>
      <w:lvlText w:val="%2."/>
      <w:lvlJc w:val="left"/>
      <w:pPr>
        <w:ind w:left="1440" w:hanging="360"/>
      </w:pPr>
    </w:lvl>
    <w:lvl w:ilvl="2" w:tplc="42874387" w:tentative="1">
      <w:start w:val="1"/>
      <w:numFmt w:val="lowerRoman"/>
      <w:lvlText w:val="%3."/>
      <w:lvlJc w:val="right"/>
      <w:pPr>
        <w:ind w:left="2160" w:hanging="180"/>
      </w:pPr>
    </w:lvl>
    <w:lvl w:ilvl="3" w:tplc="42874387" w:tentative="1">
      <w:start w:val="1"/>
      <w:numFmt w:val="decimal"/>
      <w:lvlText w:val="%4."/>
      <w:lvlJc w:val="left"/>
      <w:pPr>
        <w:ind w:left="2880" w:hanging="360"/>
      </w:pPr>
    </w:lvl>
    <w:lvl w:ilvl="4" w:tplc="42874387" w:tentative="1">
      <w:start w:val="1"/>
      <w:numFmt w:val="lowerLetter"/>
      <w:lvlText w:val="%5."/>
      <w:lvlJc w:val="left"/>
      <w:pPr>
        <w:ind w:left="3600" w:hanging="360"/>
      </w:pPr>
    </w:lvl>
    <w:lvl w:ilvl="5" w:tplc="42874387" w:tentative="1">
      <w:start w:val="1"/>
      <w:numFmt w:val="lowerRoman"/>
      <w:lvlText w:val="%6."/>
      <w:lvlJc w:val="right"/>
      <w:pPr>
        <w:ind w:left="4320" w:hanging="180"/>
      </w:pPr>
    </w:lvl>
    <w:lvl w:ilvl="6" w:tplc="42874387" w:tentative="1">
      <w:start w:val="1"/>
      <w:numFmt w:val="decimal"/>
      <w:lvlText w:val="%7."/>
      <w:lvlJc w:val="left"/>
      <w:pPr>
        <w:ind w:left="5040" w:hanging="360"/>
      </w:pPr>
    </w:lvl>
    <w:lvl w:ilvl="7" w:tplc="42874387" w:tentative="1">
      <w:start w:val="1"/>
      <w:numFmt w:val="lowerLetter"/>
      <w:lvlText w:val="%8."/>
      <w:lvlJc w:val="left"/>
      <w:pPr>
        <w:ind w:left="5760" w:hanging="360"/>
      </w:pPr>
    </w:lvl>
    <w:lvl w:ilvl="8" w:tplc="42874387" w:tentative="1">
      <w:start w:val="1"/>
      <w:numFmt w:val="lowerRoman"/>
      <w:lvlText w:val="%9."/>
      <w:lvlJc w:val="right"/>
      <w:pPr>
        <w:ind w:left="6480" w:hanging="180"/>
      </w:pPr>
    </w:lvl>
  </w:abstractNum>
  <w:abstractNum w:abstractNumId="70034401">
    <w:multiLevelType w:val="hybridMultilevel"/>
    <w:lvl w:ilvl="0" w:tplc="68578931">
      <w:start w:val="1"/>
      <w:numFmt w:val="decimal"/>
      <w:lvlText w:val="%1."/>
      <w:lvlJc w:val="left"/>
      <w:pPr>
        <w:ind w:left="720" w:hanging="360"/>
      </w:pPr>
    </w:lvl>
    <w:lvl w:ilvl="1" w:tplc="68578931" w:tentative="1">
      <w:start w:val="1"/>
      <w:numFmt w:val="lowerLetter"/>
      <w:lvlText w:val="%2."/>
      <w:lvlJc w:val="left"/>
      <w:pPr>
        <w:ind w:left="1440" w:hanging="360"/>
      </w:pPr>
    </w:lvl>
    <w:lvl w:ilvl="2" w:tplc="68578931" w:tentative="1">
      <w:start w:val="1"/>
      <w:numFmt w:val="lowerRoman"/>
      <w:lvlText w:val="%3."/>
      <w:lvlJc w:val="right"/>
      <w:pPr>
        <w:ind w:left="2160" w:hanging="180"/>
      </w:pPr>
    </w:lvl>
    <w:lvl w:ilvl="3" w:tplc="68578931" w:tentative="1">
      <w:start w:val="1"/>
      <w:numFmt w:val="decimal"/>
      <w:lvlText w:val="%4."/>
      <w:lvlJc w:val="left"/>
      <w:pPr>
        <w:ind w:left="2880" w:hanging="360"/>
      </w:pPr>
    </w:lvl>
    <w:lvl w:ilvl="4" w:tplc="68578931" w:tentative="1">
      <w:start w:val="1"/>
      <w:numFmt w:val="lowerLetter"/>
      <w:lvlText w:val="%5."/>
      <w:lvlJc w:val="left"/>
      <w:pPr>
        <w:ind w:left="3600" w:hanging="360"/>
      </w:pPr>
    </w:lvl>
    <w:lvl w:ilvl="5" w:tplc="68578931" w:tentative="1">
      <w:start w:val="1"/>
      <w:numFmt w:val="lowerRoman"/>
      <w:lvlText w:val="%6."/>
      <w:lvlJc w:val="right"/>
      <w:pPr>
        <w:ind w:left="4320" w:hanging="180"/>
      </w:pPr>
    </w:lvl>
    <w:lvl w:ilvl="6" w:tplc="68578931" w:tentative="1">
      <w:start w:val="1"/>
      <w:numFmt w:val="decimal"/>
      <w:lvlText w:val="%7."/>
      <w:lvlJc w:val="left"/>
      <w:pPr>
        <w:ind w:left="5040" w:hanging="360"/>
      </w:pPr>
    </w:lvl>
    <w:lvl w:ilvl="7" w:tplc="68578931" w:tentative="1">
      <w:start w:val="1"/>
      <w:numFmt w:val="lowerLetter"/>
      <w:lvlText w:val="%8."/>
      <w:lvlJc w:val="left"/>
      <w:pPr>
        <w:ind w:left="5760" w:hanging="360"/>
      </w:pPr>
    </w:lvl>
    <w:lvl w:ilvl="8" w:tplc="68578931" w:tentative="1">
      <w:start w:val="1"/>
      <w:numFmt w:val="lowerRoman"/>
      <w:lvlText w:val="%9."/>
      <w:lvlJc w:val="right"/>
      <w:pPr>
        <w:ind w:left="6480" w:hanging="180"/>
      </w:pPr>
    </w:lvl>
  </w:abstractNum>
  <w:abstractNum w:abstractNumId="70034400">
    <w:multiLevelType w:val="hybridMultilevel"/>
    <w:lvl w:ilvl="0" w:tplc="18032243">
      <w:start w:val="1"/>
      <w:numFmt w:val="decimal"/>
      <w:lvlText w:val="%1."/>
      <w:lvlJc w:val="left"/>
      <w:pPr>
        <w:ind w:left="720" w:hanging="360"/>
      </w:pPr>
    </w:lvl>
    <w:lvl w:ilvl="1" w:tplc="18032243" w:tentative="1">
      <w:start w:val="1"/>
      <w:numFmt w:val="lowerLetter"/>
      <w:lvlText w:val="%2."/>
      <w:lvlJc w:val="left"/>
      <w:pPr>
        <w:ind w:left="1440" w:hanging="360"/>
      </w:pPr>
    </w:lvl>
    <w:lvl w:ilvl="2" w:tplc="18032243" w:tentative="1">
      <w:start w:val="1"/>
      <w:numFmt w:val="lowerRoman"/>
      <w:lvlText w:val="%3."/>
      <w:lvlJc w:val="right"/>
      <w:pPr>
        <w:ind w:left="2160" w:hanging="180"/>
      </w:pPr>
    </w:lvl>
    <w:lvl w:ilvl="3" w:tplc="18032243" w:tentative="1">
      <w:start w:val="1"/>
      <w:numFmt w:val="decimal"/>
      <w:lvlText w:val="%4."/>
      <w:lvlJc w:val="left"/>
      <w:pPr>
        <w:ind w:left="2880" w:hanging="360"/>
      </w:pPr>
    </w:lvl>
    <w:lvl w:ilvl="4" w:tplc="18032243" w:tentative="1">
      <w:start w:val="1"/>
      <w:numFmt w:val="lowerLetter"/>
      <w:lvlText w:val="%5."/>
      <w:lvlJc w:val="left"/>
      <w:pPr>
        <w:ind w:left="3600" w:hanging="360"/>
      </w:pPr>
    </w:lvl>
    <w:lvl w:ilvl="5" w:tplc="18032243" w:tentative="1">
      <w:start w:val="1"/>
      <w:numFmt w:val="lowerRoman"/>
      <w:lvlText w:val="%6."/>
      <w:lvlJc w:val="right"/>
      <w:pPr>
        <w:ind w:left="4320" w:hanging="180"/>
      </w:pPr>
    </w:lvl>
    <w:lvl w:ilvl="6" w:tplc="18032243" w:tentative="1">
      <w:start w:val="1"/>
      <w:numFmt w:val="decimal"/>
      <w:lvlText w:val="%7."/>
      <w:lvlJc w:val="left"/>
      <w:pPr>
        <w:ind w:left="5040" w:hanging="360"/>
      </w:pPr>
    </w:lvl>
    <w:lvl w:ilvl="7" w:tplc="18032243" w:tentative="1">
      <w:start w:val="1"/>
      <w:numFmt w:val="lowerLetter"/>
      <w:lvlText w:val="%8."/>
      <w:lvlJc w:val="left"/>
      <w:pPr>
        <w:ind w:left="5760" w:hanging="360"/>
      </w:pPr>
    </w:lvl>
    <w:lvl w:ilvl="8" w:tplc="18032243" w:tentative="1">
      <w:start w:val="1"/>
      <w:numFmt w:val="lowerRoman"/>
      <w:lvlText w:val="%9."/>
      <w:lvlJc w:val="right"/>
      <w:pPr>
        <w:ind w:left="6480" w:hanging="180"/>
      </w:pPr>
    </w:lvl>
  </w:abstractNum>
  <w:abstractNum w:abstractNumId="70034399">
    <w:multiLevelType w:val="hybridMultilevel"/>
    <w:lvl w:ilvl="0" w:tplc="18201651">
      <w:start w:val="1"/>
      <w:numFmt w:val="decimal"/>
      <w:lvlText w:val="%1."/>
      <w:lvlJc w:val="left"/>
      <w:pPr>
        <w:ind w:left="720" w:hanging="360"/>
      </w:pPr>
    </w:lvl>
    <w:lvl w:ilvl="1" w:tplc="18201651" w:tentative="1">
      <w:start w:val="1"/>
      <w:numFmt w:val="lowerLetter"/>
      <w:lvlText w:val="%2."/>
      <w:lvlJc w:val="left"/>
      <w:pPr>
        <w:ind w:left="1440" w:hanging="360"/>
      </w:pPr>
    </w:lvl>
    <w:lvl w:ilvl="2" w:tplc="18201651" w:tentative="1">
      <w:start w:val="1"/>
      <w:numFmt w:val="lowerRoman"/>
      <w:lvlText w:val="%3."/>
      <w:lvlJc w:val="right"/>
      <w:pPr>
        <w:ind w:left="2160" w:hanging="180"/>
      </w:pPr>
    </w:lvl>
    <w:lvl w:ilvl="3" w:tplc="18201651" w:tentative="1">
      <w:start w:val="1"/>
      <w:numFmt w:val="decimal"/>
      <w:lvlText w:val="%4."/>
      <w:lvlJc w:val="left"/>
      <w:pPr>
        <w:ind w:left="2880" w:hanging="360"/>
      </w:pPr>
    </w:lvl>
    <w:lvl w:ilvl="4" w:tplc="18201651" w:tentative="1">
      <w:start w:val="1"/>
      <w:numFmt w:val="lowerLetter"/>
      <w:lvlText w:val="%5."/>
      <w:lvlJc w:val="left"/>
      <w:pPr>
        <w:ind w:left="3600" w:hanging="360"/>
      </w:pPr>
    </w:lvl>
    <w:lvl w:ilvl="5" w:tplc="18201651" w:tentative="1">
      <w:start w:val="1"/>
      <w:numFmt w:val="lowerRoman"/>
      <w:lvlText w:val="%6."/>
      <w:lvlJc w:val="right"/>
      <w:pPr>
        <w:ind w:left="4320" w:hanging="180"/>
      </w:pPr>
    </w:lvl>
    <w:lvl w:ilvl="6" w:tplc="18201651" w:tentative="1">
      <w:start w:val="1"/>
      <w:numFmt w:val="decimal"/>
      <w:lvlText w:val="%7."/>
      <w:lvlJc w:val="left"/>
      <w:pPr>
        <w:ind w:left="5040" w:hanging="360"/>
      </w:pPr>
    </w:lvl>
    <w:lvl w:ilvl="7" w:tplc="18201651" w:tentative="1">
      <w:start w:val="1"/>
      <w:numFmt w:val="lowerLetter"/>
      <w:lvlText w:val="%8."/>
      <w:lvlJc w:val="left"/>
      <w:pPr>
        <w:ind w:left="5760" w:hanging="360"/>
      </w:pPr>
    </w:lvl>
    <w:lvl w:ilvl="8" w:tplc="18201651" w:tentative="1">
      <w:start w:val="1"/>
      <w:numFmt w:val="lowerRoman"/>
      <w:lvlText w:val="%9."/>
      <w:lvlJc w:val="right"/>
      <w:pPr>
        <w:ind w:left="6480" w:hanging="180"/>
      </w:pPr>
    </w:lvl>
  </w:abstractNum>
  <w:abstractNum w:abstractNumId="70034398">
    <w:multiLevelType w:val="hybridMultilevel"/>
    <w:lvl w:ilvl="0" w:tplc="89908517">
      <w:start w:val="1"/>
      <w:numFmt w:val="decimal"/>
      <w:lvlText w:val="%1."/>
      <w:lvlJc w:val="left"/>
      <w:pPr>
        <w:ind w:left="720" w:hanging="360"/>
      </w:pPr>
    </w:lvl>
    <w:lvl w:ilvl="1" w:tplc="89908517" w:tentative="1">
      <w:start w:val="1"/>
      <w:numFmt w:val="lowerLetter"/>
      <w:lvlText w:val="%2."/>
      <w:lvlJc w:val="left"/>
      <w:pPr>
        <w:ind w:left="1440" w:hanging="360"/>
      </w:pPr>
    </w:lvl>
    <w:lvl w:ilvl="2" w:tplc="89908517" w:tentative="1">
      <w:start w:val="1"/>
      <w:numFmt w:val="lowerRoman"/>
      <w:lvlText w:val="%3."/>
      <w:lvlJc w:val="right"/>
      <w:pPr>
        <w:ind w:left="2160" w:hanging="180"/>
      </w:pPr>
    </w:lvl>
    <w:lvl w:ilvl="3" w:tplc="89908517" w:tentative="1">
      <w:start w:val="1"/>
      <w:numFmt w:val="decimal"/>
      <w:lvlText w:val="%4."/>
      <w:lvlJc w:val="left"/>
      <w:pPr>
        <w:ind w:left="2880" w:hanging="360"/>
      </w:pPr>
    </w:lvl>
    <w:lvl w:ilvl="4" w:tplc="89908517" w:tentative="1">
      <w:start w:val="1"/>
      <w:numFmt w:val="lowerLetter"/>
      <w:lvlText w:val="%5."/>
      <w:lvlJc w:val="left"/>
      <w:pPr>
        <w:ind w:left="3600" w:hanging="360"/>
      </w:pPr>
    </w:lvl>
    <w:lvl w:ilvl="5" w:tplc="89908517" w:tentative="1">
      <w:start w:val="1"/>
      <w:numFmt w:val="lowerRoman"/>
      <w:lvlText w:val="%6."/>
      <w:lvlJc w:val="right"/>
      <w:pPr>
        <w:ind w:left="4320" w:hanging="180"/>
      </w:pPr>
    </w:lvl>
    <w:lvl w:ilvl="6" w:tplc="89908517" w:tentative="1">
      <w:start w:val="1"/>
      <w:numFmt w:val="decimal"/>
      <w:lvlText w:val="%7."/>
      <w:lvlJc w:val="left"/>
      <w:pPr>
        <w:ind w:left="5040" w:hanging="360"/>
      </w:pPr>
    </w:lvl>
    <w:lvl w:ilvl="7" w:tplc="89908517" w:tentative="1">
      <w:start w:val="1"/>
      <w:numFmt w:val="lowerLetter"/>
      <w:lvlText w:val="%8."/>
      <w:lvlJc w:val="left"/>
      <w:pPr>
        <w:ind w:left="5760" w:hanging="360"/>
      </w:pPr>
    </w:lvl>
    <w:lvl w:ilvl="8" w:tplc="89908517" w:tentative="1">
      <w:start w:val="1"/>
      <w:numFmt w:val="lowerRoman"/>
      <w:lvlText w:val="%9."/>
      <w:lvlJc w:val="right"/>
      <w:pPr>
        <w:ind w:left="6480" w:hanging="180"/>
      </w:pPr>
    </w:lvl>
  </w:abstractNum>
  <w:abstractNum w:abstractNumId="70034397">
    <w:multiLevelType w:val="hybridMultilevel"/>
    <w:lvl w:ilvl="0" w:tplc="34406109">
      <w:start w:val="1"/>
      <w:numFmt w:val="decimal"/>
      <w:lvlText w:val="%1."/>
      <w:lvlJc w:val="left"/>
      <w:pPr>
        <w:ind w:left="720" w:hanging="360"/>
      </w:pPr>
    </w:lvl>
    <w:lvl w:ilvl="1" w:tplc="34406109" w:tentative="1">
      <w:start w:val="1"/>
      <w:numFmt w:val="lowerLetter"/>
      <w:lvlText w:val="%2."/>
      <w:lvlJc w:val="left"/>
      <w:pPr>
        <w:ind w:left="1440" w:hanging="360"/>
      </w:pPr>
    </w:lvl>
    <w:lvl w:ilvl="2" w:tplc="34406109" w:tentative="1">
      <w:start w:val="1"/>
      <w:numFmt w:val="lowerRoman"/>
      <w:lvlText w:val="%3."/>
      <w:lvlJc w:val="right"/>
      <w:pPr>
        <w:ind w:left="2160" w:hanging="180"/>
      </w:pPr>
    </w:lvl>
    <w:lvl w:ilvl="3" w:tplc="34406109" w:tentative="1">
      <w:start w:val="1"/>
      <w:numFmt w:val="decimal"/>
      <w:lvlText w:val="%4."/>
      <w:lvlJc w:val="left"/>
      <w:pPr>
        <w:ind w:left="2880" w:hanging="360"/>
      </w:pPr>
    </w:lvl>
    <w:lvl w:ilvl="4" w:tplc="34406109" w:tentative="1">
      <w:start w:val="1"/>
      <w:numFmt w:val="lowerLetter"/>
      <w:lvlText w:val="%5."/>
      <w:lvlJc w:val="left"/>
      <w:pPr>
        <w:ind w:left="3600" w:hanging="360"/>
      </w:pPr>
    </w:lvl>
    <w:lvl w:ilvl="5" w:tplc="34406109" w:tentative="1">
      <w:start w:val="1"/>
      <w:numFmt w:val="lowerRoman"/>
      <w:lvlText w:val="%6."/>
      <w:lvlJc w:val="right"/>
      <w:pPr>
        <w:ind w:left="4320" w:hanging="180"/>
      </w:pPr>
    </w:lvl>
    <w:lvl w:ilvl="6" w:tplc="34406109" w:tentative="1">
      <w:start w:val="1"/>
      <w:numFmt w:val="decimal"/>
      <w:lvlText w:val="%7."/>
      <w:lvlJc w:val="left"/>
      <w:pPr>
        <w:ind w:left="5040" w:hanging="360"/>
      </w:pPr>
    </w:lvl>
    <w:lvl w:ilvl="7" w:tplc="34406109" w:tentative="1">
      <w:start w:val="1"/>
      <w:numFmt w:val="lowerLetter"/>
      <w:lvlText w:val="%8."/>
      <w:lvlJc w:val="left"/>
      <w:pPr>
        <w:ind w:left="5760" w:hanging="360"/>
      </w:pPr>
    </w:lvl>
    <w:lvl w:ilvl="8" w:tplc="34406109" w:tentative="1">
      <w:start w:val="1"/>
      <w:numFmt w:val="lowerRoman"/>
      <w:lvlText w:val="%9."/>
      <w:lvlJc w:val="right"/>
      <w:pPr>
        <w:ind w:left="6480" w:hanging="180"/>
      </w:pPr>
    </w:lvl>
  </w:abstractNum>
  <w:abstractNum w:abstractNumId="70034396">
    <w:multiLevelType w:val="hybridMultilevel"/>
    <w:lvl w:ilvl="0" w:tplc="38521952">
      <w:start w:val="1"/>
      <w:numFmt w:val="decimal"/>
      <w:lvlText w:val="%1."/>
      <w:lvlJc w:val="left"/>
      <w:pPr>
        <w:ind w:left="720" w:hanging="360"/>
      </w:pPr>
    </w:lvl>
    <w:lvl w:ilvl="1" w:tplc="38521952" w:tentative="1">
      <w:start w:val="1"/>
      <w:numFmt w:val="lowerLetter"/>
      <w:lvlText w:val="%2."/>
      <w:lvlJc w:val="left"/>
      <w:pPr>
        <w:ind w:left="1440" w:hanging="360"/>
      </w:pPr>
    </w:lvl>
    <w:lvl w:ilvl="2" w:tplc="38521952" w:tentative="1">
      <w:start w:val="1"/>
      <w:numFmt w:val="lowerRoman"/>
      <w:lvlText w:val="%3."/>
      <w:lvlJc w:val="right"/>
      <w:pPr>
        <w:ind w:left="2160" w:hanging="180"/>
      </w:pPr>
    </w:lvl>
    <w:lvl w:ilvl="3" w:tplc="38521952" w:tentative="1">
      <w:start w:val="1"/>
      <w:numFmt w:val="decimal"/>
      <w:lvlText w:val="%4."/>
      <w:lvlJc w:val="left"/>
      <w:pPr>
        <w:ind w:left="2880" w:hanging="360"/>
      </w:pPr>
    </w:lvl>
    <w:lvl w:ilvl="4" w:tplc="38521952" w:tentative="1">
      <w:start w:val="1"/>
      <w:numFmt w:val="lowerLetter"/>
      <w:lvlText w:val="%5."/>
      <w:lvlJc w:val="left"/>
      <w:pPr>
        <w:ind w:left="3600" w:hanging="360"/>
      </w:pPr>
    </w:lvl>
    <w:lvl w:ilvl="5" w:tplc="38521952" w:tentative="1">
      <w:start w:val="1"/>
      <w:numFmt w:val="lowerRoman"/>
      <w:lvlText w:val="%6."/>
      <w:lvlJc w:val="right"/>
      <w:pPr>
        <w:ind w:left="4320" w:hanging="180"/>
      </w:pPr>
    </w:lvl>
    <w:lvl w:ilvl="6" w:tplc="38521952" w:tentative="1">
      <w:start w:val="1"/>
      <w:numFmt w:val="decimal"/>
      <w:lvlText w:val="%7."/>
      <w:lvlJc w:val="left"/>
      <w:pPr>
        <w:ind w:left="5040" w:hanging="360"/>
      </w:pPr>
    </w:lvl>
    <w:lvl w:ilvl="7" w:tplc="38521952" w:tentative="1">
      <w:start w:val="1"/>
      <w:numFmt w:val="lowerLetter"/>
      <w:lvlText w:val="%8."/>
      <w:lvlJc w:val="left"/>
      <w:pPr>
        <w:ind w:left="5760" w:hanging="360"/>
      </w:pPr>
    </w:lvl>
    <w:lvl w:ilvl="8" w:tplc="38521952" w:tentative="1">
      <w:start w:val="1"/>
      <w:numFmt w:val="lowerRoman"/>
      <w:lvlText w:val="%9."/>
      <w:lvlJc w:val="right"/>
      <w:pPr>
        <w:ind w:left="6480" w:hanging="180"/>
      </w:pPr>
    </w:lvl>
  </w:abstractNum>
  <w:abstractNum w:abstractNumId="70034395">
    <w:multiLevelType w:val="hybridMultilevel"/>
    <w:lvl w:ilvl="0" w:tplc="87539676">
      <w:start w:val="1"/>
      <w:numFmt w:val="decimal"/>
      <w:lvlText w:val="%1."/>
      <w:lvlJc w:val="left"/>
      <w:pPr>
        <w:ind w:left="720" w:hanging="360"/>
      </w:pPr>
    </w:lvl>
    <w:lvl w:ilvl="1" w:tplc="87539676" w:tentative="1">
      <w:start w:val="1"/>
      <w:numFmt w:val="lowerLetter"/>
      <w:lvlText w:val="%2."/>
      <w:lvlJc w:val="left"/>
      <w:pPr>
        <w:ind w:left="1440" w:hanging="360"/>
      </w:pPr>
    </w:lvl>
    <w:lvl w:ilvl="2" w:tplc="87539676" w:tentative="1">
      <w:start w:val="1"/>
      <w:numFmt w:val="lowerRoman"/>
      <w:lvlText w:val="%3."/>
      <w:lvlJc w:val="right"/>
      <w:pPr>
        <w:ind w:left="2160" w:hanging="180"/>
      </w:pPr>
    </w:lvl>
    <w:lvl w:ilvl="3" w:tplc="87539676" w:tentative="1">
      <w:start w:val="1"/>
      <w:numFmt w:val="decimal"/>
      <w:lvlText w:val="%4."/>
      <w:lvlJc w:val="left"/>
      <w:pPr>
        <w:ind w:left="2880" w:hanging="360"/>
      </w:pPr>
    </w:lvl>
    <w:lvl w:ilvl="4" w:tplc="87539676" w:tentative="1">
      <w:start w:val="1"/>
      <w:numFmt w:val="lowerLetter"/>
      <w:lvlText w:val="%5."/>
      <w:lvlJc w:val="left"/>
      <w:pPr>
        <w:ind w:left="3600" w:hanging="360"/>
      </w:pPr>
    </w:lvl>
    <w:lvl w:ilvl="5" w:tplc="87539676" w:tentative="1">
      <w:start w:val="1"/>
      <w:numFmt w:val="lowerRoman"/>
      <w:lvlText w:val="%6."/>
      <w:lvlJc w:val="right"/>
      <w:pPr>
        <w:ind w:left="4320" w:hanging="180"/>
      </w:pPr>
    </w:lvl>
    <w:lvl w:ilvl="6" w:tplc="87539676" w:tentative="1">
      <w:start w:val="1"/>
      <w:numFmt w:val="decimal"/>
      <w:lvlText w:val="%7."/>
      <w:lvlJc w:val="left"/>
      <w:pPr>
        <w:ind w:left="5040" w:hanging="360"/>
      </w:pPr>
    </w:lvl>
    <w:lvl w:ilvl="7" w:tplc="87539676" w:tentative="1">
      <w:start w:val="1"/>
      <w:numFmt w:val="lowerLetter"/>
      <w:lvlText w:val="%8."/>
      <w:lvlJc w:val="left"/>
      <w:pPr>
        <w:ind w:left="5760" w:hanging="360"/>
      </w:pPr>
    </w:lvl>
    <w:lvl w:ilvl="8" w:tplc="87539676" w:tentative="1">
      <w:start w:val="1"/>
      <w:numFmt w:val="lowerRoman"/>
      <w:lvlText w:val="%9."/>
      <w:lvlJc w:val="right"/>
      <w:pPr>
        <w:ind w:left="6480" w:hanging="180"/>
      </w:pPr>
    </w:lvl>
  </w:abstractNum>
  <w:abstractNum w:abstractNumId="70034394">
    <w:multiLevelType w:val="hybridMultilevel"/>
    <w:lvl w:ilvl="0" w:tplc="29657628">
      <w:start w:val="1"/>
      <w:numFmt w:val="decimal"/>
      <w:lvlText w:val="%1."/>
      <w:lvlJc w:val="left"/>
      <w:pPr>
        <w:ind w:left="720" w:hanging="360"/>
      </w:pPr>
    </w:lvl>
    <w:lvl w:ilvl="1" w:tplc="29657628" w:tentative="1">
      <w:start w:val="1"/>
      <w:numFmt w:val="lowerLetter"/>
      <w:lvlText w:val="%2."/>
      <w:lvlJc w:val="left"/>
      <w:pPr>
        <w:ind w:left="1440" w:hanging="360"/>
      </w:pPr>
    </w:lvl>
    <w:lvl w:ilvl="2" w:tplc="29657628" w:tentative="1">
      <w:start w:val="1"/>
      <w:numFmt w:val="lowerRoman"/>
      <w:lvlText w:val="%3."/>
      <w:lvlJc w:val="right"/>
      <w:pPr>
        <w:ind w:left="2160" w:hanging="180"/>
      </w:pPr>
    </w:lvl>
    <w:lvl w:ilvl="3" w:tplc="29657628" w:tentative="1">
      <w:start w:val="1"/>
      <w:numFmt w:val="decimal"/>
      <w:lvlText w:val="%4."/>
      <w:lvlJc w:val="left"/>
      <w:pPr>
        <w:ind w:left="2880" w:hanging="360"/>
      </w:pPr>
    </w:lvl>
    <w:lvl w:ilvl="4" w:tplc="29657628" w:tentative="1">
      <w:start w:val="1"/>
      <w:numFmt w:val="lowerLetter"/>
      <w:lvlText w:val="%5."/>
      <w:lvlJc w:val="left"/>
      <w:pPr>
        <w:ind w:left="3600" w:hanging="360"/>
      </w:pPr>
    </w:lvl>
    <w:lvl w:ilvl="5" w:tplc="29657628" w:tentative="1">
      <w:start w:val="1"/>
      <w:numFmt w:val="lowerRoman"/>
      <w:lvlText w:val="%6."/>
      <w:lvlJc w:val="right"/>
      <w:pPr>
        <w:ind w:left="4320" w:hanging="180"/>
      </w:pPr>
    </w:lvl>
    <w:lvl w:ilvl="6" w:tplc="29657628" w:tentative="1">
      <w:start w:val="1"/>
      <w:numFmt w:val="decimal"/>
      <w:lvlText w:val="%7."/>
      <w:lvlJc w:val="left"/>
      <w:pPr>
        <w:ind w:left="5040" w:hanging="360"/>
      </w:pPr>
    </w:lvl>
    <w:lvl w:ilvl="7" w:tplc="29657628" w:tentative="1">
      <w:start w:val="1"/>
      <w:numFmt w:val="lowerLetter"/>
      <w:lvlText w:val="%8."/>
      <w:lvlJc w:val="left"/>
      <w:pPr>
        <w:ind w:left="5760" w:hanging="360"/>
      </w:pPr>
    </w:lvl>
    <w:lvl w:ilvl="8" w:tplc="29657628" w:tentative="1">
      <w:start w:val="1"/>
      <w:numFmt w:val="lowerRoman"/>
      <w:lvlText w:val="%9."/>
      <w:lvlJc w:val="right"/>
      <w:pPr>
        <w:ind w:left="6480" w:hanging="180"/>
      </w:pPr>
    </w:lvl>
  </w:abstractNum>
  <w:abstractNum w:abstractNumId="70034393">
    <w:multiLevelType w:val="hybridMultilevel"/>
    <w:lvl w:ilvl="0" w:tplc="19054200">
      <w:start w:val="1"/>
      <w:numFmt w:val="decimal"/>
      <w:lvlText w:val="%1."/>
      <w:lvlJc w:val="left"/>
      <w:pPr>
        <w:ind w:left="720" w:hanging="360"/>
      </w:pPr>
    </w:lvl>
    <w:lvl w:ilvl="1" w:tplc="19054200" w:tentative="1">
      <w:start w:val="1"/>
      <w:numFmt w:val="lowerLetter"/>
      <w:lvlText w:val="%2."/>
      <w:lvlJc w:val="left"/>
      <w:pPr>
        <w:ind w:left="1440" w:hanging="360"/>
      </w:pPr>
    </w:lvl>
    <w:lvl w:ilvl="2" w:tplc="19054200" w:tentative="1">
      <w:start w:val="1"/>
      <w:numFmt w:val="lowerRoman"/>
      <w:lvlText w:val="%3."/>
      <w:lvlJc w:val="right"/>
      <w:pPr>
        <w:ind w:left="2160" w:hanging="180"/>
      </w:pPr>
    </w:lvl>
    <w:lvl w:ilvl="3" w:tplc="19054200" w:tentative="1">
      <w:start w:val="1"/>
      <w:numFmt w:val="decimal"/>
      <w:lvlText w:val="%4."/>
      <w:lvlJc w:val="left"/>
      <w:pPr>
        <w:ind w:left="2880" w:hanging="360"/>
      </w:pPr>
    </w:lvl>
    <w:lvl w:ilvl="4" w:tplc="19054200" w:tentative="1">
      <w:start w:val="1"/>
      <w:numFmt w:val="lowerLetter"/>
      <w:lvlText w:val="%5."/>
      <w:lvlJc w:val="left"/>
      <w:pPr>
        <w:ind w:left="3600" w:hanging="360"/>
      </w:pPr>
    </w:lvl>
    <w:lvl w:ilvl="5" w:tplc="19054200" w:tentative="1">
      <w:start w:val="1"/>
      <w:numFmt w:val="lowerRoman"/>
      <w:lvlText w:val="%6."/>
      <w:lvlJc w:val="right"/>
      <w:pPr>
        <w:ind w:left="4320" w:hanging="180"/>
      </w:pPr>
    </w:lvl>
    <w:lvl w:ilvl="6" w:tplc="19054200" w:tentative="1">
      <w:start w:val="1"/>
      <w:numFmt w:val="decimal"/>
      <w:lvlText w:val="%7."/>
      <w:lvlJc w:val="left"/>
      <w:pPr>
        <w:ind w:left="5040" w:hanging="360"/>
      </w:pPr>
    </w:lvl>
    <w:lvl w:ilvl="7" w:tplc="19054200" w:tentative="1">
      <w:start w:val="1"/>
      <w:numFmt w:val="lowerLetter"/>
      <w:lvlText w:val="%8."/>
      <w:lvlJc w:val="left"/>
      <w:pPr>
        <w:ind w:left="5760" w:hanging="360"/>
      </w:pPr>
    </w:lvl>
    <w:lvl w:ilvl="8" w:tplc="19054200" w:tentative="1">
      <w:start w:val="1"/>
      <w:numFmt w:val="lowerRoman"/>
      <w:lvlText w:val="%9."/>
      <w:lvlJc w:val="right"/>
      <w:pPr>
        <w:ind w:left="6480" w:hanging="180"/>
      </w:pPr>
    </w:lvl>
  </w:abstractNum>
  <w:abstractNum w:abstractNumId="70034392">
    <w:multiLevelType w:val="hybridMultilevel"/>
    <w:lvl w:ilvl="0" w:tplc="44201665">
      <w:start w:val="1"/>
      <w:numFmt w:val="decimal"/>
      <w:lvlText w:val="%1."/>
      <w:lvlJc w:val="left"/>
      <w:pPr>
        <w:ind w:left="720" w:hanging="360"/>
      </w:pPr>
    </w:lvl>
    <w:lvl w:ilvl="1" w:tplc="44201665" w:tentative="1">
      <w:start w:val="1"/>
      <w:numFmt w:val="lowerLetter"/>
      <w:lvlText w:val="%2."/>
      <w:lvlJc w:val="left"/>
      <w:pPr>
        <w:ind w:left="1440" w:hanging="360"/>
      </w:pPr>
    </w:lvl>
    <w:lvl w:ilvl="2" w:tplc="44201665" w:tentative="1">
      <w:start w:val="1"/>
      <w:numFmt w:val="lowerRoman"/>
      <w:lvlText w:val="%3."/>
      <w:lvlJc w:val="right"/>
      <w:pPr>
        <w:ind w:left="2160" w:hanging="180"/>
      </w:pPr>
    </w:lvl>
    <w:lvl w:ilvl="3" w:tplc="44201665" w:tentative="1">
      <w:start w:val="1"/>
      <w:numFmt w:val="decimal"/>
      <w:lvlText w:val="%4."/>
      <w:lvlJc w:val="left"/>
      <w:pPr>
        <w:ind w:left="2880" w:hanging="360"/>
      </w:pPr>
    </w:lvl>
    <w:lvl w:ilvl="4" w:tplc="44201665" w:tentative="1">
      <w:start w:val="1"/>
      <w:numFmt w:val="lowerLetter"/>
      <w:lvlText w:val="%5."/>
      <w:lvlJc w:val="left"/>
      <w:pPr>
        <w:ind w:left="3600" w:hanging="360"/>
      </w:pPr>
    </w:lvl>
    <w:lvl w:ilvl="5" w:tplc="44201665" w:tentative="1">
      <w:start w:val="1"/>
      <w:numFmt w:val="lowerRoman"/>
      <w:lvlText w:val="%6."/>
      <w:lvlJc w:val="right"/>
      <w:pPr>
        <w:ind w:left="4320" w:hanging="180"/>
      </w:pPr>
    </w:lvl>
    <w:lvl w:ilvl="6" w:tplc="44201665" w:tentative="1">
      <w:start w:val="1"/>
      <w:numFmt w:val="decimal"/>
      <w:lvlText w:val="%7."/>
      <w:lvlJc w:val="left"/>
      <w:pPr>
        <w:ind w:left="5040" w:hanging="360"/>
      </w:pPr>
    </w:lvl>
    <w:lvl w:ilvl="7" w:tplc="44201665" w:tentative="1">
      <w:start w:val="1"/>
      <w:numFmt w:val="lowerLetter"/>
      <w:lvlText w:val="%8."/>
      <w:lvlJc w:val="left"/>
      <w:pPr>
        <w:ind w:left="5760" w:hanging="360"/>
      </w:pPr>
    </w:lvl>
    <w:lvl w:ilvl="8" w:tplc="44201665" w:tentative="1">
      <w:start w:val="1"/>
      <w:numFmt w:val="lowerRoman"/>
      <w:lvlText w:val="%9."/>
      <w:lvlJc w:val="right"/>
      <w:pPr>
        <w:ind w:left="6480" w:hanging="180"/>
      </w:pPr>
    </w:lvl>
  </w:abstractNum>
  <w:abstractNum w:abstractNumId="70034391">
    <w:multiLevelType w:val="hybridMultilevel"/>
    <w:lvl w:ilvl="0" w:tplc="53490198">
      <w:start w:val="1"/>
      <w:numFmt w:val="decimal"/>
      <w:lvlText w:val="%1."/>
      <w:lvlJc w:val="left"/>
      <w:pPr>
        <w:ind w:left="720" w:hanging="360"/>
      </w:pPr>
    </w:lvl>
    <w:lvl w:ilvl="1" w:tplc="53490198" w:tentative="1">
      <w:start w:val="1"/>
      <w:numFmt w:val="lowerLetter"/>
      <w:lvlText w:val="%2."/>
      <w:lvlJc w:val="left"/>
      <w:pPr>
        <w:ind w:left="1440" w:hanging="360"/>
      </w:pPr>
    </w:lvl>
    <w:lvl w:ilvl="2" w:tplc="53490198" w:tentative="1">
      <w:start w:val="1"/>
      <w:numFmt w:val="lowerRoman"/>
      <w:lvlText w:val="%3."/>
      <w:lvlJc w:val="right"/>
      <w:pPr>
        <w:ind w:left="2160" w:hanging="180"/>
      </w:pPr>
    </w:lvl>
    <w:lvl w:ilvl="3" w:tplc="53490198" w:tentative="1">
      <w:start w:val="1"/>
      <w:numFmt w:val="decimal"/>
      <w:lvlText w:val="%4."/>
      <w:lvlJc w:val="left"/>
      <w:pPr>
        <w:ind w:left="2880" w:hanging="360"/>
      </w:pPr>
    </w:lvl>
    <w:lvl w:ilvl="4" w:tplc="53490198" w:tentative="1">
      <w:start w:val="1"/>
      <w:numFmt w:val="lowerLetter"/>
      <w:lvlText w:val="%5."/>
      <w:lvlJc w:val="left"/>
      <w:pPr>
        <w:ind w:left="3600" w:hanging="360"/>
      </w:pPr>
    </w:lvl>
    <w:lvl w:ilvl="5" w:tplc="53490198" w:tentative="1">
      <w:start w:val="1"/>
      <w:numFmt w:val="lowerRoman"/>
      <w:lvlText w:val="%6."/>
      <w:lvlJc w:val="right"/>
      <w:pPr>
        <w:ind w:left="4320" w:hanging="180"/>
      </w:pPr>
    </w:lvl>
    <w:lvl w:ilvl="6" w:tplc="53490198" w:tentative="1">
      <w:start w:val="1"/>
      <w:numFmt w:val="decimal"/>
      <w:lvlText w:val="%7."/>
      <w:lvlJc w:val="left"/>
      <w:pPr>
        <w:ind w:left="5040" w:hanging="360"/>
      </w:pPr>
    </w:lvl>
    <w:lvl w:ilvl="7" w:tplc="53490198" w:tentative="1">
      <w:start w:val="1"/>
      <w:numFmt w:val="lowerLetter"/>
      <w:lvlText w:val="%8."/>
      <w:lvlJc w:val="left"/>
      <w:pPr>
        <w:ind w:left="5760" w:hanging="360"/>
      </w:pPr>
    </w:lvl>
    <w:lvl w:ilvl="8" w:tplc="53490198" w:tentative="1">
      <w:start w:val="1"/>
      <w:numFmt w:val="lowerRoman"/>
      <w:lvlText w:val="%9."/>
      <w:lvlJc w:val="right"/>
      <w:pPr>
        <w:ind w:left="6480" w:hanging="180"/>
      </w:pPr>
    </w:lvl>
  </w:abstractNum>
  <w:abstractNum w:abstractNumId="70034390">
    <w:multiLevelType w:val="hybridMultilevel"/>
    <w:lvl w:ilvl="0" w:tplc="49700964">
      <w:start w:val="1"/>
      <w:numFmt w:val="decimal"/>
      <w:lvlText w:val="%1."/>
      <w:lvlJc w:val="left"/>
      <w:pPr>
        <w:ind w:left="720" w:hanging="360"/>
      </w:pPr>
    </w:lvl>
    <w:lvl w:ilvl="1" w:tplc="49700964" w:tentative="1">
      <w:start w:val="1"/>
      <w:numFmt w:val="lowerLetter"/>
      <w:lvlText w:val="%2."/>
      <w:lvlJc w:val="left"/>
      <w:pPr>
        <w:ind w:left="1440" w:hanging="360"/>
      </w:pPr>
    </w:lvl>
    <w:lvl w:ilvl="2" w:tplc="49700964" w:tentative="1">
      <w:start w:val="1"/>
      <w:numFmt w:val="lowerRoman"/>
      <w:lvlText w:val="%3."/>
      <w:lvlJc w:val="right"/>
      <w:pPr>
        <w:ind w:left="2160" w:hanging="180"/>
      </w:pPr>
    </w:lvl>
    <w:lvl w:ilvl="3" w:tplc="49700964" w:tentative="1">
      <w:start w:val="1"/>
      <w:numFmt w:val="decimal"/>
      <w:lvlText w:val="%4."/>
      <w:lvlJc w:val="left"/>
      <w:pPr>
        <w:ind w:left="2880" w:hanging="360"/>
      </w:pPr>
    </w:lvl>
    <w:lvl w:ilvl="4" w:tplc="49700964" w:tentative="1">
      <w:start w:val="1"/>
      <w:numFmt w:val="lowerLetter"/>
      <w:lvlText w:val="%5."/>
      <w:lvlJc w:val="left"/>
      <w:pPr>
        <w:ind w:left="3600" w:hanging="360"/>
      </w:pPr>
    </w:lvl>
    <w:lvl w:ilvl="5" w:tplc="49700964" w:tentative="1">
      <w:start w:val="1"/>
      <w:numFmt w:val="lowerRoman"/>
      <w:lvlText w:val="%6."/>
      <w:lvlJc w:val="right"/>
      <w:pPr>
        <w:ind w:left="4320" w:hanging="180"/>
      </w:pPr>
    </w:lvl>
    <w:lvl w:ilvl="6" w:tplc="49700964" w:tentative="1">
      <w:start w:val="1"/>
      <w:numFmt w:val="decimal"/>
      <w:lvlText w:val="%7."/>
      <w:lvlJc w:val="left"/>
      <w:pPr>
        <w:ind w:left="5040" w:hanging="360"/>
      </w:pPr>
    </w:lvl>
    <w:lvl w:ilvl="7" w:tplc="49700964" w:tentative="1">
      <w:start w:val="1"/>
      <w:numFmt w:val="lowerLetter"/>
      <w:lvlText w:val="%8."/>
      <w:lvlJc w:val="left"/>
      <w:pPr>
        <w:ind w:left="5760" w:hanging="360"/>
      </w:pPr>
    </w:lvl>
    <w:lvl w:ilvl="8" w:tplc="49700964" w:tentative="1">
      <w:start w:val="1"/>
      <w:numFmt w:val="lowerRoman"/>
      <w:lvlText w:val="%9."/>
      <w:lvlJc w:val="right"/>
      <w:pPr>
        <w:ind w:left="6480" w:hanging="180"/>
      </w:pPr>
    </w:lvl>
  </w:abstractNum>
  <w:abstractNum w:abstractNumId="70034389">
    <w:multiLevelType w:val="hybridMultilevel"/>
    <w:lvl w:ilvl="0" w:tplc="86555127">
      <w:start w:val="1"/>
      <w:numFmt w:val="decimal"/>
      <w:lvlText w:val="%1."/>
      <w:lvlJc w:val="left"/>
      <w:pPr>
        <w:ind w:left="720" w:hanging="360"/>
      </w:pPr>
    </w:lvl>
    <w:lvl w:ilvl="1" w:tplc="86555127" w:tentative="1">
      <w:start w:val="1"/>
      <w:numFmt w:val="lowerLetter"/>
      <w:lvlText w:val="%2."/>
      <w:lvlJc w:val="left"/>
      <w:pPr>
        <w:ind w:left="1440" w:hanging="360"/>
      </w:pPr>
    </w:lvl>
    <w:lvl w:ilvl="2" w:tplc="86555127" w:tentative="1">
      <w:start w:val="1"/>
      <w:numFmt w:val="lowerRoman"/>
      <w:lvlText w:val="%3."/>
      <w:lvlJc w:val="right"/>
      <w:pPr>
        <w:ind w:left="2160" w:hanging="180"/>
      </w:pPr>
    </w:lvl>
    <w:lvl w:ilvl="3" w:tplc="86555127" w:tentative="1">
      <w:start w:val="1"/>
      <w:numFmt w:val="decimal"/>
      <w:lvlText w:val="%4."/>
      <w:lvlJc w:val="left"/>
      <w:pPr>
        <w:ind w:left="2880" w:hanging="360"/>
      </w:pPr>
    </w:lvl>
    <w:lvl w:ilvl="4" w:tplc="86555127" w:tentative="1">
      <w:start w:val="1"/>
      <w:numFmt w:val="lowerLetter"/>
      <w:lvlText w:val="%5."/>
      <w:lvlJc w:val="left"/>
      <w:pPr>
        <w:ind w:left="3600" w:hanging="360"/>
      </w:pPr>
    </w:lvl>
    <w:lvl w:ilvl="5" w:tplc="86555127" w:tentative="1">
      <w:start w:val="1"/>
      <w:numFmt w:val="lowerRoman"/>
      <w:lvlText w:val="%6."/>
      <w:lvlJc w:val="right"/>
      <w:pPr>
        <w:ind w:left="4320" w:hanging="180"/>
      </w:pPr>
    </w:lvl>
    <w:lvl w:ilvl="6" w:tplc="86555127" w:tentative="1">
      <w:start w:val="1"/>
      <w:numFmt w:val="decimal"/>
      <w:lvlText w:val="%7."/>
      <w:lvlJc w:val="left"/>
      <w:pPr>
        <w:ind w:left="5040" w:hanging="360"/>
      </w:pPr>
    </w:lvl>
    <w:lvl w:ilvl="7" w:tplc="86555127" w:tentative="1">
      <w:start w:val="1"/>
      <w:numFmt w:val="lowerLetter"/>
      <w:lvlText w:val="%8."/>
      <w:lvlJc w:val="left"/>
      <w:pPr>
        <w:ind w:left="5760" w:hanging="360"/>
      </w:pPr>
    </w:lvl>
    <w:lvl w:ilvl="8" w:tplc="86555127" w:tentative="1">
      <w:start w:val="1"/>
      <w:numFmt w:val="lowerRoman"/>
      <w:lvlText w:val="%9."/>
      <w:lvlJc w:val="right"/>
      <w:pPr>
        <w:ind w:left="6480" w:hanging="180"/>
      </w:pPr>
    </w:lvl>
  </w:abstractNum>
  <w:abstractNum w:abstractNumId="70034388">
    <w:multiLevelType w:val="hybridMultilevel"/>
    <w:lvl w:ilvl="0" w:tplc="25336951">
      <w:start w:val="1"/>
      <w:numFmt w:val="decimal"/>
      <w:lvlText w:val="%1."/>
      <w:lvlJc w:val="left"/>
      <w:pPr>
        <w:ind w:left="720" w:hanging="360"/>
      </w:pPr>
    </w:lvl>
    <w:lvl w:ilvl="1" w:tplc="25336951" w:tentative="1">
      <w:start w:val="1"/>
      <w:numFmt w:val="lowerLetter"/>
      <w:lvlText w:val="%2."/>
      <w:lvlJc w:val="left"/>
      <w:pPr>
        <w:ind w:left="1440" w:hanging="360"/>
      </w:pPr>
    </w:lvl>
    <w:lvl w:ilvl="2" w:tplc="25336951" w:tentative="1">
      <w:start w:val="1"/>
      <w:numFmt w:val="lowerRoman"/>
      <w:lvlText w:val="%3."/>
      <w:lvlJc w:val="right"/>
      <w:pPr>
        <w:ind w:left="2160" w:hanging="180"/>
      </w:pPr>
    </w:lvl>
    <w:lvl w:ilvl="3" w:tplc="25336951" w:tentative="1">
      <w:start w:val="1"/>
      <w:numFmt w:val="decimal"/>
      <w:lvlText w:val="%4."/>
      <w:lvlJc w:val="left"/>
      <w:pPr>
        <w:ind w:left="2880" w:hanging="360"/>
      </w:pPr>
    </w:lvl>
    <w:lvl w:ilvl="4" w:tplc="25336951" w:tentative="1">
      <w:start w:val="1"/>
      <w:numFmt w:val="lowerLetter"/>
      <w:lvlText w:val="%5."/>
      <w:lvlJc w:val="left"/>
      <w:pPr>
        <w:ind w:left="3600" w:hanging="360"/>
      </w:pPr>
    </w:lvl>
    <w:lvl w:ilvl="5" w:tplc="25336951" w:tentative="1">
      <w:start w:val="1"/>
      <w:numFmt w:val="lowerRoman"/>
      <w:lvlText w:val="%6."/>
      <w:lvlJc w:val="right"/>
      <w:pPr>
        <w:ind w:left="4320" w:hanging="180"/>
      </w:pPr>
    </w:lvl>
    <w:lvl w:ilvl="6" w:tplc="25336951" w:tentative="1">
      <w:start w:val="1"/>
      <w:numFmt w:val="decimal"/>
      <w:lvlText w:val="%7."/>
      <w:lvlJc w:val="left"/>
      <w:pPr>
        <w:ind w:left="5040" w:hanging="360"/>
      </w:pPr>
    </w:lvl>
    <w:lvl w:ilvl="7" w:tplc="25336951" w:tentative="1">
      <w:start w:val="1"/>
      <w:numFmt w:val="lowerLetter"/>
      <w:lvlText w:val="%8."/>
      <w:lvlJc w:val="left"/>
      <w:pPr>
        <w:ind w:left="5760" w:hanging="360"/>
      </w:pPr>
    </w:lvl>
    <w:lvl w:ilvl="8" w:tplc="25336951" w:tentative="1">
      <w:start w:val="1"/>
      <w:numFmt w:val="lowerRoman"/>
      <w:lvlText w:val="%9."/>
      <w:lvlJc w:val="right"/>
      <w:pPr>
        <w:ind w:left="6480" w:hanging="180"/>
      </w:pPr>
    </w:lvl>
  </w:abstractNum>
  <w:abstractNum w:abstractNumId="70034387">
    <w:multiLevelType w:val="hybridMultilevel"/>
    <w:lvl w:ilvl="0" w:tplc="32455195">
      <w:start w:val="1"/>
      <w:numFmt w:val="decimal"/>
      <w:lvlText w:val="%1."/>
      <w:lvlJc w:val="left"/>
      <w:pPr>
        <w:ind w:left="720" w:hanging="360"/>
      </w:pPr>
    </w:lvl>
    <w:lvl w:ilvl="1" w:tplc="32455195" w:tentative="1">
      <w:start w:val="1"/>
      <w:numFmt w:val="lowerLetter"/>
      <w:lvlText w:val="%2."/>
      <w:lvlJc w:val="left"/>
      <w:pPr>
        <w:ind w:left="1440" w:hanging="360"/>
      </w:pPr>
    </w:lvl>
    <w:lvl w:ilvl="2" w:tplc="32455195" w:tentative="1">
      <w:start w:val="1"/>
      <w:numFmt w:val="lowerRoman"/>
      <w:lvlText w:val="%3."/>
      <w:lvlJc w:val="right"/>
      <w:pPr>
        <w:ind w:left="2160" w:hanging="180"/>
      </w:pPr>
    </w:lvl>
    <w:lvl w:ilvl="3" w:tplc="32455195" w:tentative="1">
      <w:start w:val="1"/>
      <w:numFmt w:val="decimal"/>
      <w:lvlText w:val="%4."/>
      <w:lvlJc w:val="left"/>
      <w:pPr>
        <w:ind w:left="2880" w:hanging="360"/>
      </w:pPr>
    </w:lvl>
    <w:lvl w:ilvl="4" w:tplc="32455195" w:tentative="1">
      <w:start w:val="1"/>
      <w:numFmt w:val="lowerLetter"/>
      <w:lvlText w:val="%5."/>
      <w:lvlJc w:val="left"/>
      <w:pPr>
        <w:ind w:left="3600" w:hanging="360"/>
      </w:pPr>
    </w:lvl>
    <w:lvl w:ilvl="5" w:tplc="32455195" w:tentative="1">
      <w:start w:val="1"/>
      <w:numFmt w:val="lowerRoman"/>
      <w:lvlText w:val="%6."/>
      <w:lvlJc w:val="right"/>
      <w:pPr>
        <w:ind w:left="4320" w:hanging="180"/>
      </w:pPr>
    </w:lvl>
    <w:lvl w:ilvl="6" w:tplc="32455195" w:tentative="1">
      <w:start w:val="1"/>
      <w:numFmt w:val="decimal"/>
      <w:lvlText w:val="%7."/>
      <w:lvlJc w:val="left"/>
      <w:pPr>
        <w:ind w:left="5040" w:hanging="360"/>
      </w:pPr>
    </w:lvl>
    <w:lvl w:ilvl="7" w:tplc="32455195" w:tentative="1">
      <w:start w:val="1"/>
      <w:numFmt w:val="lowerLetter"/>
      <w:lvlText w:val="%8."/>
      <w:lvlJc w:val="left"/>
      <w:pPr>
        <w:ind w:left="5760" w:hanging="360"/>
      </w:pPr>
    </w:lvl>
    <w:lvl w:ilvl="8" w:tplc="32455195" w:tentative="1">
      <w:start w:val="1"/>
      <w:numFmt w:val="lowerRoman"/>
      <w:lvlText w:val="%9."/>
      <w:lvlJc w:val="right"/>
      <w:pPr>
        <w:ind w:left="6480" w:hanging="180"/>
      </w:pPr>
    </w:lvl>
  </w:abstractNum>
  <w:abstractNum w:abstractNumId="70034386">
    <w:multiLevelType w:val="hybridMultilevel"/>
    <w:lvl w:ilvl="0" w:tplc="81093917">
      <w:start w:val="1"/>
      <w:numFmt w:val="decimal"/>
      <w:lvlText w:val="%1."/>
      <w:lvlJc w:val="left"/>
      <w:pPr>
        <w:ind w:left="720" w:hanging="360"/>
      </w:pPr>
    </w:lvl>
    <w:lvl w:ilvl="1" w:tplc="81093917" w:tentative="1">
      <w:start w:val="1"/>
      <w:numFmt w:val="lowerLetter"/>
      <w:lvlText w:val="%2."/>
      <w:lvlJc w:val="left"/>
      <w:pPr>
        <w:ind w:left="1440" w:hanging="360"/>
      </w:pPr>
    </w:lvl>
    <w:lvl w:ilvl="2" w:tplc="81093917" w:tentative="1">
      <w:start w:val="1"/>
      <w:numFmt w:val="lowerRoman"/>
      <w:lvlText w:val="%3."/>
      <w:lvlJc w:val="right"/>
      <w:pPr>
        <w:ind w:left="2160" w:hanging="180"/>
      </w:pPr>
    </w:lvl>
    <w:lvl w:ilvl="3" w:tplc="81093917" w:tentative="1">
      <w:start w:val="1"/>
      <w:numFmt w:val="decimal"/>
      <w:lvlText w:val="%4."/>
      <w:lvlJc w:val="left"/>
      <w:pPr>
        <w:ind w:left="2880" w:hanging="360"/>
      </w:pPr>
    </w:lvl>
    <w:lvl w:ilvl="4" w:tplc="81093917" w:tentative="1">
      <w:start w:val="1"/>
      <w:numFmt w:val="lowerLetter"/>
      <w:lvlText w:val="%5."/>
      <w:lvlJc w:val="left"/>
      <w:pPr>
        <w:ind w:left="3600" w:hanging="360"/>
      </w:pPr>
    </w:lvl>
    <w:lvl w:ilvl="5" w:tplc="81093917" w:tentative="1">
      <w:start w:val="1"/>
      <w:numFmt w:val="lowerRoman"/>
      <w:lvlText w:val="%6."/>
      <w:lvlJc w:val="right"/>
      <w:pPr>
        <w:ind w:left="4320" w:hanging="180"/>
      </w:pPr>
    </w:lvl>
    <w:lvl w:ilvl="6" w:tplc="81093917" w:tentative="1">
      <w:start w:val="1"/>
      <w:numFmt w:val="decimal"/>
      <w:lvlText w:val="%7."/>
      <w:lvlJc w:val="left"/>
      <w:pPr>
        <w:ind w:left="5040" w:hanging="360"/>
      </w:pPr>
    </w:lvl>
    <w:lvl w:ilvl="7" w:tplc="81093917" w:tentative="1">
      <w:start w:val="1"/>
      <w:numFmt w:val="lowerLetter"/>
      <w:lvlText w:val="%8."/>
      <w:lvlJc w:val="left"/>
      <w:pPr>
        <w:ind w:left="5760" w:hanging="360"/>
      </w:pPr>
    </w:lvl>
    <w:lvl w:ilvl="8" w:tplc="81093917" w:tentative="1">
      <w:start w:val="1"/>
      <w:numFmt w:val="lowerRoman"/>
      <w:lvlText w:val="%9."/>
      <w:lvlJc w:val="right"/>
      <w:pPr>
        <w:ind w:left="6480" w:hanging="180"/>
      </w:pPr>
    </w:lvl>
  </w:abstractNum>
  <w:abstractNum w:abstractNumId="70034385">
    <w:multiLevelType w:val="hybridMultilevel"/>
    <w:lvl w:ilvl="0" w:tplc="54955344">
      <w:start w:val="1"/>
      <w:numFmt w:val="decimal"/>
      <w:lvlText w:val="%1."/>
      <w:lvlJc w:val="left"/>
      <w:pPr>
        <w:ind w:left="720" w:hanging="360"/>
      </w:pPr>
    </w:lvl>
    <w:lvl w:ilvl="1" w:tplc="54955344" w:tentative="1">
      <w:start w:val="1"/>
      <w:numFmt w:val="lowerLetter"/>
      <w:lvlText w:val="%2."/>
      <w:lvlJc w:val="left"/>
      <w:pPr>
        <w:ind w:left="1440" w:hanging="360"/>
      </w:pPr>
    </w:lvl>
    <w:lvl w:ilvl="2" w:tplc="54955344" w:tentative="1">
      <w:start w:val="1"/>
      <w:numFmt w:val="lowerRoman"/>
      <w:lvlText w:val="%3."/>
      <w:lvlJc w:val="right"/>
      <w:pPr>
        <w:ind w:left="2160" w:hanging="180"/>
      </w:pPr>
    </w:lvl>
    <w:lvl w:ilvl="3" w:tplc="54955344" w:tentative="1">
      <w:start w:val="1"/>
      <w:numFmt w:val="decimal"/>
      <w:lvlText w:val="%4."/>
      <w:lvlJc w:val="left"/>
      <w:pPr>
        <w:ind w:left="2880" w:hanging="360"/>
      </w:pPr>
    </w:lvl>
    <w:lvl w:ilvl="4" w:tplc="54955344" w:tentative="1">
      <w:start w:val="1"/>
      <w:numFmt w:val="lowerLetter"/>
      <w:lvlText w:val="%5."/>
      <w:lvlJc w:val="left"/>
      <w:pPr>
        <w:ind w:left="3600" w:hanging="360"/>
      </w:pPr>
    </w:lvl>
    <w:lvl w:ilvl="5" w:tplc="54955344" w:tentative="1">
      <w:start w:val="1"/>
      <w:numFmt w:val="lowerRoman"/>
      <w:lvlText w:val="%6."/>
      <w:lvlJc w:val="right"/>
      <w:pPr>
        <w:ind w:left="4320" w:hanging="180"/>
      </w:pPr>
    </w:lvl>
    <w:lvl w:ilvl="6" w:tplc="54955344" w:tentative="1">
      <w:start w:val="1"/>
      <w:numFmt w:val="decimal"/>
      <w:lvlText w:val="%7."/>
      <w:lvlJc w:val="left"/>
      <w:pPr>
        <w:ind w:left="5040" w:hanging="360"/>
      </w:pPr>
    </w:lvl>
    <w:lvl w:ilvl="7" w:tplc="54955344" w:tentative="1">
      <w:start w:val="1"/>
      <w:numFmt w:val="lowerLetter"/>
      <w:lvlText w:val="%8."/>
      <w:lvlJc w:val="left"/>
      <w:pPr>
        <w:ind w:left="5760" w:hanging="360"/>
      </w:pPr>
    </w:lvl>
    <w:lvl w:ilvl="8" w:tplc="54955344" w:tentative="1">
      <w:start w:val="1"/>
      <w:numFmt w:val="lowerRoman"/>
      <w:lvlText w:val="%9."/>
      <w:lvlJc w:val="right"/>
      <w:pPr>
        <w:ind w:left="6480" w:hanging="180"/>
      </w:pPr>
    </w:lvl>
  </w:abstractNum>
  <w:abstractNum w:abstractNumId="70034384">
    <w:multiLevelType w:val="hybridMultilevel"/>
    <w:lvl w:ilvl="0" w:tplc="69097477">
      <w:start w:val="1"/>
      <w:numFmt w:val="decimal"/>
      <w:lvlText w:val="%1."/>
      <w:lvlJc w:val="left"/>
      <w:pPr>
        <w:ind w:left="720" w:hanging="360"/>
      </w:pPr>
    </w:lvl>
    <w:lvl w:ilvl="1" w:tplc="69097477" w:tentative="1">
      <w:start w:val="1"/>
      <w:numFmt w:val="lowerLetter"/>
      <w:lvlText w:val="%2."/>
      <w:lvlJc w:val="left"/>
      <w:pPr>
        <w:ind w:left="1440" w:hanging="360"/>
      </w:pPr>
    </w:lvl>
    <w:lvl w:ilvl="2" w:tplc="69097477" w:tentative="1">
      <w:start w:val="1"/>
      <w:numFmt w:val="lowerRoman"/>
      <w:lvlText w:val="%3."/>
      <w:lvlJc w:val="right"/>
      <w:pPr>
        <w:ind w:left="2160" w:hanging="180"/>
      </w:pPr>
    </w:lvl>
    <w:lvl w:ilvl="3" w:tplc="69097477" w:tentative="1">
      <w:start w:val="1"/>
      <w:numFmt w:val="decimal"/>
      <w:lvlText w:val="%4."/>
      <w:lvlJc w:val="left"/>
      <w:pPr>
        <w:ind w:left="2880" w:hanging="360"/>
      </w:pPr>
    </w:lvl>
    <w:lvl w:ilvl="4" w:tplc="69097477" w:tentative="1">
      <w:start w:val="1"/>
      <w:numFmt w:val="lowerLetter"/>
      <w:lvlText w:val="%5."/>
      <w:lvlJc w:val="left"/>
      <w:pPr>
        <w:ind w:left="3600" w:hanging="360"/>
      </w:pPr>
    </w:lvl>
    <w:lvl w:ilvl="5" w:tplc="69097477" w:tentative="1">
      <w:start w:val="1"/>
      <w:numFmt w:val="lowerRoman"/>
      <w:lvlText w:val="%6."/>
      <w:lvlJc w:val="right"/>
      <w:pPr>
        <w:ind w:left="4320" w:hanging="180"/>
      </w:pPr>
    </w:lvl>
    <w:lvl w:ilvl="6" w:tplc="69097477" w:tentative="1">
      <w:start w:val="1"/>
      <w:numFmt w:val="decimal"/>
      <w:lvlText w:val="%7."/>
      <w:lvlJc w:val="left"/>
      <w:pPr>
        <w:ind w:left="5040" w:hanging="360"/>
      </w:pPr>
    </w:lvl>
    <w:lvl w:ilvl="7" w:tplc="69097477" w:tentative="1">
      <w:start w:val="1"/>
      <w:numFmt w:val="lowerLetter"/>
      <w:lvlText w:val="%8."/>
      <w:lvlJc w:val="left"/>
      <w:pPr>
        <w:ind w:left="5760" w:hanging="360"/>
      </w:pPr>
    </w:lvl>
    <w:lvl w:ilvl="8" w:tplc="69097477" w:tentative="1">
      <w:start w:val="1"/>
      <w:numFmt w:val="lowerRoman"/>
      <w:lvlText w:val="%9."/>
      <w:lvlJc w:val="right"/>
      <w:pPr>
        <w:ind w:left="6480" w:hanging="180"/>
      </w:pPr>
    </w:lvl>
  </w:abstractNum>
  <w:abstractNum w:abstractNumId="70034383">
    <w:multiLevelType w:val="hybridMultilevel"/>
    <w:lvl w:ilvl="0" w:tplc="33890347">
      <w:start w:val="1"/>
      <w:numFmt w:val="decimal"/>
      <w:lvlText w:val="%1."/>
      <w:lvlJc w:val="left"/>
      <w:pPr>
        <w:ind w:left="720" w:hanging="360"/>
      </w:pPr>
    </w:lvl>
    <w:lvl w:ilvl="1" w:tplc="33890347" w:tentative="1">
      <w:start w:val="1"/>
      <w:numFmt w:val="lowerLetter"/>
      <w:lvlText w:val="%2."/>
      <w:lvlJc w:val="left"/>
      <w:pPr>
        <w:ind w:left="1440" w:hanging="360"/>
      </w:pPr>
    </w:lvl>
    <w:lvl w:ilvl="2" w:tplc="33890347" w:tentative="1">
      <w:start w:val="1"/>
      <w:numFmt w:val="lowerRoman"/>
      <w:lvlText w:val="%3."/>
      <w:lvlJc w:val="right"/>
      <w:pPr>
        <w:ind w:left="2160" w:hanging="180"/>
      </w:pPr>
    </w:lvl>
    <w:lvl w:ilvl="3" w:tplc="33890347" w:tentative="1">
      <w:start w:val="1"/>
      <w:numFmt w:val="decimal"/>
      <w:lvlText w:val="%4."/>
      <w:lvlJc w:val="left"/>
      <w:pPr>
        <w:ind w:left="2880" w:hanging="360"/>
      </w:pPr>
    </w:lvl>
    <w:lvl w:ilvl="4" w:tplc="33890347" w:tentative="1">
      <w:start w:val="1"/>
      <w:numFmt w:val="lowerLetter"/>
      <w:lvlText w:val="%5."/>
      <w:lvlJc w:val="left"/>
      <w:pPr>
        <w:ind w:left="3600" w:hanging="360"/>
      </w:pPr>
    </w:lvl>
    <w:lvl w:ilvl="5" w:tplc="33890347" w:tentative="1">
      <w:start w:val="1"/>
      <w:numFmt w:val="lowerRoman"/>
      <w:lvlText w:val="%6."/>
      <w:lvlJc w:val="right"/>
      <w:pPr>
        <w:ind w:left="4320" w:hanging="180"/>
      </w:pPr>
    </w:lvl>
    <w:lvl w:ilvl="6" w:tplc="33890347" w:tentative="1">
      <w:start w:val="1"/>
      <w:numFmt w:val="decimal"/>
      <w:lvlText w:val="%7."/>
      <w:lvlJc w:val="left"/>
      <w:pPr>
        <w:ind w:left="5040" w:hanging="360"/>
      </w:pPr>
    </w:lvl>
    <w:lvl w:ilvl="7" w:tplc="33890347" w:tentative="1">
      <w:start w:val="1"/>
      <w:numFmt w:val="lowerLetter"/>
      <w:lvlText w:val="%8."/>
      <w:lvlJc w:val="left"/>
      <w:pPr>
        <w:ind w:left="5760" w:hanging="360"/>
      </w:pPr>
    </w:lvl>
    <w:lvl w:ilvl="8" w:tplc="33890347" w:tentative="1">
      <w:start w:val="1"/>
      <w:numFmt w:val="lowerRoman"/>
      <w:lvlText w:val="%9."/>
      <w:lvlJc w:val="right"/>
      <w:pPr>
        <w:ind w:left="6480" w:hanging="180"/>
      </w:pPr>
    </w:lvl>
  </w:abstractNum>
  <w:abstractNum w:abstractNumId="70034382">
    <w:multiLevelType w:val="hybridMultilevel"/>
    <w:lvl w:ilvl="0" w:tplc="70870246">
      <w:start w:val="1"/>
      <w:numFmt w:val="decimal"/>
      <w:lvlText w:val="%1."/>
      <w:lvlJc w:val="left"/>
      <w:pPr>
        <w:ind w:left="720" w:hanging="360"/>
      </w:pPr>
    </w:lvl>
    <w:lvl w:ilvl="1" w:tplc="70870246" w:tentative="1">
      <w:start w:val="1"/>
      <w:numFmt w:val="lowerLetter"/>
      <w:lvlText w:val="%2."/>
      <w:lvlJc w:val="left"/>
      <w:pPr>
        <w:ind w:left="1440" w:hanging="360"/>
      </w:pPr>
    </w:lvl>
    <w:lvl w:ilvl="2" w:tplc="70870246" w:tentative="1">
      <w:start w:val="1"/>
      <w:numFmt w:val="lowerRoman"/>
      <w:lvlText w:val="%3."/>
      <w:lvlJc w:val="right"/>
      <w:pPr>
        <w:ind w:left="2160" w:hanging="180"/>
      </w:pPr>
    </w:lvl>
    <w:lvl w:ilvl="3" w:tplc="70870246" w:tentative="1">
      <w:start w:val="1"/>
      <w:numFmt w:val="decimal"/>
      <w:lvlText w:val="%4."/>
      <w:lvlJc w:val="left"/>
      <w:pPr>
        <w:ind w:left="2880" w:hanging="360"/>
      </w:pPr>
    </w:lvl>
    <w:lvl w:ilvl="4" w:tplc="70870246" w:tentative="1">
      <w:start w:val="1"/>
      <w:numFmt w:val="lowerLetter"/>
      <w:lvlText w:val="%5."/>
      <w:lvlJc w:val="left"/>
      <w:pPr>
        <w:ind w:left="3600" w:hanging="360"/>
      </w:pPr>
    </w:lvl>
    <w:lvl w:ilvl="5" w:tplc="70870246" w:tentative="1">
      <w:start w:val="1"/>
      <w:numFmt w:val="lowerRoman"/>
      <w:lvlText w:val="%6."/>
      <w:lvlJc w:val="right"/>
      <w:pPr>
        <w:ind w:left="4320" w:hanging="180"/>
      </w:pPr>
    </w:lvl>
    <w:lvl w:ilvl="6" w:tplc="70870246" w:tentative="1">
      <w:start w:val="1"/>
      <w:numFmt w:val="decimal"/>
      <w:lvlText w:val="%7."/>
      <w:lvlJc w:val="left"/>
      <w:pPr>
        <w:ind w:left="5040" w:hanging="360"/>
      </w:pPr>
    </w:lvl>
    <w:lvl w:ilvl="7" w:tplc="70870246" w:tentative="1">
      <w:start w:val="1"/>
      <w:numFmt w:val="lowerLetter"/>
      <w:lvlText w:val="%8."/>
      <w:lvlJc w:val="left"/>
      <w:pPr>
        <w:ind w:left="5760" w:hanging="360"/>
      </w:pPr>
    </w:lvl>
    <w:lvl w:ilvl="8" w:tplc="70870246" w:tentative="1">
      <w:start w:val="1"/>
      <w:numFmt w:val="lowerRoman"/>
      <w:lvlText w:val="%9."/>
      <w:lvlJc w:val="right"/>
      <w:pPr>
        <w:ind w:left="6480" w:hanging="180"/>
      </w:pPr>
    </w:lvl>
  </w:abstractNum>
  <w:abstractNum w:abstractNumId="70034381">
    <w:multiLevelType w:val="hybridMultilevel"/>
    <w:lvl w:ilvl="0" w:tplc="32807667">
      <w:start w:val="1"/>
      <w:numFmt w:val="decimal"/>
      <w:lvlText w:val="%1."/>
      <w:lvlJc w:val="left"/>
      <w:pPr>
        <w:ind w:left="720" w:hanging="360"/>
      </w:pPr>
    </w:lvl>
    <w:lvl w:ilvl="1" w:tplc="32807667" w:tentative="1">
      <w:start w:val="1"/>
      <w:numFmt w:val="lowerLetter"/>
      <w:lvlText w:val="%2."/>
      <w:lvlJc w:val="left"/>
      <w:pPr>
        <w:ind w:left="1440" w:hanging="360"/>
      </w:pPr>
    </w:lvl>
    <w:lvl w:ilvl="2" w:tplc="32807667" w:tentative="1">
      <w:start w:val="1"/>
      <w:numFmt w:val="lowerRoman"/>
      <w:lvlText w:val="%3."/>
      <w:lvlJc w:val="right"/>
      <w:pPr>
        <w:ind w:left="2160" w:hanging="180"/>
      </w:pPr>
    </w:lvl>
    <w:lvl w:ilvl="3" w:tplc="32807667" w:tentative="1">
      <w:start w:val="1"/>
      <w:numFmt w:val="decimal"/>
      <w:lvlText w:val="%4."/>
      <w:lvlJc w:val="left"/>
      <w:pPr>
        <w:ind w:left="2880" w:hanging="360"/>
      </w:pPr>
    </w:lvl>
    <w:lvl w:ilvl="4" w:tplc="32807667" w:tentative="1">
      <w:start w:val="1"/>
      <w:numFmt w:val="lowerLetter"/>
      <w:lvlText w:val="%5."/>
      <w:lvlJc w:val="left"/>
      <w:pPr>
        <w:ind w:left="3600" w:hanging="360"/>
      </w:pPr>
    </w:lvl>
    <w:lvl w:ilvl="5" w:tplc="32807667" w:tentative="1">
      <w:start w:val="1"/>
      <w:numFmt w:val="lowerRoman"/>
      <w:lvlText w:val="%6."/>
      <w:lvlJc w:val="right"/>
      <w:pPr>
        <w:ind w:left="4320" w:hanging="180"/>
      </w:pPr>
    </w:lvl>
    <w:lvl w:ilvl="6" w:tplc="32807667" w:tentative="1">
      <w:start w:val="1"/>
      <w:numFmt w:val="decimal"/>
      <w:lvlText w:val="%7."/>
      <w:lvlJc w:val="left"/>
      <w:pPr>
        <w:ind w:left="5040" w:hanging="360"/>
      </w:pPr>
    </w:lvl>
    <w:lvl w:ilvl="7" w:tplc="32807667" w:tentative="1">
      <w:start w:val="1"/>
      <w:numFmt w:val="lowerLetter"/>
      <w:lvlText w:val="%8."/>
      <w:lvlJc w:val="left"/>
      <w:pPr>
        <w:ind w:left="5760" w:hanging="360"/>
      </w:pPr>
    </w:lvl>
    <w:lvl w:ilvl="8" w:tplc="32807667" w:tentative="1">
      <w:start w:val="1"/>
      <w:numFmt w:val="lowerRoman"/>
      <w:lvlText w:val="%9."/>
      <w:lvlJc w:val="right"/>
      <w:pPr>
        <w:ind w:left="6480" w:hanging="180"/>
      </w:pPr>
    </w:lvl>
  </w:abstractNum>
  <w:abstractNum w:abstractNumId="70034380">
    <w:multiLevelType w:val="hybridMultilevel"/>
    <w:lvl w:ilvl="0" w:tplc="77687486">
      <w:start w:val="1"/>
      <w:numFmt w:val="decimal"/>
      <w:lvlText w:val="%1."/>
      <w:lvlJc w:val="left"/>
      <w:pPr>
        <w:ind w:left="720" w:hanging="360"/>
      </w:pPr>
    </w:lvl>
    <w:lvl w:ilvl="1" w:tplc="77687486" w:tentative="1">
      <w:start w:val="1"/>
      <w:numFmt w:val="lowerLetter"/>
      <w:lvlText w:val="%2."/>
      <w:lvlJc w:val="left"/>
      <w:pPr>
        <w:ind w:left="1440" w:hanging="360"/>
      </w:pPr>
    </w:lvl>
    <w:lvl w:ilvl="2" w:tplc="77687486" w:tentative="1">
      <w:start w:val="1"/>
      <w:numFmt w:val="lowerRoman"/>
      <w:lvlText w:val="%3."/>
      <w:lvlJc w:val="right"/>
      <w:pPr>
        <w:ind w:left="2160" w:hanging="180"/>
      </w:pPr>
    </w:lvl>
    <w:lvl w:ilvl="3" w:tplc="77687486" w:tentative="1">
      <w:start w:val="1"/>
      <w:numFmt w:val="decimal"/>
      <w:lvlText w:val="%4."/>
      <w:lvlJc w:val="left"/>
      <w:pPr>
        <w:ind w:left="2880" w:hanging="360"/>
      </w:pPr>
    </w:lvl>
    <w:lvl w:ilvl="4" w:tplc="77687486" w:tentative="1">
      <w:start w:val="1"/>
      <w:numFmt w:val="lowerLetter"/>
      <w:lvlText w:val="%5."/>
      <w:lvlJc w:val="left"/>
      <w:pPr>
        <w:ind w:left="3600" w:hanging="360"/>
      </w:pPr>
    </w:lvl>
    <w:lvl w:ilvl="5" w:tplc="77687486" w:tentative="1">
      <w:start w:val="1"/>
      <w:numFmt w:val="lowerRoman"/>
      <w:lvlText w:val="%6."/>
      <w:lvlJc w:val="right"/>
      <w:pPr>
        <w:ind w:left="4320" w:hanging="180"/>
      </w:pPr>
    </w:lvl>
    <w:lvl w:ilvl="6" w:tplc="77687486" w:tentative="1">
      <w:start w:val="1"/>
      <w:numFmt w:val="decimal"/>
      <w:lvlText w:val="%7."/>
      <w:lvlJc w:val="left"/>
      <w:pPr>
        <w:ind w:left="5040" w:hanging="360"/>
      </w:pPr>
    </w:lvl>
    <w:lvl w:ilvl="7" w:tplc="77687486" w:tentative="1">
      <w:start w:val="1"/>
      <w:numFmt w:val="lowerLetter"/>
      <w:lvlText w:val="%8."/>
      <w:lvlJc w:val="left"/>
      <w:pPr>
        <w:ind w:left="5760" w:hanging="360"/>
      </w:pPr>
    </w:lvl>
    <w:lvl w:ilvl="8" w:tplc="77687486" w:tentative="1">
      <w:start w:val="1"/>
      <w:numFmt w:val="lowerRoman"/>
      <w:lvlText w:val="%9."/>
      <w:lvlJc w:val="right"/>
      <w:pPr>
        <w:ind w:left="6480" w:hanging="180"/>
      </w:pPr>
    </w:lvl>
  </w:abstractNum>
  <w:abstractNum w:abstractNumId="70034379">
    <w:multiLevelType w:val="hybridMultilevel"/>
    <w:lvl w:ilvl="0" w:tplc="18896363">
      <w:start w:val="1"/>
      <w:numFmt w:val="decimal"/>
      <w:lvlText w:val="%1."/>
      <w:lvlJc w:val="left"/>
      <w:pPr>
        <w:ind w:left="720" w:hanging="360"/>
      </w:pPr>
    </w:lvl>
    <w:lvl w:ilvl="1" w:tplc="18896363" w:tentative="1">
      <w:start w:val="1"/>
      <w:numFmt w:val="lowerLetter"/>
      <w:lvlText w:val="%2."/>
      <w:lvlJc w:val="left"/>
      <w:pPr>
        <w:ind w:left="1440" w:hanging="360"/>
      </w:pPr>
    </w:lvl>
    <w:lvl w:ilvl="2" w:tplc="18896363" w:tentative="1">
      <w:start w:val="1"/>
      <w:numFmt w:val="lowerRoman"/>
      <w:lvlText w:val="%3."/>
      <w:lvlJc w:val="right"/>
      <w:pPr>
        <w:ind w:left="2160" w:hanging="180"/>
      </w:pPr>
    </w:lvl>
    <w:lvl w:ilvl="3" w:tplc="18896363" w:tentative="1">
      <w:start w:val="1"/>
      <w:numFmt w:val="decimal"/>
      <w:lvlText w:val="%4."/>
      <w:lvlJc w:val="left"/>
      <w:pPr>
        <w:ind w:left="2880" w:hanging="360"/>
      </w:pPr>
    </w:lvl>
    <w:lvl w:ilvl="4" w:tplc="18896363" w:tentative="1">
      <w:start w:val="1"/>
      <w:numFmt w:val="lowerLetter"/>
      <w:lvlText w:val="%5."/>
      <w:lvlJc w:val="left"/>
      <w:pPr>
        <w:ind w:left="3600" w:hanging="360"/>
      </w:pPr>
    </w:lvl>
    <w:lvl w:ilvl="5" w:tplc="18896363" w:tentative="1">
      <w:start w:val="1"/>
      <w:numFmt w:val="lowerRoman"/>
      <w:lvlText w:val="%6."/>
      <w:lvlJc w:val="right"/>
      <w:pPr>
        <w:ind w:left="4320" w:hanging="180"/>
      </w:pPr>
    </w:lvl>
    <w:lvl w:ilvl="6" w:tplc="18896363" w:tentative="1">
      <w:start w:val="1"/>
      <w:numFmt w:val="decimal"/>
      <w:lvlText w:val="%7."/>
      <w:lvlJc w:val="left"/>
      <w:pPr>
        <w:ind w:left="5040" w:hanging="360"/>
      </w:pPr>
    </w:lvl>
    <w:lvl w:ilvl="7" w:tplc="18896363" w:tentative="1">
      <w:start w:val="1"/>
      <w:numFmt w:val="lowerLetter"/>
      <w:lvlText w:val="%8."/>
      <w:lvlJc w:val="left"/>
      <w:pPr>
        <w:ind w:left="5760" w:hanging="360"/>
      </w:pPr>
    </w:lvl>
    <w:lvl w:ilvl="8" w:tplc="18896363" w:tentative="1">
      <w:start w:val="1"/>
      <w:numFmt w:val="lowerRoman"/>
      <w:lvlText w:val="%9."/>
      <w:lvlJc w:val="right"/>
      <w:pPr>
        <w:ind w:left="6480" w:hanging="180"/>
      </w:pPr>
    </w:lvl>
  </w:abstractNum>
  <w:abstractNum w:abstractNumId="70034378">
    <w:multiLevelType w:val="hybridMultilevel"/>
    <w:lvl w:ilvl="0" w:tplc="52950000">
      <w:start w:val="1"/>
      <w:numFmt w:val="decimal"/>
      <w:lvlText w:val="%1."/>
      <w:lvlJc w:val="left"/>
      <w:pPr>
        <w:ind w:left="720" w:hanging="360"/>
      </w:pPr>
    </w:lvl>
    <w:lvl w:ilvl="1" w:tplc="52950000" w:tentative="1">
      <w:start w:val="1"/>
      <w:numFmt w:val="lowerLetter"/>
      <w:lvlText w:val="%2."/>
      <w:lvlJc w:val="left"/>
      <w:pPr>
        <w:ind w:left="1440" w:hanging="360"/>
      </w:pPr>
    </w:lvl>
    <w:lvl w:ilvl="2" w:tplc="52950000" w:tentative="1">
      <w:start w:val="1"/>
      <w:numFmt w:val="lowerRoman"/>
      <w:lvlText w:val="%3."/>
      <w:lvlJc w:val="right"/>
      <w:pPr>
        <w:ind w:left="2160" w:hanging="180"/>
      </w:pPr>
    </w:lvl>
    <w:lvl w:ilvl="3" w:tplc="52950000" w:tentative="1">
      <w:start w:val="1"/>
      <w:numFmt w:val="decimal"/>
      <w:lvlText w:val="%4."/>
      <w:lvlJc w:val="left"/>
      <w:pPr>
        <w:ind w:left="2880" w:hanging="360"/>
      </w:pPr>
    </w:lvl>
    <w:lvl w:ilvl="4" w:tplc="52950000" w:tentative="1">
      <w:start w:val="1"/>
      <w:numFmt w:val="lowerLetter"/>
      <w:lvlText w:val="%5."/>
      <w:lvlJc w:val="left"/>
      <w:pPr>
        <w:ind w:left="3600" w:hanging="360"/>
      </w:pPr>
    </w:lvl>
    <w:lvl w:ilvl="5" w:tplc="52950000" w:tentative="1">
      <w:start w:val="1"/>
      <w:numFmt w:val="lowerRoman"/>
      <w:lvlText w:val="%6."/>
      <w:lvlJc w:val="right"/>
      <w:pPr>
        <w:ind w:left="4320" w:hanging="180"/>
      </w:pPr>
    </w:lvl>
    <w:lvl w:ilvl="6" w:tplc="52950000" w:tentative="1">
      <w:start w:val="1"/>
      <w:numFmt w:val="decimal"/>
      <w:lvlText w:val="%7."/>
      <w:lvlJc w:val="left"/>
      <w:pPr>
        <w:ind w:left="5040" w:hanging="360"/>
      </w:pPr>
    </w:lvl>
    <w:lvl w:ilvl="7" w:tplc="52950000" w:tentative="1">
      <w:start w:val="1"/>
      <w:numFmt w:val="lowerLetter"/>
      <w:lvlText w:val="%8."/>
      <w:lvlJc w:val="left"/>
      <w:pPr>
        <w:ind w:left="5760" w:hanging="360"/>
      </w:pPr>
    </w:lvl>
    <w:lvl w:ilvl="8" w:tplc="52950000" w:tentative="1">
      <w:start w:val="1"/>
      <w:numFmt w:val="lowerRoman"/>
      <w:lvlText w:val="%9."/>
      <w:lvlJc w:val="right"/>
      <w:pPr>
        <w:ind w:left="6480" w:hanging="180"/>
      </w:pPr>
    </w:lvl>
  </w:abstractNum>
  <w:abstractNum w:abstractNumId="70034377">
    <w:multiLevelType w:val="hybridMultilevel"/>
    <w:lvl w:ilvl="0" w:tplc="96118923">
      <w:start w:val="1"/>
      <w:numFmt w:val="decimal"/>
      <w:lvlText w:val="%1."/>
      <w:lvlJc w:val="left"/>
      <w:pPr>
        <w:ind w:left="720" w:hanging="360"/>
      </w:pPr>
    </w:lvl>
    <w:lvl w:ilvl="1" w:tplc="96118923" w:tentative="1">
      <w:start w:val="1"/>
      <w:numFmt w:val="lowerLetter"/>
      <w:lvlText w:val="%2."/>
      <w:lvlJc w:val="left"/>
      <w:pPr>
        <w:ind w:left="1440" w:hanging="360"/>
      </w:pPr>
    </w:lvl>
    <w:lvl w:ilvl="2" w:tplc="96118923" w:tentative="1">
      <w:start w:val="1"/>
      <w:numFmt w:val="lowerRoman"/>
      <w:lvlText w:val="%3."/>
      <w:lvlJc w:val="right"/>
      <w:pPr>
        <w:ind w:left="2160" w:hanging="180"/>
      </w:pPr>
    </w:lvl>
    <w:lvl w:ilvl="3" w:tplc="96118923" w:tentative="1">
      <w:start w:val="1"/>
      <w:numFmt w:val="decimal"/>
      <w:lvlText w:val="%4."/>
      <w:lvlJc w:val="left"/>
      <w:pPr>
        <w:ind w:left="2880" w:hanging="360"/>
      </w:pPr>
    </w:lvl>
    <w:lvl w:ilvl="4" w:tplc="96118923" w:tentative="1">
      <w:start w:val="1"/>
      <w:numFmt w:val="lowerLetter"/>
      <w:lvlText w:val="%5."/>
      <w:lvlJc w:val="left"/>
      <w:pPr>
        <w:ind w:left="3600" w:hanging="360"/>
      </w:pPr>
    </w:lvl>
    <w:lvl w:ilvl="5" w:tplc="96118923" w:tentative="1">
      <w:start w:val="1"/>
      <w:numFmt w:val="lowerRoman"/>
      <w:lvlText w:val="%6."/>
      <w:lvlJc w:val="right"/>
      <w:pPr>
        <w:ind w:left="4320" w:hanging="180"/>
      </w:pPr>
    </w:lvl>
    <w:lvl w:ilvl="6" w:tplc="96118923" w:tentative="1">
      <w:start w:val="1"/>
      <w:numFmt w:val="decimal"/>
      <w:lvlText w:val="%7."/>
      <w:lvlJc w:val="left"/>
      <w:pPr>
        <w:ind w:left="5040" w:hanging="360"/>
      </w:pPr>
    </w:lvl>
    <w:lvl w:ilvl="7" w:tplc="96118923" w:tentative="1">
      <w:start w:val="1"/>
      <w:numFmt w:val="lowerLetter"/>
      <w:lvlText w:val="%8."/>
      <w:lvlJc w:val="left"/>
      <w:pPr>
        <w:ind w:left="5760" w:hanging="360"/>
      </w:pPr>
    </w:lvl>
    <w:lvl w:ilvl="8" w:tplc="96118923" w:tentative="1">
      <w:start w:val="1"/>
      <w:numFmt w:val="lowerRoman"/>
      <w:lvlText w:val="%9."/>
      <w:lvlJc w:val="right"/>
      <w:pPr>
        <w:ind w:left="6480" w:hanging="180"/>
      </w:pPr>
    </w:lvl>
  </w:abstractNum>
  <w:abstractNum w:abstractNumId="70034376">
    <w:multiLevelType w:val="hybridMultilevel"/>
    <w:lvl w:ilvl="0" w:tplc="64643322">
      <w:start w:val="1"/>
      <w:numFmt w:val="decimal"/>
      <w:lvlText w:val="%1."/>
      <w:lvlJc w:val="left"/>
      <w:pPr>
        <w:ind w:left="720" w:hanging="360"/>
      </w:pPr>
    </w:lvl>
    <w:lvl w:ilvl="1" w:tplc="64643322" w:tentative="1">
      <w:start w:val="1"/>
      <w:numFmt w:val="lowerLetter"/>
      <w:lvlText w:val="%2."/>
      <w:lvlJc w:val="left"/>
      <w:pPr>
        <w:ind w:left="1440" w:hanging="360"/>
      </w:pPr>
    </w:lvl>
    <w:lvl w:ilvl="2" w:tplc="64643322" w:tentative="1">
      <w:start w:val="1"/>
      <w:numFmt w:val="lowerRoman"/>
      <w:lvlText w:val="%3."/>
      <w:lvlJc w:val="right"/>
      <w:pPr>
        <w:ind w:left="2160" w:hanging="180"/>
      </w:pPr>
    </w:lvl>
    <w:lvl w:ilvl="3" w:tplc="64643322" w:tentative="1">
      <w:start w:val="1"/>
      <w:numFmt w:val="decimal"/>
      <w:lvlText w:val="%4."/>
      <w:lvlJc w:val="left"/>
      <w:pPr>
        <w:ind w:left="2880" w:hanging="360"/>
      </w:pPr>
    </w:lvl>
    <w:lvl w:ilvl="4" w:tplc="64643322" w:tentative="1">
      <w:start w:val="1"/>
      <w:numFmt w:val="lowerLetter"/>
      <w:lvlText w:val="%5."/>
      <w:lvlJc w:val="left"/>
      <w:pPr>
        <w:ind w:left="3600" w:hanging="360"/>
      </w:pPr>
    </w:lvl>
    <w:lvl w:ilvl="5" w:tplc="64643322" w:tentative="1">
      <w:start w:val="1"/>
      <w:numFmt w:val="lowerRoman"/>
      <w:lvlText w:val="%6."/>
      <w:lvlJc w:val="right"/>
      <w:pPr>
        <w:ind w:left="4320" w:hanging="180"/>
      </w:pPr>
    </w:lvl>
    <w:lvl w:ilvl="6" w:tplc="64643322" w:tentative="1">
      <w:start w:val="1"/>
      <w:numFmt w:val="decimal"/>
      <w:lvlText w:val="%7."/>
      <w:lvlJc w:val="left"/>
      <w:pPr>
        <w:ind w:left="5040" w:hanging="360"/>
      </w:pPr>
    </w:lvl>
    <w:lvl w:ilvl="7" w:tplc="64643322" w:tentative="1">
      <w:start w:val="1"/>
      <w:numFmt w:val="lowerLetter"/>
      <w:lvlText w:val="%8."/>
      <w:lvlJc w:val="left"/>
      <w:pPr>
        <w:ind w:left="5760" w:hanging="360"/>
      </w:pPr>
    </w:lvl>
    <w:lvl w:ilvl="8" w:tplc="64643322" w:tentative="1">
      <w:start w:val="1"/>
      <w:numFmt w:val="lowerRoman"/>
      <w:lvlText w:val="%9."/>
      <w:lvlJc w:val="right"/>
      <w:pPr>
        <w:ind w:left="6480" w:hanging="180"/>
      </w:pPr>
    </w:lvl>
  </w:abstractNum>
  <w:abstractNum w:abstractNumId="70034375">
    <w:multiLevelType w:val="hybridMultilevel"/>
    <w:lvl w:ilvl="0" w:tplc="30237595">
      <w:start w:val="1"/>
      <w:numFmt w:val="decimal"/>
      <w:lvlText w:val="%1."/>
      <w:lvlJc w:val="left"/>
      <w:pPr>
        <w:ind w:left="720" w:hanging="360"/>
      </w:pPr>
    </w:lvl>
    <w:lvl w:ilvl="1" w:tplc="30237595" w:tentative="1">
      <w:start w:val="1"/>
      <w:numFmt w:val="lowerLetter"/>
      <w:lvlText w:val="%2."/>
      <w:lvlJc w:val="left"/>
      <w:pPr>
        <w:ind w:left="1440" w:hanging="360"/>
      </w:pPr>
    </w:lvl>
    <w:lvl w:ilvl="2" w:tplc="30237595" w:tentative="1">
      <w:start w:val="1"/>
      <w:numFmt w:val="lowerRoman"/>
      <w:lvlText w:val="%3."/>
      <w:lvlJc w:val="right"/>
      <w:pPr>
        <w:ind w:left="2160" w:hanging="180"/>
      </w:pPr>
    </w:lvl>
    <w:lvl w:ilvl="3" w:tplc="30237595" w:tentative="1">
      <w:start w:val="1"/>
      <w:numFmt w:val="decimal"/>
      <w:lvlText w:val="%4."/>
      <w:lvlJc w:val="left"/>
      <w:pPr>
        <w:ind w:left="2880" w:hanging="360"/>
      </w:pPr>
    </w:lvl>
    <w:lvl w:ilvl="4" w:tplc="30237595" w:tentative="1">
      <w:start w:val="1"/>
      <w:numFmt w:val="lowerLetter"/>
      <w:lvlText w:val="%5."/>
      <w:lvlJc w:val="left"/>
      <w:pPr>
        <w:ind w:left="3600" w:hanging="360"/>
      </w:pPr>
    </w:lvl>
    <w:lvl w:ilvl="5" w:tplc="30237595" w:tentative="1">
      <w:start w:val="1"/>
      <w:numFmt w:val="lowerRoman"/>
      <w:lvlText w:val="%6."/>
      <w:lvlJc w:val="right"/>
      <w:pPr>
        <w:ind w:left="4320" w:hanging="180"/>
      </w:pPr>
    </w:lvl>
    <w:lvl w:ilvl="6" w:tplc="30237595" w:tentative="1">
      <w:start w:val="1"/>
      <w:numFmt w:val="decimal"/>
      <w:lvlText w:val="%7."/>
      <w:lvlJc w:val="left"/>
      <w:pPr>
        <w:ind w:left="5040" w:hanging="360"/>
      </w:pPr>
    </w:lvl>
    <w:lvl w:ilvl="7" w:tplc="30237595" w:tentative="1">
      <w:start w:val="1"/>
      <w:numFmt w:val="lowerLetter"/>
      <w:lvlText w:val="%8."/>
      <w:lvlJc w:val="left"/>
      <w:pPr>
        <w:ind w:left="5760" w:hanging="360"/>
      </w:pPr>
    </w:lvl>
    <w:lvl w:ilvl="8" w:tplc="30237595" w:tentative="1">
      <w:start w:val="1"/>
      <w:numFmt w:val="lowerRoman"/>
      <w:lvlText w:val="%9."/>
      <w:lvlJc w:val="right"/>
      <w:pPr>
        <w:ind w:left="6480" w:hanging="180"/>
      </w:pPr>
    </w:lvl>
  </w:abstractNum>
  <w:abstractNum w:abstractNumId="70034374">
    <w:multiLevelType w:val="hybridMultilevel"/>
    <w:lvl w:ilvl="0" w:tplc="62500708">
      <w:start w:val="1"/>
      <w:numFmt w:val="decimal"/>
      <w:lvlText w:val="%1."/>
      <w:lvlJc w:val="left"/>
      <w:pPr>
        <w:ind w:left="720" w:hanging="360"/>
      </w:pPr>
    </w:lvl>
    <w:lvl w:ilvl="1" w:tplc="62500708" w:tentative="1">
      <w:start w:val="1"/>
      <w:numFmt w:val="lowerLetter"/>
      <w:lvlText w:val="%2."/>
      <w:lvlJc w:val="left"/>
      <w:pPr>
        <w:ind w:left="1440" w:hanging="360"/>
      </w:pPr>
    </w:lvl>
    <w:lvl w:ilvl="2" w:tplc="62500708" w:tentative="1">
      <w:start w:val="1"/>
      <w:numFmt w:val="lowerRoman"/>
      <w:lvlText w:val="%3."/>
      <w:lvlJc w:val="right"/>
      <w:pPr>
        <w:ind w:left="2160" w:hanging="180"/>
      </w:pPr>
    </w:lvl>
    <w:lvl w:ilvl="3" w:tplc="62500708" w:tentative="1">
      <w:start w:val="1"/>
      <w:numFmt w:val="decimal"/>
      <w:lvlText w:val="%4."/>
      <w:lvlJc w:val="left"/>
      <w:pPr>
        <w:ind w:left="2880" w:hanging="360"/>
      </w:pPr>
    </w:lvl>
    <w:lvl w:ilvl="4" w:tplc="62500708" w:tentative="1">
      <w:start w:val="1"/>
      <w:numFmt w:val="lowerLetter"/>
      <w:lvlText w:val="%5."/>
      <w:lvlJc w:val="left"/>
      <w:pPr>
        <w:ind w:left="3600" w:hanging="360"/>
      </w:pPr>
    </w:lvl>
    <w:lvl w:ilvl="5" w:tplc="62500708" w:tentative="1">
      <w:start w:val="1"/>
      <w:numFmt w:val="lowerRoman"/>
      <w:lvlText w:val="%6."/>
      <w:lvlJc w:val="right"/>
      <w:pPr>
        <w:ind w:left="4320" w:hanging="180"/>
      </w:pPr>
    </w:lvl>
    <w:lvl w:ilvl="6" w:tplc="62500708" w:tentative="1">
      <w:start w:val="1"/>
      <w:numFmt w:val="decimal"/>
      <w:lvlText w:val="%7."/>
      <w:lvlJc w:val="left"/>
      <w:pPr>
        <w:ind w:left="5040" w:hanging="360"/>
      </w:pPr>
    </w:lvl>
    <w:lvl w:ilvl="7" w:tplc="62500708" w:tentative="1">
      <w:start w:val="1"/>
      <w:numFmt w:val="lowerLetter"/>
      <w:lvlText w:val="%8."/>
      <w:lvlJc w:val="left"/>
      <w:pPr>
        <w:ind w:left="5760" w:hanging="360"/>
      </w:pPr>
    </w:lvl>
    <w:lvl w:ilvl="8" w:tplc="62500708" w:tentative="1">
      <w:start w:val="1"/>
      <w:numFmt w:val="lowerRoman"/>
      <w:lvlText w:val="%9."/>
      <w:lvlJc w:val="right"/>
      <w:pPr>
        <w:ind w:left="6480" w:hanging="180"/>
      </w:pPr>
    </w:lvl>
  </w:abstractNum>
  <w:abstractNum w:abstractNumId="70034373">
    <w:multiLevelType w:val="hybridMultilevel"/>
    <w:lvl w:ilvl="0" w:tplc="24773827">
      <w:start w:val="1"/>
      <w:numFmt w:val="decimal"/>
      <w:lvlText w:val="%1."/>
      <w:lvlJc w:val="left"/>
      <w:pPr>
        <w:ind w:left="720" w:hanging="360"/>
      </w:pPr>
    </w:lvl>
    <w:lvl w:ilvl="1" w:tplc="24773827" w:tentative="1">
      <w:start w:val="1"/>
      <w:numFmt w:val="lowerLetter"/>
      <w:lvlText w:val="%2."/>
      <w:lvlJc w:val="left"/>
      <w:pPr>
        <w:ind w:left="1440" w:hanging="360"/>
      </w:pPr>
    </w:lvl>
    <w:lvl w:ilvl="2" w:tplc="24773827" w:tentative="1">
      <w:start w:val="1"/>
      <w:numFmt w:val="lowerRoman"/>
      <w:lvlText w:val="%3."/>
      <w:lvlJc w:val="right"/>
      <w:pPr>
        <w:ind w:left="2160" w:hanging="180"/>
      </w:pPr>
    </w:lvl>
    <w:lvl w:ilvl="3" w:tplc="24773827" w:tentative="1">
      <w:start w:val="1"/>
      <w:numFmt w:val="decimal"/>
      <w:lvlText w:val="%4."/>
      <w:lvlJc w:val="left"/>
      <w:pPr>
        <w:ind w:left="2880" w:hanging="360"/>
      </w:pPr>
    </w:lvl>
    <w:lvl w:ilvl="4" w:tplc="24773827" w:tentative="1">
      <w:start w:val="1"/>
      <w:numFmt w:val="lowerLetter"/>
      <w:lvlText w:val="%5."/>
      <w:lvlJc w:val="left"/>
      <w:pPr>
        <w:ind w:left="3600" w:hanging="360"/>
      </w:pPr>
    </w:lvl>
    <w:lvl w:ilvl="5" w:tplc="24773827" w:tentative="1">
      <w:start w:val="1"/>
      <w:numFmt w:val="lowerRoman"/>
      <w:lvlText w:val="%6."/>
      <w:lvlJc w:val="right"/>
      <w:pPr>
        <w:ind w:left="4320" w:hanging="180"/>
      </w:pPr>
    </w:lvl>
    <w:lvl w:ilvl="6" w:tplc="24773827" w:tentative="1">
      <w:start w:val="1"/>
      <w:numFmt w:val="decimal"/>
      <w:lvlText w:val="%7."/>
      <w:lvlJc w:val="left"/>
      <w:pPr>
        <w:ind w:left="5040" w:hanging="360"/>
      </w:pPr>
    </w:lvl>
    <w:lvl w:ilvl="7" w:tplc="24773827" w:tentative="1">
      <w:start w:val="1"/>
      <w:numFmt w:val="lowerLetter"/>
      <w:lvlText w:val="%8."/>
      <w:lvlJc w:val="left"/>
      <w:pPr>
        <w:ind w:left="5760" w:hanging="360"/>
      </w:pPr>
    </w:lvl>
    <w:lvl w:ilvl="8" w:tplc="24773827" w:tentative="1">
      <w:start w:val="1"/>
      <w:numFmt w:val="lowerRoman"/>
      <w:lvlText w:val="%9."/>
      <w:lvlJc w:val="right"/>
      <w:pPr>
        <w:ind w:left="6480" w:hanging="180"/>
      </w:pPr>
    </w:lvl>
  </w:abstractNum>
  <w:abstractNum w:abstractNumId="70034372">
    <w:multiLevelType w:val="hybridMultilevel"/>
    <w:lvl w:ilvl="0" w:tplc="45829636">
      <w:start w:val="1"/>
      <w:numFmt w:val="decimal"/>
      <w:lvlText w:val="%1."/>
      <w:lvlJc w:val="left"/>
      <w:pPr>
        <w:ind w:left="720" w:hanging="360"/>
      </w:pPr>
    </w:lvl>
    <w:lvl w:ilvl="1" w:tplc="45829636" w:tentative="1">
      <w:start w:val="1"/>
      <w:numFmt w:val="lowerLetter"/>
      <w:lvlText w:val="%2."/>
      <w:lvlJc w:val="left"/>
      <w:pPr>
        <w:ind w:left="1440" w:hanging="360"/>
      </w:pPr>
    </w:lvl>
    <w:lvl w:ilvl="2" w:tplc="45829636" w:tentative="1">
      <w:start w:val="1"/>
      <w:numFmt w:val="lowerRoman"/>
      <w:lvlText w:val="%3."/>
      <w:lvlJc w:val="right"/>
      <w:pPr>
        <w:ind w:left="2160" w:hanging="180"/>
      </w:pPr>
    </w:lvl>
    <w:lvl w:ilvl="3" w:tplc="45829636" w:tentative="1">
      <w:start w:val="1"/>
      <w:numFmt w:val="decimal"/>
      <w:lvlText w:val="%4."/>
      <w:lvlJc w:val="left"/>
      <w:pPr>
        <w:ind w:left="2880" w:hanging="360"/>
      </w:pPr>
    </w:lvl>
    <w:lvl w:ilvl="4" w:tplc="45829636" w:tentative="1">
      <w:start w:val="1"/>
      <w:numFmt w:val="lowerLetter"/>
      <w:lvlText w:val="%5."/>
      <w:lvlJc w:val="left"/>
      <w:pPr>
        <w:ind w:left="3600" w:hanging="360"/>
      </w:pPr>
    </w:lvl>
    <w:lvl w:ilvl="5" w:tplc="45829636" w:tentative="1">
      <w:start w:val="1"/>
      <w:numFmt w:val="lowerRoman"/>
      <w:lvlText w:val="%6."/>
      <w:lvlJc w:val="right"/>
      <w:pPr>
        <w:ind w:left="4320" w:hanging="180"/>
      </w:pPr>
    </w:lvl>
    <w:lvl w:ilvl="6" w:tplc="45829636" w:tentative="1">
      <w:start w:val="1"/>
      <w:numFmt w:val="decimal"/>
      <w:lvlText w:val="%7."/>
      <w:lvlJc w:val="left"/>
      <w:pPr>
        <w:ind w:left="5040" w:hanging="360"/>
      </w:pPr>
    </w:lvl>
    <w:lvl w:ilvl="7" w:tplc="45829636" w:tentative="1">
      <w:start w:val="1"/>
      <w:numFmt w:val="lowerLetter"/>
      <w:lvlText w:val="%8."/>
      <w:lvlJc w:val="left"/>
      <w:pPr>
        <w:ind w:left="5760" w:hanging="360"/>
      </w:pPr>
    </w:lvl>
    <w:lvl w:ilvl="8" w:tplc="45829636" w:tentative="1">
      <w:start w:val="1"/>
      <w:numFmt w:val="lowerRoman"/>
      <w:lvlText w:val="%9."/>
      <w:lvlJc w:val="right"/>
      <w:pPr>
        <w:ind w:left="6480" w:hanging="180"/>
      </w:pPr>
    </w:lvl>
  </w:abstractNum>
  <w:abstractNum w:abstractNumId="70034371">
    <w:multiLevelType w:val="hybridMultilevel"/>
    <w:lvl w:ilvl="0" w:tplc="73131410">
      <w:start w:val="1"/>
      <w:numFmt w:val="decimal"/>
      <w:lvlText w:val="%1."/>
      <w:lvlJc w:val="left"/>
      <w:pPr>
        <w:ind w:left="720" w:hanging="360"/>
      </w:pPr>
    </w:lvl>
    <w:lvl w:ilvl="1" w:tplc="73131410" w:tentative="1">
      <w:start w:val="1"/>
      <w:numFmt w:val="lowerLetter"/>
      <w:lvlText w:val="%2."/>
      <w:lvlJc w:val="left"/>
      <w:pPr>
        <w:ind w:left="1440" w:hanging="360"/>
      </w:pPr>
    </w:lvl>
    <w:lvl w:ilvl="2" w:tplc="73131410" w:tentative="1">
      <w:start w:val="1"/>
      <w:numFmt w:val="lowerRoman"/>
      <w:lvlText w:val="%3."/>
      <w:lvlJc w:val="right"/>
      <w:pPr>
        <w:ind w:left="2160" w:hanging="180"/>
      </w:pPr>
    </w:lvl>
    <w:lvl w:ilvl="3" w:tplc="73131410" w:tentative="1">
      <w:start w:val="1"/>
      <w:numFmt w:val="decimal"/>
      <w:lvlText w:val="%4."/>
      <w:lvlJc w:val="left"/>
      <w:pPr>
        <w:ind w:left="2880" w:hanging="360"/>
      </w:pPr>
    </w:lvl>
    <w:lvl w:ilvl="4" w:tplc="73131410" w:tentative="1">
      <w:start w:val="1"/>
      <w:numFmt w:val="lowerLetter"/>
      <w:lvlText w:val="%5."/>
      <w:lvlJc w:val="left"/>
      <w:pPr>
        <w:ind w:left="3600" w:hanging="360"/>
      </w:pPr>
    </w:lvl>
    <w:lvl w:ilvl="5" w:tplc="73131410" w:tentative="1">
      <w:start w:val="1"/>
      <w:numFmt w:val="lowerRoman"/>
      <w:lvlText w:val="%6."/>
      <w:lvlJc w:val="right"/>
      <w:pPr>
        <w:ind w:left="4320" w:hanging="180"/>
      </w:pPr>
    </w:lvl>
    <w:lvl w:ilvl="6" w:tplc="73131410" w:tentative="1">
      <w:start w:val="1"/>
      <w:numFmt w:val="decimal"/>
      <w:lvlText w:val="%7."/>
      <w:lvlJc w:val="left"/>
      <w:pPr>
        <w:ind w:left="5040" w:hanging="360"/>
      </w:pPr>
    </w:lvl>
    <w:lvl w:ilvl="7" w:tplc="73131410" w:tentative="1">
      <w:start w:val="1"/>
      <w:numFmt w:val="lowerLetter"/>
      <w:lvlText w:val="%8."/>
      <w:lvlJc w:val="left"/>
      <w:pPr>
        <w:ind w:left="5760" w:hanging="360"/>
      </w:pPr>
    </w:lvl>
    <w:lvl w:ilvl="8" w:tplc="73131410" w:tentative="1">
      <w:start w:val="1"/>
      <w:numFmt w:val="lowerRoman"/>
      <w:lvlText w:val="%9."/>
      <w:lvlJc w:val="right"/>
      <w:pPr>
        <w:ind w:left="6480" w:hanging="180"/>
      </w:pPr>
    </w:lvl>
  </w:abstractNum>
  <w:abstractNum w:abstractNumId="70034370">
    <w:multiLevelType w:val="hybridMultilevel"/>
    <w:lvl w:ilvl="0" w:tplc="47196321">
      <w:start w:val="1"/>
      <w:numFmt w:val="decimal"/>
      <w:lvlText w:val="%1."/>
      <w:lvlJc w:val="left"/>
      <w:pPr>
        <w:ind w:left="720" w:hanging="360"/>
      </w:pPr>
    </w:lvl>
    <w:lvl w:ilvl="1" w:tplc="47196321" w:tentative="1">
      <w:start w:val="1"/>
      <w:numFmt w:val="lowerLetter"/>
      <w:lvlText w:val="%2."/>
      <w:lvlJc w:val="left"/>
      <w:pPr>
        <w:ind w:left="1440" w:hanging="360"/>
      </w:pPr>
    </w:lvl>
    <w:lvl w:ilvl="2" w:tplc="47196321" w:tentative="1">
      <w:start w:val="1"/>
      <w:numFmt w:val="lowerRoman"/>
      <w:lvlText w:val="%3."/>
      <w:lvlJc w:val="right"/>
      <w:pPr>
        <w:ind w:left="2160" w:hanging="180"/>
      </w:pPr>
    </w:lvl>
    <w:lvl w:ilvl="3" w:tplc="47196321" w:tentative="1">
      <w:start w:val="1"/>
      <w:numFmt w:val="decimal"/>
      <w:lvlText w:val="%4."/>
      <w:lvlJc w:val="left"/>
      <w:pPr>
        <w:ind w:left="2880" w:hanging="360"/>
      </w:pPr>
    </w:lvl>
    <w:lvl w:ilvl="4" w:tplc="47196321" w:tentative="1">
      <w:start w:val="1"/>
      <w:numFmt w:val="lowerLetter"/>
      <w:lvlText w:val="%5."/>
      <w:lvlJc w:val="left"/>
      <w:pPr>
        <w:ind w:left="3600" w:hanging="360"/>
      </w:pPr>
    </w:lvl>
    <w:lvl w:ilvl="5" w:tplc="47196321" w:tentative="1">
      <w:start w:val="1"/>
      <w:numFmt w:val="lowerRoman"/>
      <w:lvlText w:val="%6."/>
      <w:lvlJc w:val="right"/>
      <w:pPr>
        <w:ind w:left="4320" w:hanging="180"/>
      </w:pPr>
    </w:lvl>
    <w:lvl w:ilvl="6" w:tplc="47196321" w:tentative="1">
      <w:start w:val="1"/>
      <w:numFmt w:val="decimal"/>
      <w:lvlText w:val="%7."/>
      <w:lvlJc w:val="left"/>
      <w:pPr>
        <w:ind w:left="5040" w:hanging="360"/>
      </w:pPr>
    </w:lvl>
    <w:lvl w:ilvl="7" w:tplc="47196321" w:tentative="1">
      <w:start w:val="1"/>
      <w:numFmt w:val="lowerLetter"/>
      <w:lvlText w:val="%8."/>
      <w:lvlJc w:val="left"/>
      <w:pPr>
        <w:ind w:left="5760" w:hanging="360"/>
      </w:pPr>
    </w:lvl>
    <w:lvl w:ilvl="8" w:tplc="47196321" w:tentative="1">
      <w:start w:val="1"/>
      <w:numFmt w:val="lowerRoman"/>
      <w:lvlText w:val="%9."/>
      <w:lvlJc w:val="right"/>
      <w:pPr>
        <w:ind w:left="6480" w:hanging="180"/>
      </w:pPr>
    </w:lvl>
  </w:abstractNum>
  <w:abstractNum w:abstractNumId="70034369">
    <w:multiLevelType w:val="hybridMultilevel"/>
    <w:lvl w:ilvl="0" w:tplc="41937828">
      <w:start w:val="1"/>
      <w:numFmt w:val="decimal"/>
      <w:lvlText w:val="%1."/>
      <w:lvlJc w:val="left"/>
      <w:pPr>
        <w:ind w:left="720" w:hanging="360"/>
      </w:pPr>
    </w:lvl>
    <w:lvl w:ilvl="1" w:tplc="41937828" w:tentative="1">
      <w:start w:val="1"/>
      <w:numFmt w:val="lowerLetter"/>
      <w:lvlText w:val="%2."/>
      <w:lvlJc w:val="left"/>
      <w:pPr>
        <w:ind w:left="1440" w:hanging="360"/>
      </w:pPr>
    </w:lvl>
    <w:lvl w:ilvl="2" w:tplc="41937828" w:tentative="1">
      <w:start w:val="1"/>
      <w:numFmt w:val="lowerRoman"/>
      <w:lvlText w:val="%3."/>
      <w:lvlJc w:val="right"/>
      <w:pPr>
        <w:ind w:left="2160" w:hanging="180"/>
      </w:pPr>
    </w:lvl>
    <w:lvl w:ilvl="3" w:tplc="41937828" w:tentative="1">
      <w:start w:val="1"/>
      <w:numFmt w:val="decimal"/>
      <w:lvlText w:val="%4."/>
      <w:lvlJc w:val="left"/>
      <w:pPr>
        <w:ind w:left="2880" w:hanging="360"/>
      </w:pPr>
    </w:lvl>
    <w:lvl w:ilvl="4" w:tplc="41937828" w:tentative="1">
      <w:start w:val="1"/>
      <w:numFmt w:val="lowerLetter"/>
      <w:lvlText w:val="%5."/>
      <w:lvlJc w:val="left"/>
      <w:pPr>
        <w:ind w:left="3600" w:hanging="360"/>
      </w:pPr>
    </w:lvl>
    <w:lvl w:ilvl="5" w:tplc="41937828" w:tentative="1">
      <w:start w:val="1"/>
      <w:numFmt w:val="lowerRoman"/>
      <w:lvlText w:val="%6."/>
      <w:lvlJc w:val="right"/>
      <w:pPr>
        <w:ind w:left="4320" w:hanging="180"/>
      </w:pPr>
    </w:lvl>
    <w:lvl w:ilvl="6" w:tplc="41937828" w:tentative="1">
      <w:start w:val="1"/>
      <w:numFmt w:val="decimal"/>
      <w:lvlText w:val="%7."/>
      <w:lvlJc w:val="left"/>
      <w:pPr>
        <w:ind w:left="5040" w:hanging="360"/>
      </w:pPr>
    </w:lvl>
    <w:lvl w:ilvl="7" w:tplc="41937828" w:tentative="1">
      <w:start w:val="1"/>
      <w:numFmt w:val="lowerLetter"/>
      <w:lvlText w:val="%8."/>
      <w:lvlJc w:val="left"/>
      <w:pPr>
        <w:ind w:left="5760" w:hanging="360"/>
      </w:pPr>
    </w:lvl>
    <w:lvl w:ilvl="8" w:tplc="41937828" w:tentative="1">
      <w:start w:val="1"/>
      <w:numFmt w:val="lowerRoman"/>
      <w:lvlText w:val="%9."/>
      <w:lvlJc w:val="right"/>
      <w:pPr>
        <w:ind w:left="6480" w:hanging="180"/>
      </w:pPr>
    </w:lvl>
  </w:abstractNum>
  <w:abstractNum w:abstractNumId="70034368">
    <w:multiLevelType w:val="hybridMultilevel"/>
    <w:lvl w:ilvl="0" w:tplc="26351295">
      <w:start w:val="1"/>
      <w:numFmt w:val="decimal"/>
      <w:lvlText w:val="%1."/>
      <w:lvlJc w:val="left"/>
      <w:pPr>
        <w:ind w:left="720" w:hanging="360"/>
      </w:pPr>
    </w:lvl>
    <w:lvl w:ilvl="1" w:tplc="26351295" w:tentative="1">
      <w:start w:val="1"/>
      <w:numFmt w:val="lowerLetter"/>
      <w:lvlText w:val="%2."/>
      <w:lvlJc w:val="left"/>
      <w:pPr>
        <w:ind w:left="1440" w:hanging="360"/>
      </w:pPr>
    </w:lvl>
    <w:lvl w:ilvl="2" w:tplc="26351295" w:tentative="1">
      <w:start w:val="1"/>
      <w:numFmt w:val="lowerRoman"/>
      <w:lvlText w:val="%3."/>
      <w:lvlJc w:val="right"/>
      <w:pPr>
        <w:ind w:left="2160" w:hanging="180"/>
      </w:pPr>
    </w:lvl>
    <w:lvl w:ilvl="3" w:tplc="26351295" w:tentative="1">
      <w:start w:val="1"/>
      <w:numFmt w:val="decimal"/>
      <w:lvlText w:val="%4."/>
      <w:lvlJc w:val="left"/>
      <w:pPr>
        <w:ind w:left="2880" w:hanging="360"/>
      </w:pPr>
    </w:lvl>
    <w:lvl w:ilvl="4" w:tplc="26351295" w:tentative="1">
      <w:start w:val="1"/>
      <w:numFmt w:val="lowerLetter"/>
      <w:lvlText w:val="%5."/>
      <w:lvlJc w:val="left"/>
      <w:pPr>
        <w:ind w:left="3600" w:hanging="360"/>
      </w:pPr>
    </w:lvl>
    <w:lvl w:ilvl="5" w:tplc="26351295" w:tentative="1">
      <w:start w:val="1"/>
      <w:numFmt w:val="lowerRoman"/>
      <w:lvlText w:val="%6."/>
      <w:lvlJc w:val="right"/>
      <w:pPr>
        <w:ind w:left="4320" w:hanging="180"/>
      </w:pPr>
    </w:lvl>
    <w:lvl w:ilvl="6" w:tplc="26351295" w:tentative="1">
      <w:start w:val="1"/>
      <w:numFmt w:val="decimal"/>
      <w:lvlText w:val="%7."/>
      <w:lvlJc w:val="left"/>
      <w:pPr>
        <w:ind w:left="5040" w:hanging="360"/>
      </w:pPr>
    </w:lvl>
    <w:lvl w:ilvl="7" w:tplc="26351295" w:tentative="1">
      <w:start w:val="1"/>
      <w:numFmt w:val="lowerLetter"/>
      <w:lvlText w:val="%8."/>
      <w:lvlJc w:val="left"/>
      <w:pPr>
        <w:ind w:left="5760" w:hanging="360"/>
      </w:pPr>
    </w:lvl>
    <w:lvl w:ilvl="8" w:tplc="26351295" w:tentative="1">
      <w:start w:val="1"/>
      <w:numFmt w:val="lowerRoman"/>
      <w:lvlText w:val="%9."/>
      <w:lvlJc w:val="right"/>
      <w:pPr>
        <w:ind w:left="6480" w:hanging="180"/>
      </w:pPr>
    </w:lvl>
  </w:abstractNum>
  <w:abstractNum w:abstractNumId="70034367">
    <w:multiLevelType w:val="hybridMultilevel"/>
    <w:lvl w:ilvl="0" w:tplc="25128886">
      <w:start w:val="1"/>
      <w:numFmt w:val="decimal"/>
      <w:lvlText w:val="%1."/>
      <w:lvlJc w:val="left"/>
      <w:pPr>
        <w:ind w:left="720" w:hanging="360"/>
      </w:pPr>
    </w:lvl>
    <w:lvl w:ilvl="1" w:tplc="25128886" w:tentative="1">
      <w:start w:val="1"/>
      <w:numFmt w:val="lowerLetter"/>
      <w:lvlText w:val="%2."/>
      <w:lvlJc w:val="left"/>
      <w:pPr>
        <w:ind w:left="1440" w:hanging="360"/>
      </w:pPr>
    </w:lvl>
    <w:lvl w:ilvl="2" w:tplc="25128886" w:tentative="1">
      <w:start w:val="1"/>
      <w:numFmt w:val="lowerRoman"/>
      <w:lvlText w:val="%3."/>
      <w:lvlJc w:val="right"/>
      <w:pPr>
        <w:ind w:left="2160" w:hanging="180"/>
      </w:pPr>
    </w:lvl>
    <w:lvl w:ilvl="3" w:tplc="25128886" w:tentative="1">
      <w:start w:val="1"/>
      <w:numFmt w:val="decimal"/>
      <w:lvlText w:val="%4."/>
      <w:lvlJc w:val="left"/>
      <w:pPr>
        <w:ind w:left="2880" w:hanging="360"/>
      </w:pPr>
    </w:lvl>
    <w:lvl w:ilvl="4" w:tplc="25128886" w:tentative="1">
      <w:start w:val="1"/>
      <w:numFmt w:val="lowerLetter"/>
      <w:lvlText w:val="%5."/>
      <w:lvlJc w:val="left"/>
      <w:pPr>
        <w:ind w:left="3600" w:hanging="360"/>
      </w:pPr>
    </w:lvl>
    <w:lvl w:ilvl="5" w:tplc="25128886" w:tentative="1">
      <w:start w:val="1"/>
      <w:numFmt w:val="lowerRoman"/>
      <w:lvlText w:val="%6."/>
      <w:lvlJc w:val="right"/>
      <w:pPr>
        <w:ind w:left="4320" w:hanging="180"/>
      </w:pPr>
    </w:lvl>
    <w:lvl w:ilvl="6" w:tplc="25128886" w:tentative="1">
      <w:start w:val="1"/>
      <w:numFmt w:val="decimal"/>
      <w:lvlText w:val="%7."/>
      <w:lvlJc w:val="left"/>
      <w:pPr>
        <w:ind w:left="5040" w:hanging="360"/>
      </w:pPr>
    </w:lvl>
    <w:lvl w:ilvl="7" w:tplc="25128886" w:tentative="1">
      <w:start w:val="1"/>
      <w:numFmt w:val="lowerLetter"/>
      <w:lvlText w:val="%8."/>
      <w:lvlJc w:val="left"/>
      <w:pPr>
        <w:ind w:left="5760" w:hanging="360"/>
      </w:pPr>
    </w:lvl>
    <w:lvl w:ilvl="8" w:tplc="25128886" w:tentative="1">
      <w:start w:val="1"/>
      <w:numFmt w:val="lowerRoman"/>
      <w:lvlText w:val="%9."/>
      <w:lvlJc w:val="right"/>
      <w:pPr>
        <w:ind w:left="6480" w:hanging="180"/>
      </w:pPr>
    </w:lvl>
  </w:abstractNum>
  <w:abstractNum w:abstractNumId="70034366">
    <w:multiLevelType w:val="hybridMultilevel"/>
    <w:lvl w:ilvl="0" w:tplc="37223327">
      <w:start w:val="1"/>
      <w:numFmt w:val="decimal"/>
      <w:lvlText w:val="%1."/>
      <w:lvlJc w:val="left"/>
      <w:pPr>
        <w:ind w:left="720" w:hanging="360"/>
      </w:pPr>
    </w:lvl>
    <w:lvl w:ilvl="1" w:tplc="37223327" w:tentative="1">
      <w:start w:val="1"/>
      <w:numFmt w:val="lowerLetter"/>
      <w:lvlText w:val="%2."/>
      <w:lvlJc w:val="left"/>
      <w:pPr>
        <w:ind w:left="1440" w:hanging="360"/>
      </w:pPr>
    </w:lvl>
    <w:lvl w:ilvl="2" w:tplc="37223327" w:tentative="1">
      <w:start w:val="1"/>
      <w:numFmt w:val="lowerRoman"/>
      <w:lvlText w:val="%3."/>
      <w:lvlJc w:val="right"/>
      <w:pPr>
        <w:ind w:left="2160" w:hanging="180"/>
      </w:pPr>
    </w:lvl>
    <w:lvl w:ilvl="3" w:tplc="37223327" w:tentative="1">
      <w:start w:val="1"/>
      <w:numFmt w:val="decimal"/>
      <w:lvlText w:val="%4."/>
      <w:lvlJc w:val="left"/>
      <w:pPr>
        <w:ind w:left="2880" w:hanging="360"/>
      </w:pPr>
    </w:lvl>
    <w:lvl w:ilvl="4" w:tplc="37223327" w:tentative="1">
      <w:start w:val="1"/>
      <w:numFmt w:val="lowerLetter"/>
      <w:lvlText w:val="%5."/>
      <w:lvlJc w:val="left"/>
      <w:pPr>
        <w:ind w:left="3600" w:hanging="360"/>
      </w:pPr>
    </w:lvl>
    <w:lvl w:ilvl="5" w:tplc="37223327" w:tentative="1">
      <w:start w:val="1"/>
      <w:numFmt w:val="lowerRoman"/>
      <w:lvlText w:val="%6."/>
      <w:lvlJc w:val="right"/>
      <w:pPr>
        <w:ind w:left="4320" w:hanging="180"/>
      </w:pPr>
    </w:lvl>
    <w:lvl w:ilvl="6" w:tplc="37223327" w:tentative="1">
      <w:start w:val="1"/>
      <w:numFmt w:val="decimal"/>
      <w:lvlText w:val="%7."/>
      <w:lvlJc w:val="left"/>
      <w:pPr>
        <w:ind w:left="5040" w:hanging="360"/>
      </w:pPr>
    </w:lvl>
    <w:lvl w:ilvl="7" w:tplc="37223327" w:tentative="1">
      <w:start w:val="1"/>
      <w:numFmt w:val="lowerLetter"/>
      <w:lvlText w:val="%8."/>
      <w:lvlJc w:val="left"/>
      <w:pPr>
        <w:ind w:left="5760" w:hanging="360"/>
      </w:pPr>
    </w:lvl>
    <w:lvl w:ilvl="8" w:tplc="37223327" w:tentative="1">
      <w:start w:val="1"/>
      <w:numFmt w:val="lowerRoman"/>
      <w:lvlText w:val="%9."/>
      <w:lvlJc w:val="right"/>
      <w:pPr>
        <w:ind w:left="6480" w:hanging="180"/>
      </w:pPr>
    </w:lvl>
  </w:abstractNum>
  <w:abstractNum w:abstractNumId="70034365">
    <w:multiLevelType w:val="hybridMultilevel"/>
    <w:lvl w:ilvl="0" w:tplc="19645437">
      <w:start w:val="1"/>
      <w:numFmt w:val="decimal"/>
      <w:lvlText w:val="%1."/>
      <w:lvlJc w:val="left"/>
      <w:pPr>
        <w:ind w:left="720" w:hanging="360"/>
      </w:pPr>
    </w:lvl>
    <w:lvl w:ilvl="1" w:tplc="19645437" w:tentative="1">
      <w:start w:val="1"/>
      <w:numFmt w:val="lowerLetter"/>
      <w:lvlText w:val="%2."/>
      <w:lvlJc w:val="left"/>
      <w:pPr>
        <w:ind w:left="1440" w:hanging="360"/>
      </w:pPr>
    </w:lvl>
    <w:lvl w:ilvl="2" w:tplc="19645437" w:tentative="1">
      <w:start w:val="1"/>
      <w:numFmt w:val="lowerRoman"/>
      <w:lvlText w:val="%3."/>
      <w:lvlJc w:val="right"/>
      <w:pPr>
        <w:ind w:left="2160" w:hanging="180"/>
      </w:pPr>
    </w:lvl>
    <w:lvl w:ilvl="3" w:tplc="19645437" w:tentative="1">
      <w:start w:val="1"/>
      <w:numFmt w:val="decimal"/>
      <w:lvlText w:val="%4."/>
      <w:lvlJc w:val="left"/>
      <w:pPr>
        <w:ind w:left="2880" w:hanging="360"/>
      </w:pPr>
    </w:lvl>
    <w:lvl w:ilvl="4" w:tplc="19645437" w:tentative="1">
      <w:start w:val="1"/>
      <w:numFmt w:val="lowerLetter"/>
      <w:lvlText w:val="%5."/>
      <w:lvlJc w:val="left"/>
      <w:pPr>
        <w:ind w:left="3600" w:hanging="360"/>
      </w:pPr>
    </w:lvl>
    <w:lvl w:ilvl="5" w:tplc="19645437" w:tentative="1">
      <w:start w:val="1"/>
      <w:numFmt w:val="lowerRoman"/>
      <w:lvlText w:val="%6."/>
      <w:lvlJc w:val="right"/>
      <w:pPr>
        <w:ind w:left="4320" w:hanging="180"/>
      </w:pPr>
    </w:lvl>
    <w:lvl w:ilvl="6" w:tplc="19645437" w:tentative="1">
      <w:start w:val="1"/>
      <w:numFmt w:val="decimal"/>
      <w:lvlText w:val="%7."/>
      <w:lvlJc w:val="left"/>
      <w:pPr>
        <w:ind w:left="5040" w:hanging="360"/>
      </w:pPr>
    </w:lvl>
    <w:lvl w:ilvl="7" w:tplc="19645437" w:tentative="1">
      <w:start w:val="1"/>
      <w:numFmt w:val="lowerLetter"/>
      <w:lvlText w:val="%8."/>
      <w:lvlJc w:val="left"/>
      <w:pPr>
        <w:ind w:left="5760" w:hanging="360"/>
      </w:pPr>
    </w:lvl>
    <w:lvl w:ilvl="8" w:tplc="19645437" w:tentative="1">
      <w:start w:val="1"/>
      <w:numFmt w:val="lowerRoman"/>
      <w:lvlText w:val="%9."/>
      <w:lvlJc w:val="right"/>
      <w:pPr>
        <w:ind w:left="6480" w:hanging="180"/>
      </w:pPr>
    </w:lvl>
  </w:abstractNum>
  <w:abstractNum w:abstractNumId="70034364">
    <w:multiLevelType w:val="hybridMultilevel"/>
    <w:lvl w:ilvl="0" w:tplc="67514670">
      <w:start w:val="1"/>
      <w:numFmt w:val="decimal"/>
      <w:lvlText w:val="%1."/>
      <w:lvlJc w:val="left"/>
      <w:pPr>
        <w:ind w:left="720" w:hanging="360"/>
      </w:pPr>
    </w:lvl>
    <w:lvl w:ilvl="1" w:tplc="67514670" w:tentative="1">
      <w:start w:val="1"/>
      <w:numFmt w:val="lowerLetter"/>
      <w:lvlText w:val="%2."/>
      <w:lvlJc w:val="left"/>
      <w:pPr>
        <w:ind w:left="1440" w:hanging="360"/>
      </w:pPr>
    </w:lvl>
    <w:lvl w:ilvl="2" w:tplc="67514670" w:tentative="1">
      <w:start w:val="1"/>
      <w:numFmt w:val="lowerRoman"/>
      <w:lvlText w:val="%3."/>
      <w:lvlJc w:val="right"/>
      <w:pPr>
        <w:ind w:left="2160" w:hanging="180"/>
      </w:pPr>
    </w:lvl>
    <w:lvl w:ilvl="3" w:tplc="67514670" w:tentative="1">
      <w:start w:val="1"/>
      <w:numFmt w:val="decimal"/>
      <w:lvlText w:val="%4."/>
      <w:lvlJc w:val="left"/>
      <w:pPr>
        <w:ind w:left="2880" w:hanging="360"/>
      </w:pPr>
    </w:lvl>
    <w:lvl w:ilvl="4" w:tplc="67514670" w:tentative="1">
      <w:start w:val="1"/>
      <w:numFmt w:val="lowerLetter"/>
      <w:lvlText w:val="%5."/>
      <w:lvlJc w:val="left"/>
      <w:pPr>
        <w:ind w:left="3600" w:hanging="360"/>
      </w:pPr>
    </w:lvl>
    <w:lvl w:ilvl="5" w:tplc="67514670" w:tentative="1">
      <w:start w:val="1"/>
      <w:numFmt w:val="lowerRoman"/>
      <w:lvlText w:val="%6."/>
      <w:lvlJc w:val="right"/>
      <w:pPr>
        <w:ind w:left="4320" w:hanging="180"/>
      </w:pPr>
    </w:lvl>
    <w:lvl w:ilvl="6" w:tplc="67514670" w:tentative="1">
      <w:start w:val="1"/>
      <w:numFmt w:val="decimal"/>
      <w:lvlText w:val="%7."/>
      <w:lvlJc w:val="left"/>
      <w:pPr>
        <w:ind w:left="5040" w:hanging="360"/>
      </w:pPr>
    </w:lvl>
    <w:lvl w:ilvl="7" w:tplc="67514670" w:tentative="1">
      <w:start w:val="1"/>
      <w:numFmt w:val="lowerLetter"/>
      <w:lvlText w:val="%8."/>
      <w:lvlJc w:val="left"/>
      <w:pPr>
        <w:ind w:left="5760" w:hanging="360"/>
      </w:pPr>
    </w:lvl>
    <w:lvl w:ilvl="8" w:tplc="67514670" w:tentative="1">
      <w:start w:val="1"/>
      <w:numFmt w:val="lowerRoman"/>
      <w:lvlText w:val="%9."/>
      <w:lvlJc w:val="right"/>
      <w:pPr>
        <w:ind w:left="6480" w:hanging="180"/>
      </w:pPr>
    </w:lvl>
  </w:abstractNum>
  <w:abstractNum w:abstractNumId="70034363">
    <w:multiLevelType w:val="hybridMultilevel"/>
    <w:lvl w:ilvl="0" w:tplc="75357921">
      <w:start w:val="1"/>
      <w:numFmt w:val="decimal"/>
      <w:lvlText w:val="%1."/>
      <w:lvlJc w:val="left"/>
      <w:pPr>
        <w:ind w:left="720" w:hanging="360"/>
      </w:pPr>
    </w:lvl>
    <w:lvl w:ilvl="1" w:tplc="75357921" w:tentative="1">
      <w:start w:val="1"/>
      <w:numFmt w:val="lowerLetter"/>
      <w:lvlText w:val="%2."/>
      <w:lvlJc w:val="left"/>
      <w:pPr>
        <w:ind w:left="1440" w:hanging="360"/>
      </w:pPr>
    </w:lvl>
    <w:lvl w:ilvl="2" w:tplc="75357921" w:tentative="1">
      <w:start w:val="1"/>
      <w:numFmt w:val="lowerRoman"/>
      <w:lvlText w:val="%3."/>
      <w:lvlJc w:val="right"/>
      <w:pPr>
        <w:ind w:left="2160" w:hanging="180"/>
      </w:pPr>
    </w:lvl>
    <w:lvl w:ilvl="3" w:tplc="75357921" w:tentative="1">
      <w:start w:val="1"/>
      <w:numFmt w:val="decimal"/>
      <w:lvlText w:val="%4."/>
      <w:lvlJc w:val="left"/>
      <w:pPr>
        <w:ind w:left="2880" w:hanging="360"/>
      </w:pPr>
    </w:lvl>
    <w:lvl w:ilvl="4" w:tplc="75357921" w:tentative="1">
      <w:start w:val="1"/>
      <w:numFmt w:val="lowerLetter"/>
      <w:lvlText w:val="%5."/>
      <w:lvlJc w:val="left"/>
      <w:pPr>
        <w:ind w:left="3600" w:hanging="360"/>
      </w:pPr>
    </w:lvl>
    <w:lvl w:ilvl="5" w:tplc="75357921" w:tentative="1">
      <w:start w:val="1"/>
      <w:numFmt w:val="lowerRoman"/>
      <w:lvlText w:val="%6."/>
      <w:lvlJc w:val="right"/>
      <w:pPr>
        <w:ind w:left="4320" w:hanging="180"/>
      </w:pPr>
    </w:lvl>
    <w:lvl w:ilvl="6" w:tplc="75357921" w:tentative="1">
      <w:start w:val="1"/>
      <w:numFmt w:val="decimal"/>
      <w:lvlText w:val="%7."/>
      <w:lvlJc w:val="left"/>
      <w:pPr>
        <w:ind w:left="5040" w:hanging="360"/>
      </w:pPr>
    </w:lvl>
    <w:lvl w:ilvl="7" w:tplc="75357921" w:tentative="1">
      <w:start w:val="1"/>
      <w:numFmt w:val="lowerLetter"/>
      <w:lvlText w:val="%8."/>
      <w:lvlJc w:val="left"/>
      <w:pPr>
        <w:ind w:left="5760" w:hanging="360"/>
      </w:pPr>
    </w:lvl>
    <w:lvl w:ilvl="8" w:tplc="75357921" w:tentative="1">
      <w:start w:val="1"/>
      <w:numFmt w:val="lowerRoman"/>
      <w:lvlText w:val="%9."/>
      <w:lvlJc w:val="right"/>
      <w:pPr>
        <w:ind w:left="6480" w:hanging="180"/>
      </w:pPr>
    </w:lvl>
  </w:abstractNum>
  <w:abstractNum w:abstractNumId="70034362">
    <w:multiLevelType w:val="hybridMultilevel"/>
    <w:lvl w:ilvl="0" w:tplc="37283162">
      <w:start w:val="1"/>
      <w:numFmt w:val="decimal"/>
      <w:lvlText w:val="%1."/>
      <w:lvlJc w:val="left"/>
      <w:pPr>
        <w:ind w:left="720" w:hanging="360"/>
      </w:pPr>
    </w:lvl>
    <w:lvl w:ilvl="1" w:tplc="37283162" w:tentative="1">
      <w:start w:val="1"/>
      <w:numFmt w:val="lowerLetter"/>
      <w:lvlText w:val="%2."/>
      <w:lvlJc w:val="left"/>
      <w:pPr>
        <w:ind w:left="1440" w:hanging="360"/>
      </w:pPr>
    </w:lvl>
    <w:lvl w:ilvl="2" w:tplc="37283162" w:tentative="1">
      <w:start w:val="1"/>
      <w:numFmt w:val="lowerRoman"/>
      <w:lvlText w:val="%3."/>
      <w:lvlJc w:val="right"/>
      <w:pPr>
        <w:ind w:left="2160" w:hanging="180"/>
      </w:pPr>
    </w:lvl>
    <w:lvl w:ilvl="3" w:tplc="37283162" w:tentative="1">
      <w:start w:val="1"/>
      <w:numFmt w:val="decimal"/>
      <w:lvlText w:val="%4."/>
      <w:lvlJc w:val="left"/>
      <w:pPr>
        <w:ind w:left="2880" w:hanging="360"/>
      </w:pPr>
    </w:lvl>
    <w:lvl w:ilvl="4" w:tplc="37283162" w:tentative="1">
      <w:start w:val="1"/>
      <w:numFmt w:val="lowerLetter"/>
      <w:lvlText w:val="%5."/>
      <w:lvlJc w:val="left"/>
      <w:pPr>
        <w:ind w:left="3600" w:hanging="360"/>
      </w:pPr>
    </w:lvl>
    <w:lvl w:ilvl="5" w:tplc="37283162" w:tentative="1">
      <w:start w:val="1"/>
      <w:numFmt w:val="lowerRoman"/>
      <w:lvlText w:val="%6."/>
      <w:lvlJc w:val="right"/>
      <w:pPr>
        <w:ind w:left="4320" w:hanging="180"/>
      </w:pPr>
    </w:lvl>
    <w:lvl w:ilvl="6" w:tplc="37283162" w:tentative="1">
      <w:start w:val="1"/>
      <w:numFmt w:val="decimal"/>
      <w:lvlText w:val="%7."/>
      <w:lvlJc w:val="left"/>
      <w:pPr>
        <w:ind w:left="5040" w:hanging="360"/>
      </w:pPr>
    </w:lvl>
    <w:lvl w:ilvl="7" w:tplc="37283162" w:tentative="1">
      <w:start w:val="1"/>
      <w:numFmt w:val="lowerLetter"/>
      <w:lvlText w:val="%8."/>
      <w:lvlJc w:val="left"/>
      <w:pPr>
        <w:ind w:left="5760" w:hanging="360"/>
      </w:pPr>
    </w:lvl>
    <w:lvl w:ilvl="8" w:tplc="37283162" w:tentative="1">
      <w:start w:val="1"/>
      <w:numFmt w:val="lowerRoman"/>
      <w:lvlText w:val="%9."/>
      <w:lvlJc w:val="right"/>
      <w:pPr>
        <w:ind w:left="6480" w:hanging="180"/>
      </w:pPr>
    </w:lvl>
  </w:abstractNum>
  <w:abstractNum w:abstractNumId="70034361">
    <w:multiLevelType w:val="hybridMultilevel"/>
    <w:lvl w:ilvl="0" w:tplc="67960262">
      <w:start w:val="1"/>
      <w:numFmt w:val="decimal"/>
      <w:lvlText w:val="%1."/>
      <w:lvlJc w:val="left"/>
      <w:pPr>
        <w:ind w:left="720" w:hanging="360"/>
      </w:pPr>
    </w:lvl>
    <w:lvl w:ilvl="1" w:tplc="67960262" w:tentative="1">
      <w:start w:val="1"/>
      <w:numFmt w:val="lowerLetter"/>
      <w:lvlText w:val="%2."/>
      <w:lvlJc w:val="left"/>
      <w:pPr>
        <w:ind w:left="1440" w:hanging="360"/>
      </w:pPr>
    </w:lvl>
    <w:lvl w:ilvl="2" w:tplc="67960262" w:tentative="1">
      <w:start w:val="1"/>
      <w:numFmt w:val="lowerRoman"/>
      <w:lvlText w:val="%3."/>
      <w:lvlJc w:val="right"/>
      <w:pPr>
        <w:ind w:left="2160" w:hanging="180"/>
      </w:pPr>
    </w:lvl>
    <w:lvl w:ilvl="3" w:tplc="67960262" w:tentative="1">
      <w:start w:val="1"/>
      <w:numFmt w:val="decimal"/>
      <w:lvlText w:val="%4."/>
      <w:lvlJc w:val="left"/>
      <w:pPr>
        <w:ind w:left="2880" w:hanging="360"/>
      </w:pPr>
    </w:lvl>
    <w:lvl w:ilvl="4" w:tplc="67960262" w:tentative="1">
      <w:start w:val="1"/>
      <w:numFmt w:val="lowerLetter"/>
      <w:lvlText w:val="%5."/>
      <w:lvlJc w:val="left"/>
      <w:pPr>
        <w:ind w:left="3600" w:hanging="360"/>
      </w:pPr>
    </w:lvl>
    <w:lvl w:ilvl="5" w:tplc="67960262" w:tentative="1">
      <w:start w:val="1"/>
      <w:numFmt w:val="lowerRoman"/>
      <w:lvlText w:val="%6."/>
      <w:lvlJc w:val="right"/>
      <w:pPr>
        <w:ind w:left="4320" w:hanging="180"/>
      </w:pPr>
    </w:lvl>
    <w:lvl w:ilvl="6" w:tplc="67960262" w:tentative="1">
      <w:start w:val="1"/>
      <w:numFmt w:val="decimal"/>
      <w:lvlText w:val="%7."/>
      <w:lvlJc w:val="left"/>
      <w:pPr>
        <w:ind w:left="5040" w:hanging="360"/>
      </w:pPr>
    </w:lvl>
    <w:lvl w:ilvl="7" w:tplc="67960262" w:tentative="1">
      <w:start w:val="1"/>
      <w:numFmt w:val="lowerLetter"/>
      <w:lvlText w:val="%8."/>
      <w:lvlJc w:val="left"/>
      <w:pPr>
        <w:ind w:left="5760" w:hanging="360"/>
      </w:pPr>
    </w:lvl>
    <w:lvl w:ilvl="8" w:tplc="67960262" w:tentative="1">
      <w:start w:val="1"/>
      <w:numFmt w:val="lowerRoman"/>
      <w:lvlText w:val="%9."/>
      <w:lvlJc w:val="right"/>
      <w:pPr>
        <w:ind w:left="6480" w:hanging="180"/>
      </w:pPr>
    </w:lvl>
  </w:abstractNum>
  <w:abstractNum w:abstractNumId="70034360">
    <w:multiLevelType w:val="hybridMultilevel"/>
    <w:lvl w:ilvl="0" w:tplc="31051335">
      <w:start w:val="1"/>
      <w:numFmt w:val="decimal"/>
      <w:lvlText w:val="%1."/>
      <w:lvlJc w:val="left"/>
      <w:pPr>
        <w:ind w:left="720" w:hanging="360"/>
      </w:pPr>
    </w:lvl>
    <w:lvl w:ilvl="1" w:tplc="31051335" w:tentative="1">
      <w:start w:val="1"/>
      <w:numFmt w:val="lowerLetter"/>
      <w:lvlText w:val="%2."/>
      <w:lvlJc w:val="left"/>
      <w:pPr>
        <w:ind w:left="1440" w:hanging="360"/>
      </w:pPr>
    </w:lvl>
    <w:lvl w:ilvl="2" w:tplc="31051335" w:tentative="1">
      <w:start w:val="1"/>
      <w:numFmt w:val="lowerRoman"/>
      <w:lvlText w:val="%3."/>
      <w:lvlJc w:val="right"/>
      <w:pPr>
        <w:ind w:left="2160" w:hanging="180"/>
      </w:pPr>
    </w:lvl>
    <w:lvl w:ilvl="3" w:tplc="31051335" w:tentative="1">
      <w:start w:val="1"/>
      <w:numFmt w:val="decimal"/>
      <w:lvlText w:val="%4."/>
      <w:lvlJc w:val="left"/>
      <w:pPr>
        <w:ind w:left="2880" w:hanging="360"/>
      </w:pPr>
    </w:lvl>
    <w:lvl w:ilvl="4" w:tplc="31051335" w:tentative="1">
      <w:start w:val="1"/>
      <w:numFmt w:val="lowerLetter"/>
      <w:lvlText w:val="%5."/>
      <w:lvlJc w:val="left"/>
      <w:pPr>
        <w:ind w:left="3600" w:hanging="360"/>
      </w:pPr>
    </w:lvl>
    <w:lvl w:ilvl="5" w:tplc="31051335" w:tentative="1">
      <w:start w:val="1"/>
      <w:numFmt w:val="lowerRoman"/>
      <w:lvlText w:val="%6."/>
      <w:lvlJc w:val="right"/>
      <w:pPr>
        <w:ind w:left="4320" w:hanging="180"/>
      </w:pPr>
    </w:lvl>
    <w:lvl w:ilvl="6" w:tplc="31051335" w:tentative="1">
      <w:start w:val="1"/>
      <w:numFmt w:val="decimal"/>
      <w:lvlText w:val="%7."/>
      <w:lvlJc w:val="left"/>
      <w:pPr>
        <w:ind w:left="5040" w:hanging="360"/>
      </w:pPr>
    </w:lvl>
    <w:lvl w:ilvl="7" w:tplc="31051335" w:tentative="1">
      <w:start w:val="1"/>
      <w:numFmt w:val="lowerLetter"/>
      <w:lvlText w:val="%8."/>
      <w:lvlJc w:val="left"/>
      <w:pPr>
        <w:ind w:left="5760" w:hanging="360"/>
      </w:pPr>
    </w:lvl>
    <w:lvl w:ilvl="8" w:tplc="31051335" w:tentative="1">
      <w:start w:val="1"/>
      <w:numFmt w:val="lowerRoman"/>
      <w:lvlText w:val="%9."/>
      <w:lvlJc w:val="right"/>
      <w:pPr>
        <w:ind w:left="6480" w:hanging="180"/>
      </w:pPr>
    </w:lvl>
  </w:abstractNum>
  <w:abstractNum w:abstractNumId="70034359">
    <w:multiLevelType w:val="hybridMultilevel"/>
    <w:lvl w:ilvl="0" w:tplc="63403509">
      <w:start w:val="1"/>
      <w:numFmt w:val="decimal"/>
      <w:lvlText w:val="%1."/>
      <w:lvlJc w:val="left"/>
      <w:pPr>
        <w:ind w:left="720" w:hanging="360"/>
      </w:pPr>
    </w:lvl>
    <w:lvl w:ilvl="1" w:tplc="63403509" w:tentative="1">
      <w:start w:val="1"/>
      <w:numFmt w:val="lowerLetter"/>
      <w:lvlText w:val="%2."/>
      <w:lvlJc w:val="left"/>
      <w:pPr>
        <w:ind w:left="1440" w:hanging="360"/>
      </w:pPr>
    </w:lvl>
    <w:lvl w:ilvl="2" w:tplc="63403509" w:tentative="1">
      <w:start w:val="1"/>
      <w:numFmt w:val="lowerRoman"/>
      <w:lvlText w:val="%3."/>
      <w:lvlJc w:val="right"/>
      <w:pPr>
        <w:ind w:left="2160" w:hanging="180"/>
      </w:pPr>
    </w:lvl>
    <w:lvl w:ilvl="3" w:tplc="63403509" w:tentative="1">
      <w:start w:val="1"/>
      <w:numFmt w:val="decimal"/>
      <w:lvlText w:val="%4."/>
      <w:lvlJc w:val="left"/>
      <w:pPr>
        <w:ind w:left="2880" w:hanging="360"/>
      </w:pPr>
    </w:lvl>
    <w:lvl w:ilvl="4" w:tplc="63403509" w:tentative="1">
      <w:start w:val="1"/>
      <w:numFmt w:val="lowerLetter"/>
      <w:lvlText w:val="%5."/>
      <w:lvlJc w:val="left"/>
      <w:pPr>
        <w:ind w:left="3600" w:hanging="360"/>
      </w:pPr>
    </w:lvl>
    <w:lvl w:ilvl="5" w:tplc="63403509" w:tentative="1">
      <w:start w:val="1"/>
      <w:numFmt w:val="lowerRoman"/>
      <w:lvlText w:val="%6."/>
      <w:lvlJc w:val="right"/>
      <w:pPr>
        <w:ind w:left="4320" w:hanging="180"/>
      </w:pPr>
    </w:lvl>
    <w:lvl w:ilvl="6" w:tplc="63403509" w:tentative="1">
      <w:start w:val="1"/>
      <w:numFmt w:val="decimal"/>
      <w:lvlText w:val="%7."/>
      <w:lvlJc w:val="left"/>
      <w:pPr>
        <w:ind w:left="5040" w:hanging="360"/>
      </w:pPr>
    </w:lvl>
    <w:lvl w:ilvl="7" w:tplc="63403509" w:tentative="1">
      <w:start w:val="1"/>
      <w:numFmt w:val="lowerLetter"/>
      <w:lvlText w:val="%8."/>
      <w:lvlJc w:val="left"/>
      <w:pPr>
        <w:ind w:left="5760" w:hanging="360"/>
      </w:pPr>
    </w:lvl>
    <w:lvl w:ilvl="8" w:tplc="63403509" w:tentative="1">
      <w:start w:val="1"/>
      <w:numFmt w:val="lowerRoman"/>
      <w:lvlText w:val="%9."/>
      <w:lvlJc w:val="right"/>
      <w:pPr>
        <w:ind w:left="6480" w:hanging="180"/>
      </w:pPr>
    </w:lvl>
  </w:abstractNum>
  <w:abstractNum w:abstractNumId="70034358">
    <w:multiLevelType w:val="hybridMultilevel"/>
    <w:lvl w:ilvl="0" w:tplc="56964301">
      <w:start w:val="1"/>
      <w:numFmt w:val="decimal"/>
      <w:lvlText w:val="%1."/>
      <w:lvlJc w:val="left"/>
      <w:pPr>
        <w:ind w:left="720" w:hanging="360"/>
      </w:pPr>
    </w:lvl>
    <w:lvl w:ilvl="1" w:tplc="56964301" w:tentative="1">
      <w:start w:val="1"/>
      <w:numFmt w:val="lowerLetter"/>
      <w:lvlText w:val="%2."/>
      <w:lvlJc w:val="left"/>
      <w:pPr>
        <w:ind w:left="1440" w:hanging="360"/>
      </w:pPr>
    </w:lvl>
    <w:lvl w:ilvl="2" w:tplc="56964301" w:tentative="1">
      <w:start w:val="1"/>
      <w:numFmt w:val="lowerRoman"/>
      <w:lvlText w:val="%3."/>
      <w:lvlJc w:val="right"/>
      <w:pPr>
        <w:ind w:left="2160" w:hanging="180"/>
      </w:pPr>
    </w:lvl>
    <w:lvl w:ilvl="3" w:tplc="56964301" w:tentative="1">
      <w:start w:val="1"/>
      <w:numFmt w:val="decimal"/>
      <w:lvlText w:val="%4."/>
      <w:lvlJc w:val="left"/>
      <w:pPr>
        <w:ind w:left="2880" w:hanging="360"/>
      </w:pPr>
    </w:lvl>
    <w:lvl w:ilvl="4" w:tplc="56964301" w:tentative="1">
      <w:start w:val="1"/>
      <w:numFmt w:val="lowerLetter"/>
      <w:lvlText w:val="%5."/>
      <w:lvlJc w:val="left"/>
      <w:pPr>
        <w:ind w:left="3600" w:hanging="360"/>
      </w:pPr>
    </w:lvl>
    <w:lvl w:ilvl="5" w:tplc="56964301" w:tentative="1">
      <w:start w:val="1"/>
      <w:numFmt w:val="lowerRoman"/>
      <w:lvlText w:val="%6."/>
      <w:lvlJc w:val="right"/>
      <w:pPr>
        <w:ind w:left="4320" w:hanging="180"/>
      </w:pPr>
    </w:lvl>
    <w:lvl w:ilvl="6" w:tplc="56964301" w:tentative="1">
      <w:start w:val="1"/>
      <w:numFmt w:val="decimal"/>
      <w:lvlText w:val="%7."/>
      <w:lvlJc w:val="left"/>
      <w:pPr>
        <w:ind w:left="5040" w:hanging="360"/>
      </w:pPr>
    </w:lvl>
    <w:lvl w:ilvl="7" w:tplc="56964301" w:tentative="1">
      <w:start w:val="1"/>
      <w:numFmt w:val="lowerLetter"/>
      <w:lvlText w:val="%8."/>
      <w:lvlJc w:val="left"/>
      <w:pPr>
        <w:ind w:left="5760" w:hanging="360"/>
      </w:pPr>
    </w:lvl>
    <w:lvl w:ilvl="8" w:tplc="56964301" w:tentative="1">
      <w:start w:val="1"/>
      <w:numFmt w:val="lowerRoman"/>
      <w:lvlText w:val="%9."/>
      <w:lvlJc w:val="right"/>
      <w:pPr>
        <w:ind w:left="6480" w:hanging="180"/>
      </w:pPr>
    </w:lvl>
  </w:abstractNum>
  <w:abstractNum w:abstractNumId="70034357">
    <w:multiLevelType w:val="hybridMultilevel"/>
    <w:lvl w:ilvl="0" w:tplc="90232781">
      <w:start w:val="1"/>
      <w:numFmt w:val="decimal"/>
      <w:lvlText w:val="%1."/>
      <w:lvlJc w:val="left"/>
      <w:pPr>
        <w:ind w:left="720" w:hanging="360"/>
      </w:pPr>
    </w:lvl>
    <w:lvl w:ilvl="1" w:tplc="90232781" w:tentative="1">
      <w:start w:val="1"/>
      <w:numFmt w:val="lowerLetter"/>
      <w:lvlText w:val="%2."/>
      <w:lvlJc w:val="left"/>
      <w:pPr>
        <w:ind w:left="1440" w:hanging="360"/>
      </w:pPr>
    </w:lvl>
    <w:lvl w:ilvl="2" w:tplc="90232781" w:tentative="1">
      <w:start w:val="1"/>
      <w:numFmt w:val="lowerRoman"/>
      <w:lvlText w:val="%3."/>
      <w:lvlJc w:val="right"/>
      <w:pPr>
        <w:ind w:left="2160" w:hanging="180"/>
      </w:pPr>
    </w:lvl>
    <w:lvl w:ilvl="3" w:tplc="90232781" w:tentative="1">
      <w:start w:val="1"/>
      <w:numFmt w:val="decimal"/>
      <w:lvlText w:val="%4."/>
      <w:lvlJc w:val="left"/>
      <w:pPr>
        <w:ind w:left="2880" w:hanging="360"/>
      </w:pPr>
    </w:lvl>
    <w:lvl w:ilvl="4" w:tplc="90232781" w:tentative="1">
      <w:start w:val="1"/>
      <w:numFmt w:val="lowerLetter"/>
      <w:lvlText w:val="%5."/>
      <w:lvlJc w:val="left"/>
      <w:pPr>
        <w:ind w:left="3600" w:hanging="360"/>
      </w:pPr>
    </w:lvl>
    <w:lvl w:ilvl="5" w:tplc="90232781" w:tentative="1">
      <w:start w:val="1"/>
      <w:numFmt w:val="lowerRoman"/>
      <w:lvlText w:val="%6."/>
      <w:lvlJc w:val="right"/>
      <w:pPr>
        <w:ind w:left="4320" w:hanging="180"/>
      </w:pPr>
    </w:lvl>
    <w:lvl w:ilvl="6" w:tplc="90232781" w:tentative="1">
      <w:start w:val="1"/>
      <w:numFmt w:val="decimal"/>
      <w:lvlText w:val="%7."/>
      <w:lvlJc w:val="left"/>
      <w:pPr>
        <w:ind w:left="5040" w:hanging="360"/>
      </w:pPr>
    </w:lvl>
    <w:lvl w:ilvl="7" w:tplc="90232781" w:tentative="1">
      <w:start w:val="1"/>
      <w:numFmt w:val="lowerLetter"/>
      <w:lvlText w:val="%8."/>
      <w:lvlJc w:val="left"/>
      <w:pPr>
        <w:ind w:left="5760" w:hanging="360"/>
      </w:pPr>
    </w:lvl>
    <w:lvl w:ilvl="8" w:tplc="90232781" w:tentative="1">
      <w:start w:val="1"/>
      <w:numFmt w:val="lowerRoman"/>
      <w:lvlText w:val="%9."/>
      <w:lvlJc w:val="right"/>
      <w:pPr>
        <w:ind w:left="6480" w:hanging="180"/>
      </w:pPr>
    </w:lvl>
  </w:abstractNum>
  <w:abstractNum w:abstractNumId="70034356">
    <w:multiLevelType w:val="hybridMultilevel"/>
    <w:lvl w:ilvl="0" w:tplc="26019005">
      <w:start w:val="1"/>
      <w:numFmt w:val="decimal"/>
      <w:lvlText w:val="%1."/>
      <w:lvlJc w:val="left"/>
      <w:pPr>
        <w:ind w:left="720" w:hanging="360"/>
      </w:pPr>
    </w:lvl>
    <w:lvl w:ilvl="1" w:tplc="26019005" w:tentative="1">
      <w:start w:val="1"/>
      <w:numFmt w:val="lowerLetter"/>
      <w:lvlText w:val="%2."/>
      <w:lvlJc w:val="left"/>
      <w:pPr>
        <w:ind w:left="1440" w:hanging="360"/>
      </w:pPr>
    </w:lvl>
    <w:lvl w:ilvl="2" w:tplc="26019005" w:tentative="1">
      <w:start w:val="1"/>
      <w:numFmt w:val="lowerRoman"/>
      <w:lvlText w:val="%3."/>
      <w:lvlJc w:val="right"/>
      <w:pPr>
        <w:ind w:left="2160" w:hanging="180"/>
      </w:pPr>
    </w:lvl>
    <w:lvl w:ilvl="3" w:tplc="26019005" w:tentative="1">
      <w:start w:val="1"/>
      <w:numFmt w:val="decimal"/>
      <w:lvlText w:val="%4."/>
      <w:lvlJc w:val="left"/>
      <w:pPr>
        <w:ind w:left="2880" w:hanging="360"/>
      </w:pPr>
    </w:lvl>
    <w:lvl w:ilvl="4" w:tplc="26019005" w:tentative="1">
      <w:start w:val="1"/>
      <w:numFmt w:val="lowerLetter"/>
      <w:lvlText w:val="%5."/>
      <w:lvlJc w:val="left"/>
      <w:pPr>
        <w:ind w:left="3600" w:hanging="360"/>
      </w:pPr>
    </w:lvl>
    <w:lvl w:ilvl="5" w:tplc="26019005" w:tentative="1">
      <w:start w:val="1"/>
      <w:numFmt w:val="lowerRoman"/>
      <w:lvlText w:val="%6."/>
      <w:lvlJc w:val="right"/>
      <w:pPr>
        <w:ind w:left="4320" w:hanging="180"/>
      </w:pPr>
    </w:lvl>
    <w:lvl w:ilvl="6" w:tplc="26019005" w:tentative="1">
      <w:start w:val="1"/>
      <w:numFmt w:val="decimal"/>
      <w:lvlText w:val="%7."/>
      <w:lvlJc w:val="left"/>
      <w:pPr>
        <w:ind w:left="5040" w:hanging="360"/>
      </w:pPr>
    </w:lvl>
    <w:lvl w:ilvl="7" w:tplc="26019005" w:tentative="1">
      <w:start w:val="1"/>
      <w:numFmt w:val="lowerLetter"/>
      <w:lvlText w:val="%8."/>
      <w:lvlJc w:val="left"/>
      <w:pPr>
        <w:ind w:left="5760" w:hanging="360"/>
      </w:pPr>
    </w:lvl>
    <w:lvl w:ilvl="8" w:tplc="26019005" w:tentative="1">
      <w:start w:val="1"/>
      <w:numFmt w:val="lowerRoman"/>
      <w:lvlText w:val="%9."/>
      <w:lvlJc w:val="right"/>
      <w:pPr>
        <w:ind w:left="6480" w:hanging="180"/>
      </w:pPr>
    </w:lvl>
  </w:abstractNum>
  <w:abstractNum w:abstractNumId="70034355">
    <w:multiLevelType w:val="hybridMultilevel"/>
    <w:lvl w:ilvl="0" w:tplc="92163038">
      <w:start w:val="1"/>
      <w:numFmt w:val="decimal"/>
      <w:lvlText w:val="%1."/>
      <w:lvlJc w:val="left"/>
      <w:pPr>
        <w:ind w:left="720" w:hanging="360"/>
      </w:pPr>
    </w:lvl>
    <w:lvl w:ilvl="1" w:tplc="92163038" w:tentative="1">
      <w:start w:val="1"/>
      <w:numFmt w:val="lowerLetter"/>
      <w:lvlText w:val="%2."/>
      <w:lvlJc w:val="left"/>
      <w:pPr>
        <w:ind w:left="1440" w:hanging="360"/>
      </w:pPr>
    </w:lvl>
    <w:lvl w:ilvl="2" w:tplc="92163038" w:tentative="1">
      <w:start w:val="1"/>
      <w:numFmt w:val="lowerRoman"/>
      <w:lvlText w:val="%3."/>
      <w:lvlJc w:val="right"/>
      <w:pPr>
        <w:ind w:left="2160" w:hanging="180"/>
      </w:pPr>
    </w:lvl>
    <w:lvl w:ilvl="3" w:tplc="92163038" w:tentative="1">
      <w:start w:val="1"/>
      <w:numFmt w:val="decimal"/>
      <w:lvlText w:val="%4."/>
      <w:lvlJc w:val="left"/>
      <w:pPr>
        <w:ind w:left="2880" w:hanging="360"/>
      </w:pPr>
    </w:lvl>
    <w:lvl w:ilvl="4" w:tplc="92163038" w:tentative="1">
      <w:start w:val="1"/>
      <w:numFmt w:val="lowerLetter"/>
      <w:lvlText w:val="%5."/>
      <w:lvlJc w:val="left"/>
      <w:pPr>
        <w:ind w:left="3600" w:hanging="360"/>
      </w:pPr>
    </w:lvl>
    <w:lvl w:ilvl="5" w:tplc="92163038" w:tentative="1">
      <w:start w:val="1"/>
      <w:numFmt w:val="lowerRoman"/>
      <w:lvlText w:val="%6."/>
      <w:lvlJc w:val="right"/>
      <w:pPr>
        <w:ind w:left="4320" w:hanging="180"/>
      </w:pPr>
    </w:lvl>
    <w:lvl w:ilvl="6" w:tplc="92163038" w:tentative="1">
      <w:start w:val="1"/>
      <w:numFmt w:val="decimal"/>
      <w:lvlText w:val="%7."/>
      <w:lvlJc w:val="left"/>
      <w:pPr>
        <w:ind w:left="5040" w:hanging="360"/>
      </w:pPr>
    </w:lvl>
    <w:lvl w:ilvl="7" w:tplc="92163038" w:tentative="1">
      <w:start w:val="1"/>
      <w:numFmt w:val="lowerLetter"/>
      <w:lvlText w:val="%8."/>
      <w:lvlJc w:val="left"/>
      <w:pPr>
        <w:ind w:left="5760" w:hanging="360"/>
      </w:pPr>
    </w:lvl>
    <w:lvl w:ilvl="8" w:tplc="92163038" w:tentative="1">
      <w:start w:val="1"/>
      <w:numFmt w:val="lowerRoman"/>
      <w:lvlText w:val="%9."/>
      <w:lvlJc w:val="right"/>
      <w:pPr>
        <w:ind w:left="6480" w:hanging="180"/>
      </w:pPr>
    </w:lvl>
  </w:abstractNum>
  <w:abstractNum w:abstractNumId="70034354">
    <w:multiLevelType w:val="hybridMultilevel"/>
    <w:lvl w:ilvl="0" w:tplc="41429680">
      <w:start w:val="1"/>
      <w:numFmt w:val="decimal"/>
      <w:lvlText w:val="%1."/>
      <w:lvlJc w:val="left"/>
      <w:pPr>
        <w:ind w:left="720" w:hanging="360"/>
      </w:pPr>
    </w:lvl>
    <w:lvl w:ilvl="1" w:tplc="41429680" w:tentative="1">
      <w:start w:val="1"/>
      <w:numFmt w:val="lowerLetter"/>
      <w:lvlText w:val="%2."/>
      <w:lvlJc w:val="left"/>
      <w:pPr>
        <w:ind w:left="1440" w:hanging="360"/>
      </w:pPr>
    </w:lvl>
    <w:lvl w:ilvl="2" w:tplc="41429680" w:tentative="1">
      <w:start w:val="1"/>
      <w:numFmt w:val="lowerRoman"/>
      <w:lvlText w:val="%3."/>
      <w:lvlJc w:val="right"/>
      <w:pPr>
        <w:ind w:left="2160" w:hanging="180"/>
      </w:pPr>
    </w:lvl>
    <w:lvl w:ilvl="3" w:tplc="41429680" w:tentative="1">
      <w:start w:val="1"/>
      <w:numFmt w:val="decimal"/>
      <w:lvlText w:val="%4."/>
      <w:lvlJc w:val="left"/>
      <w:pPr>
        <w:ind w:left="2880" w:hanging="360"/>
      </w:pPr>
    </w:lvl>
    <w:lvl w:ilvl="4" w:tplc="41429680" w:tentative="1">
      <w:start w:val="1"/>
      <w:numFmt w:val="lowerLetter"/>
      <w:lvlText w:val="%5."/>
      <w:lvlJc w:val="left"/>
      <w:pPr>
        <w:ind w:left="3600" w:hanging="360"/>
      </w:pPr>
    </w:lvl>
    <w:lvl w:ilvl="5" w:tplc="41429680" w:tentative="1">
      <w:start w:val="1"/>
      <w:numFmt w:val="lowerRoman"/>
      <w:lvlText w:val="%6."/>
      <w:lvlJc w:val="right"/>
      <w:pPr>
        <w:ind w:left="4320" w:hanging="180"/>
      </w:pPr>
    </w:lvl>
    <w:lvl w:ilvl="6" w:tplc="41429680" w:tentative="1">
      <w:start w:val="1"/>
      <w:numFmt w:val="decimal"/>
      <w:lvlText w:val="%7."/>
      <w:lvlJc w:val="left"/>
      <w:pPr>
        <w:ind w:left="5040" w:hanging="360"/>
      </w:pPr>
    </w:lvl>
    <w:lvl w:ilvl="7" w:tplc="41429680" w:tentative="1">
      <w:start w:val="1"/>
      <w:numFmt w:val="lowerLetter"/>
      <w:lvlText w:val="%8."/>
      <w:lvlJc w:val="left"/>
      <w:pPr>
        <w:ind w:left="5760" w:hanging="360"/>
      </w:pPr>
    </w:lvl>
    <w:lvl w:ilvl="8" w:tplc="41429680" w:tentative="1">
      <w:start w:val="1"/>
      <w:numFmt w:val="lowerRoman"/>
      <w:lvlText w:val="%9."/>
      <w:lvlJc w:val="right"/>
      <w:pPr>
        <w:ind w:left="6480" w:hanging="180"/>
      </w:pPr>
    </w:lvl>
  </w:abstractNum>
  <w:abstractNum w:abstractNumId="70034353">
    <w:multiLevelType w:val="hybridMultilevel"/>
    <w:lvl w:ilvl="0" w:tplc="58364399">
      <w:start w:val="1"/>
      <w:numFmt w:val="decimal"/>
      <w:lvlText w:val="%1."/>
      <w:lvlJc w:val="left"/>
      <w:pPr>
        <w:ind w:left="720" w:hanging="360"/>
      </w:pPr>
    </w:lvl>
    <w:lvl w:ilvl="1" w:tplc="58364399" w:tentative="1">
      <w:start w:val="1"/>
      <w:numFmt w:val="lowerLetter"/>
      <w:lvlText w:val="%2."/>
      <w:lvlJc w:val="left"/>
      <w:pPr>
        <w:ind w:left="1440" w:hanging="360"/>
      </w:pPr>
    </w:lvl>
    <w:lvl w:ilvl="2" w:tplc="58364399" w:tentative="1">
      <w:start w:val="1"/>
      <w:numFmt w:val="lowerRoman"/>
      <w:lvlText w:val="%3."/>
      <w:lvlJc w:val="right"/>
      <w:pPr>
        <w:ind w:left="2160" w:hanging="180"/>
      </w:pPr>
    </w:lvl>
    <w:lvl w:ilvl="3" w:tplc="58364399" w:tentative="1">
      <w:start w:val="1"/>
      <w:numFmt w:val="decimal"/>
      <w:lvlText w:val="%4."/>
      <w:lvlJc w:val="left"/>
      <w:pPr>
        <w:ind w:left="2880" w:hanging="360"/>
      </w:pPr>
    </w:lvl>
    <w:lvl w:ilvl="4" w:tplc="58364399" w:tentative="1">
      <w:start w:val="1"/>
      <w:numFmt w:val="lowerLetter"/>
      <w:lvlText w:val="%5."/>
      <w:lvlJc w:val="left"/>
      <w:pPr>
        <w:ind w:left="3600" w:hanging="360"/>
      </w:pPr>
    </w:lvl>
    <w:lvl w:ilvl="5" w:tplc="58364399" w:tentative="1">
      <w:start w:val="1"/>
      <w:numFmt w:val="lowerRoman"/>
      <w:lvlText w:val="%6."/>
      <w:lvlJc w:val="right"/>
      <w:pPr>
        <w:ind w:left="4320" w:hanging="180"/>
      </w:pPr>
    </w:lvl>
    <w:lvl w:ilvl="6" w:tplc="58364399" w:tentative="1">
      <w:start w:val="1"/>
      <w:numFmt w:val="decimal"/>
      <w:lvlText w:val="%7."/>
      <w:lvlJc w:val="left"/>
      <w:pPr>
        <w:ind w:left="5040" w:hanging="360"/>
      </w:pPr>
    </w:lvl>
    <w:lvl w:ilvl="7" w:tplc="58364399" w:tentative="1">
      <w:start w:val="1"/>
      <w:numFmt w:val="lowerLetter"/>
      <w:lvlText w:val="%8."/>
      <w:lvlJc w:val="left"/>
      <w:pPr>
        <w:ind w:left="5760" w:hanging="360"/>
      </w:pPr>
    </w:lvl>
    <w:lvl w:ilvl="8" w:tplc="58364399" w:tentative="1">
      <w:start w:val="1"/>
      <w:numFmt w:val="lowerRoman"/>
      <w:lvlText w:val="%9."/>
      <w:lvlJc w:val="right"/>
      <w:pPr>
        <w:ind w:left="6480" w:hanging="180"/>
      </w:pPr>
    </w:lvl>
  </w:abstractNum>
  <w:abstractNum w:abstractNumId="70034352">
    <w:multiLevelType w:val="hybridMultilevel"/>
    <w:lvl w:ilvl="0" w:tplc="55146535">
      <w:start w:val="1"/>
      <w:numFmt w:val="decimal"/>
      <w:lvlText w:val="%1."/>
      <w:lvlJc w:val="left"/>
      <w:pPr>
        <w:ind w:left="720" w:hanging="360"/>
      </w:pPr>
    </w:lvl>
    <w:lvl w:ilvl="1" w:tplc="55146535" w:tentative="1">
      <w:start w:val="1"/>
      <w:numFmt w:val="lowerLetter"/>
      <w:lvlText w:val="%2."/>
      <w:lvlJc w:val="left"/>
      <w:pPr>
        <w:ind w:left="1440" w:hanging="360"/>
      </w:pPr>
    </w:lvl>
    <w:lvl w:ilvl="2" w:tplc="55146535" w:tentative="1">
      <w:start w:val="1"/>
      <w:numFmt w:val="lowerRoman"/>
      <w:lvlText w:val="%3."/>
      <w:lvlJc w:val="right"/>
      <w:pPr>
        <w:ind w:left="2160" w:hanging="180"/>
      </w:pPr>
    </w:lvl>
    <w:lvl w:ilvl="3" w:tplc="55146535" w:tentative="1">
      <w:start w:val="1"/>
      <w:numFmt w:val="decimal"/>
      <w:lvlText w:val="%4."/>
      <w:lvlJc w:val="left"/>
      <w:pPr>
        <w:ind w:left="2880" w:hanging="360"/>
      </w:pPr>
    </w:lvl>
    <w:lvl w:ilvl="4" w:tplc="55146535" w:tentative="1">
      <w:start w:val="1"/>
      <w:numFmt w:val="lowerLetter"/>
      <w:lvlText w:val="%5."/>
      <w:lvlJc w:val="left"/>
      <w:pPr>
        <w:ind w:left="3600" w:hanging="360"/>
      </w:pPr>
    </w:lvl>
    <w:lvl w:ilvl="5" w:tplc="55146535" w:tentative="1">
      <w:start w:val="1"/>
      <w:numFmt w:val="lowerRoman"/>
      <w:lvlText w:val="%6."/>
      <w:lvlJc w:val="right"/>
      <w:pPr>
        <w:ind w:left="4320" w:hanging="180"/>
      </w:pPr>
    </w:lvl>
    <w:lvl w:ilvl="6" w:tplc="55146535" w:tentative="1">
      <w:start w:val="1"/>
      <w:numFmt w:val="decimal"/>
      <w:lvlText w:val="%7."/>
      <w:lvlJc w:val="left"/>
      <w:pPr>
        <w:ind w:left="5040" w:hanging="360"/>
      </w:pPr>
    </w:lvl>
    <w:lvl w:ilvl="7" w:tplc="55146535" w:tentative="1">
      <w:start w:val="1"/>
      <w:numFmt w:val="lowerLetter"/>
      <w:lvlText w:val="%8."/>
      <w:lvlJc w:val="left"/>
      <w:pPr>
        <w:ind w:left="5760" w:hanging="360"/>
      </w:pPr>
    </w:lvl>
    <w:lvl w:ilvl="8" w:tplc="55146535" w:tentative="1">
      <w:start w:val="1"/>
      <w:numFmt w:val="lowerRoman"/>
      <w:lvlText w:val="%9."/>
      <w:lvlJc w:val="right"/>
      <w:pPr>
        <w:ind w:left="6480" w:hanging="180"/>
      </w:pPr>
    </w:lvl>
  </w:abstractNum>
  <w:abstractNum w:abstractNumId="70034351">
    <w:multiLevelType w:val="hybridMultilevel"/>
    <w:lvl w:ilvl="0" w:tplc="50670812">
      <w:start w:val="1"/>
      <w:numFmt w:val="decimal"/>
      <w:lvlText w:val="%1."/>
      <w:lvlJc w:val="left"/>
      <w:pPr>
        <w:ind w:left="720" w:hanging="360"/>
      </w:pPr>
    </w:lvl>
    <w:lvl w:ilvl="1" w:tplc="50670812" w:tentative="1">
      <w:start w:val="1"/>
      <w:numFmt w:val="lowerLetter"/>
      <w:lvlText w:val="%2."/>
      <w:lvlJc w:val="left"/>
      <w:pPr>
        <w:ind w:left="1440" w:hanging="360"/>
      </w:pPr>
    </w:lvl>
    <w:lvl w:ilvl="2" w:tplc="50670812" w:tentative="1">
      <w:start w:val="1"/>
      <w:numFmt w:val="lowerRoman"/>
      <w:lvlText w:val="%3."/>
      <w:lvlJc w:val="right"/>
      <w:pPr>
        <w:ind w:left="2160" w:hanging="180"/>
      </w:pPr>
    </w:lvl>
    <w:lvl w:ilvl="3" w:tplc="50670812" w:tentative="1">
      <w:start w:val="1"/>
      <w:numFmt w:val="decimal"/>
      <w:lvlText w:val="%4."/>
      <w:lvlJc w:val="left"/>
      <w:pPr>
        <w:ind w:left="2880" w:hanging="360"/>
      </w:pPr>
    </w:lvl>
    <w:lvl w:ilvl="4" w:tplc="50670812" w:tentative="1">
      <w:start w:val="1"/>
      <w:numFmt w:val="lowerLetter"/>
      <w:lvlText w:val="%5."/>
      <w:lvlJc w:val="left"/>
      <w:pPr>
        <w:ind w:left="3600" w:hanging="360"/>
      </w:pPr>
    </w:lvl>
    <w:lvl w:ilvl="5" w:tplc="50670812" w:tentative="1">
      <w:start w:val="1"/>
      <w:numFmt w:val="lowerRoman"/>
      <w:lvlText w:val="%6."/>
      <w:lvlJc w:val="right"/>
      <w:pPr>
        <w:ind w:left="4320" w:hanging="180"/>
      </w:pPr>
    </w:lvl>
    <w:lvl w:ilvl="6" w:tplc="50670812" w:tentative="1">
      <w:start w:val="1"/>
      <w:numFmt w:val="decimal"/>
      <w:lvlText w:val="%7."/>
      <w:lvlJc w:val="left"/>
      <w:pPr>
        <w:ind w:left="5040" w:hanging="360"/>
      </w:pPr>
    </w:lvl>
    <w:lvl w:ilvl="7" w:tplc="50670812" w:tentative="1">
      <w:start w:val="1"/>
      <w:numFmt w:val="lowerLetter"/>
      <w:lvlText w:val="%8."/>
      <w:lvlJc w:val="left"/>
      <w:pPr>
        <w:ind w:left="5760" w:hanging="360"/>
      </w:pPr>
    </w:lvl>
    <w:lvl w:ilvl="8" w:tplc="50670812" w:tentative="1">
      <w:start w:val="1"/>
      <w:numFmt w:val="lowerRoman"/>
      <w:lvlText w:val="%9."/>
      <w:lvlJc w:val="right"/>
      <w:pPr>
        <w:ind w:left="6480" w:hanging="180"/>
      </w:pPr>
    </w:lvl>
  </w:abstractNum>
  <w:abstractNum w:abstractNumId="70034350">
    <w:multiLevelType w:val="hybridMultilevel"/>
    <w:lvl w:ilvl="0" w:tplc="34849164">
      <w:start w:val="1"/>
      <w:numFmt w:val="decimal"/>
      <w:lvlText w:val="%1."/>
      <w:lvlJc w:val="left"/>
      <w:pPr>
        <w:ind w:left="720" w:hanging="360"/>
      </w:pPr>
    </w:lvl>
    <w:lvl w:ilvl="1" w:tplc="34849164" w:tentative="1">
      <w:start w:val="1"/>
      <w:numFmt w:val="lowerLetter"/>
      <w:lvlText w:val="%2."/>
      <w:lvlJc w:val="left"/>
      <w:pPr>
        <w:ind w:left="1440" w:hanging="360"/>
      </w:pPr>
    </w:lvl>
    <w:lvl w:ilvl="2" w:tplc="34849164" w:tentative="1">
      <w:start w:val="1"/>
      <w:numFmt w:val="lowerRoman"/>
      <w:lvlText w:val="%3."/>
      <w:lvlJc w:val="right"/>
      <w:pPr>
        <w:ind w:left="2160" w:hanging="180"/>
      </w:pPr>
    </w:lvl>
    <w:lvl w:ilvl="3" w:tplc="34849164" w:tentative="1">
      <w:start w:val="1"/>
      <w:numFmt w:val="decimal"/>
      <w:lvlText w:val="%4."/>
      <w:lvlJc w:val="left"/>
      <w:pPr>
        <w:ind w:left="2880" w:hanging="360"/>
      </w:pPr>
    </w:lvl>
    <w:lvl w:ilvl="4" w:tplc="34849164" w:tentative="1">
      <w:start w:val="1"/>
      <w:numFmt w:val="lowerLetter"/>
      <w:lvlText w:val="%5."/>
      <w:lvlJc w:val="left"/>
      <w:pPr>
        <w:ind w:left="3600" w:hanging="360"/>
      </w:pPr>
    </w:lvl>
    <w:lvl w:ilvl="5" w:tplc="34849164" w:tentative="1">
      <w:start w:val="1"/>
      <w:numFmt w:val="lowerRoman"/>
      <w:lvlText w:val="%6."/>
      <w:lvlJc w:val="right"/>
      <w:pPr>
        <w:ind w:left="4320" w:hanging="180"/>
      </w:pPr>
    </w:lvl>
    <w:lvl w:ilvl="6" w:tplc="34849164" w:tentative="1">
      <w:start w:val="1"/>
      <w:numFmt w:val="decimal"/>
      <w:lvlText w:val="%7."/>
      <w:lvlJc w:val="left"/>
      <w:pPr>
        <w:ind w:left="5040" w:hanging="360"/>
      </w:pPr>
    </w:lvl>
    <w:lvl w:ilvl="7" w:tplc="34849164" w:tentative="1">
      <w:start w:val="1"/>
      <w:numFmt w:val="lowerLetter"/>
      <w:lvlText w:val="%8."/>
      <w:lvlJc w:val="left"/>
      <w:pPr>
        <w:ind w:left="5760" w:hanging="360"/>
      </w:pPr>
    </w:lvl>
    <w:lvl w:ilvl="8" w:tplc="34849164" w:tentative="1">
      <w:start w:val="1"/>
      <w:numFmt w:val="lowerRoman"/>
      <w:lvlText w:val="%9."/>
      <w:lvlJc w:val="right"/>
      <w:pPr>
        <w:ind w:left="6480" w:hanging="180"/>
      </w:pPr>
    </w:lvl>
  </w:abstractNum>
  <w:abstractNum w:abstractNumId="70034349">
    <w:multiLevelType w:val="hybridMultilevel"/>
    <w:lvl w:ilvl="0" w:tplc="79546831">
      <w:start w:val="1"/>
      <w:numFmt w:val="decimal"/>
      <w:lvlText w:val="%1."/>
      <w:lvlJc w:val="left"/>
      <w:pPr>
        <w:ind w:left="720" w:hanging="360"/>
      </w:pPr>
    </w:lvl>
    <w:lvl w:ilvl="1" w:tplc="79546831" w:tentative="1">
      <w:start w:val="1"/>
      <w:numFmt w:val="lowerLetter"/>
      <w:lvlText w:val="%2."/>
      <w:lvlJc w:val="left"/>
      <w:pPr>
        <w:ind w:left="1440" w:hanging="360"/>
      </w:pPr>
    </w:lvl>
    <w:lvl w:ilvl="2" w:tplc="79546831" w:tentative="1">
      <w:start w:val="1"/>
      <w:numFmt w:val="lowerRoman"/>
      <w:lvlText w:val="%3."/>
      <w:lvlJc w:val="right"/>
      <w:pPr>
        <w:ind w:left="2160" w:hanging="180"/>
      </w:pPr>
    </w:lvl>
    <w:lvl w:ilvl="3" w:tplc="79546831" w:tentative="1">
      <w:start w:val="1"/>
      <w:numFmt w:val="decimal"/>
      <w:lvlText w:val="%4."/>
      <w:lvlJc w:val="left"/>
      <w:pPr>
        <w:ind w:left="2880" w:hanging="360"/>
      </w:pPr>
    </w:lvl>
    <w:lvl w:ilvl="4" w:tplc="79546831" w:tentative="1">
      <w:start w:val="1"/>
      <w:numFmt w:val="lowerLetter"/>
      <w:lvlText w:val="%5."/>
      <w:lvlJc w:val="left"/>
      <w:pPr>
        <w:ind w:left="3600" w:hanging="360"/>
      </w:pPr>
    </w:lvl>
    <w:lvl w:ilvl="5" w:tplc="79546831" w:tentative="1">
      <w:start w:val="1"/>
      <w:numFmt w:val="lowerRoman"/>
      <w:lvlText w:val="%6."/>
      <w:lvlJc w:val="right"/>
      <w:pPr>
        <w:ind w:left="4320" w:hanging="180"/>
      </w:pPr>
    </w:lvl>
    <w:lvl w:ilvl="6" w:tplc="79546831" w:tentative="1">
      <w:start w:val="1"/>
      <w:numFmt w:val="decimal"/>
      <w:lvlText w:val="%7."/>
      <w:lvlJc w:val="left"/>
      <w:pPr>
        <w:ind w:left="5040" w:hanging="360"/>
      </w:pPr>
    </w:lvl>
    <w:lvl w:ilvl="7" w:tplc="79546831" w:tentative="1">
      <w:start w:val="1"/>
      <w:numFmt w:val="lowerLetter"/>
      <w:lvlText w:val="%8."/>
      <w:lvlJc w:val="left"/>
      <w:pPr>
        <w:ind w:left="5760" w:hanging="360"/>
      </w:pPr>
    </w:lvl>
    <w:lvl w:ilvl="8" w:tplc="79546831" w:tentative="1">
      <w:start w:val="1"/>
      <w:numFmt w:val="lowerRoman"/>
      <w:lvlText w:val="%9."/>
      <w:lvlJc w:val="right"/>
      <w:pPr>
        <w:ind w:left="6480" w:hanging="180"/>
      </w:pPr>
    </w:lvl>
  </w:abstractNum>
  <w:abstractNum w:abstractNumId="70034348">
    <w:multiLevelType w:val="hybridMultilevel"/>
    <w:lvl w:ilvl="0" w:tplc="95996225">
      <w:start w:val="1"/>
      <w:numFmt w:val="decimal"/>
      <w:lvlText w:val="%1."/>
      <w:lvlJc w:val="left"/>
      <w:pPr>
        <w:ind w:left="720" w:hanging="360"/>
      </w:pPr>
    </w:lvl>
    <w:lvl w:ilvl="1" w:tplc="95996225" w:tentative="1">
      <w:start w:val="1"/>
      <w:numFmt w:val="lowerLetter"/>
      <w:lvlText w:val="%2."/>
      <w:lvlJc w:val="left"/>
      <w:pPr>
        <w:ind w:left="1440" w:hanging="360"/>
      </w:pPr>
    </w:lvl>
    <w:lvl w:ilvl="2" w:tplc="95996225" w:tentative="1">
      <w:start w:val="1"/>
      <w:numFmt w:val="lowerRoman"/>
      <w:lvlText w:val="%3."/>
      <w:lvlJc w:val="right"/>
      <w:pPr>
        <w:ind w:left="2160" w:hanging="180"/>
      </w:pPr>
    </w:lvl>
    <w:lvl w:ilvl="3" w:tplc="95996225" w:tentative="1">
      <w:start w:val="1"/>
      <w:numFmt w:val="decimal"/>
      <w:lvlText w:val="%4."/>
      <w:lvlJc w:val="left"/>
      <w:pPr>
        <w:ind w:left="2880" w:hanging="360"/>
      </w:pPr>
    </w:lvl>
    <w:lvl w:ilvl="4" w:tplc="95996225" w:tentative="1">
      <w:start w:val="1"/>
      <w:numFmt w:val="lowerLetter"/>
      <w:lvlText w:val="%5."/>
      <w:lvlJc w:val="left"/>
      <w:pPr>
        <w:ind w:left="3600" w:hanging="360"/>
      </w:pPr>
    </w:lvl>
    <w:lvl w:ilvl="5" w:tplc="95996225" w:tentative="1">
      <w:start w:val="1"/>
      <w:numFmt w:val="lowerRoman"/>
      <w:lvlText w:val="%6."/>
      <w:lvlJc w:val="right"/>
      <w:pPr>
        <w:ind w:left="4320" w:hanging="180"/>
      </w:pPr>
    </w:lvl>
    <w:lvl w:ilvl="6" w:tplc="95996225" w:tentative="1">
      <w:start w:val="1"/>
      <w:numFmt w:val="decimal"/>
      <w:lvlText w:val="%7."/>
      <w:lvlJc w:val="left"/>
      <w:pPr>
        <w:ind w:left="5040" w:hanging="360"/>
      </w:pPr>
    </w:lvl>
    <w:lvl w:ilvl="7" w:tplc="95996225" w:tentative="1">
      <w:start w:val="1"/>
      <w:numFmt w:val="lowerLetter"/>
      <w:lvlText w:val="%8."/>
      <w:lvlJc w:val="left"/>
      <w:pPr>
        <w:ind w:left="5760" w:hanging="360"/>
      </w:pPr>
    </w:lvl>
    <w:lvl w:ilvl="8" w:tplc="95996225" w:tentative="1">
      <w:start w:val="1"/>
      <w:numFmt w:val="lowerRoman"/>
      <w:lvlText w:val="%9."/>
      <w:lvlJc w:val="right"/>
      <w:pPr>
        <w:ind w:left="6480" w:hanging="180"/>
      </w:pPr>
    </w:lvl>
  </w:abstractNum>
  <w:abstractNum w:abstractNumId="70034347">
    <w:multiLevelType w:val="hybridMultilevel"/>
    <w:lvl w:ilvl="0" w:tplc="80678999">
      <w:start w:val="1"/>
      <w:numFmt w:val="decimal"/>
      <w:lvlText w:val="%1."/>
      <w:lvlJc w:val="left"/>
      <w:pPr>
        <w:ind w:left="720" w:hanging="360"/>
      </w:pPr>
    </w:lvl>
    <w:lvl w:ilvl="1" w:tplc="80678999" w:tentative="1">
      <w:start w:val="1"/>
      <w:numFmt w:val="lowerLetter"/>
      <w:lvlText w:val="%2."/>
      <w:lvlJc w:val="left"/>
      <w:pPr>
        <w:ind w:left="1440" w:hanging="360"/>
      </w:pPr>
    </w:lvl>
    <w:lvl w:ilvl="2" w:tplc="80678999" w:tentative="1">
      <w:start w:val="1"/>
      <w:numFmt w:val="lowerRoman"/>
      <w:lvlText w:val="%3."/>
      <w:lvlJc w:val="right"/>
      <w:pPr>
        <w:ind w:left="2160" w:hanging="180"/>
      </w:pPr>
    </w:lvl>
    <w:lvl w:ilvl="3" w:tplc="80678999" w:tentative="1">
      <w:start w:val="1"/>
      <w:numFmt w:val="decimal"/>
      <w:lvlText w:val="%4."/>
      <w:lvlJc w:val="left"/>
      <w:pPr>
        <w:ind w:left="2880" w:hanging="360"/>
      </w:pPr>
    </w:lvl>
    <w:lvl w:ilvl="4" w:tplc="80678999" w:tentative="1">
      <w:start w:val="1"/>
      <w:numFmt w:val="lowerLetter"/>
      <w:lvlText w:val="%5."/>
      <w:lvlJc w:val="left"/>
      <w:pPr>
        <w:ind w:left="3600" w:hanging="360"/>
      </w:pPr>
    </w:lvl>
    <w:lvl w:ilvl="5" w:tplc="80678999" w:tentative="1">
      <w:start w:val="1"/>
      <w:numFmt w:val="lowerRoman"/>
      <w:lvlText w:val="%6."/>
      <w:lvlJc w:val="right"/>
      <w:pPr>
        <w:ind w:left="4320" w:hanging="180"/>
      </w:pPr>
    </w:lvl>
    <w:lvl w:ilvl="6" w:tplc="80678999" w:tentative="1">
      <w:start w:val="1"/>
      <w:numFmt w:val="decimal"/>
      <w:lvlText w:val="%7."/>
      <w:lvlJc w:val="left"/>
      <w:pPr>
        <w:ind w:left="5040" w:hanging="360"/>
      </w:pPr>
    </w:lvl>
    <w:lvl w:ilvl="7" w:tplc="80678999" w:tentative="1">
      <w:start w:val="1"/>
      <w:numFmt w:val="lowerLetter"/>
      <w:lvlText w:val="%8."/>
      <w:lvlJc w:val="left"/>
      <w:pPr>
        <w:ind w:left="5760" w:hanging="360"/>
      </w:pPr>
    </w:lvl>
    <w:lvl w:ilvl="8" w:tplc="80678999" w:tentative="1">
      <w:start w:val="1"/>
      <w:numFmt w:val="lowerRoman"/>
      <w:lvlText w:val="%9."/>
      <w:lvlJc w:val="right"/>
      <w:pPr>
        <w:ind w:left="6480" w:hanging="180"/>
      </w:pPr>
    </w:lvl>
  </w:abstractNum>
  <w:abstractNum w:abstractNumId="70034346">
    <w:multiLevelType w:val="hybridMultilevel"/>
    <w:lvl w:ilvl="0" w:tplc="62105085">
      <w:start w:val="1"/>
      <w:numFmt w:val="decimal"/>
      <w:lvlText w:val="%1."/>
      <w:lvlJc w:val="left"/>
      <w:pPr>
        <w:ind w:left="720" w:hanging="360"/>
      </w:pPr>
    </w:lvl>
    <w:lvl w:ilvl="1" w:tplc="62105085" w:tentative="1">
      <w:start w:val="1"/>
      <w:numFmt w:val="lowerLetter"/>
      <w:lvlText w:val="%2."/>
      <w:lvlJc w:val="left"/>
      <w:pPr>
        <w:ind w:left="1440" w:hanging="360"/>
      </w:pPr>
    </w:lvl>
    <w:lvl w:ilvl="2" w:tplc="62105085" w:tentative="1">
      <w:start w:val="1"/>
      <w:numFmt w:val="lowerRoman"/>
      <w:lvlText w:val="%3."/>
      <w:lvlJc w:val="right"/>
      <w:pPr>
        <w:ind w:left="2160" w:hanging="180"/>
      </w:pPr>
    </w:lvl>
    <w:lvl w:ilvl="3" w:tplc="62105085" w:tentative="1">
      <w:start w:val="1"/>
      <w:numFmt w:val="decimal"/>
      <w:lvlText w:val="%4."/>
      <w:lvlJc w:val="left"/>
      <w:pPr>
        <w:ind w:left="2880" w:hanging="360"/>
      </w:pPr>
    </w:lvl>
    <w:lvl w:ilvl="4" w:tplc="62105085" w:tentative="1">
      <w:start w:val="1"/>
      <w:numFmt w:val="lowerLetter"/>
      <w:lvlText w:val="%5."/>
      <w:lvlJc w:val="left"/>
      <w:pPr>
        <w:ind w:left="3600" w:hanging="360"/>
      </w:pPr>
    </w:lvl>
    <w:lvl w:ilvl="5" w:tplc="62105085" w:tentative="1">
      <w:start w:val="1"/>
      <w:numFmt w:val="lowerRoman"/>
      <w:lvlText w:val="%6."/>
      <w:lvlJc w:val="right"/>
      <w:pPr>
        <w:ind w:left="4320" w:hanging="180"/>
      </w:pPr>
    </w:lvl>
    <w:lvl w:ilvl="6" w:tplc="62105085" w:tentative="1">
      <w:start w:val="1"/>
      <w:numFmt w:val="decimal"/>
      <w:lvlText w:val="%7."/>
      <w:lvlJc w:val="left"/>
      <w:pPr>
        <w:ind w:left="5040" w:hanging="360"/>
      </w:pPr>
    </w:lvl>
    <w:lvl w:ilvl="7" w:tplc="62105085" w:tentative="1">
      <w:start w:val="1"/>
      <w:numFmt w:val="lowerLetter"/>
      <w:lvlText w:val="%8."/>
      <w:lvlJc w:val="left"/>
      <w:pPr>
        <w:ind w:left="5760" w:hanging="360"/>
      </w:pPr>
    </w:lvl>
    <w:lvl w:ilvl="8" w:tplc="62105085" w:tentative="1">
      <w:start w:val="1"/>
      <w:numFmt w:val="lowerRoman"/>
      <w:lvlText w:val="%9."/>
      <w:lvlJc w:val="right"/>
      <w:pPr>
        <w:ind w:left="6480" w:hanging="180"/>
      </w:pPr>
    </w:lvl>
  </w:abstractNum>
  <w:abstractNum w:abstractNumId="70034345">
    <w:multiLevelType w:val="hybridMultilevel"/>
    <w:lvl w:ilvl="0" w:tplc="70162636">
      <w:start w:val="1"/>
      <w:numFmt w:val="decimal"/>
      <w:lvlText w:val="%1."/>
      <w:lvlJc w:val="left"/>
      <w:pPr>
        <w:ind w:left="720" w:hanging="360"/>
      </w:pPr>
    </w:lvl>
    <w:lvl w:ilvl="1" w:tplc="70162636" w:tentative="1">
      <w:start w:val="1"/>
      <w:numFmt w:val="lowerLetter"/>
      <w:lvlText w:val="%2."/>
      <w:lvlJc w:val="left"/>
      <w:pPr>
        <w:ind w:left="1440" w:hanging="360"/>
      </w:pPr>
    </w:lvl>
    <w:lvl w:ilvl="2" w:tplc="70162636" w:tentative="1">
      <w:start w:val="1"/>
      <w:numFmt w:val="lowerRoman"/>
      <w:lvlText w:val="%3."/>
      <w:lvlJc w:val="right"/>
      <w:pPr>
        <w:ind w:left="2160" w:hanging="180"/>
      </w:pPr>
    </w:lvl>
    <w:lvl w:ilvl="3" w:tplc="70162636" w:tentative="1">
      <w:start w:val="1"/>
      <w:numFmt w:val="decimal"/>
      <w:lvlText w:val="%4."/>
      <w:lvlJc w:val="left"/>
      <w:pPr>
        <w:ind w:left="2880" w:hanging="360"/>
      </w:pPr>
    </w:lvl>
    <w:lvl w:ilvl="4" w:tplc="70162636" w:tentative="1">
      <w:start w:val="1"/>
      <w:numFmt w:val="lowerLetter"/>
      <w:lvlText w:val="%5."/>
      <w:lvlJc w:val="left"/>
      <w:pPr>
        <w:ind w:left="3600" w:hanging="360"/>
      </w:pPr>
    </w:lvl>
    <w:lvl w:ilvl="5" w:tplc="70162636" w:tentative="1">
      <w:start w:val="1"/>
      <w:numFmt w:val="lowerRoman"/>
      <w:lvlText w:val="%6."/>
      <w:lvlJc w:val="right"/>
      <w:pPr>
        <w:ind w:left="4320" w:hanging="180"/>
      </w:pPr>
    </w:lvl>
    <w:lvl w:ilvl="6" w:tplc="70162636" w:tentative="1">
      <w:start w:val="1"/>
      <w:numFmt w:val="decimal"/>
      <w:lvlText w:val="%7."/>
      <w:lvlJc w:val="left"/>
      <w:pPr>
        <w:ind w:left="5040" w:hanging="360"/>
      </w:pPr>
    </w:lvl>
    <w:lvl w:ilvl="7" w:tplc="70162636" w:tentative="1">
      <w:start w:val="1"/>
      <w:numFmt w:val="lowerLetter"/>
      <w:lvlText w:val="%8."/>
      <w:lvlJc w:val="left"/>
      <w:pPr>
        <w:ind w:left="5760" w:hanging="360"/>
      </w:pPr>
    </w:lvl>
    <w:lvl w:ilvl="8" w:tplc="70162636" w:tentative="1">
      <w:start w:val="1"/>
      <w:numFmt w:val="lowerRoman"/>
      <w:lvlText w:val="%9."/>
      <w:lvlJc w:val="right"/>
      <w:pPr>
        <w:ind w:left="6480" w:hanging="180"/>
      </w:pPr>
    </w:lvl>
  </w:abstractNum>
  <w:abstractNum w:abstractNumId="70034344">
    <w:multiLevelType w:val="hybridMultilevel"/>
    <w:lvl w:ilvl="0" w:tplc="72724889">
      <w:start w:val="1"/>
      <w:numFmt w:val="decimal"/>
      <w:lvlText w:val="%1."/>
      <w:lvlJc w:val="left"/>
      <w:pPr>
        <w:ind w:left="720" w:hanging="360"/>
      </w:pPr>
    </w:lvl>
    <w:lvl w:ilvl="1" w:tplc="72724889" w:tentative="1">
      <w:start w:val="1"/>
      <w:numFmt w:val="lowerLetter"/>
      <w:lvlText w:val="%2."/>
      <w:lvlJc w:val="left"/>
      <w:pPr>
        <w:ind w:left="1440" w:hanging="360"/>
      </w:pPr>
    </w:lvl>
    <w:lvl w:ilvl="2" w:tplc="72724889" w:tentative="1">
      <w:start w:val="1"/>
      <w:numFmt w:val="lowerRoman"/>
      <w:lvlText w:val="%3."/>
      <w:lvlJc w:val="right"/>
      <w:pPr>
        <w:ind w:left="2160" w:hanging="180"/>
      </w:pPr>
    </w:lvl>
    <w:lvl w:ilvl="3" w:tplc="72724889" w:tentative="1">
      <w:start w:val="1"/>
      <w:numFmt w:val="decimal"/>
      <w:lvlText w:val="%4."/>
      <w:lvlJc w:val="left"/>
      <w:pPr>
        <w:ind w:left="2880" w:hanging="360"/>
      </w:pPr>
    </w:lvl>
    <w:lvl w:ilvl="4" w:tplc="72724889" w:tentative="1">
      <w:start w:val="1"/>
      <w:numFmt w:val="lowerLetter"/>
      <w:lvlText w:val="%5."/>
      <w:lvlJc w:val="left"/>
      <w:pPr>
        <w:ind w:left="3600" w:hanging="360"/>
      </w:pPr>
    </w:lvl>
    <w:lvl w:ilvl="5" w:tplc="72724889" w:tentative="1">
      <w:start w:val="1"/>
      <w:numFmt w:val="lowerRoman"/>
      <w:lvlText w:val="%6."/>
      <w:lvlJc w:val="right"/>
      <w:pPr>
        <w:ind w:left="4320" w:hanging="180"/>
      </w:pPr>
    </w:lvl>
    <w:lvl w:ilvl="6" w:tplc="72724889" w:tentative="1">
      <w:start w:val="1"/>
      <w:numFmt w:val="decimal"/>
      <w:lvlText w:val="%7."/>
      <w:lvlJc w:val="left"/>
      <w:pPr>
        <w:ind w:left="5040" w:hanging="360"/>
      </w:pPr>
    </w:lvl>
    <w:lvl w:ilvl="7" w:tplc="72724889" w:tentative="1">
      <w:start w:val="1"/>
      <w:numFmt w:val="lowerLetter"/>
      <w:lvlText w:val="%8."/>
      <w:lvlJc w:val="left"/>
      <w:pPr>
        <w:ind w:left="5760" w:hanging="360"/>
      </w:pPr>
    </w:lvl>
    <w:lvl w:ilvl="8" w:tplc="72724889" w:tentative="1">
      <w:start w:val="1"/>
      <w:numFmt w:val="lowerRoman"/>
      <w:lvlText w:val="%9."/>
      <w:lvlJc w:val="right"/>
      <w:pPr>
        <w:ind w:left="6480" w:hanging="180"/>
      </w:pPr>
    </w:lvl>
  </w:abstractNum>
  <w:abstractNum w:abstractNumId="70034343">
    <w:multiLevelType w:val="hybridMultilevel"/>
    <w:lvl w:ilvl="0" w:tplc="33809137">
      <w:start w:val="1"/>
      <w:numFmt w:val="decimal"/>
      <w:lvlText w:val="%1."/>
      <w:lvlJc w:val="left"/>
      <w:pPr>
        <w:ind w:left="720" w:hanging="360"/>
      </w:pPr>
    </w:lvl>
    <w:lvl w:ilvl="1" w:tplc="33809137" w:tentative="1">
      <w:start w:val="1"/>
      <w:numFmt w:val="lowerLetter"/>
      <w:lvlText w:val="%2."/>
      <w:lvlJc w:val="left"/>
      <w:pPr>
        <w:ind w:left="1440" w:hanging="360"/>
      </w:pPr>
    </w:lvl>
    <w:lvl w:ilvl="2" w:tplc="33809137" w:tentative="1">
      <w:start w:val="1"/>
      <w:numFmt w:val="lowerRoman"/>
      <w:lvlText w:val="%3."/>
      <w:lvlJc w:val="right"/>
      <w:pPr>
        <w:ind w:left="2160" w:hanging="180"/>
      </w:pPr>
    </w:lvl>
    <w:lvl w:ilvl="3" w:tplc="33809137" w:tentative="1">
      <w:start w:val="1"/>
      <w:numFmt w:val="decimal"/>
      <w:lvlText w:val="%4."/>
      <w:lvlJc w:val="left"/>
      <w:pPr>
        <w:ind w:left="2880" w:hanging="360"/>
      </w:pPr>
    </w:lvl>
    <w:lvl w:ilvl="4" w:tplc="33809137" w:tentative="1">
      <w:start w:val="1"/>
      <w:numFmt w:val="lowerLetter"/>
      <w:lvlText w:val="%5."/>
      <w:lvlJc w:val="left"/>
      <w:pPr>
        <w:ind w:left="3600" w:hanging="360"/>
      </w:pPr>
    </w:lvl>
    <w:lvl w:ilvl="5" w:tplc="33809137" w:tentative="1">
      <w:start w:val="1"/>
      <w:numFmt w:val="lowerRoman"/>
      <w:lvlText w:val="%6."/>
      <w:lvlJc w:val="right"/>
      <w:pPr>
        <w:ind w:left="4320" w:hanging="180"/>
      </w:pPr>
    </w:lvl>
    <w:lvl w:ilvl="6" w:tplc="33809137" w:tentative="1">
      <w:start w:val="1"/>
      <w:numFmt w:val="decimal"/>
      <w:lvlText w:val="%7."/>
      <w:lvlJc w:val="left"/>
      <w:pPr>
        <w:ind w:left="5040" w:hanging="360"/>
      </w:pPr>
    </w:lvl>
    <w:lvl w:ilvl="7" w:tplc="33809137" w:tentative="1">
      <w:start w:val="1"/>
      <w:numFmt w:val="lowerLetter"/>
      <w:lvlText w:val="%8."/>
      <w:lvlJc w:val="left"/>
      <w:pPr>
        <w:ind w:left="5760" w:hanging="360"/>
      </w:pPr>
    </w:lvl>
    <w:lvl w:ilvl="8" w:tplc="33809137" w:tentative="1">
      <w:start w:val="1"/>
      <w:numFmt w:val="lowerRoman"/>
      <w:lvlText w:val="%9."/>
      <w:lvlJc w:val="right"/>
      <w:pPr>
        <w:ind w:left="6480" w:hanging="180"/>
      </w:pPr>
    </w:lvl>
  </w:abstractNum>
  <w:abstractNum w:abstractNumId="70034342">
    <w:multiLevelType w:val="hybridMultilevel"/>
    <w:lvl w:ilvl="0" w:tplc="65474923">
      <w:start w:val="1"/>
      <w:numFmt w:val="decimal"/>
      <w:lvlText w:val="%1."/>
      <w:lvlJc w:val="left"/>
      <w:pPr>
        <w:ind w:left="720" w:hanging="360"/>
      </w:pPr>
    </w:lvl>
    <w:lvl w:ilvl="1" w:tplc="65474923" w:tentative="1">
      <w:start w:val="1"/>
      <w:numFmt w:val="lowerLetter"/>
      <w:lvlText w:val="%2."/>
      <w:lvlJc w:val="left"/>
      <w:pPr>
        <w:ind w:left="1440" w:hanging="360"/>
      </w:pPr>
    </w:lvl>
    <w:lvl w:ilvl="2" w:tplc="65474923" w:tentative="1">
      <w:start w:val="1"/>
      <w:numFmt w:val="lowerRoman"/>
      <w:lvlText w:val="%3."/>
      <w:lvlJc w:val="right"/>
      <w:pPr>
        <w:ind w:left="2160" w:hanging="180"/>
      </w:pPr>
    </w:lvl>
    <w:lvl w:ilvl="3" w:tplc="65474923" w:tentative="1">
      <w:start w:val="1"/>
      <w:numFmt w:val="decimal"/>
      <w:lvlText w:val="%4."/>
      <w:lvlJc w:val="left"/>
      <w:pPr>
        <w:ind w:left="2880" w:hanging="360"/>
      </w:pPr>
    </w:lvl>
    <w:lvl w:ilvl="4" w:tplc="65474923" w:tentative="1">
      <w:start w:val="1"/>
      <w:numFmt w:val="lowerLetter"/>
      <w:lvlText w:val="%5."/>
      <w:lvlJc w:val="left"/>
      <w:pPr>
        <w:ind w:left="3600" w:hanging="360"/>
      </w:pPr>
    </w:lvl>
    <w:lvl w:ilvl="5" w:tplc="65474923" w:tentative="1">
      <w:start w:val="1"/>
      <w:numFmt w:val="lowerRoman"/>
      <w:lvlText w:val="%6."/>
      <w:lvlJc w:val="right"/>
      <w:pPr>
        <w:ind w:left="4320" w:hanging="180"/>
      </w:pPr>
    </w:lvl>
    <w:lvl w:ilvl="6" w:tplc="65474923" w:tentative="1">
      <w:start w:val="1"/>
      <w:numFmt w:val="decimal"/>
      <w:lvlText w:val="%7."/>
      <w:lvlJc w:val="left"/>
      <w:pPr>
        <w:ind w:left="5040" w:hanging="360"/>
      </w:pPr>
    </w:lvl>
    <w:lvl w:ilvl="7" w:tplc="65474923" w:tentative="1">
      <w:start w:val="1"/>
      <w:numFmt w:val="lowerLetter"/>
      <w:lvlText w:val="%8."/>
      <w:lvlJc w:val="left"/>
      <w:pPr>
        <w:ind w:left="5760" w:hanging="360"/>
      </w:pPr>
    </w:lvl>
    <w:lvl w:ilvl="8" w:tplc="65474923" w:tentative="1">
      <w:start w:val="1"/>
      <w:numFmt w:val="lowerRoman"/>
      <w:lvlText w:val="%9."/>
      <w:lvlJc w:val="right"/>
      <w:pPr>
        <w:ind w:left="6480" w:hanging="180"/>
      </w:pPr>
    </w:lvl>
  </w:abstractNum>
  <w:abstractNum w:abstractNumId="70034341">
    <w:multiLevelType w:val="hybridMultilevel"/>
    <w:lvl w:ilvl="0" w:tplc="28617555">
      <w:start w:val="1"/>
      <w:numFmt w:val="decimal"/>
      <w:lvlText w:val="%1."/>
      <w:lvlJc w:val="left"/>
      <w:pPr>
        <w:ind w:left="720" w:hanging="360"/>
      </w:pPr>
    </w:lvl>
    <w:lvl w:ilvl="1" w:tplc="28617555" w:tentative="1">
      <w:start w:val="1"/>
      <w:numFmt w:val="lowerLetter"/>
      <w:lvlText w:val="%2."/>
      <w:lvlJc w:val="left"/>
      <w:pPr>
        <w:ind w:left="1440" w:hanging="360"/>
      </w:pPr>
    </w:lvl>
    <w:lvl w:ilvl="2" w:tplc="28617555" w:tentative="1">
      <w:start w:val="1"/>
      <w:numFmt w:val="lowerRoman"/>
      <w:lvlText w:val="%3."/>
      <w:lvlJc w:val="right"/>
      <w:pPr>
        <w:ind w:left="2160" w:hanging="180"/>
      </w:pPr>
    </w:lvl>
    <w:lvl w:ilvl="3" w:tplc="28617555" w:tentative="1">
      <w:start w:val="1"/>
      <w:numFmt w:val="decimal"/>
      <w:lvlText w:val="%4."/>
      <w:lvlJc w:val="left"/>
      <w:pPr>
        <w:ind w:left="2880" w:hanging="360"/>
      </w:pPr>
    </w:lvl>
    <w:lvl w:ilvl="4" w:tplc="28617555" w:tentative="1">
      <w:start w:val="1"/>
      <w:numFmt w:val="lowerLetter"/>
      <w:lvlText w:val="%5."/>
      <w:lvlJc w:val="left"/>
      <w:pPr>
        <w:ind w:left="3600" w:hanging="360"/>
      </w:pPr>
    </w:lvl>
    <w:lvl w:ilvl="5" w:tplc="28617555" w:tentative="1">
      <w:start w:val="1"/>
      <w:numFmt w:val="lowerRoman"/>
      <w:lvlText w:val="%6."/>
      <w:lvlJc w:val="right"/>
      <w:pPr>
        <w:ind w:left="4320" w:hanging="180"/>
      </w:pPr>
    </w:lvl>
    <w:lvl w:ilvl="6" w:tplc="28617555" w:tentative="1">
      <w:start w:val="1"/>
      <w:numFmt w:val="decimal"/>
      <w:lvlText w:val="%7."/>
      <w:lvlJc w:val="left"/>
      <w:pPr>
        <w:ind w:left="5040" w:hanging="360"/>
      </w:pPr>
    </w:lvl>
    <w:lvl w:ilvl="7" w:tplc="28617555" w:tentative="1">
      <w:start w:val="1"/>
      <w:numFmt w:val="lowerLetter"/>
      <w:lvlText w:val="%8."/>
      <w:lvlJc w:val="left"/>
      <w:pPr>
        <w:ind w:left="5760" w:hanging="360"/>
      </w:pPr>
    </w:lvl>
    <w:lvl w:ilvl="8" w:tplc="28617555" w:tentative="1">
      <w:start w:val="1"/>
      <w:numFmt w:val="lowerRoman"/>
      <w:lvlText w:val="%9."/>
      <w:lvlJc w:val="right"/>
      <w:pPr>
        <w:ind w:left="6480" w:hanging="180"/>
      </w:pPr>
    </w:lvl>
  </w:abstractNum>
  <w:abstractNum w:abstractNumId="70034340">
    <w:multiLevelType w:val="hybridMultilevel"/>
    <w:lvl w:ilvl="0" w:tplc="51673507">
      <w:start w:val="1"/>
      <w:numFmt w:val="decimal"/>
      <w:lvlText w:val="%1."/>
      <w:lvlJc w:val="left"/>
      <w:pPr>
        <w:ind w:left="720" w:hanging="360"/>
      </w:pPr>
    </w:lvl>
    <w:lvl w:ilvl="1" w:tplc="51673507" w:tentative="1">
      <w:start w:val="1"/>
      <w:numFmt w:val="lowerLetter"/>
      <w:lvlText w:val="%2."/>
      <w:lvlJc w:val="left"/>
      <w:pPr>
        <w:ind w:left="1440" w:hanging="360"/>
      </w:pPr>
    </w:lvl>
    <w:lvl w:ilvl="2" w:tplc="51673507" w:tentative="1">
      <w:start w:val="1"/>
      <w:numFmt w:val="lowerRoman"/>
      <w:lvlText w:val="%3."/>
      <w:lvlJc w:val="right"/>
      <w:pPr>
        <w:ind w:left="2160" w:hanging="180"/>
      </w:pPr>
    </w:lvl>
    <w:lvl w:ilvl="3" w:tplc="51673507" w:tentative="1">
      <w:start w:val="1"/>
      <w:numFmt w:val="decimal"/>
      <w:lvlText w:val="%4."/>
      <w:lvlJc w:val="left"/>
      <w:pPr>
        <w:ind w:left="2880" w:hanging="360"/>
      </w:pPr>
    </w:lvl>
    <w:lvl w:ilvl="4" w:tplc="51673507" w:tentative="1">
      <w:start w:val="1"/>
      <w:numFmt w:val="lowerLetter"/>
      <w:lvlText w:val="%5."/>
      <w:lvlJc w:val="left"/>
      <w:pPr>
        <w:ind w:left="3600" w:hanging="360"/>
      </w:pPr>
    </w:lvl>
    <w:lvl w:ilvl="5" w:tplc="51673507" w:tentative="1">
      <w:start w:val="1"/>
      <w:numFmt w:val="lowerRoman"/>
      <w:lvlText w:val="%6."/>
      <w:lvlJc w:val="right"/>
      <w:pPr>
        <w:ind w:left="4320" w:hanging="180"/>
      </w:pPr>
    </w:lvl>
    <w:lvl w:ilvl="6" w:tplc="51673507" w:tentative="1">
      <w:start w:val="1"/>
      <w:numFmt w:val="decimal"/>
      <w:lvlText w:val="%7."/>
      <w:lvlJc w:val="left"/>
      <w:pPr>
        <w:ind w:left="5040" w:hanging="360"/>
      </w:pPr>
    </w:lvl>
    <w:lvl w:ilvl="7" w:tplc="51673507" w:tentative="1">
      <w:start w:val="1"/>
      <w:numFmt w:val="lowerLetter"/>
      <w:lvlText w:val="%8."/>
      <w:lvlJc w:val="left"/>
      <w:pPr>
        <w:ind w:left="5760" w:hanging="360"/>
      </w:pPr>
    </w:lvl>
    <w:lvl w:ilvl="8" w:tplc="51673507" w:tentative="1">
      <w:start w:val="1"/>
      <w:numFmt w:val="lowerRoman"/>
      <w:lvlText w:val="%9."/>
      <w:lvlJc w:val="right"/>
      <w:pPr>
        <w:ind w:left="6480" w:hanging="180"/>
      </w:pPr>
    </w:lvl>
  </w:abstractNum>
  <w:abstractNum w:abstractNumId="70034339">
    <w:multiLevelType w:val="hybridMultilevel"/>
    <w:lvl w:ilvl="0" w:tplc="58694348">
      <w:start w:val="1"/>
      <w:numFmt w:val="decimal"/>
      <w:lvlText w:val="%1."/>
      <w:lvlJc w:val="left"/>
      <w:pPr>
        <w:ind w:left="720" w:hanging="360"/>
      </w:pPr>
    </w:lvl>
    <w:lvl w:ilvl="1" w:tplc="58694348" w:tentative="1">
      <w:start w:val="1"/>
      <w:numFmt w:val="lowerLetter"/>
      <w:lvlText w:val="%2."/>
      <w:lvlJc w:val="left"/>
      <w:pPr>
        <w:ind w:left="1440" w:hanging="360"/>
      </w:pPr>
    </w:lvl>
    <w:lvl w:ilvl="2" w:tplc="58694348" w:tentative="1">
      <w:start w:val="1"/>
      <w:numFmt w:val="lowerRoman"/>
      <w:lvlText w:val="%3."/>
      <w:lvlJc w:val="right"/>
      <w:pPr>
        <w:ind w:left="2160" w:hanging="180"/>
      </w:pPr>
    </w:lvl>
    <w:lvl w:ilvl="3" w:tplc="58694348" w:tentative="1">
      <w:start w:val="1"/>
      <w:numFmt w:val="decimal"/>
      <w:lvlText w:val="%4."/>
      <w:lvlJc w:val="left"/>
      <w:pPr>
        <w:ind w:left="2880" w:hanging="360"/>
      </w:pPr>
    </w:lvl>
    <w:lvl w:ilvl="4" w:tplc="58694348" w:tentative="1">
      <w:start w:val="1"/>
      <w:numFmt w:val="lowerLetter"/>
      <w:lvlText w:val="%5."/>
      <w:lvlJc w:val="left"/>
      <w:pPr>
        <w:ind w:left="3600" w:hanging="360"/>
      </w:pPr>
    </w:lvl>
    <w:lvl w:ilvl="5" w:tplc="58694348" w:tentative="1">
      <w:start w:val="1"/>
      <w:numFmt w:val="lowerRoman"/>
      <w:lvlText w:val="%6."/>
      <w:lvlJc w:val="right"/>
      <w:pPr>
        <w:ind w:left="4320" w:hanging="180"/>
      </w:pPr>
    </w:lvl>
    <w:lvl w:ilvl="6" w:tplc="58694348" w:tentative="1">
      <w:start w:val="1"/>
      <w:numFmt w:val="decimal"/>
      <w:lvlText w:val="%7."/>
      <w:lvlJc w:val="left"/>
      <w:pPr>
        <w:ind w:left="5040" w:hanging="360"/>
      </w:pPr>
    </w:lvl>
    <w:lvl w:ilvl="7" w:tplc="58694348" w:tentative="1">
      <w:start w:val="1"/>
      <w:numFmt w:val="lowerLetter"/>
      <w:lvlText w:val="%8."/>
      <w:lvlJc w:val="left"/>
      <w:pPr>
        <w:ind w:left="5760" w:hanging="360"/>
      </w:pPr>
    </w:lvl>
    <w:lvl w:ilvl="8" w:tplc="58694348" w:tentative="1">
      <w:start w:val="1"/>
      <w:numFmt w:val="lowerRoman"/>
      <w:lvlText w:val="%9."/>
      <w:lvlJc w:val="right"/>
      <w:pPr>
        <w:ind w:left="6480" w:hanging="180"/>
      </w:pPr>
    </w:lvl>
  </w:abstractNum>
  <w:abstractNum w:abstractNumId="70034338">
    <w:multiLevelType w:val="hybridMultilevel"/>
    <w:lvl w:ilvl="0" w:tplc="27266176">
      <w:start w:val="1"/>
      <w:numFmt w:val="decimal"/>
      <w:lvlText w:val="%1."/>
      <w:lvlJc w:val="left"/>
      <w:pPr>
        <w:ind w:left="720" w:hanging="360"/>
      </w:pPr>
    </w:lvl>
    <w:lvl w:ilvl="1" w:tplc="27266176" w:tentative="1">
      <w:start w:val="1"/>
      <w:numFmt w:val="lowerLetter"/>
      <w:lvlText w:val="%2."/>
      <w:lvlJc w:val="left"/>
      <w:pPr>
        <w:ind w:left="1440" w:hanging="360"/>
      </w:pPr>
    </w:lvl>
    <w:lvl w:ilvl="2" w:tplc="27266176" w:tentative="1">
      <w:start w:val="1"/>
      <w:numFmt w:val="lowerRoman"/>
      <w:lvlText w:val="%3."/>
      <w:lvlJc w:val="right"/>
      <w:pPr>
        <w:ind w:left="2160" w:hanging="180"/>
      </w:pPr>
    </w:lvl>
    <w:lvl w:ilvl="3" w:tplc="27266176" w:tentative="1">
      <w:start w:val="1"/>
      <w:numFmt w:val="decimal"/>
      <w:lvlText w:val="%4."/>
      <w:lvlJc w:val="left"/>
      <w:pPr>
        <w:ind w:left="2880" w:hanging="360"/>
      </w:pPr>
    </w:lvl>
    <w:lvl w:ilvl="4" w:tplc="27266176" w:tentative="1">
      <w:start w:val="1"/>
      <w:numFmt w:val="lowerLetter"/>
      <w:lvlText w:val="%5."/>
      <w:lvlJc w:val="left"/>
      <w:pPr>
        <w:ind w:left="3600" w:hanging="360"/>
      </w:pPr>
    </w:lvl>
    <w:lvl w:ilvl="5" w:tplc="27266176" w:tentative="1">
      <w:start w:val="1"/>
      <w:numFmt w:val="lowerRoman"/>
      <w:lvlText w:val="%6."/>
      <w:lvlJc w:val="right"/>
      <w:pPr>
        <w:ind w:left="4320" w:hanging="180"/>
      </w:pPr>
    </w:lvl>
    <w:lvl w:ilvl="6" w:tplc="27266176" w:tentative="1">
      <w:start w:val="1"/>
      <w:numFmt w:val="decimal"/>
      <w:lvlText w:val="%7."/>
      <w:lvlJc w:val="left"/>
      <w:pPr>
        <w:ind w:left="5040" w:hanging="360"/>
      </w:pPr>
    </w:lvl>
    <w:lvl w:ilvl="7" w:tplc="27266176" w:tentative="1">
      <w:start w:val="1"/>
      <w:numFmt w:val="lowerLetter"/>
      <w:lvlText w:val="%8."/>
      <w:lvlJc w:val="left"/>
      <w:pPr>
        <w:ind w:left="5760" w:hanging="360"/>
      </w:pPr>
    </w:lvl>
    <w:lvl w:ilvl="8" w:tplc="27266176" w:tentative="1">
      <w:start w:val="1"/>
      <w:numFmt w:val="lowerRoman"/>
      <w:lvlText w:val="%9."/>
      <w:lvlJc w:val="right"/>
      <w:pPr>
        <w:ind w:left="6480" w:hanging="180"/>
      </w:pPr>
    </w:lvl>
  </w:abstractNum>
  <w:abstractNum w:abstractNumId="70034337">
    <w:multiLevelType w:val="hybridMultilevel"/>
    <w:lvl w:ilvl="0" w:tplc="80618996">
      <w:start w:val="1"/>
      <w:numFmt w:val="decimal"/>
      <w:lvlText w:val="%1."/>
      <w:lvlJc w:val="left"/>
      <w:pPr>
        <w:ind w:left="720" w:hanging="360"/>
      </w:pPr>
    </w:lvl>
    <w:lvl w:ilvl="1" w:tplc="80618996" w:tentative="1">
      <w:start w:val="1"/>
      <w:numFmt w:val="lowerLetter"/>
      <w:lvlText w:val="%2."/>
      <w:lvlJc w:val="left"/>
      <w:pPr>
        <w:ind w:left="1440" w:hanging="360"/>
      </w:pPr>
    </w:lvl>
    <w:lvl w:ilvl="2" w:tplc="80618996" w:tentative="1">
      <w:start w:val="1"/>
      <w:numFmt w:val="lowerRoman"/>
      <w:lvlText w:val="%3."/>
      <w:lvlJc w:val="right"/>
      <w:pPr>
        <w:ind w:left="2160" w:hanging="180"/>
      </w:pPr>
    </w:lvl>
    <w:lvl w:ilvl="3" w:tplc="80618996" w:tentative="1">
      <w:start w:val="1"/>
      <w:numFmt w:val="decimal"/>
      <w:lvlText w:val="%4."/>
      <w:lvlJc w:val="left"/>
      <w:pPr>
        <w:ind w:left="2880" w:hanging="360"/>
      </w:pPr>
    </w:lvl>
    <w:lvl w:ilvl="4" w:tplc="80618996" w:tentative="1">
      <w:start w:val="1"/>
      <w:numFmt w:val="lowerLetter"/>
      <w:lvlText w:val="%5."/>
      <w:lvlJc w:val="left"/>
      <w:pPr>
        <w:ind w:left="3600" w:hanging="360"/>
      </w:pPr>
    </w:lvl>
    <w:lvl w:ilvl="5" w:tplc="80618996" w:tentative="1">
      <w:start w:val="1"/>
      <w:numFmt w:val="lowerRoman"/>
      <w:lvlText w:val="%6."/>
      <w:lvlJc w:val="right"/>
      <w:pPr>
        <w:ind w:left="4320" w:hanging="180"/>
      </w:pPr>
    </w:lvl>
    <w:lvl w:ilvl="6" w:tplc="80618996" w:tentative="1">
      <w:start w:val="1"/>
      <w:numFmt w:val="decimal"/>
      <w:lvlText w:val="%7."/>
      <w:lvlJc w:val="left"/>
      <w:pPr>
        <w:ind w:left="5040" w:hanging="360"/>
      </w:pPr>
    </w:lvl>
    <w:lvl w:ilvl="7" w:tplc="80618996" w:tentative="1">
      <w:start w:val="1"/>
      <w:numFmt w:val="lowerLetter"/>
      <w:lvlText w:val="%8."/>
      <w:lvlJc w:val="left"/>
      <w:pPr>
        <w:ind w:left="5760" w:hanging="360"/>
      </w:pPr>
    </w:lvl>
    <w:lvl w:ilvl="8" w:tplc="80618996" w:tentative="1">
      <w:start w:val="1"/>
      <w:numFmt w:val="lowerRoman"/>
      <w:lvlText w:val="%9."/>
      <w:lvlJc w:val="right"/>
      <w:pPr>
        <w:ind w:left="6480" w:hanging="180"/>
      </w:pPr>
    </w:lvl>
  </w:abstractNum>
  <w:abstractNum w:abstractNumId="70034336">
    <w:multiLevelType w:val="hybridMultilevel"/>
    <w:lvl w:ilvl="0" w:tplc="62452716">
      <w:start w:val="1"/>
      <w:numFmt w:val="decimal"/>
      <w:lvlText w:val="%1."/>
      <w:lvlJc w:val="left"/>
      <w:pPr>
        <w:ind w:left="720" w:hanging="360"/>
      </w:pPr>
    </w:lvl>
    <w:lvl w:ilvl="1" w:tplc="62452716" w:tentative="1">
      <w:start w:val="1"/>
      <w:numFmt w:val="lowerLetter"/>
      <w:lvlText w:val="%2."/>
      <w:lvlJc w:val="left"/>
      <w:pPr>
        <w:ind w:left="1440" w:hanging="360"/>
      </w:pPr>
    </w:lvl>
    <w:lvl w:ilvl="2" w:tplc="62452716" w:tentative="1">
      <w:start w:val="1"/>
      <w:numFmt w:val="lowerRoman"/>
      <w:lvlText w:val="%3."/>
      <w:lvlJc w:val="right"/>
      <w:pPr>
        <w:ind w:left="2160" w:hanging="180"/>
      </w:pPr>
    </w:lvl>
    <w:lvl w:ilvl="3" w:tplc="62452716" w:tentative="1">
      <w:start w:val="1"/>
      <w:numFmt w:val="decimal"/>
      <w:lvlText w:val="%4."/>
      <w:lvlJc w:val="left"/>
      <w:pPr>
        <w:ind w:left="2880" w:hanging="360"/>
      </w:pPr>
    </w:lvl>
    <w:lvl w:ilvl="4" w:tplc="62452716" w:tentative="1">
      <w:start w:val="1"/>
      <w:numFmt w:val="lowerLetter"/>
      <w:lvlText w:val="%5."/>
      <w:lvlJc w:val="left"/>
      <w:pPr>
        <w:ind w:left="3600" w:hanging="360"/>
      </w:pPr>
    </w:lvl>
    <w:lvl w:ilvl="5" w:tplc="62452716" w:tentative="1">
      <w:start w:val="1"/>
      <w:numFmt w:val="lowerRoman"/>
      <w:lvlText w:val="%6."/>
      <w:lvlJc w:val="right"/>
      <w:pPr>
        <w:ind w:left="4320" w:hanging="180"/>
      </w:pPr>
    </w:lvl>
    <w:lvl w:ilvl="6" w:tplc="62452716" w:tentative="1">
      <w:start w:val="1"/>
      <w:numFmt w:val="decimal"/>
      <w:lvlText w:val="%7."/>
      <w:lvlJc w:val="left"/>
      <w:pPr>
        <w:ind w:left="5040" w:hanging="360"/>
      </w:pPr>
    </w:lvl>
    <w:lvl w:ilvl="7" w:tplc="62452716" w:tentative="1">
      <w:start w:val="1"/>
      <w:numFmt w:val="lowerLetter"/>
      <w:lvlText w:val="%8."/>
      <w:lvlJc w:val="left"/>
      <w:pPr>
        <w:ind w:left="5760" w:hanging="360"/>
      </w:pPr>
    </w:lvl>
    <w:lvl w:ilvl="8" w:tplc="62452716" w:tentative="1">
      <w:start w:val="1"/>
      <w:numFmt w:val="lowerRoman"/>
      <w:lvlText w:val="%9."/>
      <w:lvlJc w:val="right"/>
      <w:pPr>
        <w:ind w:left="6480" w:hanging="180"/>
      </w:pPr>
    </w:lvl>
  </w:abstractNum>
  <w:abstractNum w:abstractNumId="70034335">
    <w:multiLevelType w:val="hybridMultilevel"/>
    <w:lvl w:ilvl="0" w:tplc="49408964">
      <w:start w:val="1"/>
      <w:numFmt w:val="decimal"/>
      <w:lvlText w:val="%1."/>
      <w:lvlJc w:val="left"/>
      <w:pPr>
        <w:ind w:left="720" w:hanging="360"/>
      </w:pPr>
    </w:lvl>
    <w:lvl w:ilvl="1" w:tplc="49408964" w:tentative="1">
      <w:start w:val="1"/>
      <w:numFmt w:val="lowerLetter"/>
      <w:lvlText w:val="%2."/>
      <w:lvlJc w:val="left"/>
      <w:pPr>
        <w:ind w:left="1440" w:hanging="360"/>
      </w:pPr>
    </w:lvl>
    <w:lvl w:ilvl="2" w:tplc="49408964" w:tentative="1">
      <w:start w:val="1"/>
      <w:numFmt w:val="lowerRoman"/>
      <w:lvlText w:val="%3."/>
      <w:lvlJc w:val="right"/>
      <w:pPr>
        <w:ind w:left="2160" w:hanging="180"/>
      </w:pPr>
    </w:lvl>
    <w:lvl w:ilvl="3" w:tplc="49408964" w:tentative="1">
      <w:start w:val="1"/>
      <w:numFmt w:val="decimal"/>
      <w:lvlText w:val="%4."/>
      <w:lvlJc w:val="left"/>
      <w:pPr>
        <w:ind w:left="2880" w:hanging="360"/>
      </w:pPr>
    </w:lvl>
    <w:lvl w:ilvl="4" w:tplc="49408964" w:tentative="1">
      <w:start w:val="1"/>
      <w:numFmt w:val="lowerLetter"/>
      <w:lvlText w:val="%5."/>
      <w:lvlJc w:val="left"/>
      <w:pPr>
        <w:ind w:left="3600" w:hanging="360"/>
      </w:pPr>
    </w:lvl>
    <w:lvl w:ilvl="5" w:tplc="49408964" w:tentative="1">
      <w:start w:val="1"/>
      <w:numFmt w:val="lowerRoman"/>
      <w:lvlText w:val="%6."/>
      <w:lvlJc w:val="right"/>
      <w:pPr>
        <w:ind w:left="4320" w:hanging="180"/>
      </w:pPr>
    </w:lvl>
    <w:lvl w:ilvl="6" w:tplc="49408964" w:tentative="1">
      <w:start w:val="1"/>
      <w:numFmt w:val="decimal"/>
      <w:lvlText w:val="%7."/>
      <w:lvlJc w:val="left"/>
      <w:pPr>
        <w:ind w:left="5040" w:hanging="360"/>
      </w:pPr>
    </w:lvl>
    <w:lvl w:ilvl="7" w:tplc="49408964" w:tentative="1">
      <w:start w:val="1"/>
      <w:numFmt w:val="lowerLetter"/>
      <w:lvlText w:val="%8."/>
      <w:lvlJc w:val="left"/>
      <w:pPr>
        <w:ind w:left="5760" w:hanging="360"/>
      </w:pPr>
    </w:lvl>
    <w:lvl w:ilvl="8" w:tplc="49408964" w:tentative="1">
      <w:start w:val="1"/>
      <w:numFmt w:val="lowerRoman"/>
      <w:lvlText w:val="%9."/>
      <w:lvlJc w:val="right"/>
      <w:pPr>
        <w:ind w:left="6480" w:hanging="180"/>
      </w:pPr>
    </w:lvl>
  </w:abstractNum>
  <w:abstractNum w:abstractNumId="70034334">
    <w:multiLevelType w:val="hybridMultilevel"/>
    <w:lvl w:ilvl="0" w:tplc="92622741">
      <w:start w:val="1"/>
      <w:numFmt w:val="decimal"/>
      <w:lvlText w:val="%1."/>
      <w:lvlJc w:val="left"/>
      <w:pPr>
        <w:ind w:left="720" w:hanging="360"/>
      </w:pPr>
    </w:lvl>
    <w:lvl w:ilvl="1" w:tplc="92622741" w:tentative="1">
      <w:start w:val="1"/>
      <w:numFmt w:val="lowerLetter"/>
      <w:lvlText w:val="%2."/>
      <w:lvlJc w:val="left"/>
      <w:pPr>
        <w:ind w:left="1440" w:hanging="360"/>
      </w:pPr>
    </w:lvl>
    <w:lvl w:ilvl="2" w:tplc="92622741" w:tentative="1">
      <w:start w:val="1"/>
      <w:numFmt w:val="lowerRoman"/>
      <w:lvlText w:val="%3."/>
      <w:lvlJc w:val="right"/>
      <w:pPr>
        <w:ind w:left="2160" w:hanging="180"/>
      </w:pPr>
    </w:lvl>
    <w:lvl w:ilvl="3" w:tplc="92622741" w:tentative="1">
      <w:start w:val="1"/>
      <w:numFmt w:val="decimal"/>
      <w:lvlText w:val="%4."/>
      <w:lvlJc w:val="left"/>
      <w:pPr>
        <w:ind w:left="2880" w:hanging="360"/>
      </w:pPr>
    </w:lvl>
    <w:lvl w:ilvl="4" w:tplc="92622741" w:tentative="1">
      <w:start w:val="1"/>
      <w:numFmt w:val="lowerLetter"/>
      <w:lvlText w:val="%5."/>
      <w:lvlJc w:val="left"/>
      <w:pPr>
        <w:ind w:left="3600" w:hanging="360"/>
      </w:pPr>
    </w:lvl>
    <w:lvl w:ilvl="5" w:tplc="92622741" w:tentative="1">
      <w:start w:val="1"/>
      <w:numFmt w:val="lowerRoman"/>
      <w:lvlText w:val="%6."/>
      <w:lvlJc w:val="right"/>
      <w:pPr>
        <w:ind w:left="4320" w:hanging="180"/>
      </w:pPr>
    </w:lvl>
    <w:lvl w:ilvl="6" w:tplc="92622741" w:tentative="1">
      <w:start w:val="1"/>
      <w:numFmt w:val="decimal"/>
      <w:lvlText w:val="%7."/>
      <w:lvlJc w:val="left"/>
      <w:pPr>
        <w:ind w:left="5040" w:hanging="360"/>
      </w:pPr>
    </w:lvl>
    <w:lvl w:ilvl="7" w:tplc="92622741" w:tentative="1">
      <w:start w:val="1"/>
      <w:numFmt w:val="lowerLetter"/>
      <w:lvlText w:val="%8."/>
      <w:lvlJc w:val="left"/>
      <w:pPr>
        <w:ind w:left="5760" w:hanging="360"/>
      </w:pPr>
    </w:lvl>
    <w:lvl w:ilvl="8" w:tplc="92622741" w:tentative="1">
      <w:start w:val="1"/>
      <w:numFmt w:val="lowerRoman"/>
      <w:lvlText w:val="%9."/>
      <w:lvlJc w:val="right"/>
      <w:pPr>
        <w:ind w:left="6480" w:hanging="180"/>
      </w:pPr>
    </w:lvl>
  </w:abstractNum>
  <w:abstractNum w:abstractNumId="70034333">
    <w:multiLevelType w:val="hybridMultilevel"/>
    <w:lvl w:ilvl="0" w:tplc="26844922">
      <w:start w:val="1"/>
      <w:numFmt w:val="decimal"/>
      <w:lvlText w:val="%1."/>
      <w:lvlJc w:val="left"/>
      <w:pPr>
        <w:ind w:left="720" w:hanging="360"/>
      </w:pPr>
    </w:lvl>
    <w:lvl w:ilvl="1" w:tplc="26844922" w:tentative="1">
      <w:start w:val="1"/>
      <w:numFmt w:val="lowerLetter"/>
      <w:lvlText w:val="%2."/>
      <w:lvlJc w:val="left"/>
      <w:pPr>
        <w:ind w:left="1440" w:hanging="360"/>
      </w:pPr>
    </w:lvl>
    <w:lvl w:ilvl="2" w:tplc="26844922" w:tentative="1">
      <w:start w:val="1"/>
      <w:numFmt w:val="lowerRoman"/>
      <w:lvlText w:val="%3."/>
      <w:lvlJc w:val="right"/>
      <w:pPr>
        <w:ind w:left="2160" w:hanging="180"/>
      </w:pPr>
    </w:lvl>
    <w:lvl w:ilvl="3" w:tplc="26844922" w:tentative="1">
      <w:start w:val="1"/>
      <w:numFmt w:val="decimal"/>
      <w:lvlText w:val="%4."/>
      <w:lvlJc w:val="left"/>
      <w:pPr>
        <w:ind w:left="2880" w:hanging="360"/>
      </w:pPr>
    </w:lvl>
    <w:lvl w:ilvl="4" w:tplc="26844922" w:tentative="1">
      <w:start w:val="1"/>
      <w:numFmt w:val="lowerLetter"/>
      <w:lvlText w:val="%5."/>
      <w:lvlJc w:val="left"/>
      <w:pPr>
        <w:ind w:left="3600" w:hanging="360"/>
      </w:pPr>
    </w:lvl>
    <w:lvl w:ilvl="5" w:tplc="26844922" w:tentative="1">
      <w:start w:val="1"/>
      <w:numFmt w:val="lowerRoman"/>
      <w:lvlText w:val="%6."/>
      <w:lvlJc w:val="right"/>
      <w:pPr>
        <w:ind w:left="4320" w:hanging="180"/>
      </w:pPr>
    </w:lvl>
    <w:lvl w:ilvl="6" w:tplc="26844922" w:tentative="1">
      <w:start w:val="1"/>
      <w:numFmt w:val="decimal"/>
      <w:lvlText w:val="%7."/>
      <w:lvlJc w:val="left"/>
      <w:pPr>
        <w:ind w:left="5040" w:hanging="360"/>
      </w:pPr>
    </w:lvl>
    <w:lvl w:ilvl="7" w:tplc="26844922" w:tentative="1">
      <w:start w:val="1"/>
      <w:numFmt w:val="lowerLetter"/>
      <w:lvlText w:val="%8."/>
      <w:lvlJc w:val="left"/>
      <w:pPr>
        <w:ind w:left="5760" w:hanging="360"/>
      </w:pPr>
    </w:lvl>
    <w:lvl w:ilvl="8" w:tplc="26844922" w:tentative="1">
      <w:start w:val="1"/>
      <w:numFmt w:val="lowerRoman"/>
      <w:lvlText w:val="%9."/>
      <w:lvlJc w:val="right"/>
      <w:pPr>
        <w:ind w:left="6480" w:hanging="180"/>
      </w:pPr>
    </w:lvl>
  </w:abstractNum>
  <w:abstractNum w:abstractNumId="70034332">
    <w:multiLevelType w:val="hybridMultilevel"/>
    <w:lvl w:ilvl="0" w:tplc="55767331">
      <w:start w:val="1"/>
      <w:numFmt w:val="decimal"/>
      <w:lvlText w:val="%1."/>
      <w:lvlJc w:val="left"/>
      <w:pPr>
        <w:ind w:left="720" w:hanging="360"/>
      </w:pPr>
    </w:lvl>
    <w:lvl w:ilvl="1" w:tplc="55767331" w:tentative="1">
      <w:start w:val="1"/>
      <w:numFmt w:val="lowerLetter"/>
      <w:lvlText w:val="%2."/>
      <w:lvlJc w:val="left"/>
      <w:pPr>
        <w:ind w:left="1440" w:hanging="360"/>
      </w:pPr>
    </w:lvl>
    <w:lvl w:ilvl="2" w:tplc="55767331" w:tentative="1">
      <w:start w:val="1"/>
      <w:numFmt w:val="lowerRoman"/>
      <w:lvlText w:val="%3."/>
      <w:lvlJc w:val="right"/>
      <w:pPr>
        <w:ind w:left="2160" w:hanging="180"/>
      </w:pPr>
    </w:lvl>
    <w:lvl w:ilvl="3" w:tplc="55767331" w:tentative="1">
      <w:start w:val="1"/>
      <w:numFmt w:val="decimal"/>
      <w:lvlText w:val="%4."/>
      <w:lvlJc w:val="left"/>
      <w:pPr>
        <w:ind w:left="2880" w:hanging="360"/>
      </w:pPr>
    </w:lvl>
    <w:lvl w:ilvl="4" w:tplc="55767331" w:tentative="1">
      <w:start w:val="1"/>
      <w:numFmt w:val="lowerLetter"/>
      <w:lvlText w:val="%5."/>
      <w:lvlJc w:val="left"/>
      <w:pPr>
        <w:ind w:left="3600" w:hanging="360"/>
      </w:pPr>
    </w:lvl>
    <w:lvl w:ilvl="5" w:tplc="55767331" w:tentative="1">
      <w:start w:val="1"/>
      <w:numFmt w:val="lowerRoman"/>
      <w:lvlText w:val="%6."/>
      <w:lvlJc w:val="right"/>
      <w:pPr>
        <w:ind w:left="4320" w:hanging="180"/>
      </w:pPr>
    </w:lvl>
    <w:lvl w:ilvl="6" w:tplc="55767331" w:tentative="1">
      <w:start w:val="1"/>
      <w:numFmt w:val="decimal"/>
      <w:lvlText w:val="%7."/>
      <w:lvlJc w:val="left"/>
      <w:pPr>
        <w:ind w:left="5040" w:hanging="360"/>
      </w:pPr>
    </w:lvl>
    <w:lvl w:ilvl="7" w:tplc="55767331" w:tentative="1">
      <w:start w:val="1"/>
      <w:numFmt w:val="lowerLetter"/>
      <w:lvlText w:val="%8."/>
      <w:lvlJc w:val="left"/>
      <w:pPr>
        <w:ind w:left="5760" w:hanging="360"/>
      </w:pPr>
    </w:lvl>
    <w:lvl w:ilvl="8" w:tplc="55767331" w:tentative="1">
      <w:start w:val="1"/>
      <w:numFmt w:val="lowerRoman"/>
      <w:lvlText w:val="%9."/>
      <w:lvlJc w:val="right"/>
      <w:pPr>
        <w:ind w:left="6480" w:hanging="180"/>
      </w:pPr>
    </w:lvl>
  </w:abstractNum>
  <w:abstractNum w:abstractNumId="70034331">
    <w:multiLevelType w:val="hybridMultilevel"/>
    <w:lvl w:ilvl="0" w:tplc="91367007">
      <w:start w:val="1"/>
      <w:numFmt w:val="decimal"/>
      <w:lvlText w:val="%1."/>
      <w:lvlJc w:val="left"/>
      <w:pPr>
        <w:ind w:left="720" w:hanging="360"/>
      </w:pPr>
    </w:lvl>
    <w:lvl w:ilvl="1" w:tplc="91367007" w:tentative="1">
      <w:start w:val="1"/>
      <w:numFmt w:val="lowerLetter"/>
      <w:lvlText w:val="%2."/>
      <w:lvlJc w:val="left"/>
      <w:pPr>
        <w:ind w:left="1440" w:hanging="360"/>
      </w:pPr>
    </w:lvl>
    <w:lvl w:ilvl="2" w:tplc="91367007" w:tentative="1">
      <w:start w:val="1"/>
      <w:numFmt w:val="lowerRoman"/>
      <w:lvlText w:val="%3."/>
      <w:lvlJc w:val="right"/>
      <w:pPr>
        <w:ind w:left="2160" w:hanging="180"/>
      </w:pPr>
    </w:lvl>
    <w:lvl w:ilvl="3" w:tplc="91367007" w:tentative="1">
      <w:start w:val="1"/>
      <w:numFmt w:val="decimal"/>
      <w:lvlText w:val="%4."/>
      <w:lvlJc w:val="left"/>
      <w:pPr>
        <w:ind w:left="2880" w:hanging="360"/>
      </w:pPr>
    </w:lvl>
    <w:lvl w:ilvl="4" w:tplc="91367007" w:tentative="1">
      <w:start w:val="1"/>
      <w:numFmt w:val="lowerLetter"/>
      <w:lvlText w:val="%5."/>
      <w:lvlJc w:val="left"/>
      <w:pPr>
        <w:ind w:left="3600" w:hanging="360"/>
      </w:pPr>
    </w:lvl>
    <w:lvl w:ilvl="5" w:tplc="91367007" w:tentative="1">
      <w:start w:val="1"/>
      <w:numFmt w:val="lowerRoman"/>
      <w:lvlText w:val="%6."/>
      <w:lvlJc w:val="right"/>
      <w:pPr>
        <w:ind w:left="4320" w:hanging="180"/>
      </w:pPr>
    </w:lvl>
    <w:lvl w:ilvl="6" w:tplc="91367007" w:tentative="1">
      <w:start w:val="1"/>
      <w:numFmt w:val="decimal"/>
      <w:lvlText w:val="%7."/>
      <w:lvlJc w:val="left"/>
      <w:pPr>
        <w:ind w:left="5040" w:hanging="360"/>
      </w:pPr>
    </w:lvl>
    <w:lvl w:ilvl="7" w:tplc="91367007" w:tentative="1">
      <w:start w:val="1"/>
      <w:numFmt w:val="lowerLetter"/>
      <w:lvlText w:val="%8."/>
      <w:lvlJc w:val="left"/>
      <w:pPr>
        <w:ind w:left="5760" w:hanging="360"/>
      </w:pPr>
    </w:lvl>
    <w:lvl w:ilvl="8" w:tplc="91367007" w:tentative="1">
      <w:start w:val="1"/>
      <w:numFmt w:val="lowerRoman"/>
      <w:lvlText w:val="%9."/>
      <w:lvlJc w:val="right"/>
      <w:pPr>
        <w:ind w:left="6480" w:hanging="180"/>
      </w:pPr>
    </w:lvl>
  </w:abstractNum>
  <w:abstractNum w:abstractNumId="70034330">
    <w:multiLevelType w:val="hybridMultilevel"/>
    <w:lvl w:ilvl="0" w:tplc="95183707">
      <w:start w:val="1"/>
      <w:numFmt w:val="decimal"/>
      <w:lvlText w:val="%1."/>
      <w:lvlJc w:val="left"/>
      <w:pPr>
        <w:ind w:left="720" w:hanging="360"/>
      </w:pPr>
    </w:lvl>
    <w:lvl w:ilvl="1" w:tplc="95183707" w:tentative="1">
      <w:start w:val="1"/>
      <w:numFmt w:val="lowerLetter"/>
      <w:lvlText w:val="%2."/>
      <w:lvlJc w:val="left"/>
      <w:pPr>
        <w:ind w:left="1440" w:hanging="360"/>
      </w:pPr>
    </w:lvl>
    <w:lvl w:ilvl="2" w:tplc="95183707" w:tentative="1">
      <w:start w:val="1"/>
      <w:numFmt w:val="lowerRoman"/>
      <w:lvlText w:val="%3."/>
      <w:lvlJc w:val="right"/>
      <w:pPr>
        <w:ind w:left="2160" w:hanging="180"/>
      </w:pPr>
    </w:lvl>
    <w:lvl w:ilvl="3" w:tplc="95183707" w:tentative="1">
      <w:start w:val="1"/>
      <w:numFmt w:val="decimal"/>
      <w:lvlText w:val="%4."/>
      <w:lvlJc w:val="left"/>
      <w:pPr>
        <w:ind w:left="2880" w:hanging="360"/>
      </w:pPr>
    </w:lvl>
    <w:lvl w:ilvl="4" w:tplc="95183707" w:tentative="1">
      <w:start w:val="1"/>
      <w:numFmt w:val="lowerLetter"/>
      <w:lvlText w:val="%5."/>
      <w:lvlJc w:val="left"/>
      <w:pPr>
        <w:ind w:left="3600" w:hanging="360"/>
      </w:pPr>
    </w:lvl>
    <w:lvl w:ilvl="5" w:tplc="95183707" w:tentative="1">
      <w:start w:val="1"/>
      <w:numFmt w:val="lowerRoman"/>
      <w:lvlText w:val="%6."/>
      <w:lvlJc w:val="right"/>
      <w:pPr>
        <w:ind w:left="4320" w:hanging="180"/>
      </w:pPr>
    </w:lvl>
    <w:lvl w:ilvl="6" w:tplc="95183707" w:tentative="1">
      <w:start w:val="1"/>
      <w:numFmt w:val="decimal"/>
      <w:lvlText w:val="%7."/>
      <w:lvlJc w:val="left"/>
      <w:pPr>
        <w:ind w:left="5040" w:hanging="360"/>
      </w:pPr>
    </w:lvl>
    <w:lvl w:ilvl="7" w:tplc="95183707" w:tentative="1">
      <w:start w:val="1"/>
      <w:numFmt w:val="lowerLetter"/>
      <w:lvlText w:val="%8."/>
      <w:lvlJc w:val="left"/>
      <w:pPr>
        <w:ind w:left="5760" w:hanging="360"/>
      </w:pPr>
    </w:lvl>
    <w:lvl w:ilvl="8" w:tplc="95183707" w:tentative="1">
      <w:start w:val="1"/>
      <w:numFmt w:val="lowerRoman"/>
      <w:lvlText w:val="%9."/>
      <w:lvlJc w:val="right"/>
      <w:pPr>
        <w:ind w:left="6480" w:hanging="180"/>
      </w:pPr>
    </w:lvl>
  </w:abstractNum>
  <w:abstractNum w:abstractNumId="70034329">
    <w:multiLevelType w:val="hybridMultilevel"/>
    <w:lvl w:ilvl="0" w:tplc="53026268">
      <w:start w:val="1"/>
      <w:numFmt w:val="decimal"/>
      <w:lvlText w:val="%1."/>
      <w:lvlJc w:val="left"/>
      <w:pPr>
        <w:ind w:left="720" w:hanging="360"/>
      </w:pPr>
    </w:lvl>
    <w:lvl w:ilvl="1" w:tplc="53026268" w:tentative="1">
      <w:start w:val="1"/>
      <w:numFmt w:val="lowerLetter"/>
      <w:lvlText w:val="%2."/>
      <w:lvlJc w:val="left"/>
      <w:pPr>
        <w:ind w:left="1440" w:hanging="360"/>
      </w:pPr>
    </w:lvl>
    <w:lvl w:ilvl="2" w:tplc="53026268" w:tentative="1">
      <w:start w:val="1"/>
      <w:numFmt w:val="lowerRoman"/>
      <w:lvlText w:val="%3."/>
      <w:lvlJc w:val="right"/>
      <w:pPr>
        <w:ind w:left="2160" w:hanging="180"/>
      </w:pPr>
    </w:lvl>
    <w:lvl w:ilvl="3" w:tplc="53026268" w:tentative="1">
      <w:start w:val="1"/>
      <w:numFmt w:val="decimal"/>
      <w:lvlText w:val="%4."/>
      <w:lvlJc w:val="left"/>
      <w:pPr>
        <w:ind w:left="2880" w:hanging="360"/>
      </w:pPr>
    </w:lvl>
    <w:lvl w:ilvl="4" w:tplc="53026268" w:tentative="1">
      <w:start w:val="1"/>
      <w:numFmt w:val="lowerLetter"/>
      <w:lvlText w:val="%5."/>
      <w:lvlJc w:val="left"/>
      <w:pPr>
        <w:ind w:left="3600" w:hanging="360"/>
      </w:pPr>
    </w:lvl>
    <w:lvl w:ilvl="5" w:tplc="53026268" w:tentative="1">
      <w:start w:val="1"/>
      <w:numFmt w:val="lowerRoman"/>
      <w:lvlText w:val="%6."/>
      <w:lvlJc w:val="right"/>
      <w:pPr>
        <w:ind w:left="4320" w:hanging="180"/>
      </w:pPr>
    </w:lvl>
    <w:lvl w:ilvl="6" w:tplc="53026268" w:tentative="1">
      <w:start w:val="1"/>
      <w:numFmt w:val="decimal"/>
      <w:lvlText w:val="%7."/>
      <w:lvlJc w:val="left"/>
      <w:pPr>
        <w:ind w:left="5040" w:hanging="360"/>
      </w:pPr>
    </w:lvl>
    <w:lvl w:ilvl="7" w:tplc="53026268" w:tentative="1">
      <w:start w:val="1"/>
      <w:numFmt w:val="lowerLetter"/>
      <w:lvlText w:val="%8."/>
      <w:lvlJc w:val="left"/>
      <w:pPr>
        <w:ind w:left="5760" w:hanging="360"/>
      </w:pPr>
    </w:lvl>
    <w:lvl w:ilvl="8" w:tplc="53026268" w:tentative="1">
      <w:start w:val="1"/>
      <w:numFmt w:val="lowerRoman"/>
      <w:lvlText w:val="%9."/>
      <w:lvlJc w:val="right"/>
      <w:pPr>
        <w:ind w:left="6480" w:hanging="180"/>
      </w:pPr>
    </w:lvl>
  </w:abstractNum>
  <w:abstractNum w:abstractNumId="70034328">
    <w:multiLevelType w:val="hybridMultilevel"/>
    <w:lvl w:ilvl="0" w:tplc="93487720">
      <w:start w:val="1"/>
      <w:numFmt w:val="decimal"/>
      <w:lvlText w:val="%1."/>
      <w:lvlJc w:val="left"/>
      <w:pPr>
        <w:ind w:left="720" w:hanging="360"/>
      </w:pPr>
    </w:lvl>
    <w:lvl w:ilvl="1" w:tplc="93487720" w:tentative="1">
      <w:start w:val="1"/>
      <w:numFmt w:val="lowerLetter"/>
      <w:lvlText w:val="%2."/>
      <w:lvlJc w:val="left"/>
      <w:pPr>
        <w:ind w:left="1440" w:hanging="360"/>
      </w:pPr>
    </w:lvl>
    <w:lvl w:ilvl="2" w:tplc="93487720" w:tentative="1">
      <w:start w:val="1"/>
      <w:numFmt w:val="lowerRoman"/>
      <w:lvlText w:val="%3."/>
      <w:lvlJc w:val="right"/>
      <w:pPr>
        <w:ind w:left="2160" w:hanging="180"/>
      </w:pPr>
    </w:lvl>
    <w:lvl w:ilvl="3" w:tplc="93487720" w:tentative="1">
      <w:start w:val="1"/>
      <w:numFmt w:val="decimal"/>
      <w:lvlText w:val="%4."/>
      <w:lvlJc w:val="left"/>
      <w:pPr>
        <w:ind w:left="2880" w:hanging="360"/>
      </w:pPr>
    </w:lvl>
    <w:lvl w:ilvl="4" w:tplc="93487720" w:tentative="1">
      <w:start w:val="1"/>
      <w:numFmt w:val="lowerLetter"/>
      <w:lvlText w:val="%5."/>
      <w:lvlJc w:val="left"/>
      <w:pPr>
        <w:ind w:left="3600" w:hanging="360"/>
      </w:pPr>
    </w:lvl>
    <w:lvl w:ilvl="5" w:tplc="93487720" w:tentative="1">
      <w:start w:val="1"/>
      <w:numFmt w:val="lowerRoman"/>
      <w:lvlText w:val="%6."/>
      <w:lvlJc w:val="right"/>
      <w:pPr>
        <w:ind w:left="4320" w:hanging="180"/>
      </w:pPr>
    </w:lvl>
    <w:lvl w:ilvl="6" w:tplc="93487720" w:tentative="1">
      <w:start w:val="1"/>
      <w:numFmt w:val="decimal"/>
      <w:lvlText w:val="%7."/>
      <w:lvlJc w:val="left"/>
      <w:pPr>
        <w:ind w:left="5040" w:hanging="360"/>
      </w:pPr>
    </w:lvl>
    <w:lvl w:ilvl="7" w:tplc="93487720" w:tentative="1">
      <w:start w:val="1"/>
      <w:numFmt w:val="lowerLetter"/>
      <w:lvlText w:val="%8."/>
      <w:lvlJc w:val="left"/>
      <w:pPr>
        <w:ind w:left="5760" w:hanging="360"/>
      </w:pPr>
    </w:lvl>
    <w:lvl w:ilvl="8" w:tplc="93487720" w:tentative="1">
      <w:start w:val="1"/>
      <w:numFmt w:val="lowerRoman"/>
      <w:lvlText w:val="%9."/>
      <w:lvlJc w:val="right"/>
      <w:pPr>
        <w:ind w:left="6480" w:hanging="180"/>
      </w:pPr>
    </w:lvl>
  </w:abstractNum>
  <w:abstractNum w:abstractNumId="70034327">
    <w:multiLevelType w:val="hybridMultilevel"/>
    <w:lvl w:ilvl="0" w:tplc="32984283">
      <w:start w:val="1"/>
      <w:numFmt w:val="decimal"/>
      <w:lvlText w:val="%1."/>
      <w:lvlJc w:val="left"/>
      <w:pPr>
        <w:ind w:left="720" w:hanging="360"/>
      </w:pPr>
    </w:lvl>
    <w:lvl w:ilvl="1" w:tplc="32984283" w:tentative="1">
      <w:start w:val="1"/>
      <w:numFmt w:val="lowerLetter"/>
      <w:lvlText w:val="%2."/>
      <w:lvlJc w:val="left"/>
      <w:pPr>
        <w:ind w:left="1440" w:hanging="360"/>
      </w:pPr>
    </w:lvl>
    <w:lvl w:ilvl="2" w:tplc="32984283" w:tentative="1">
      <w:start w:val="1"/>
      <w:numFmt w:val="lowerRoman"/>
      <w:lvlText w:val="%3."/>
      <w:lvlJc w:val="right"/>
      <w:pPr>
        <w:ind w:left="2160" w:hanging="180"/>
      </w:pPr>
    </w:lvl>
    <w:lvl w:ilvl="3" w:tplc="32984283" w:tentative="1">
      <w:start w:val="1"/>
      <w:numFmt w:val="decimal"/>
      <w:lvlText w:val="%4."/>
      <w:lvlJc w:val="left"/>
      <w:pPr>
        <w:ind w:left="2880" w:hanging="360"/>
      </w:pPr>
    </w:lvl>
    <w:lvl w:ilvl="4" w:tplc="32984283" w:tentative="1">
      <w:start w:val="1"/>
      <w:numFmt w:val="lowerLetter"/>
      <w:lvlText w:val="%5."/>
      <w:lvlJc w:val="left"/>
      <w:pPr>
        <w:ind w:left="3600" w:hanging="360"/>
      </w:pPr>
    </w:lvl>
    <w:lvl w:ilvl="5" w:tplc="32984283" w:tentative="1">
      <w:start w:val="1"/>
      <w:numFmt w:val="lowerRoman"/>
      <w:lvlText w:val="%6."/>
      <w:lvlJc w:val="right"/>
      <w:pPr>
        <w:ind w:left="4320" w:hanging="180"/>
      </w:pPr>
    </w:lvl>
    <w:lvl w:ilvl="6" w:tplc="32984283" w:tentative="1">
      <w:start w:val="1"/>
      <w:numFmt w:val="decimal"/>
      <w:lvlText w:val="%7."/>
      <w:lvlJc w:val="left"/>
      <w:pPr>
        <w:ind w:left="5040" w:hanging="360"/>
      </w:pPr>
    </w:lvl>
    <w:lvl w:ilvl="7" w:tplc="32984283" w:tentative="1">
      <w:start w:val="1"/>
      <w:numFmt w:val="lowerLetter"/>
      <w:lvlText w:val="%8."/>
      <w:lvlJc w:val="left"/>
      <w:pPr>
        <w:ind w:left="5760" w:hanging="360"/>
      </w:pPr>
    </w:lvl>
    <w:lvl w:ilvl="8" w:tplc="32984283" w:tentative="1">
      <w:start w:val="1"/>
      <w:numFmt w:val="lowerRoman"/>
      <w:lvlText w:val="%9."/>
      <w:lvlJc w:val="right"/>
      <w:pPr>
        <w:ind w:left="6480" w:hanging="180"/>
      </w:pPr>
    </w:lvl>
  </w:abstractNum>
  <w:abstractNum w:abstractNumId="70034326">
    <w:multiLevelType w:val="hybridMultilevel"/>
    <w:lvl w:ilvl="0" w:tplc="98151695">
      <w:start w:val="1"/>
      <w:numFmt w:val="decimal"/>
      <w:lvlText w:val="%1."/>
      <w:lvlJc w:val="left"/>
      <w:pPr>
        <w:ind w:left="720" w:hanging="360"/>
      </w:pPr>
    </w:lvl>
    <w:lvl w:ilvl="1" w:tplc="98151695" w:tentative="1">
      <w:start w:val="1"/>
      <w:numFmt w:val="lowerLetter"/>
      <w:lvlText w:val="%2."/>
      <w:lvlJc w:val="left"/>
      <w:pPr>
        <w:ind w:left="1440" w:hanging="360"/>
      </w:pPr>
    </w:lvl>
    <w:lvl w:ilvl="2" w:tplc="98151695" w:tentative="1">
      <w:start w:val="1"/>
      <w:numFmt w:val="lowerRoman"/>
      <w:lvlText w:val="%3."/>
      <w:lvlJc w:val="right"/>
      <w:pPr>
        <w:ind w:left="2160" w:hanging="180"/>
      </w:pPr>
    </w:lvl>
    <w:lvl w:ilvl="3" w:tplc="98151695" w:tentative="1">
      <w:start w:val="1"/>
      <w:numFmt w:val="decimal"/>
      <w:lvlText w:val="%4."/>
      <w:lvlJc w:val="left"/>
      <w:pPr>
        <w:ind w:left="2880" w:hanging="360"/>
      </w:pPr>
    </w:lvl>
    <w:lvl w:ilvl="4" w:tplc="98151695" w:tentative="1">
      <w:start w:val="1"/>
      <w:numFmt w:val="lowerLetter"/>
      <w:lvlText w:val="%5."/>
      <w:lvlJc w:val="left"/>
      <w:pPr>
        <w:ind w:left="3600" w:hanging="360"/>
      </w:pPr>
    </w:lvl>
    <w:lvl w:ilvl="5" w:tplc="98151695" w:tentative="1">
      <w:start w:val="1"/>
      <w:numFmt w:val="lowerRoman"/>
      <w:lvlText w:val="%6."/>
      <w:lvlJc w:val="right"/>
      <w:pPr>
        <w:ind w:left="4320" w:hanging="180"/>
      </w:pPr>
    </w:lvl>
    <w:lvl w:ilvl="6" w:tplc="98151695" w:tentative="1">
      <w:start w:val="1"/>
      <w:numFmt w:val="decimal"/>
      <w:lvlText w:val="%7."/>
      <w:lvlJc w:val="left"/>
      <w:pPr>
        <w:ind w:left="5040" w:hanging="360"/>
      </w:pPr>
    </w:lvl>
    <w:lvl w:ilvl="7" w:tplc="98151695" w:tentative="1">
      <w:start w:val="1"/>
      <w:numFmt w:val="lowerLetter"/>
      <w:lvlText w:val="%8."/>
      <w:lvlJc w:val="left"/>
      <w:pPr>
        <w:ind w:left="5760" w:hanging="360"/>
      </w:pPr>
    </w:lvl>
    <w:lvl w:ilvl="8" w:tplc="98151695" w:tentative="1">
      <w:start w:val="1"/>
      <w:numFmt w:val="lowerRoman"/>
      <w:lvlText w:val="%9."/>
      <w:lvlJc w:val="right"/>
      <w:pPr>
        <w:ind w:left="6480" w:hanging="180"/>
      </w:pPr>
    </w:lvl>
  </w:abstractNum>
  <w:abstractNum w:abstractNumId="70034325">
    <w:multiLevelType w:val="hybridMultilevel"/>
    <w:lvl w:ilvl="0" w:tplc="86956293">
      <w:start w:val="1"/>
      <w:numFmt w:val="decimal"/>
      <w:lvlText w:val="%1."/>
      <w:lvlJc w:val="left"/>
      <w:pPr>
        <w:ind w:left="720" w:hanging="360"/>
      </w:pPr>
    </w:lvl>
    <w:lvl w:ilvl="1" w:tplc="86956293" w:tentative="1">
      <w:start w:val="1"/>
      <w:numFmt w:val="lowerLetter"/>
      <w:lvlText w:val="%2."/>
      <w:lvlJc w:val="left"/>
      <w:pPr>
        <w:ind w:left="1440" w:hanging="360"/>
      </w:pPr>
    </w:lvl>
    <w:lvl w:ilvl="2" w:tplc="86956293" w:tentative="1">
      <w:start w:val="1"/>
      <w:numFmt w:val="lowerRoman"/>
      <w:lvlText w:val="%3."/>
      <w:lvlJc w:val="right"/>
      <w:pPr>
        <w:ind w:left="2160" w:hanging="180"/>
      </w:pPr>
    </w:lvl>
    <w:lvl w:ilvl="3" w:tplc="86956293" w:tentative="1">
      <w:start w:val="1"/>
      <w:numFmt w:val="decimal"/>
      <w:lvlText w:val="%4."/>
      <w:lvlJc w:val="left"/>
      <w:pPr>
        <w:ind w:left="2880" w:hanging="360"/>
      </w:pPr>
    </w:lvl>
    <w:lvl w:ilvl="4" w:tplc="86956293" w:tentative="1">
      <w:start w:val="1"/>
      <w:numFmt w:val="lowerLetter"/>
      <w:lvlText w:val="%5."/>
      <w:lvlJc w:val="left"/>
      <w:pPr>
        <w:ind w:left="3600" w:hanging="360"/>
      </w:pPr>
    </w:lvl>
    <w:lvl w:ilvl="5" w:tplc="86956293" w:tentative="1">
      <w:start w:val="1"/>
      <w:numFmt w:val="lowerRoman"/>
      <w:lvlText w:val="%6."/>
      <w:lvlJc w:val="right"/>
      <w:pPr>
        <w:ind w:left="4320" w:hanging="180"/>
      </w:pPr>
    </w:lvl>
    <w:lvl w:ilvl="6" w:tplc="86956293" w:tentative="1">
      <w:start w:val="1"/>
      <w:numFmt w:val="decimal"/>
      <w:lvlText w:val="%7."/>
      <w:lvlJc w:val="left"/>
      <w:pPr>
        <w:ind w:left="5040" w:hanging="360"/>
      </w:pPr>
    </w:lvl>
    <w:lvl w:ilvl="7" w:tplc="86956293" w:tentative="1">
      <w:start w:val="1"/>
      <w:numFmt w:val="lowerLetter"/>
      <w:lvlText w:val="%8."/>
      <w:lvlJc w:val="left"/>
      <w:pPr>
        <w:ind w:left="5760" w:hanging="360"/>
      </w:pPr>
    </w:lvl>
    <w:lvl w:ilvl="8" w:tplc="86956293" w:tentative="1">
      <w:start w:val="1"/>
      <w:numFmt w:val="lowerRoman"/>
      <w:lvlText w:val="%9."/>
      <w:lvlJc w:val="right"/>
      <w:pPr>
        <w:ind w:left="6480" w:hanging="180"/>
      </w:pPr>
    </w:lvl>
  </w:abstractNum>
  <w:abstractNum w:abstractNumId="70034324">
    <w:multiLevelType w:val="hybridMultilevel"/>
    <w:lvl w:ilvl="0" w:tplc="68850105">
      <w:start w:val="1"/>
      <w:numFmt w:val="decimal"/>
      <w:lvlText w:val="%1."/>
      <w:lvlJc w:val="left"/>
      <w:pPr>
        <w:ind w:left="720" w:hanging="360"/>
      </w:pPr>
    </w:lvl>
    <w:lvl w:ilvl="1" w:tplc="68850105" w:tentative="1">
      <w:start w:val="1"/>
      <w:numFmt w:val="lowerLetter"/>
      <w:lvlText w:val="%2."/>
      <w:lvlJc w:val="left"/>
      <w:pPr>
        <w:ind w:left="1440" w:hanging="360"/>
      </w:pPr>
    </w:lvl>
    <w:lvl w:ilvl="2" w:tplc="68850105" w:tentative="1">
      <w:start w:val="1"/>
      <w:numFmt w:val="lowerRoman"/>
      <w:lvlText w:val="%3."/>
      <w:lvlJc w:val="right"/>
      <w:pPr>
        <w:ind w:left="2160" w:hanging="180"/>
      </w:pPr>
    </w:lvl>
    <w:lvl w:ilvl="3" w:tplc="68850105" w:tentative="1">
      <w:start w:val="1"/>
      <w:numFmt w:val="decimal"/>
      <w:lvlText w:val="%4."/>
      <w:lvlJc w:val="left"/>
      <w:pPr>
        <w:ind w:left="2880" w:hanging="360"/>
      </w:pPr>
    </w:lvl>
    <w:lvl w:ilvl="4" w:tplc="68850105" w:tentative="1">
      <w:start w:val="1"/>
      <w:numFmt w:val="lowerLetter"/>
      <w:lvlText w:val="%5."/>
      <w:lvlJc w:val="left"/>
      <w:pPr>
        <w:ind w:left="3600" w:hanging="360"/>
      </w:pPr>
    </w:lvl>
    <w:lvl w:ilvl="5" w:tplc="68850105" w:tentative="1">
      <w:start w:val="1"/>
      <w:numFmt w:val="lowerRoman"/>
      <w:lvlText w:val="%6."/>
      <w:lvlJc w:val="right"/>
      <w:pPr>
        <w:ind w:left="4320" w:hanging="180"/>
      </w:pPr>
    </w:lvl>
    <w:lvl w:ilvl="6" w:tplc="68850105" w:tentative="1">
      <w:start w:val="1"/>
      <w:numFmt w:val="decimal"/>
      <w:lvlText w:val="%7."/>
      <w:lvlJc w:val="left"/>
      <w:pPr>
        <w:ind w:left="5040" w:hanging="360"/>
      </w:pPr>
    </w:lvl>
    <w:lvl w:ilvl="7" w:tplc="68850105" w:tentative="1">
      <w:start w:val="1"/>
      <w:numFmt w:val="lowerLetter"/>
      <w:lvlText w:val="%8."/>
      <w:lvlJc w:val="left"/>
      <w:pPr>
        <w:ind w:left="5760" w:hanging="360"/>
      </w:pPr>
    </w:lvl>
    <w:lvl w:ilvl="8" w:tplc="68850105" w:tentative="1">
      <w:start w:val="1"/>
      <w:numFmt w:val="lowerRoman"/>
      <w:lvlText w:val="%9."/>
      <w:lvlJc w:val="right"/>
      <w:pPr>
        <w:ind w:left="6480" w:hanging="180"/>
      </w:pPr>
    </w:lvl>
  </w:abstractNum>
  <w:abstractNum w:abstractNumId="70034323">
    <w:multiLevelType w:val="hybridMultilevel"/>
    <w:lvl w:ilvl="0" w:tplc="66465275">
      <w:start w:val="1"/>
      <w:numFmt w:val="decimal"/>
      <w:lvlText w:val="%1."/>
      <w:lvlJc w:val="left"/>
      <w:pPr>
        <w:ind w:left="720" w:hanging="360"/>
      </w:pPr>
    </w:lvl>
    <w:lvl w:ilvl="1" w:tplc="66465275" w:tentative="1">
      <w:start w:val="1"/>
      <w:numFmt w:val="lowerLetter"/>
      <w:lvlText w:val="%2."/>
      <w:lvlJc w:val="left"/>
      <w:pPr>
        <w:ind w:left="1440" w:hanging="360"/>
      </w:pPr>
    </w:lvl>
    <w:lvl w:ilvl="2" w:tplc="66465275" w:tentative="1">
      <w:start w:val="1"/>
      <w:numFmt w:val="lowerRoman"/>
      <w:lvlText w:val="%3."/>
      <w:lvlJc w:val="right"/>
      <w:pPr>
        <w:ind w:left="2160" w:hanging="180"/>
      </w:pPr>
    </w:lvl>
    <w:lvl w:ilvl="3" w:tplc="66465275" w:tentative="1">
      <w:start w:val="1"/>
      <w:numFmt w:val="decimal"/>
      <w:lvlText w:val="%4."/>
      <w:lvlJc w:val="left"/>
      <w:pPr>
        <w:ind w:left="2880" w:hanging="360"/>
      </w:pPr>
    </w:lvl>
    <w:lvl w:ilvl="4" w:tplc="66465275" w:tentative="1">
      <w:start w:val="1"/>
      <w:numFmt w:val="lowerLetter"/>
      <w:lvlText w:val="%5."/>
      <w:lvlJc w:val="left"/>
      <w:pPr>
        <w:ind w:left="3600" w:hanging="360"/>
      </w:pPr>
    </w:lvl>
    <w:lvl w:ilvl="5" w:tplc="66465275" w:tentative="1">
      <w:start w:val="1"/>
      <w:numFmt w:val="lowerRoman"/>
      <w:lvlText w:val="%6."/>
      <w:lvlJc w:val="right"/>
      <w:pPr>
        <w:ind w:left="4320" w:hanging="180"/>
      </w:pPr>
    </w:lvl>
    <w:lvl w:ilvl="6" w:tplc="66465275" w:tentative="1">
      <w:start w:val="1"/>
      <w:numFmt w:val="decimal"/>
      <w:lvlText w:val="%7."/>
      <w:lvlJc w:val="left"/>
      <w:pPr>
        <w:ind w:left="5040" w:hanging="360"/>
      </w:pPr>
    </w:lvl>
    <w:lvl w:ilvl="7" w:tplc="66465275" w:tentative="1">
      <w:start w:val="1"/>
      <w:numFmt w:val="lowerLetter"/>
      <w:lvlText w:val="%8."/>
      <w:lvlJc w:val="left"/>
      <w:pPr>
        <w:ind w:left="5760" w:hanging="360"/>
      </w:pPr>
    </w:lvl>
    <w:lvl w:ilvl="8" w:tplc="66465275" w:tentative="1">
      <w:start w:val="1"/>
      <w:numFmt w:val="lowerRoman"/>
      <w:lvlText w:val="%9."/>
      <w:lvlJc w:val="right"/>
      <w:pPr>
        <w:ind w:left="6480" w:hanging="180"/>
      </w:pPr>
    </w:lvl>
  </w:abstractNum>
  <w:abstractNum w:abstractNumId="70034322">
    <w:multiLevelType w:val="hybridMultilevel"/>
    <w:lvl w:ilvl="0" w:tplc="65393345">
      <w:start w:val="1"/>
      <w:numFmt w:val="decimal"/>
      <w:lvlText w:val="%1."/>
      <w:lvlJc w:val="left"/>
      <w:pPr>
        <w:ind w:left="720" w:hanging="360"/>
      </w:pPr>
    </w:lvl>
    <w:lvl w:ilvl="1" w:tplc="65393345" w:tentative="1">
      <w:start w:val="1"/>
      <w:numFmt w:val="lowerLetter"/>
      <w:lvlText w:val="%2."/>
      <w:lvlJc w:val="left"/>
      <w:pPr>
        <w:ind w:left="1440" w:hanging="360"/>
      </w:pPr>
    </w:lvl>
    <w:lvl w:ilvl="2" w:tplc="65393345" w:tentative="1">
      <w:start w:val="1"/>
      <w:numFmt w:val="lowerRoman"/>
      <w:lvlText w:val="%3."/>
      <w:lvlJc w:val="right"/>
      <w:pPr>
        <w:ind w:left="2160" w:hanging="180"/>
      </w:pPr>
    </w:lvl>
    <w:lvl w:ilvl="3" w:tplc="65393345" w:tentative="1">
      <w:start w:val="1"/>
      <w:numFmt w:val="decimal"/>
      <w:lvlText w:val="%4."/>
      <w:lvlJc w:val="left"/>
      <w:pPr>
        <w:ind w:left="2880" w:hanging="360"/>
      </w:pPr>
    </w:lvl>
    <w:lvl w:ilvl="4" w:tplc="65393345" w:tentative="1">
      <w:start w:val="1"/>
      <w:numFmt w:val="lowerLetter"/>
      <w:lvlText w:val="%5."/>
      <w:lvlJc w:val="left"/>
      <w:pPr>
        <w:ind w:left="3600" w:hanging="360"/>
      </w:pPr>
    </w:lvl>
    <w:lvl w:ilvl="5" w:tplc="65393345" w:tentative="1">
      <w:start w:val="1"/>
      <w:numFmt w:val="lowerRoman"/>
      <w:lvlText w:val="%6."/>
      <w:lvlJc w:val="right"/>
      <w:pPr>
        <w:ind w:left="4320" w:hanging="180"/>
      </w:pPr>
    </w:lvl>
    <w:lvl w:ilvl="6" w:tplc="65393345" w:tentative="1">
      <w:start w:val="1"/>
      <w:numFmt w:val="decimal"/>
      <w:lvlText w:val="%7."/>
      <w:lvlJc w:val="left"/>
      <w:pPr>
        <w:ind w:left="5040" w:hanging="360"/>
      </w:pPr>
    </w:lvl>
    <w:lvl w:ilvl="7" w:tplc="65393345" w:tentative="1">
      <w:start w:val="1"/>
      <w:numFmt w:val="lowerLetter"/>
      <w:lvlText w:val="%8."/>
      <w:lvlJc w:val="left"/>
      <w:pPr>
        <w:ind w:left="5760" w:hanging="360"/>
      </w:pPr>
    </w:lvl>
    <w:lvl w:ilvl="8" w:tplc="65393345" w:tentative="1">
      <w:start w:val="1"/>
      <w:numFmt w:val="lowerRoman"/>
      <w:lvlText w:val="%9."/>
      <w:lvlJc w:val="right"/>
      <w:pPr>
        <w:ind w:left="6480" w:hanging="180"/>
      </w:pPr>
    </w:lvl>
  </w:abstractNum>
  <w:abstractNum w:abstractNumId="70034321">
    <w:multiLevelType w:val="hybridMultilevel"/>
    <w:lvl w:ilvl="0" w:tplc="12759588">
      <w:start w:val="1"/>
      <w:numFmt w:val="decimal"/>
      <w:lvlText w:val="%1."/>
      <w:lvlJc w:val="left"/>
      <w:pPr>
        <w:ind w:left="720" w:hanging="360"/>
      </w:pPr>
    </w:lvl>
    <w:lvl w:ilvl="1" w:tplc="12759588" w:tentative="1">
      <w:start w:val="1"/>
      <w:numFmt w:val="lowerLetter"/>
      <w:lvlText w:val="%2."/>
      <w:lvlJc w:val="left"/>
      <w:pPr>
        <w:ind w:left="1440" w:hanging="360"/>
      </w:pPr>
    </w:lvl>
    <w:lvl w:ilvl="2" w:tplc="12759588" w:tentative="1">
      <w:start w:val="1"/>
      <w:numFmt w:val="lowerRoman"/>
      <w:lvlText w:val="%3."/>
      <w:lvlJc w:val="right"/>
      <w:pPr>
        <w:ind w:left="2160" w:hanging="180"/>
      </w:pPr>
    </w:lvl>
    <w:lvl w:ilvl="3" w:tplc="12759588" w:tentative="1">
      <w:start w:val="1"/>
      <w:numFmt w:val="decimal"/>
      <w:lvlText w:val="%4."/>
      <w:lvlJc w:val="left"/>
      <w:pPr>
        <w:ind w:left="2880" w:hanging="360"/>
      </w:pPr>
    </w:lvl>
    <w:lvl w:ilvl="4" w:tplc="12759588" w:tentative="1">
      <w:start w:val="1"/>
      <w:numFmt w:val="lowerLetter"/>
      <w:lvlText w:val="%5."/>
      <w:lvlJc w:val="left"/>
      <w:pPr>
        <w:ind w:left="3600" w:hanging="360"/>
      </w:pPr>
    </w:lvl>
    <w:lvl w:ilvl="5" w:tplc="12759588" w:tentative="1">
      <w:start w:val="1"/>
      <w:numFmt w:val="lowerRoman"/>
      <w:lvlText w:val="%6."/>
      <w:lvlJc w:val="right"/>
      <w:pPr>
        <w:ind w:left="4320" w:hanging="180"/>
      </w:pPr>
    </w:lvl>
    <w:lvl w:ilvl="6" w:tplc="12759588" w:tentative="1">
      <w:start w:val="1"/>
      <w:numFmt w:val="decimal"/>
      <w:lvlText w:val="%7."/>
      <w:lvlJc w:val="left"/>
      <w:pPr>
        <w:ind w:left="5040" w:hanging="360"/>
      </w:pPr>
    </w:lvl>
    <w:lvl w:ilvl="7" w:tplc="12759588" w:tentative="1">
      <w:start w:val="1"/>
      <w:numFmt w:val="lowerLetter"/>
      <w:lvlText w:val="%8."/>
      <w:lvlJc w:val="left"/>
      <w:pPr>
        <w:ind w:left="5760" w:hanging="360"/>
      </w:pPr>
    </w:lvl>
    <w:lvl w:ilvl="8" w:tplc="12759588" w:tentative="1">
      <w:start w:val="1"/>
      <w:numFmt w:val="lowerRoman"/>
      <w:lvlText w:val="%9."/>
      <w:lvlJc w:val="right"/>
      <w:pPr>
        <w:ind w:left="6480" w:hanging="180"/>
      </w:pPr>
    </w:lvl>
  </w:abstractNum>
  <w:abstractNum w:abstractNumId="70034320">
    <w:multiLevelType w:val="hybridMultilevel"/>
    <w:lvl w:ilvl="0" w:tplc="32579412">
      <w:start w:val="1"/>
      <w:numFmt w:val="decimal"/>
      <w:lvlText w:val="%1."/>
      <w:lvlJc w:val="left"/>
      <w:pPr>
        <w:ind w:left="720" w:hanging="360"/>
      </w:pPr>
    </w:lvl>
    <w:lvl w:ilvl="1" w:tplc="32579412" w:tentative="1">
      <w:start w:val="1"/>
      <w:numFmt w:val="lowerLetter"/>
      <w:lvlText w:val="%2."/>
      <w:lvlJc w:val="left"/>
      <w:pPr>
        <w:ind w:left="1440" w:hanging="360"/>
      </w:pPr>
    </w:lvl>
    <w:lvl w:ilvl="2" w:tplc="32579412" w:tentative="1">
      <w:start w:val="1"/>
      <w:numFmt w:val="lowerRoman"/>
      <w:lvlText w:val="%3."/>
      <w:lvlJc w:val="right"/>
      <w:pPr>
        <w:ind w:left="2160" w:hanging="180"/>
      </w:pPr>
    </w:lvl>
    <w:lvl w:ilvl="3" w:tplc="32579412" w:tentative="1">
      <w:start w:val="1"/>
      <w:numFmt w:val="decimal"/>
      <w:lvlText w:val="%4."/>
      <w:lvlJc w:val="left"/>
      <w:pPr>
        <w:ind w:left="2880" w:hanging="360"/>
      </w:pPr>
    </w:lvl>
    <w:lvl w:ilvl="4" w:tplc="32579412" w:tentative="1">
      <w:start w:val="1"/>
      <w:numFmt w:val="lowerLetter"/>
      <w:lvlText w:val="%5."/>
      <w:lvlJc w:val="left"/>
      <w:pPr>
        <w:ind w:left="3600" w:hanging="360"/>
      </w:pPr>
    </w:lvl>
    <w:lvl w:ilvl="5" w:tplc="32579412" w:tentative="1">
      <w:start w:val="1"/>
      <w:numFmt w:val="lowerRoman"/>
      <w:lvlText w:val="%6."/>
      <w:lvlJc w:val="right"/>
      <w:pPr>
        <w:ind w:left="4320" w:hanging="180"/>
      </w:pPr>
    </w:lvl>
    <w:lvl w:ilvl="6" w:tplc="32579412" w:tentative="1">
      <w:start w:val="1"/>
      <w:numFmt w:val="decimal"/>
      <w:lvlText w:val="%7."/>
      <w:lvlJc w:val="left"/>
      <w:pPr>
        <w:ind w:left="5040" w:hanging="360"/>
      </w:pPr>
    </w:lvl>
    <w:lvl w:ilvl="7" w:tplc="32579412" w:tentative="1">
      <w:start w:val="1"/>
      <w:numFmt w:val="lowerLetter"/>
      <w:lvlText w:val="%8."/>
      <w:lvlJc w:val="left"/>
      <w:pPr>
        <w:ind w:left="5760" w:hanging="360"/>
      </w:pPr>
    </w:lvl>
    <w:lvl w:ilvl="8" w:tplc="32579412" w:tentative="1">
      <w:start w:val="1"/>
      <w:numFmt w:val="lowerRoman"/>
      <w:lvlText w:val="%9."/>
      <w:lvlJc w:val="right"/>
      <w:pPr>
        <w:ind w:left="6480" w:hanging="180"/>
      </w:pPr>
    </w:lvl>
  </w:abstractNum>
  <w:abstractNum w:abstractNumId="70034319">
    <w:multiLevelType w:val="hybridMultilevel"/>
    <w:lvl w:ilvl="0" w:tplc="82898860">
      <w:start w:val="1"/>
      <w:numFmt w:val="decimal"/>
      <w:lvlText w:val="%1."/>
      <w:lvlJc w:val="left"/>
      <w:pPr>
        <w:ind w:left="720" w:hanging="360"/>
      </w:pPr>
    </w:lvl>
    <w:lvl w:ilvl="1" w:tplc="82898860" w:tentative="1">
      <w:start w:val="1"/>
      <w:numFmt w:val="lowerLetter"/>
      <w:lvlText w:val="%2."/>
      <w:lvlJc w:val="left"/>
      <w:pPr>
        <w:ind w:left="1440" w:hanging="360"/>
      </w:pPr>
    </w:lvl>
    <w:lvl w:ilvl="2" w:tplc="82898860" w:tentative="1">
      <w:start w:val="1"/>
      <w:numFmt w:val="lowerRoman"/>
      <w:lvlText w:val="%3."/>
      <w:lvlJc w:val="right"/>
      <w:pPr>
        <w:ind w:left="2160" w:hanging="180"/>
      </w:pPr>
    </w:lvl>
    <w:lvl w:ilvl="3" w:tplc="82898860" w:tentative="1">
      <w:start w:val="1"/>
      <w:numFmt w:val="decimal"/>
      <w:lvlText w:val="%4."/>
      <w:lvlJc w:val="left"/>
      <w:pPr>
        <w:ind w:left="2880" w:hanging="360"/>
      </w:pPr>
    </w:lvl>
    <w:lvl w:ilvl="4" w:tplc="82898860" w:tentative="1">
      <w:start w:val="1"/>
      <w:numFmt w:val="lowerLetter"/>
      <w:lvlText w:val="%5."/>
      <w:lvlJc w:val="left"/>
      <w:pPr>
        <w:ind w:left="3600" w:hanging="360"/>
      </w:pPr>
    </w:lvl>
    <w:lvl w:ilvl="5" w:tplc="82898860" w:tentative="1">
      <w:start w:val="1"/>
      <w:numFmt w:val="lowerRoman"/>
      <w:lvlText w:val="%6."/>
      <w:lvlJc w:val="right"/>
      <w:pPr>
        <w:ind w:left="4320" w:hanging="180"/>
      </w:pPr>
    </w:lvl>
    <w:lvl w:ilvl="6" w:tplc="82898860" w:tentative="1">
      <w:start w:val="1"/>
      <w:numFmt w:val="decimal"/>
      <w:lvlText w:val="%7."/>
      <w:lvlJc w:val="left"/>
      <w:pPr>
        <w:ind w:left="5040" w:hanging="360"/>
      </w:pPr>
    </w:lvl>
    <w:lvl w:ilvl="7" w:tplc="82898860" w:tentative="1">
      <w:start w:val="1"/>
      <w:numFmt w:val="lowerLetter"/>
      <w:lvlText w:val="%8."/>
      <w:lvlJc w:val="left"/>
      <w:pPr>
        <w:ind w:left="5760" w:hanging="360"/>
      </w:pPr>
    </w:lvl>
    <w:lvl w:ilvl="8" w:tplc="82898860" w:tentative="1">
      <w:start w:val="1"/>
      <w:numFmt w:val="lowerRoman"/>
      <w:lvlText w:val="%9."/>
      <w:lvlJc w:val="right"/>
      <w:pPr>
        <w:ind w:left="6480" w:hanging="180"/>
      </w:pPr>
    </w:lvl>
  </w:abstractNum>
  <w:abstractNum w:abstractNumId="70034318">
    <w:multiLevelType w:val="hybridMultilevel"/>
    <w:lvl w:ilvl="0" w:tplc="71437676">
      <w:start w:val="1"/>
      <w:numFmt w:val="decimal"/>
      <w:lvlText w:val="%1."/>
      <w:lvlJc w:val="left"/>
      <w:pPr>
        <w:ind w:left="720" w:hanging="360"/>
      </w:pPr>
    </w:lvl>
    <w:lvl w:ilvl="1" w:tplc="71437676" w:tentative="1">
      <w:start w:val="1"/>
      <w:numFmt w:val="lowerLetter"/>
      <w:lvlText w:val="%2."/>
      <w:lvlJc w:val="left"/>
      <w:pPr>
        <w:ind w:left="1440" w:hanging="360"/>
      </w:pPr>
    </w:lvl>
    <w:lvl w:ilvl="2" w:tplc="71437676" w:tentative="1">
      <w:start w:val="1"/>
      <w:numFmt w:val="lowerRoman"/>
      <w:lvlText w:val="%3."/>
      <w:lvlJc w:val="right"/>
      <w:pPr>
        <w:ind w:left="2160" w:hanging="180"/>
      </w:pPr>
    </w:lvl>
    <w:lvl w:ilvl="3" w:tplc="71437676" w:tentative="1">
      <w:start w:val="1"/>
      <w:numFmt w:val="decimal"/>
      <w:lvlText w:val="%4."/>
      <w:lvlJc w:val="left"/>
      <w:pPr>
        <w:ind w:left="2880" w:hanging="360"/>
      </w:pPr>
    </w:lvl>
    <w:lvl w:ilvl="4" w:tplc="71437676" w:tentative="1">
      <w:start w:val="1"/>
      <w:numFmt w:val="lowerLetter"/>
      <w:lvlText w:val="%5."/>
      <w:lvlJc w:val="left"/>
      <w:pPr>
        <w:ind w:left="3600" w:hanging="360"/>
      </w:pPr>
    </w:lvl>
    <w:lvl w:ilvl="5" w:tplc="71437676" w:tentative="1">
      <w:start w:val="1"/>
      <w:numFmt w:val="lowerRoman"/>
      <w:lvlText w:val="%6."/>
      <w:lvlJc w:val="right"/>
      <w:pPr>
        <w:ind w:left="4320" w:hanging="180"/>
      </w:pPr>
    </w:lvl>
    <w:lvl w:ilvl="6" w:tplc="71437676" w:tentative="1">
      <w:start w:val="1"/>
      <w:numFmt w:val="decimal"/>
      <w:lvlText w:val="%7."/>
      <w:lvlJc w:val="left"/>
      <w:pPr>
        <w:ind w:left="5040" w:hanging="360"/>
      </w:pPr>
    </w:lvl>
    <w:lvl w:ilvl="7" w:tplc="71437676" w:tentative="1">
      <w:start w:val="1"/>
      <w:numFmt w:val="lowerLetter"/>
      <w:lvlText w:val="%8."/>
      <w:lvlJc w:val="left"/>
      <w:pPr>
        <w:ind w:left="5760" w:hanging="360"/>
      </w:pPr>
    </w:lvl>
    <w:lvl w:ilvl="8" w:tplc="71437676" w:tentative="1">
      <w:start w:val="1"/>
      <w:numFmt w:val="lowerRoman"/>
      <w:lvlText w:val="%9."/>
      <w:lvlJc w:val="right"/>
      <w:pPr>
        <w:ind w:left="6480" w:hanging="180"/>
      </w:pPr>
    </w:lvl>
  </w:abstractNum>
  <w:abstractNum w:abstractNumId="70034317">
    <w:multiLevelType w:val="hybridMultilevel"/>
    <w:lvl w:ilvl="0" w:tplc="36630861">
      <w:start w:val="1"/>
      <w:numFmt w:val="decimal"/>
      <w:lvlText w:val="%1."/>
      <w:lvlJc w:val="left"/>
      <w:pPr>
        <w:ind w:left="720" w:hanging="360"/>
      </w:pPr>
    </w:lvl>
    <w:lvl w:ilvl="1" w:tplc="36630861" w:tentative="1">
      <w:start w:val="1"/>
      <w:numFmt w:val="lowerLetter"/>
      <w:lvlText w:val="%2."/>
      <w:lvlJc w:val="left"/>
      <w:pPr>
        <w:ind w:left="1440" w:hanging="360"/>
      </w:pPr>
    </w:lvl>
    <w:lvl w:ilvl="2" w:tplc="36630861" w:tentative="1">
      <w:start w:val="1"/>
      <w:numFmt w:val="lowerRoman"/>
      <w:lvlText w:val="%3."/>
      <w:lvlJc w:val="right"/>
      <w:pPr>
        <w:ind w:left="2160" w:hanging="180"/>
      </w:pPr>
    </w:lvl>
    <w:lvl w:ilvl="3" w:tplc="36630861" w:tentative="1">
      <w:start w:val="1"/>
      <w:numFmt w:val="decimal"/>
      <w:lvlText w:val="%4."/>
      <w:lvlJc w:val="left"/>
      <w:pPr>
        <w:ind w:left="2880" w:hanging="360"/>
      </w:pPr>
    </w:lvl>
    <w:lvl w:ilvl="4" w:tplc="36630861" w:tentative="1">
      <w:start w:val="1"/>
      <w:numFmt w:val="lowerLetter"/>
      <w:lvlText w:val="%5."/>
      <w:lvlJc w:val="left"/>
      <w:pPr>
        <w:ind w:left="3600" w:hanging="360"/>
      </w:pPr>
    </w:lvl>
    <w:lvl w:ilvl="5" w:tplc="36630861" w:tentative="1">
      <w:start w:val="1"/>
      <w:numFmt w:val="lowerRoman"/>
      <w:lvlText w:val="%6."/>
      <w:lvlJc w:val="right"/>
      <w:pPr>
        <w:ind w:left="4320" w:hanging="180"/>
      </w:pPr>
    </w:lvl>
    <w:lvl w:ilvl="6" w:tplc="36630861" w:tentative="1">
      <w:start w:val="1"/>
      <w:numFmt w:val="decimal"/>
      <w:lvlText w:val="%7."/>
      <w:lvlJc w:val="left"/>
      <w:pPr>
        <w:ind w:left="5040" w:hanging="360"/>
      </w:pPr>
    </w:lvl>
    <w:lvl w:ilvl="7" w:tplc="36630861" w:tentative="1">
      <w:start w:val="1"/>
      <w:numFmt w:val="lowerLetter"/>
      <w:lvlText w:val="%8."/>
      <w:lvlJc w:val="left"/>
      <w:pPr>
        <w:ind w:left="5760" w:hanging="360"/>
      </w:pPr>
    </w:lvl>
    <w:lvl w:ilvl="8" w:tplc="36630861" w:tentative="1">
      <w:start w:val="1"/>
      <w:numFmt w:val="lowerRoman"/>
      <w:lvlText w:val="%9."/>
      <w:lvlJc w:val="right"/>
      <w:pPr>
        <w:ind w:left="6480" w:hanging="180"/>
      </w:pPr>
    </w:lvl>
  </w:abstractNum>
  <w:abstractNum w:abstractNumId="70034316">
    <w:multiLevelType w:val="hybridMultilevel"/>
    <w:lvl w:ilvl="0" w:tplc="58501619">
      <w:start w:val="1"/>
      <w:numFmt w:val="decimal"/>
      <w:lvlText w:val="%1."/>
      <w:lvlJc w:val="left"/>
      <w:pPr>
        <w:ind w:left="720" w:hanging="360"/>
      </w:pPr>
    </w:lvl>
    <w:lvl w:ilvl="1" w:tplc="58501619" w:tentative="1">
      <w:start w:val="1"/>
      <w:numFmt w:val="lowerLetter"/>
      <w:lvlText w:val="%2."/>
      <w:lvlJc w:val="left"/>
      <w:pPr>
        <w:ind w:left="1440" w:hanging="360"/>
      </w:pPr>
    </w:lvl>
    <w:lvl w:ilvl="2" w:tplc="58501619" w:tentative="1">
      <w:start w:val="1"/>
      <w:numFmt w:val="lowerRoman"/>
      <w:lvlText w:val="%3."/>
      <w:lvlJc w:val="right"/>
      <w:pPr>
        <w:ind w:left="2160" w:hanging="180"/>
      </w:pPr>
    </w:lvl>
    <w:lvl w:ilvl="3" w:tplc="58501619" w:tentative="1">
      <w:start w:val="1"/>
      <w:numFmt w:val="decimal"/>
      <w:lvlText w:val="%4."/>
      <w:lvlJc w:val="left"/>
      <w:pPr>
        <w:ind w:left="2880" w:hanging="360"/>
      </w:pPr>
    </w:lvl>
    <w:lvl w:ilvl="4" w:tplc="58501619" w:tentative="1">
      <w:start w:val="1"/>
      <w:numFmt w:val="lowerLetter"/>
      <w:lvlText w:val="%5."/>
      <w:lvlJc w:val="left"/>
      <w:pPr>
        <w:ind w:left="3600" w:hanging="360"/>
      </w:pPr>
    </w:lvl>
    <w:lvl w:ilvl="5" w:tplc="58501619" w:tentative="1">
      <w:start w:val="1"/>
      <w:numFmt w:val="lowerRoman"/>
      <w:lvlText w:val="%6."/>
      <w:lvlJc w:val="right"/>
      <w:pPr>
        <w:ind w:left="4320" w:hanging="180"/>
      </w:pPr>
    </w:lvl>
    <w:lvl w:ilvl="6" w:tplc="58501619" w:tentative="1">
      <w:start w:val="1"/>
      <w:numFmt w:val="decimal"/>
      <w:lvlText w:val="%7."/>
      <w:lvlJc w:val="left"/>
      <w:pPr>
        <w:ind w:left="5040" w:hanging="360"/>
      </w:pPr>
    </w:lvl>
    <w:lvl w:ilvl="7" w:tplc="58501619" w:tentative="1">
      <w:start w:val="1"/>
      <w:numFmt w:val="lowerLetter"/>
      <w:lvlText w:val="%8."/>
      <w:lvlJc w:val="left"/>
      <w:pPr>
        <w:ind w:left="5760" w:hanging="360"/>
      </w:pPr>
    </w:lvl>
    <w:lvl w:ilvl="8" w:tplc="58501619" w:tentative="1">
      <w:start w:val="1"/>
      <w:numFmt w:val="lowerRoman"/>
      <w:lvlText w:val="%9."/>
      <w:lvlJc w:val="right"/>
      <w:pPr>
        <w:ind w:left="6480" w:hanging="180"/>
      </w:pPr>
    </w:lvl>
  </w:abstractNum>
  <w:abstractNum w:abstractNumId="70034315">
    <w:multiLevelType w:val="hybridMultilevel"/>
    <w:lvl w:ilvl="0" w:tplc="44338056">
      <w:start w:val="1"/>
      <w:numFmt w:val="decimal"/>
      <w:lvlText w:val="%1."/>
      <w:lvlJc w:val="left"/>
      <w:pPr>
        <w:ind w:left="720" w:hanging="360"/>
      </w:pPr>
    </w:lvl>
    <w:lvl w:ilvl="1" w:tplc="44338056" w:tentative="1">
      <w:start w:val="1"/>
      <w:numFmt w:val="lowerLetter"/>
      <w:lvlText w:val="%2."/>
      <w:lvlJc w:val="left"/>
      <w:pPr>
        <w:ind w:left="1440" w:hanging="360"/>
      </w:pPr>
    </w:lvl>
    <w:lvl w:ilvl="2" w:tplc="44338056" w:tentative="1">
      <w:start w:val="1"/>
      <w:numFmt w:val="lowerRoman"/>
      <w:lvlText w:val="%3."/>
      <w:lvlJc w:val="right"/>
      <w:pPr>
        <w:ind w:left="2160" w:hanging="180"/>
      </w:pPr>
    </w:lvl>
    <w:lvl w:ilvl="3" w:tplc="44338056" w:tentative="1">
      <w:start w:val="1"/>
      <w:numFmt w:val="decimal"/>
      <w:lvlText w:val="%4."/>
      <w:lvlJc w:val="left"/>
      <w:pPr>
        <w:ind w:left="2880" w:hanging="360"/>
      </w:pPr>
    </w:lvl>
    <w:lvl w:ilvl="4" w:tplc="44338056" w:tentative="1">
      <w:start w:val="1"/>
      <w:numFmt w:val="lowerLetter"/>
      <w:lvlText w:val="%5."/>
      <w:lvlJc w:val="left"/>
      <w:pPr>
        <w:ind w:left="3600" w:hanging="360"/>
      </w:pPr>
    </w:lvl>
    <w:lvl w:ilvl="5" w:tplc="44338056" w:tentative="1">
      <w:start w:val="1"/>
      <w:numFmt w:val="lowerRoman"/>
      <w:lvlText w:val="%6."/>
      <w:lvlJc w:val="right"/>
      <w:pPr>
        <w:ind w:left="4320" w:hanging="180"/>
      </w:pPr>
    </w:lvl>
    <w:lvl w:ilvl="6" w:tplc="44338056" w:tentative="1">
      <w:start w:val="1"/>
      <w:numFmt w:val="decimal"/>
      <w:lvlText w:val="%7."/>
      <w:lvlJc w:val="left"/>
      <w:pPr>
        <w:ind w:left="5040" w:hanging="360"/>
      </w:pPr>
    </w:lvl>
    <w:lvl w:ilvl="7" w:tplc="44338056" w:tentative="1">
      <w:start w:val="1"/>
      <w:numFmt w:val="lowerLetter"/>
      <w:lvlText w:val="%8."/>
      <w:lvlJc w:val="left"/>
      <w:pPr>
        <w:ind w:left="5760" w:hanging="360"/>
      </w:pPr>
    </w:lvl>
    <w:lvl w:ilvl="8" w:tplc="44338056" w:tentative="1">
      <w:start w:val="1"/>
      <w:numFmt w:val="lowerRoman"/>
      <w:lvlText w:val="%9."/>
      <w:lvlJc w:val="right"/>
      <w:pPr>
        <w:ind w:left="6480" w:hanging="180"/>
      </w:pPr>
    </w:lvl>
  </w:abstractNum>
  <w:abstractNum w:abstractNumId="70034314">
    <w:multiLevelType w:val="hybridMultilevel"/>
    <w:lvl w:ilvl="0" w:tplc="16412943">
      <w:start w:val="1"/>
      <w:numFmt w:val="decimal"/>
      <w:lvlText w:val="%1."/>
      <w:lvlJc w:val="left"/>
      <w:pPr>
        <w:ind w:left="720" w:hanging="360"/>
      </w:pPr>
    </w:lvl>
    <w:lvl w:ilvl="1" w:tplc="16412943" w:tentative="1">
      <w:start w:val="1"/>
      <w:numFmt w:val="lowerLetter"/>
      <w:lvlText w:val="%2."/>
      <w:lvlJc w:val="left"/>
      <w:pPr>
        <w:ind w:left="1440" w:hanging="360"/>
      </w:pPr>
    </w:lvl>
    <w:lvl w:ilvl="2" w:tplc="16412943" w:tentative="1">
      <w:start w:val="1"/>
      <w:numFmt w:val="lowerRoman"/>
      <w:lvlText w:val="%3."/>
      <w:lvlJc w:val="right"/>
      <w:pPr>
        <w:ind w:left="2160" w:hanging="180"/>
      </w:pPr>
    </w:lvl>
    <w:lvl w:ilvl="3" w:tplc="16412943" w:tentative="1">
      <w:start w:val="1"/>
      <w:numFmt w:val="decimal"/>
      <w:lvlText w:val="%4."/>
      <w:lvlJc w:val="left"/>
      <w:pPr>
        <w:ind w:left="2880" w:hanging="360"/>
      </w:pPr>
    </w:lvl>
    <w:lvl w:ilvl="4" w:tplc="16412943" w:tentative="1">
      <w:start w:val="1"/>
      <w:numFmt w:val="lowerLetter"/>
      <w:lvlText w:val="%5."/>
      <w:lvlJc w:val="left"/>
      <w:pPr>
        <w:ind w:left="3600" w:hanging="360"/>
      </w:pPr>
    </w:lvl>
    <w:lvl w:ilvl="5" w:tplc="16412943" w:tentative="1">
      <w:start w:val="1"/>
      <w:numFmt w:val="lowerRoman"/>
      <w:lvlText w:val="%6."/>
      <w:lvlJc w:val="right"/>
      <w:pPr>
        <w:ind w:left="4320" w:hanging="180"/>
      </w:pPr>
    </w:lvl>
    <w:lvl w:ilvl="6" w:tplc="16412943" w:tentative="1">
      <w:start w:val="1"/>
      <w:numFmt w:val="decimal"/>
      <w:lvlText w:val="%7."/>
      <w:lvlJc w:val="left"/>
      <w:pPr>
        <w:ind w:left="5040" w:hanging="360"/>
      </w:pPr>
    </w:lvl>
    <w:lvl w:ilvl="7" w:tplc="16412943" w:tentative="1">
      <w:start w:val="1"/>
      <w:numFmt w:val="lowerLetter"/>
      <w:lvlText w:val="%8."/>
      <w:lvlJc w:val="left"/>
      <w:pPr>
        <w:ind w:left="5760" w:hanging="360"/>
      </w:pPr>
    </w:lvl>
    <w:lvl w:ilvl="8" w:tplc="16412943" w:tentative="1">
      <w:start w:val="1"/>
      <w:numFmt w:val="lowerRoman"/>
      <w:lvlText w:val="%9."/>
      <w:lvlJc w:val="right"/>
      <w:pPr>
        <w:ind w:left="6480" w:hanging="180"/>
      </w:pPr>
    </w:lvl>
  </w:abstractNum>
  <w:abstractNum w:abstractNumId="70034313">
    <w:multiLevelType w:val="hybridMultilevel"/>
    <w:lvl w:ilvl="0" w:tplc="46906871">
      <w:start w:val="1"/>
      <w:numFmt w:val="decimal"/>
      <w:lvlText w:val="%1."/>
      <w:lvlJc w:val="left"/>
      <w:pPr>
        <w:ind w:left="720" w:hanging="360"/>
      </w:pPr>
    </w:lvl>
    <w:lvl w:ilvl="1" w:tplc="46906871" w:tentative="1">
      <w:start w:val="1"/>
      <w:numFmt w:val="lowerLetter"/>
      <w:lvlText w:val="%2."/>
      <w:lvlJc w:val="left"/>
      <w:pPr>
        <w:ind w:left="1440" w:hanging="360"/>
      </w:pPr>
    </w:lvl>
    <w:lvl w:ilvl="2" w:tplc="46906871" w:tentative="1">
      <w:start w:val="1"/>
      <w:numFmt w:val="lowerRoman"/>
      <w:lvlText w:val="%3."/>
      <w:lvlJc w:val="right"/>
      <w:pPr>
        <w:ind w:left="2160" w:hanging="180"/>
      </w:pPr>
    </w:lvl>
    <w:lvl w:ilvl="3" w:tplc="46906871" w:tentative="1">
      <w:start w:val="1"/>
      <w:numFmt w:val="decimal"/>
      <w:lvlText w:val="%4."/>
      <w:lvlJc w:val="left"/>
      <w:pPr>
        <w:ind w:left="2880" w:hanging="360"/>
      </w:pPr>
    </w:lvl>
    <w:lvl w:ilvl="4" w:tplc="46906871" w:tentative="1">
      <w:start w:val="1"/>
      <w:numFmt w:val="lowerLetter"/>
      <w:lvlText w:val="%5."/>
      <w:lvlJc w:val="left"/>
      <w:pPr>
        <w:ind w:left="3600" w:hanging="360"/>
      </w:pPr>
    </w:lvl>
    <w:lvl w:ilvl="5" w:tplc="46906871" w:tentative="1">
      <w:start w:val="1"/>
      <w:numFmt w:val="lowerRoman"/>
      <w:lvlText w:val="%6."/>
      <w:lvlJc w:val="right"/>
      <w:pPr>
        <w:ind w:left="4320" w:hanging="180"/>
      </w:pPr>
    </w:lvl>
    <w:lvl w:ilvl="6" w:tplc="46906871" w:tentative="1">
      <w:start w:val="1"/>
      <w:numFmt w:val="decimal"/>
      <w:lvlText w:val="%7."/>
      <w:lvlJc w:val="left"/>
      <w:pPr>
        <w:ind w:left="5040" w:hanging="360"/>
      </w:pPr>
    </w:lvl>
    <w:lvl w:ilvl="7" w:tplc="46906871" w:tentative="1">
      <w:start w:val="1"/>
      <w:numFmt w:val="lowerLetter"/>
      <w:lvlText w:val="%8."/>
      <w:lvlJc w:val="left"/>
      <w:pPr>
        <w:ind w:left="5760" w:hanging="360"/>
      </w:pPr>
    </w:lvl>
    <w:lvl w:ilvl="8" w:tplc="46906871" w:tentative="1">
      <w:start w:val="1"/>
      <w:numFmt w:val="lowerRoman"/>
      <w:lvlText w:val="%9."/>
      <w:lvlJc w:val="right"/>
      <w:pPr>
        <w:ind w:left="6480" w:hanging="180"/>
      </w:pPr>
    </w:lvl>
  </w:abstractNum>
  <w:abstractNum w:abstractNumId="70034312">
    <w:multiLevelType w:val="hybridMultilevel"/>
    <w:lvl w:ilvl="0" w:tplc="74436857">
      <w:start w:val="1"/>
      <w:numFmt w:val="decimal"/>
      <w:lvlText w:val="%1."/>
      <w:lvlJc w:val="left"/>
      <w:pPr>
        <w:ind w:left="720" w:hanging="360"/>
      </w:pPr>
    </w:lvl>
    <w:lvl w:ilvl="1" w:tplc="74436857" w:tentative="1">
      <w:start w:val="1"/>
      <w:numFmt w:val="lowerLetter"/>
      <w:lvlText w:val="%2."/>
      <w:lvlJc w:val="left"/>
      <w:pPr>
        <w:ind w:left="1440" w:hanging="360"/>
      </w:pPr>
    </w:lvl>
    <w:lvl w:ilvl="2" w:tplc="74436857" w:tentative="1">
      <w:start w:val="1"/>
      <w:numFmt w:val="lowerRoman"/>
      <w:lvlText w:val="%3."/>
      <w:lvlJc w:val="right"/>
      <w:pPr>
        <w:ind w:left="2160" w:hanging="180"/>
      </w:pPr>
    </w:lvl>
    <w:lvl w:ilvl="3" w:tplc="74436857" w:tentative="1">
      <w:start w:val="1"/>
      <w:numFmt w:val="decimal"/>
      <w:lvlText w:val="%4."/>
      <w:lvlJc w:val="left"/>
      <w:pPr>
        <w:ind w:left="2880" w:hanging="360"/>
      </w:pPr>
    </w:lvl>
    <w:lvl w:ilvl="4" w:tplc="74436857" w:tentative="1">
      <w:start w:val="1"/>
      <w:numFmt w:val="lowerLetter"/>
      <w:lvlText w:val="%5."/>
      <w:lvlJc w:val="left"/>
      <w:pPr>
        <w:ind w:left="3600" w:hanging="360"/>
      </w:pPr>
    </w:lvl>
    <w:lvl w:ilvl="5" w:tplc="74436857" w:tentative="1">
      <w:start w:val="1"/>
      <w:numFmt w:val="lowerRoman"/>
      <w:lvlText w:val="%6."/>
      <w:lvlJc w:val="right"/>
      <w:pPr>
        <w:ind w:left="4320" w:hanging="180"/>
      </w:pPr>
    </w:lvl>
    <w:lvl w:ilvl="6" w:tplc="74436857" w:tentative="1">
      <w:start w:val="1"/>
      <w:numFmt w:val="decimal"/>
      <w:lvlText w:val="%7."/>
      <w:lvlJc w:val="left"/>
      <w:pPr>
        <w:ind w:left="5040" w:hanging="360"/>
      </w:pPr>
    </w:lvl>
    <w:lvl w:ilvl="7" w:tplc="74436857" w:tentative="1">
      <w:start w:val="1"/>
      <w:numFmt w:val="lowerLetter"/>
      <w:lvlText w:val="%8."/>
      <w:lvlJc w:val="left"/>
      <w:pPr>
        <w:ind w:left="5760" w:hanging="360"/>
      </w:pPr>
    </w:lvl>
    <w:lvl w:ilvl="8" w:tplc="74436857" w:tentative="1">
      <w:start w:val="1"/>
      <w:numFmt w:val="lowerRoman"/>
      <w:lvlText w:val="%9."/>
      <w:lvlJc w:val="right"/>
      <w:pPr>
        <w:ind w:left="6480" w:hanging="180"/>
      </w:pPr>
    </w:lvl>
  </w:abstractNum>
  <w:abstractNum w:abstractNumId="70034311">
    <w:multiLevelType w:val="hybridMultilevel"/>
    <w:lvl w:ilvl="0" w:tplc="26891920">
      <w:start w:val="1"/>
      <w:numFmt w:val="decimal"/>
      <w:lvlText w:val="%1."/>
      <w:lvlJc w:val="left"/>
      <w:pPr>
        <w:ind w:left="720" w:hanging="360"/>
      </w:pPr>
    </w:lvl>
    <w:lvl w:ilvl="1" w:tplc="26891920" w:tentative="1">
      <w:start w:val="1"/>
      <w:numFmt w:val="lowerLetter"/>
      <w:lvlText w:val="%2."/>
      <w:lvlJc w:val="left"/>
      <w:pPr>
        <w:ind w:left="1440" w:hanging="360"/>
      </w:pPr>
    </w:lvl>
    <w:lvl w:ilvl="2" w:tplc="26891920" w:tentative="1">
      <w:start w:val="1"/>
      <w:numFmt w:val="lowerRoman"/>
      <w:lvlText w:val="%3."/>
      <w:lvlJc w:val="right"/>
      <w:pPr>
        <w:ind w:left="2160" w:hanging="180"/>
      </w:pPr>
    </w:lvl>
    <w:lvl w:ilvl="3" w:tplc="26891920" w:tentative="1">
      <w:start w:val="1"/>
      <w:numFmt w:val="decimal"/>
      <w:lvlText w:val="%4."/>
      <w:lvlJc w:val="left"/>
      <w:pPr>
        <w:ind w:left="2880" w:hanging="360"/>
      </w:pPr>
    </w:lvl>
    <w:lvl w:ilvl="4" w:tplc="26891920" w:tentative="1">
      <w:start w:val="1"/>
      <w:numFmt w:val="lowerLetter"/>
      <w:lvlText w:val="%5."/>
      <w:lvlJc w:val="left"/>
      <w:pPr>
        <w:ind w:left="3600" w:hanging="360"/>
      </w:pPr>
    </w:lvl>
    <w:lvl w:ilvl="5" w:tplc="26891920" w:tentative="1">
      <w:start w:val="1"/>
      <w:numFmt w:val="lowerRoman"/>
      <w:lvlText w:val="%6."/>
      <w:lvlJc w:val="right"/>
      <w:pPr>
        <w:ind w:left="4320" w:hanging="180"/>
      </w:pPr>
    </w:lvl>
    <w:lvl w:ilvl="6" w:tplc="26891920" w:tentative="1">
      <w:start w:val="1"/>
      <w:numFmt w:val="decimal"/>
      <w:lvlText w:val="%7."/>
      <w:lvlJc w:val="left"/>
      <w:pPr>
        <w:ind w:left="5040" w:hanging="360"/>
      </w:pPr>
    </w:lvl>
    <w:lvl w:ilvl="7" w:tplc="26891920" w:tentative="1">
      <w:start w:val="1"/>
      <w:numFmt w:val="lowerLetter"/>
      <w:lvlText w:val="%8."/>
      <w:lvlJc w:val="left"/>
      <w:pPr>
        <w:ind w:left="5760" w:hanging="360"/>
      </w:pPr>
    </w:lvl>
    <w:lvl w:ilvl="8" w:tplc="26891920" w:tentative="1">
      <w:start w:val="1"/>
      <w:numFmt w:val="lowerRoman"/>
      <w:lvlText w:val="%9."/>
      <w:lvlJc w:val="right"/>
      <w:pPr>
        <w:ind w:left="6480" w:hanging="180"/>
      </w:pPr>
    </w:lvl>
  </w:abstractNum>
  <w:abstractNum w:abstractNumId="70034310">
    <w:multiLevelType w:val="hybridMultilevel"/>
    <w:lvl w:ilvl="0" w:tplc="29610277">
      <w:start w:val="1"/>
      <w:numFmt w:val="decimal"/>
      <w:lvlText w:val="%1."/>
      <w:lvlJc w:val="left"/>
      <w:pPr>
        <w:ind w:left="720" w:hanging="360"/>
      </w:pPr>
    </w:lvl>
    <w:lvl w:ilvl="1" w:tplc="29610277" w:tentative="1">
      <w:start w:val="1"/>
      <w:numFmt w:val="lowerLetter"/>
      <w:lvlText w:val="%2."/>
      <w:lvlJc w:val="left"/>
      <w:pPr>
        <w:ind w:left="1440" w:hanging="360"/>
      </w:pPr>
    </w:lvl>
    <w:lvl w:ilvl="2" w:tplc="29610277" w:tentative="1">
      <w:start w:val="1"/>
      <w:numFmt w:val="lowerRoman"/>
      <w:lvlText w:val="%3."/>
      <w:lvlJc w:val="right"/>
      <w:pPr>
        <w:ind w:left="2160" w:hanging="180"/>
      </w:pPr>
    </w:lvl>
    <w:lvl w:ilvl="3" w:tplc="29610277" w:tentative="1">
      <w:start w:val="1"/>
      <w:numFmt w:val="decimal"/>
      <w:lvlText w:val="%4."/>
      <w:lvlJc w:val="left"/>
      <w:pPr>
        <w:ind w:left="2880" w:hanging="360"/>
      </w:pPr>
    </w:lvl>
    <w:lvl w:ilvl="4" w:tplc="29610277" w:tentative="1">
      <w:start w:val="1"/>
      <w:numFmt w:val="lowerLetter"/>
      <w:lvlText w:val="%5."/>
      <w:lvlJc w:val="left"/>
      <w:pPr>
        <w:ind w:left="3600" w:hanging="360"/>
      </w:pPr>
    </w:lvl>
    <w:lvl w:ilvl="5" w:tplc="29610277" w:tentative="1">
      <w:start w:val="1"/>
      <w:numFmt w:val="lowerRoman"/>
      <w:lvlText w:val="%6."/>
      <w:lvlJc w:val="right"/>
      <w:pPr>
        <w:ind w:left="4320" w:hanging="180"/>
      </w:pPr>
    </w:lvl>
    <w:lvl w:ilvl="6" w:tplc="29610277" w:tentative="1">
      <w:start w:val="1"/>
      <w:numFmt w:val="decimal"/>
      <w:lvlText w:val="%7."/>
      <w:lvlJc w:val="left"/>
      <w:pPr>
        <w:ind w:left="5040" w:hanging="360"/>
      </w:pPr>
    </w:lvl>
    <w:lvl w:ilvl="7" w:tplc="29610277" w:tentative="1">
      <w:start w:val="1"/>
      <w:numFmt w:val="lowerLetter"/>
      <w:lvlText w:val="%8."/>
      <w:lvlJc w:val="left"/>
      <w:pPr>
        <w:ind w:left="5760" w:hanging="360"/>
      </w:pPr>
    </w:lvl>
    <w:lvl w:ilvl="8" w:tplc="29610277" w:tentative="1">
      <w:start w:val="1"/>
      <w:numFmt w:val="lowerRoman"/>
      <w:lvlText w:val="%9."/>
      <w:lvlJc w:val="right"/>
      <w:pPr>
        <w:ind w:left="6480" w:hanging="180"/>
      </w:pPr>
    </w:lvl>
  </w:abstractNum>
  <w:abstractNum w:abstractNumId="70034309">
    <w:multiLevelType w:val="hybridMultilevel"/>
    <w:lvl w:ilvl="0" w:tplc="78287680">
      <w:start w:val="1"/>
      <w:numFmt w:val="decimal"/>
      <w:lvlText w:val="%1."/>
      <w:lvlJc w:val="left"/>
      <w:pPr>
        <w:ind w:left="720" w:hanging="360"/>
      </w:pPr>
    </w:lvl>
    <w:lvl w:ilvl="1" w:tplc="78287680" w:tentative="1">
      <w:start w:val="1"/>
      <w:numFmt w:val="lowerLetter"/>
      <w:lvlText w:val="%2."/>
      <w:lvlJc w:val="left"/>
      <w:pPr>
        <w:ind w:left="1440" w:hanging="360"/>
      </w:pPr>
    </w:lvl>
    <w:lvl w:ilvl="2" w:tplc="78287680" w:tentative="1">
      <w:start w:val="1"/>
      <w:numFmt w:val="lowerRoman"/>
      <w:lvlText w:val="%3."/>
      <w:lvlJc w:val="right"/>
      <w:pPr>
        <w:ind w:left="2160" w:hanging="180"/>
      </w:pPr>
    </w:lvl>
    <w:lvl w:ilvl="3" w:tplc="78287680" w:tentative="1">
      <w:start w:val="1"/>
      <w:numFmt w:val="decimal"/>
      <w:lvlText w:val="%4."/>
      <w:lvlJc w:val="left"/>
      <w:pPr>
        <w:ind w:left="2880" w:hanging="360"/>
      </w:pPr>
    </w:lvl>
    <w:lvl w:ilvl="4" w:tplc="78287680" w:tentative="1">
      <w:start w:val="1"/>
      <w:numFmt w:val="lowerLetter"/>
      <w:lvlText w:val="%5."/>
      <w:lvlJc w:val="left"/>
      <w:pPr>
        <w:ind w:left="3600" w:hanging="360"/>
      </w:pPr>
    </w:lvl>
    <w:lvl w:ilvl="5" w:tplc="78287680" w:tentative="1">
      <w:start w:val="1"/>
      <w:numFmt w:val="lowerRoman"/>
      <w:lvlText w:val="%6."/>
      <w:lvlJc w:val="right"/>
      <w:pPr>
        <w:ind w:left="4320" w:hanging="180"/>
      </w:pPr>
    </w:lvl>
    <w:lvl w:ilvl="6" w:tplc="78287680" w:tentative="1">
      <w:start w:val="1"/>
      <w:numFmt w:val="decimal"/>
      <w:lvlText w:val="%7."/>
      <w:lvlJc w:val="left"/>
      <w:pPr>
        <w:ind w:left="5040" w:hanging="360"/>
      </w:pPr>
    </w:lvl>
    <w:lvl w:ilvl="7" w:tplc="78287680" w:tentative="1">
      <w:start w:val="1"/>
      <w:numFmt w:val="lowerLetter"/>
      <w:lvlText w:val="%8."/>
      <w:lvlJc w:val="left"/>
      <w:pPr>
        <w:ind w:left="5760" w:hanging="360"/>
      </w:pPr>
    </w:lvl>
    <w:lvl w:ilvl="8" w:tplc="78287680" w:tentative="1">
      <w:start w:val="1"/>
      <w:numFmt w:val="lowerRoman"/>
      <w:lvlText w:val="%9."/>
      <w:lvlJc w:val="right"/>
      <w:pPr>
        <w:ind w:left="6480" w:hanging="180"/>
      </w:pPr>
    </w:lvl>
  </w:abstractNum>
  <w:abstractNum w:abstractNumId="70034308">
    <w:multiLevelType w:val="hybridMultilevel"/>
    <w:lvl w:ilvl="0" w:tplc="93816101">
      <w:start w:val="1"/>
      <w:numFmt w:val="decimal"/>
      <w:lvlText w:val="%1."/>
      <w:lvlJc w:val="left"/>
      <w:pPr>
        <w:ind w:left="720" w:hanging="360"/>
      </w:pPr>
    </w:lvl>
    <w:lvl w:ilvl="1" w:tplc="93816101" w:tentative="1">
      <w:start w:val="1"/>
      <w:numFmt w:val="lowerLetter"/>
      <w:lvlText w:val="%2."/>
      <w:lvlJc w:val="left"/>
      <w:pPr>
        <w:ind w:left="1440" w:hanging="360"/>
      </w:pPr>
    </w:lvl>
    <w:lvl w:ilvl="2" w:tplc="93816101" w:tentative="1">
      <w:start w:val="1"/>
      <w:numFmt w:val="lowerRoman"/>
      <w:lvlText w:val="%3."/>
      <w:lvlJc w:val="right"/>
      <w:pPr>
        <w:ind w:left="2160" w:hanging="180"/>
      </w:pPr>
    </w:lvl>
    <w:lvl w:ilvl="3" w:tplc="93816101" w:tentative="1">
      <w:start w:val="1"/>
      <w:numFmt w:val="decimal"/>
      <w:lvlText w:val="%4."/>
      <w:lvlJc w:val="left"/>
      <w:pPr>
        <w:ind w:left="2880" w:hanging="360"/>
      </w:pPr>
    </w:lvl>
    <w:lvl w:ilvl="4" w:tplc="93816101" w:tentative="1">
      <w:start w:val="1"/>
      <w:numFmt w:val="lowerLetter"/>
      <w:lvlText w:val="%5."/>
      <w:lvlJc w:val="left"/>
      <w:pPr>
        <w:ind w:left="3600" w:hanging="360"/>
      </w:pPr>
    </w:lvl>
    <w:lvl w:ilvl="5" w:tplc="93816101" w:tentative="1">
      <w:start w:val="1"/>
      <w:numFmt w:val="lowerRoman"/>
      <w:lvlText w:val="%6."/>
      <w:lvlJc w:val="right"/>
      <w:pPr>
        <w:ind w:left="4320" w:hanging="180"/>
      </w:pPr>
    </w:lvl>
    <w:lvl w:ilvl="6" w:tplc="93816101" w:tentative="1">
      <w:start w:val="1"/>
      <w:numFmt w:val="decimal"/>
      <w:lvlText w:val="%7."/>
      <w:lvlJc w:val="left"/>
      <w:pPr>
        <w:ind w:left="5040" w:hanging="360"/>
      </w:pPr>
    </w:lvl>
    <w:lvl w:ilvl="7" w:tplc="93816101" w:tentative="1">
      <w:start w:val="1"/>
      <w:numFmt w:val="lowerLetter"/>
      <w:lvlText w:val="%8."/>
      <w:lvlJc w:val="left"/>
      <w:pPr>
        <w:ind w:left="5760" w:hanging="360"/>
      </w:pPr>
    </w:lvl>
    <w:lvl w:ilvl="8" w:tplc="93816101" w:tentative="1">
      <w:start w:val="1"/>
      <w:numFmt w:val="lowerRoman"/>
      <w:lvlText w:val="%9."/>
      <w:lvlJc w:val="right"/>
      <w:pPr>
        <w:ind w:left="6480" w:hanging="180"/>
      </w:pPr>
    </w:lvl>
  </w:abstractNum>
  <w:abstractNum w:abstractNumId="70034307">
    <w:multiLevelType w:val="hybridMultilevel"/>
    <w:lvl w:ilvl="0" w:tplc="60152403">
      <w:start w:val="1"/>
      <w:numFmt w:val="decimal"/>
      <w:lvlText w:val="%1."/>
      <w:lvlJc w:val="left"/>
      <w:pPr>
        <w:ind w:left="720" w:hanging="360"/>
      </w:pPr>
    </w:lvl>
    <w:lvl w:ilvl="1" w:tplc="60152403" w:tentative="1">
      <w:start w:val="1"/>
      <w:numFmt w:val="lowerLetter"/>
      <w:lvlText w:val="%2."/>
      <w:lvlJc w:val="left"/>
      <w:pPr>
        <w:ind w:left="1440" w:hanging="360"/>
      </w:pPr>
    </w:lvl>
    <w:lvl w:ilvl="2" w:tplc="60152403" w:tentative="1">
      <w:start w:val="1"/>
      <w:numFmt w:val="lowerRoman"/>
      <w:lvlText w:val="%3."/>
      <w:lvlJc w:val="right"/>
      <w:pPr>
        <w:ind w:left="2160" w:hanging="180"/>
      </w:pPr>
    </w:lvl>
    <w:lvl w:ilvl="3" w:tplc="60152403" w:tentative="1">
      <w:start w:val="1"/>
      <w:numFmt w:val="decimal"/>
      <w:lvlText w:val="%4."/>
      <w:lvlJc w:val="left"/>
      <w:pPr>
        <w:ind w:left="2880" w:hanging="360"/>
      </w:pPr>
    </w:lvl>
    <w:lvl w:ilvl="4" w:tplc="60152403" w:tentative="1">
      <w:start w:val="1"/>
      <w:numFmt w:val="lowerLetter"/>
      <w:lvlText w:val="%5."/>
      <w:lvlJc w:val="left"/>
      <w:pPr>
        <w:ind w:left="3600" w:hanging="360"/>
      </w:pPr>
    </w:lvl>
    <w:lvl w:ilvl="5" w:tplc="60152403" w:tentative="1">
      <w:start w:val="1"/>
      <w:numFmt w:val="lowerRoman"/>
      <w:lvlText w:val="%6."/>
      <w:lvlJc w:val="right"/>
      <w:pPr>
        <w:ind w:left="4320" w:hanging="180"/>
      </w:pPr>
    </w:lvl>
    <w:lvl w:ilvl="6" w:tplc="60152403" w:tentative="1">
      <w:start w:val="1"/>
      <w:numFmt w:val="decimal"/>
      <w:lvlText w:val="%7."/>
      <w:lvlJc w:val="left"/>
      <w:pPr>
        <w:ind w:left="5040" w:hanging="360"/>
      </w:pPr>
    </w:lvl>
    <w:lvl w:ilvl="7" w:tplc="60152403" w:tentative="1">
      <w:start w:val="1"/>
      <w:numFmt w:val="lowerLetter"/>
      <w:lvlText w:val="%8."/>
      <w:lvlJc w:val="left"/>
      <w:pPr>
        <w:ind w:left="5760" w:hanging="360"/>
      </w:pPr>
    </w:lvl>
    <w:lvl w:ilvl="8" w:tplc="60152403" w:tentative="1">
      <w:start w:val="1"/>
      <w:numFmt w:val="lowerRoman"/>
      <w:lvlText w:val="%9."/>
      <w:lvlJc w:val="right"/>
      <w:pPr>
        <w:ind w:left="6480" w:hanging="180"/>
      </w:pPr>
    </w:lvl>
  </w:abstractNum>
  <w:abstractNum w:abstractNumId="70034306">
    <w:multiLevelType w:val="hybridMultilevel"/>
    <w:lvl w:ilvl="0" w:tplc="32124429">
      <w:start w:val="1"/>
      <w:numFmt w:val="decimal"/>
      <w:lvlText w:val="%1."/>
      <w:lvlJc w:val="left"/>
      <w:pPr>
        <w:ind w:left="720" w:hanging="360"/>
      </w:pPr>
    </w:lvl>
    <w:lvl w:ilvl="1" w:tplc="32124429" w:tentative="1">
      <w:start w:val="1"/>
      <w:numFmt w:val="lowerLetter"/>
      <w:lvlText w:val="%2."/>
      <w:lvlJc w:val="left"/>
      <w:pPr>
        <w:ind w:left="1440" w:hanging="360"/>
      </w:pPr>
    </w:lvl>
    <w:lvl w:ilvl="2" w:tplc="32124429" w:tentative="1">
      <w:start w:val="1"/>
      <w:numFmt w:val="lowerRoman"/>
      <w:lvlText w:val="%3."/>
      <w:lvlJc w:val="right"/>
      <w:pPr>
        <w:ind w:left="2160" w:hanging="180"/>
      </w:pPr>
    </w:lvl>
    <w:lvl w:ilvl="3" w:tplc="32124429" w:tentative="1">
      <w:start w:val="1"/>
      <w:numFmt w:val="decimal"/>
      <w:lvlText w:val="%4."/>
      <w:lvlJc w:val="left"/>
      <w:pPr>
        <w:ind w:left="2880" w:hanging="360"/>
      </w:pPr>
    </w:lvl>
    <w:lvl w:ilvl="4" w:tplc="32124429" w:tentative="1">
      <w:start w:val="1"/>
      <w:numFmt w:val="lowerLetter"/>
      <w:lvlText w:val="%5."/>
      <w:lvlJc w:val="left"/>
      <w:pPr>
        <w:ind w:left="3600" w:hanging="360"/>
      </w:pPr>
    </w:lvl>
    <w:lvl w:ilvl="5" w:tplc="32124429" w:tentative="1">
      <w:start w:val="1"/>
      <w:numFmt w:val="lowerRoman"/>
      <w:lvlText w:val="%6."/>
      <w:lvlJc w:val="right"/>
      <w:pPr>
        <w:ind w:left="4320" w:hanging="180"/>
      </w:pPr>
    </w:lvl>
    <w:lvl w:ilvl="6" w:tplc="32124429" w:tentative="1">
      <w:start w:val="1"/>
      <w:numFmt w:val="decimal"/>
      <w:lvlText w:val="%7."/>
      <w:lvlJc w:val="left"/>
      <w:pPr>
        <w:ind w:left="5040" w:hanging="360"/>
      </w:pPr>
    </w:lvl>
    <w:lvl w:ilvl="7" w:tplc="32124429" w:tentative="1">
      <w:start w:val="1"/>
      <w:numFmt w:val="lowerLetter"/>
      <w:lvlText w:val="%8."/>
      <w:lvlJc w:val="left"/>
      <w:pPr>
        <w:ind w:left="5760" w:hanging="360"/>
      </w:pPr>
    </w:lvl>
    <w:lvl w:ilvl="8" w:tplc="32124429" w:tentative="1">
      <w:start w:val="1"/>
      <w:numFmt w:val="lowerRoman"/>
      <w:lvlText w:val="%9."/>
      <w:lvlJc w:val="right"/>
      <w:pPr>
        <w:ind w:left="6480" w:hanging="180"/>
      </w:pPr>
    </w:lvl>
  </w:abstractNum>
  <w:abstractNum w:abstractNumId="70034305">
    <w:multiLevelType w:val="hybridMultilevel"/>
    <w:lvl w:ilvl="0" w:tplc="35786622">
      <w:start w:val="1"/>
      <w:numFmt w:val="decimal"/>
      <w:lvlText w:val="%1."/>
      <w:lvlJc w:val="left"/>
      <w:pPr>
        <w:ind w:left="720" w:hanging="360"/>
      </w:pPr>
    </w:lvl>
    <w:lvl w:ilvl="1" w:tplc="35786622" w:tentative="1">
      <w:start w:val="1"/>
      <w:numFmt w:val="lowerLetter"/>
      <w:lvlText w:val="%2."/>
      <w:lvlJc w:val="left"/>
      <w:pPr>
        <w:ind w:left="1440" w:hanging="360"/>
      </w:pPr>
    </w:lvl>
    <w:lvl w:ilvl="2" w:tplc="35786622" w:tentative="1">
      <w:start w:val="1"/>
      <w:numFmt w:val="lowerRoman"/>
      <w:lvlText w:val="%3."/>
      <w:lvlJc w:val="right"/>
      <w:pPr>
        <w:ind w:left="2160" w:hanging="180"/>
      </w:pPr>
    </w:lvl>
    <w:lvl w:ilvl="3" w:tplc="35786622" w:tentative="1">
      <w:start w:val="1"/>
      <w:numFmt w:val="decimal"/>
      <w:lvlText w:val="%4."/>
      <w:lvlJc w:val="left"/>
      <w:pPr>
        <w:ind w:left="2880" w:hanging="360"/>
      </w:pPr>
    </w:lvl>
    <w:lvl w:ilvl="4" w:tplc="35786622" w:tentative="1">
      <w:start w:val="1"/>
      <w:numFmt w:val="lowerLetter"/>
      <w:lvlText w:val="%5."/>
      <w:lvlJc w:val="left"/>
      <w:pPr>
        <w:ind w:left="3600" w:hanging="360"/>
      </w:pPr>
    </w:lvl>
    <w:lvl w:ilvl="5" w:tplc="35786622" w:tentative="1">
      <w:start w:val="1"/>
      <w:numFmt w:val="lowerRoman"/>
      <w:lvlText w:val="%6."/>
      <w:lvlJc w:val="right"/>
      <w:pPr>
        <w:ind w:left="4320" w:hanging="180"/>
      </w:pPr>
    </w:lvl>
    <w:lvl w:ilvl="6" w:tplc="35786622" w:tentative="1">
      <w:start w:val="1"/>
      <w:numFmt w:val="decimal"/>
      <w:lvlText w:val="%7."/>
      <w:lvlJc w:val="left"/>
      <w:pPr>
        <w:ind w:left="5040" w:hanging="360"/>
      </w:pPr>
    </w:lvl>
    <w:lvl w:ilvl="7" w:tplc="35786622" w:tentative="1">
      <w:start w:val="1"/>
      <w:numFmt w:val="lowerLetter"/>
      <w:lvlText w:val="%8."/>
      <w:lvlJc w:val="left"/>
      <w:pPr>
        <w:ind w:left="5760" w:hanging="360"/>
      </w:pPr>
    </w:lvl>
    <w:lvl w:ilvl="8" w:tplc="35786622" w:tentative="1">
      <w:start w:val="1"/>
      <w:numFmt w:val="lowerRoman"/>
      <w:lvlText w:val="%9."/>
      <w:lvlJc w:val="right"/>
      <w:pPr>
        <w:ind w:left="6480" w:hanging="180"/>
      </w:pPr>
    </w:lvl>
  </w:abstractNum>
  <w:abstractNum w:abstractNumId="70034304">
    <w:multiLevelType w:val="hybridMultilevel"/>
    <w:lvl w:ilvl="0" w:tplc="30392921">
      <w:start w:val="1"/>
      <w:numFmt w:val="decimal"/>
      <w:lvlText w:val="%1."/>
      <w:lvlJc w:val="left"/>
      <w:pPr>
        <w:ind w:left="720" w:hanging="360"/>
      </w:pPr>
    </w:lvl>
    <w:lvl w:ilvl="1" w:tplc="30392921" w:tentative="1">
      <w:start w:val="1"/>
      <w:numFmt w:val="lowerLetter"/>
      <w:lvlText w:val="%2."/>
      <w:lvlJc w:val="left"/>
      <w:pPr>
        <w:ind w:left="1440" w:hanging="360"/>
      </w:pPr>
    </w:lvl>
    <w:lvl w:ilvl="2" w:tplc="30392921" w:tentative="1">
      <w:start w:val="1"/>
      <w:numFmt w:val="lowerRoman"/>
      <w:lvlText w:val="%3."/>
      <w:lvlJc w:val="right"/>
      <w:pPr>
        <w:ind w:left="2160" w:hanging="180"/>
      </w:pPr>
    </w:lvl>
    <w:lvl w:ilvl="3" w:tplc="30392921" w:tentative="1">
      <w:start w:val="1"/>
      <w:numFmt w:val="decimal"/>
      <w:lvlText w:val="%4."/>
      <w:lvlJc w:val="left"/>
      <w:pPr>
        <w:ind w:left="2880" w:hanging="360"/>
      </w:pPr>
    </w:lvl>
    <w:lvl w:ilvl="4" w:tplc="30392921" w:tentative="1">
      <w:start w:val="1"/>
      <w:numFmt w:val="lowerLetter"/>
      <w:lvlText w:val="%5."/>
      <w:lvlJc w:val="left"/>
      <w:pPr>
        <w:ind w:left="3600" w:hanging="360"/>
      </w:pPr>
    </w:lvl>
    <w:lvl w:ilvl="5" w:tplc="30392921" w:tentative="1">
      <w:start w:val="1"/>
      <w:numFmt w:val="lowerRoman"/>
      <w:lvlText w:val="%6."/>
      <w:lvlJc w:val="right"/>
      <w:pPr>
        <w:ind w:left="4320" w:hanging="180"/>
      </w:pPr>
    </w:lvl>
    <w:lvl w:ilvl="6" w:tplc="30392921" w:tentative="1">
      <w:start w:val="1"/>
      <w:numFmt w:val="decimal"/>
      <w:lvlText w:val="%7."/>
      <w:lvlJc w:val="left"/>
      <w:pPr>
        <w:ind w:left="5040" w:hanging="360"/>
      </w:pPr>
    </w:lvl>
    <w:lvl w:ilvl="7" w:tplc="30392921" w:tentative="1">
      <w:start w:val="1"/>
      <w:numFmt w:val="lowerLetter"/>
      <w:lvlText w:val="%8."/>
      <w:lvlJc w:val="left"/>
      <w:pPr>
        <w:ind w:left="5760" w:hanging="360"/>
      </w:pPr>
    </w:lvl>
    <w:lvl w:ilvl="8" w:tplc="30392921" w:tentative="1">
      <w:start w:val="1"/>
      <w:numFmt w:val="lowerRoman"/>
      <w:lvlText w:val="%9."/>
      <w:lvlJc w:val="right"/>
      <w:pPr>
        <w:ind w:left="6480" w:hanging="180"/>
      </w:pPr>
    </w:lvl>
  </w:abstractNum>
  <w:abstractNum w:abstractNumId="70034303">
    <w:multiLevelType w:val="hybridMultilevel"/>
    <w:lvl w:ilvl="0" w:tplc="39309193">
      <w:start w:val="1"/>
      <w:numFmt w:val="decimal"/>
      <w:lvlText w:val="%1."/>
      <w:lvlJc w:val="left"/>
      <w:pPr>
        <w:ind w:left="720" w:hanging="360"/>
      </w:pPr>
    </w:lvl>
    <w:lvl w:ilvl="1" w:tplc="39309193" w:tentative="1">
      <w:start w:val="1"/>
      <w:numFmt w:val="lowerLetter"/>
      <w:lvlText w:val="%2."/>
      <w:lvlJc w:val="left"/>
      <w:pPr>
        <w:ind w:left="1440" w:hanging="360"/>
      </w:pPr>
    </w:lvl>
    <w:lvl w:ilvl="2" w:tplc="39309193" w:tentative="1">
      <w:start w:val="1"/>
      <w:numFmt w:val="lowerRoman"/>
      <w:lvlText w:val="%3."/>
      <w:lvlJc w:val="right"/>
      <w:pPr>
        <w:ind w:left="2160" w:hanging="180"/>
      </w:pPr>
    </w:lvl>
    <w:lvl w:ilvl="3" w:tplc="39309193" w:tentative="1">
      <w:start w:val="1"/>
      <w:numFmt w:val="decimal"/>
      <w:lvlText w:val="%4."/>
      <w:lvlJc w:val="left"/>
      <w:pPr>
        <w:ind w:left="2880" w:hanging="360"/>
      </w:pPr>
    </w:lvl>
    <w:lvl w:ilvl="4" w:tplc="39309193" w:tentative="1">
      <w:start w:val="1"/>
      <w:numFmt w:val="lowerLetter"/>
      <w:lvlText w:val="%5."/>
      <w:lvlJc w:val="left"/>
      <w:pPr>
        <w:ind w:left="3600" w:hanging="360"/>
      </w:pPr>
    </w:lvl>
    <w:lvl w:ilvl="5" w:tplc="39309193" w:tentative="1">
      <w:start w:val="1"/>
      <w:numFmt w:val="lowerRoman"/>
      <w:lvlText w:val="%6."/>
      <w:lvlJc w:val="right"/>
      <w:pPr>
        <w:ind w:left="4320" w:hanging="180"/>
      </w:pPr>
    </w:lvl>
    <w:lvl w:ilvl="6" w:tplc="39309193" w:tentative="1">
      <w:start w:val="1"/>
      <w:numFmt w:val="decimal"/>
      <w:lvlText w:val="%7."/>
      <w:lvlJc w:val="left"/>
      <w:pPr>
        <w:ind w:left="5040" w:hanging="360"/>
      </w:pPr>
    </w:lvl>
    <w:lvl w:ilvl="7" w:tplc="39309193" w:tentative="1">
      <w:start w:val="1"/>
      <w:numFmt w:val="lowerLetter"/>
      <w:lvlText w:val="%8."/>
      <w:lvlJc w:val="left"/>
      <w:pPr>
        <w:ind w:left="5760" w:hanging="360"/>
      </w:pPr>
    </w:lvl>
    <w:lvl w:ilvl="8" w:tplc="39309193" w:tentative="1">
      <w:start w:val="1"/>
      <w:numFmt w:val="lowerRoman"/>
      <w:lvlText w:val="%9."/>
      <w:lvlJc w:val="right"/>
      <w:pPr>
        <w:ind w:left="6480" w:hanging="180"/>
      </w:pPr>
    </w:lvl>
  </w:abstractNum>
  <w:abstractNum w:abstractNumId="70034302">
    <w:multiLevelType w:val="hybridMultilevel"/>
    <w:lvl w:ilvl="0" w:tplc="47830232">
      <w:start w:val="1"/>
      <w:numFmt w:val="decimal"/>
      <w:lvlText w:val="%1."/>
      <w:lvlJc w:val="left"/>
      <w:pPr>
        <w:ind w:left="720" w:hanging="360"/>
      </w:pPr>
    </w:lvl>
    <w:lvl w:ilvl="1" w:tplc="47830232" w:tentative="1">
      <w:start w:val="1"/>
      <w:numFmt w:val="lowerLetter"/>
      <w:lvlText w:val="%2."/>
      <w:lvlJc w:val="left"/>
      <w:pPr>
        <w:ind w:left="1440" w:hanging="360"/>
      </w:pPr>
    </w:lvl>
    <w:lvl w:ilvl="2" w:tplc="47830232" w:tentative="1">
      <w:start w:val="1"/>
      <w:numFmt w:val="lowerRoman"/>
      <w:lvlText w:val="%3."/>
      <w:lvlJc w:val="right"/>
      <w:pPr>
        <w:ind w:left="2160" w:hanging="180"/>
      </w:pPr>
    </w:lvl>
    <w:lvl w:ilvl="3" w:tplc="47830232" w:tentative="1">
      <w:start w:val="1"/>
      <w:numFmt w:val="decimal"/>
      <w:lvlText w:val="%4."/>
      <w:lvlJc w:val="left"/>
      <w:pPr>
        <w:ind w:left="2880" w:hanging="360"/>
      </w:pPr>
    </w:lvl>
    <w:lvl w:ilvl="4" w:tplc="47830232" w:tentative="1">
      <w:start w:val="1"/>
      <w:numFmt w:val="lowerLetter"/>
      <w:lvlText w:val="%5."/>
      <w:lvlJc w:val="left"/>
      <w:pPr>
        <w:ind w:left="3600" w:hanging="360"/>
      </w:pPr>
    </w:lvl>
    <w:lvl w:ilvl="5" w:tplc="47830232" w:tentative="1">
      <w:start w:val="1"/>
      <w:numFmt w:val="lowerRoman"/>
      <w:lvlText w:val="%6."/>
      <w:lvlJc w:val="right"/>
      <w:pPr>
        <w:ind w:left="4320" w:hanging="180"/>
      </w:pPr>
    </w:lvl>
    <w:lvl w:ilvl="6" w:tplc="47830232" w:tentative="1">
      <w:start w:val="1"/>
      <w:numFmt w:val="decimal"/>
      <w:lvlText w:val="%7."/>
      <w:lvlJc w:val="left"/>
      <w:pPr>
        <w:ind w:left="5040" w:hanging="360"/>
      </w:pPr>
    </w:lvl>
    <w:lvl w:ilvl="7" w:tplc="47830232" w:tentative="1">
      <w:start w:val="1"/>
      <w:numFmt w:val="lowerLetter"/>
      <w:lvlText w:val="%8."/>
      <w:lvlJc w:val="left"/>
      <w:pPr>
        <w:ind w:left="5760" w:hanging="360"/>
      </w:pPr>
    </w:lvl>
    <w:lvl w:ilvl="8" w:tplc="47830232" w:tentative="1">
      <w:start w:val="1"/>
      <w:numFmt w:val="lowerRoman"/>
      <w:lvlText w:val="%9."/>
      <w:lvlJc w:val="right"/>
      <w:pPr>
        <w:ind w:left="6480" w:hanging="180"/>
      </w:pPr>
    </w:lvl>
  </w:abstractNum>
  <w:abstractNum w:abstractNumId="70034301">
    <w:multiLevelType w:val="hybridMultilevel"/>
    <w:lvl w:ilvl="0" w:tplc="19609354">
      <w:start w:val="1"/>
      <w:numFmt w:val="decimal"/>
      <w:lvlText w:val="%1."/>
      <w:lvlJc w:val="left"/>
      <w:pPr>
        <w:ind w:left="720" w:hanging="360"/>
      </w:pPr>
    </w:lvl>
    <w:lvl w:ilvl="1" w:tplc="19609354" w:tentative="1">
      <w:start w:val="1"/>
      <w:numFmt w:val="lowerLetter"/>
      <w:lvlText w:val="%2."/>
      <w:lvlJc w:val="left"/>
      <w:pPr>
        <w:ind w:left="1440" w:hanging="360"/>
      </w:pPr>
    </w:lvl>
    <w:lvl w:ilvl="2" w:tplc="19609354" w:tentative="1">
      <w:start w:val="1"/>
      <w:numFmt w:val="lowerRoman"/>
      <w:lvlText w:val="%3."/>
      <w:lvlJc w:val="right"/>
      <w:pPr>
        <w:ind w:left="2160" w:hanging="180"/>
      </w:pPr>
    </w:lvl>
    <w:lvl w:ilvl="3" w:tplc="19609354" w:tentative="1">
      <w:start w:val="1"/>
      <w:numFmt w:val="decimal"/>
      <w:lvlText w:val="%4."/>
      <w:lvlJc w:val="left"/>
      <w:pPr>
        <w:ind w:left="2880" w:hanging="360"/>
      </w:pPr>
    </w:lvl>
    <w:lvl w:ilvl="4" w:tplc="19609354" w:tentative="1">
      <w:start w:val="1"/>
      <w:numFmt w:val="lowerLetter"/>
      <w:lvlText w:val="%5."/>
      <w:lvlJc w:val="left"/>
      <w:pPr>
        <w:ind w:left="3600" w:hanging="360"/>
      </w:pPr>
    </w:lvl>
    <w:lvl w:ilvl="5" w:tplc="19609354" w:tentative="1">
      <w:start w:val="1"/>
      <w:numFmt w:val="lowerRoman"/>
      <w:lvlText w:val="%6."/>
      <w:lvlJc w:val="right"/>
      <w:pPr>
        <w:ind w:left="4320" w:hanging="180"/>
      </w:pPr>
    </w:lvl>
    <w:lvl w:ilvl="6" w:tplc="19609354" w:tentative="1">
      <w:start w:val="1"/>
      <w:numFmt w:val="decimal"/>
      <w:lvlText w:val="%7."/>
      <w:lvlJc w:val="left"/>
      <w:pPr>
        <w:ind w:left="5040" w:hanging="360"/>
      </w:pPr>
    </w:lvl>
    <w:lvl w:ilvl="7" w:tplc="19609354" w:tentative="1">
      <w:start w:val="1"/>
      <w:numFmt w:val="lowerLetter"/>
      <w:lvlText w:val="%8."/>
      <w:lvlJc w:val="left"/>
      <w:pPr>
        <w:ind w:left="5760" w:hanging="360"/>
      </w:pPr>
    </w:lvl>
    <w:lvl w:ilvl="8" w:tplc="19609354" w:tentative="1">
      <w:start w:val="1"/>
      <w:numFmt w:val="lowerRoman"/>
      <w:lvlText w:val="%9."/>
      <w:lvlJc w:val="right"/>
      <w:pPr>
        <w:ind w:left="6480" w:hanging="180"/>
      </w:pPr>
    </w:lvl>
  </w:abstractNum>
  <w:abstractNum w:abstractNumId="70034300">
    <w:multiLevelType w:val="hybridMultilevel"/>
    <w:lvl w:ilvl="0" w:tplc="93306080">
      <w:start w:val="1"/>
      <w:numFmt w:val="decimal"/>
      <w:lvlText w:val="%1."/>
      <w:lvlJc w:val="left"/>
      <w:pPr>
        <w:ind w:left="720" w:hanging="360"/>
      </w:pPr>
    </w:lvl>
    <w:lvl w:ilvl="1" w:tplc="93306080" w:tentative="1">
      <w:start w:val="1"/>
      <w:numFmt w:val="lowerLetter"/>
      <w:lvlText w:val="%2."/>
      <w:lvlJc w:val="left"/>
      <w:pPr>
        <w:ind w:left="1440" w:hanging="360"/>
      </w:pPr>
    </w:lvl>
    <w:lvl w:ilvl="2" w:tplc="93306080" w:tentative="1">
      <w:start w:val="1"/>
      <w:numFmt w:val="lowerRoman"/>
      <w:lvlText w:val="%3."/>
      <w:lvlJc w:val="right"/>
      <w:pPr>
        <w:ind w:left="2160" w:hanging="180"/>
      </w:pPr>
    </w:lvl>
    <w:lvl w:ilvl="3" w:tplc="93306080" w:tentative="1">
      <w:start w:val="1"/>
      <w:numFmt w:val="decimal"/>
      <w:lvlText w:val="%4."/>
      <w:lvlJc w:val="left"/>
      <w:pPr>
        <w:ind w:left="2880" w:hanging="360"/>
      </w:pPr>
    </w:lvl>
    <w:lvl w:ilvl="4" w:tplc="93306080" w:tentative="1">
      <w:start w:val="1"/>
      <w:numFmt w:val="lowerLetter"/>
      <w:lvlText w:val="%5."/>
      <w:lvlJc w:val="left"/>
      <w:pPr>
        <w:ind w:left="3600" w:hanging="360"/>
      </w:pPr>
    </w:lvl>
    <w:lvl w:ilvl="5" w:tplc="93306080" w:tentative="1">
      <w:start w:val="1"/>
      <w:numFmt w:val="lowerRoman"/>
      <w:lvlText w:val="%6."/>
      <w:lvlJc w:val="right"/>
      <w:pPr>
        <w:ind w:left="4320" w:hanging="180"/>
      </w:pPr>
    </w:lvl>
    <w:lvl w:ilvl="6" w:tplc="93306080" w:tentative="1">
      <w:start w:val="1"/>
      <w:numFmt w:val="decimal"/>
      <w:lvlText w:val="%7."/>
      <w:lvlJc w:val="left"/>
      <w:pPr>
        <w:ind w:left="5040" w:hanging="360"/>
      </w:pPr>
    </w:lvl>
    <w:lvl w:ilvl="7" w:tplc="93306080" w:tentative="1">
      <w:start w:val="1"/>
      <w:numFmt w:val="lowerLetter"/>
      <w:lvlText w:val="%8."/>
      <w:lvlJc w:val="left"/>
      <w:pPr>
        <w:ind w:left="5760" w:hanging="360"/>
      </w:pPr>
    </w:lvl>
    <w:lvl w:ilvl="8" w:tplc="93306080" w:tentative="1">
      <w:start w:val="1"/>
      <w:numFmt w:val="lowerRoman"/>
      <w:lvlText w:val="%9."/>
      <w:lvlJc w:val="right"/>
      <w:pPr>
        <w:ind w:left="6480" w:hanging="180"/>
      </w:pPr>
    </w:lvl>
  </w:abstractNum>
  <w:abstractNum w:abstractNumId="70034299">
    <w:multiLevelType w:val="hybridMultilevel"/>
    <w:lvl w:ilvl="0" w:tplc="52487465">
      <w:start w:val="1"/>
      <w:numFmt w:val="decimal"/>
      <w:lvlText w:val="%1."/>
      <w:lvlJc w:val="left"/>
      <w:pPr>
        <w:ind w:left="720" w:hanging="360"/>
      </w:pPr>
    </w:lvl>
    <w:lvl w:ilvl="1" w:tplc="52487465" w:tentative="1">
      <w:start w:val="1"/>
      <w:numFmt w:val="lowerLetter"/>
      <w:lvlText w:val="%2."/>
      <w:lvlJc w:val="left"/>
      <w:pPr>
        <w:ind w:left="1440" w:hanging="360"/>
      </w:pPr>
    </w:lvl>
    <w:lvl w:ilvl="2" w:tplc="52487465" w:tentative="1">
      <w:start w:val="1"/>
      <w:numFmt w:val="lowerRoman"/>
      <w:lvlText w:val="%3."/>
      <w:lvlJc w:val="right"/>
      <w:pPr>
        <w:ind w:left="2160" w:hanging="180"/>
      </w:pPr>
    </w:lvl>
    <w:lvl w:ilvl="3" w:tplc="52487465" w:tentative="1">
      <w:start w:val="1"/>
      <w:numFmt w:val="decimal"/>
      <w:lvlText w:val="%4."/>
      <w:lvlJc w:val="left"/>
      <w:pPr>
        <w:ind w:left="2880" w:hanging="360"/>
      </w:pPr>
    </w:lvl>
    <w:lvl w:ilvl="4" w:tplc="52487465" w:tentative="1">
      <w:start w:val="1"/>
      <w:numFmt w:val="lowerLetter"/>
      <w:lvlText w:val="%5."/>
      <w:lvlJc w:val="left"/>
      <w:pPr>
        <w:ind w:left="3600" w:hanging="360"/>
      </w:pPr>
    </w:lvl>
    <w:lvl w:ilvl="5" w:tplc="52487465" w:tentative="1">
      <w:start w:val="1"/>
      <w:numFmt w:val="lowerRoman"/>
      <w:lvlText w:val="%6."/>
      <w:lvlJc w:val="right"/>
      <w:pPr>
        <w:ind w:left="4320" w:hanging="180"/>
      </w:pPr>
    </w:lvl>
    <w:lvl w:ilvl="6" w:tplc="52487465" w:tentative="1">
      <w:start w:val="1"/>
      <w:numFmt w:val="decimal"/>
      <w:lvlText w:val="%7."/>
      <w:lvlJc w:val="left"/>
      <w:pPr>
        <w:ind w:left="5040" w:hanging="360"/>
      </w:pPr>
    </w:lvl>
    <w:lvl w:ilvl="7" w:tplc="52487465" w:tentative="1">
      <w:start w:val="1"/>
      <w:numFmt w:val="lowerLetter"/>
      <w:lvlText w:val="%8."/>
      <w:lvlJc w:val="left"/>
      <w:pPr>
        <w:ind w:left="5760" w:hanging="360"/>
      </w:pPr>
    </w:lvl>
    <w:lvl w:ilvl="8" w:tplc="52487465" w:tentative="1">
      <w:start w:val="1"/>
      <w:numFmt w:val="lowerRoman"/>
      <w:lvlText w:val="%9."/>
      <w:lvlJc w:val="right"/>
      <w:pPr>
        <w:ind w:left="6480" w:hanging="180"/>
      </w:pPr>
    </w:lvl>
  </w:abstractNum>
  <w:abstractNum w:abstractNumId="70034298">
    <w:multiLevelType w:val="hybridMultilevel"/>
    <w:lvl w:ilvl="0" w:tplc="27581466">
      <w:start w:val="1"/>
      <w:numFmt w:val="decimal"/>
      <w:lvlText w:val="%1."/>
      <w:lvlJc w:val="left"/>
      <w:pPr>
        <w:ind w:left="720" w:hanging="360"/>
      </w:pPr>
    </w:lvl>
    <w:lvl w:ilvl="1" w:tplc="27581466" w:tentative="1">
      <w:start w:val="1"/>
      <w:numFmt w:val="lowerLetter"/>
      <w:lvlText w:val="%2."/>
      <w:lvlJc w:val="left"/>
      <w:pPr>
        <w:ind w:left="1440" w:hanging="360"/>
      </w:pPr>
    </w:lvl>
    <w:lvl w:ilvl="2" w:tplc="27581466" w:tentative="1">
      <w:start w:val="1"/>
      <w:numFmt w:val="lowerRoman"/>
      <w:lvlText w:val="%3."/>
      <w:lvlJc w:val="right"/>
      <w:pPr>
        <w:ind w:left="2160" w:hanging="180"/>
      </w:pPr>
    </w:lvl>
    <w:lvl w:ilvl="3" w:tplc="27581466" w:tentative="1">
      <w:start w:val="1"/>
      <w:numFmt w:val="decimal"/>
      <w:lvlText w:val="%4."/>
      <w:lvlJc w:val="left"/>
      <w:pPr>
        <w:ind w:left="2880" w:hanging="360"/>
      </w:pPr>
    </w:lvl>
    <w:lvl w:ilvl="4" w:tplc="27581466" w:tentative="1">
      <w:start w:val="1"/>
      <w:numFmt w:val="lowerLetter"/>
      <w:lvlText w:val="%5."/>
      <w:lvlJc w:val="left"/>
      <w:pPr>
        <w:ind w:left="3600" w:hanging="360"/>
      </w:pPr>
    </w:lvl>
    <w:lvl w:ilvl="5" w:tplc="27581466" w:tentative="1">
      <w:start w:val="1"/>
      <w:numFmt w:val="lowerRoman"/>
      <w:lvlText w:val="%6."/>
      <w:lvlJc w:val="right"/>
      <w:pPr>
        <w:ind w:left="4320" w:hanging="180"/>
      </w:pPr>
    </w:lvl>
    <w:lvl w:ilvl="6" w:tplc="27581466" w:tentative="1">
      <w:start w:val="1"/>
      <w:numFmt w:val="decimal"/>
      <w:lvlText w:val="%7."/>
      <w:lvlJc w:val="left"/>
      <w:pPr>
        <w:ind w:left="5040" w:hanging="360"/>
      </w:pPr>
    </w:lvl>
    <w:lvl w:ilvl="7" w:tplc="27581466" w:tentative="1">
      <w:start w:val="1"/>
      <w:numFmt w:val="lowerLetter"/>
      <w:lvlText w:val="%8."/>
      <w:lvlJc w:val="left"/>
      <w:pPr>
        <w:ind w:left="5760" w:hanging="360"/>
      </w:pPr>
    </w:lvl>
    <w:lvl w:ilvl="8" w:tplc="27581466" w:tentative="1">
      <w:start w:val="1"/>
      <w:numFmt w:val="lowerRoman"/>
      <w:lvlText w:val="%9."/>
      <w:lvlJc w:val="right"/>
      <w:pPr>
        <w:ind w:left="6480" w:hanging="180"/>
      </w:pPr>
    </w:lvl>
  </w:abstractNum>
  <w:abstractNum w:abstractNumId="70034297">
    <w:multiLevelType w:val="hybridMultilevel"/>
    <w:lvl w:ilvl="0" w:tplc="33108070">
      <w:start w:val="1"/>
      <w:numFmt w:val="decimal"/>
      <w:lvlText w:val="%1."/>
      <w:lvlJc w:val="left"/>
      <w:pPr>
        <w:ind w:left="720" w:hanging="360"/>
      </w:pPr>
    </w:lvl>
    <w:lvl w:ilvl="1" w:tplc="33108070" w:tentative="1">
      <w:start w:val="1"/>
      <w:numFmt w:val="lowerLetter"/>
      <w:lvlText w:val="%2."/>
      <w:lvlJc w:val="left"/>
      <w:pPr>
        <w:ind w:left="1440" w:hanging="360"/>
      </w:pPr>
    </w:lvl>
    <w:lvl w:ilvl="2" w:tplc="33108070" w:tentative="1">
      <w:start w:val="1"/>
      <w:numFmt w:val="lowerRoman"/>
      <w:lvlText w:val="%3."/>
      <w:lvlJc w:val="right"/>
      <w:pPr>
        <w:ind w:left="2160" w:hanging="180"/>
      </w:pPr>
    </w:lvl>
    <w:lvl w:ilvl="3" w:tplc="33108070" w:tentative="1">
      <w:start w:val="1"/>
      <w:numFmt w:val="decimal"/>
      <w:lvlText w:val="%4."/>
      <w:lvlJc w:val="left"/>
      <w:pPr>
        <w:ind w:left="2880" w:hanging="360"/>
      </w:pPr>
    </w:lvl>
    <w:lvl w:ilvl="4" w:tplc="33108070" w:tentative="1">
      <w:start w:val="1"/>
      <w:numFmt w:val="lowerLetter"/>
      <w:lvlText w:val="%5."/>
      <w:lvlJc w:val="left"/>
      <w:pPr>
        <w:ind w:left="3600" w:hanging="360"/>
      </w:pPr>
    </w:lvl>
    <w:lvl w:ilvl="5" w:tplc="33108070" w:tentative="1">
      <w:start w:val="1"/>
      <w:numFmt w:val="lowerRoman"/>
      <w:lvlText w:val="%6."/>
      <w:lvlJc w:val="right"/>
      <w:pPr>
        <w:ind w:left="4320" w:hanging="180"/>
      </w:pPr>
    </w:lvl>
    <w:lvl w:ilvl="6" w:tplc="33108070" w:tentative="1">
      <w:start w:val="1"/>
      <w:numFmt w:val="decimal"/>
      <w:lvlText w:val="%7."/>
      <w:lvlJc w:val="left"/>
      <w:pPr>
        <w:ind w:left="5040" w:hanging="360"/>
      </w:pPr>
    </w:lvl>
    <w:lvl w:ilvl="7" w:tplc="33108070" w:tentative="1">
      <w:start w:val="1"/>
      <w:numFmt w:val="lowerLetter"/>
      <w:lvlText w:val="%8."/>
      <w:lvlJc w:val="left"/>
      <w:pPr>
        <w:ind w:left="5760" w:hanging="360"/>
      </w:pPr>
    </w:lvl>
    <w:lvl w:ilvl="8" w:tplc="33108070" w:tentative="1">
      <w:start w:val="1"/>
      <w:numFmt w:val="lowerRoman"/>
      <w:lvlText w:val="%9."/>
      <w:lvlJc w:val="right"/>
      <w:pPr>
        <w:ind w:left="6480" w:hanging="180"/>
      </w:pPr>
    </w:lvl>
  </w:abstractNum>
  <w:abstractNum w:abstractNumId="70034296">
    <w:multiLevelType w:val="hybridMultilevel"/>
    <w:lvl w:ilvl="0" w:tplc="61666117">
      <w:start w:val="1"/>
      <w:numFmt w:val="decimal"/>
      <w:lvlText w:val="%1."/>
      <w:lvlJc w:val="left"/>
      <w:pPr>
        <w:ind w:left="720" w:hanging="360"/>
      </w:pPr>
    </w:lvl>
    <w:lvl w:ilvl="1" w:tplc="61666117" w:tentative="1">
      <w:start w:val="1"/>
      <w:numFmt w:val="lowerLetter"/>
      <w:lvlText w:val="%2."/>
      <w:lvlJc w:val="left"/>
      <w:pPr>
        <w:ind w:left="1440" w:hanging="360"/>
      </w:pPr>
    </w:lvl>
    <w:lvl w:ilvl="2" w:tplc="61666117" w:tentative="1">
      <w:start w:val="1"/>
      <w:numFmt w:val="lowerRoman"/>
      <w:lvlText w:val="%3."/>
      <w:lvlJc w:val="right"/>
      <w:pPr>
        <w:ind w:left="2160" w:hanging="180"/>
      </w:pPr>
    </w:lvl>
    <w:lvl w:ilvl="3" w:tplc="61666117" w:tentative="1">
      <w:start w:val="1"/>
      <w:numFmt w:val="decimal"/>
      <w:lvlText w:val="%4."/>
      <w:lvlJc w:val="left"/>
      <w:pPr>
        <w:ind w:left="2880" w:hanging="360"/>
      </w:pPr>
    </w:lvl>
    <w:lvl w:ilvl="4" w:tplc="61666117" w:tentative="1">
      <w:start w:val="1"/>
      <w:numFmt w:val="lowerLetter"/>
      <w:lvlText w:val="%5."/>
      <w:lvlJc w:val="left"/>
      <w:pPr>
        <w:ind w:left="3600" w:hanging="360"/>
      </w:pPr>
    </w:lvl>
    <w:lvl w:ilvl="5" w:tplc="61666117" w:tentative="1">
      <w:start w:val="1"/>
      <w:numFmt w:val="lowerRoman"/>
      <w:lvlText w:val="%6."/>
      <w:lvlJc w:val="right"/>
      <w:pPr>
        <w:ind w:left="4320" w:hanging="180"/>
      </w:pPr>
    </w:lvl>
    <w:lvl w:ilvl="6" w:tplc="61666117" w:tentative="1">
      <w:start w:val="1"/>
      <w:numFmt w:val="decimal"/>
      <w:lvlText w:val="%7."/>
      <w:lvlJc w:val="left"/>
      <w:pPr>
        <w:ind w:left="5040" w:hanging="360"/>
      </w:pPr>
    </w:lvl>
    <w:lvl w:ilvl="7" w:tplc="61666117" w:tentative="1">
      <w:start w:val="1"/>
      <w:numFmt w:val="lowerLetter"/>
      <w:lvlText w:val="%8."/>
      <w:lvlJc w:val="left"/>
      <w:pPr>
        <w:ind w:left="5760" w:hanging="360"/>
      </w:pPr>
    </w:lvl>
    <w:lvl w:ilvl="8" w:tplc="61666117" w:tentative="1">
      <w:start w:val="1"/>
      <w:numFmt w:val="lowerRoman"/>
      <w:lvlText w:val="%9."/>
      <w:lvlJc w:val="right"/>
      <w:pPr>
        <w:ind w:left="6480" w:hanging="180"/>
      </w:pPr>
    </w:lvl>
  </w:abstractNum>
  <w:abstractNum w:abstractNumId="70034295">
    <w:multiLevelType w:val="hybridMultilevel"/>
    <w:lvl w:ilvl="0" w:tplc="74885874">
      <w:start w:val="1"/>
      <w:numFmt w:val="decimal"/>
      <w:lvlText w:val="%1."/>
      <w:lvlJc w:val="left"/>
      <w:pPr>
        <w:ind w:left="720" w:hanging="360"/>
      </w:pPr>
    </w:lvl>
    <w:lvl w:ilvl="1" w:tplc="74885874" w:tentative="1">
      <w:start w:val="1"/>
      <w:numFmt w:val="lowerLetter"/>
      <w:lvlText w:val="%2."/>
      <w:lvlJc w:val="left"/>
      <w:pPr>
        <w:ind w:left="1440" w:hanging="360"/>
      </w:pPr>
    </w:lvl>
    <w:lvl w:ilvl="2" w:tplc="74885874" w:tentative="1">
      <w:start w:val="1"/>
      <w:numFmt w:val="lowerRoman"/>
      <w:lvlText w:val="%3."/>
      <w:lvlJc w:val="right"/>
      <w:pPr>
        <w:ind w:left="2160" w:hanging="180"/>
      </w:pPr>
    </w:lvl>
    <w:lvl w:ilvl="3" w:tplc="74885874" w:tentative="1">
      <w:start w:val="1"/>
      <w:numFmt w:val="decimal"/>
      <w:lvlText w:val="%4."/>
      <w:lvlJc w:val="left"/>
      <w:pPr>
        <w:ind w:left="2880" w:hanging="360"/>
      </w:pPr>
    </w:lvl>
    <w:lvl w:ilvl="4" w:tplc="74885874" w:tentative="1">
      <w:start w:val="1"/>
      <w:numFmt w:val="lowerLetter"/>
      <w:lvlText w:val="%5."/>
      <w:lvlJc w:val="left"/>
      <w:pPr>
        <w:ind w:left="3600" w:hanging="360"/>
      </w:pPr>
    </w:lvl>
    <w:lvl w:ilvl="5" w:tplc="74885874" w:tentative="1">
      <w:start w:val="1"/>
      <w:numFmt w:val="lowerRoman"/>
      <w:lvlText w:val="%6."/>
      <w:lvlJc w:val="right"/>
      <w:pPr>
        <w:ind w:left="4320" w:hanging="180"/>
      </w:pPr>
    </w:lvl>
    <w:lvl w:ilvl="6" w:tplc="74885874" w:tentative="1">
      <w:start w:val="1"/>
      <w:numFmt w:val="decimal"/>
      <w:lvlText w:val="%7."/>
      <w:lvlJc w:val="left"/>
      <w:pPr>
        <w:ind w:left="5040" w:hanging="360"/>
      </w:pPr>
    </w:lvl>
    <w:lvl w:ilvl="7" w:tplc="74885874" w:tentative="1">
      <w:start w:val="1"/>
      <w:numFmt w:val="lowerLetter"/>
      <w:lvlText w:val="%8."/>
      <w:lvlJc w:val="left"/>
      <w:pPr>
        <w:ind w:left="5760" w:hanging="360"/>
      </w:pPr>
    </w:lvl>
    <w:lvl w:ilvl="8" w:tplc="74885874" w:tentative="1">
      <w:start w:val="1"/>
      <w:numFmt w:val="lowerRoman"/>
      <w:lvlText w:val="%9."/>
      <w:lvlJc w:val="right"/>
      <w:pPr>
        <w:ind w:left="6480" w:hanging="180"/>
      </w:pPr>
    </w:lvl>
  </w:abstractNum>
  <w:abstractNum w:abstractNumId="70034294">
    <w:multiLevelType w:val="hybridMultilevel"/>
    <w:lvl w:ilvl="0" w:tplc="85915338">
      <w:start w:val="1"/>
      <w:numFmt w:val="decimal"/>
      <w:lvlText w:val="%1."/>
      <w:lvlJc w:val="left"/>
      <w:pPr>
        <w:ind w:left="720" w:hanging="360"/>
      </w:pPr>
    </w:lvl>
    <w:lvl w:ilvl="1" w:tplc="85915338" w:tentative="1">
      <w:start w:val="1"/>
      <w:numFmt w:val="lowerLetter"/>
      <w:lvlText w:val="%2."/>
      <w:lvlJc w:val="left"/>
      <w:pPr>
        <w:ind w:left="1440" w:hanging="360"/>
      </w:pPr>
    </w:lvl>
    <w:lvl w:ilvl="2" w:tplc="85915338" w:tentative="1">
      <w:start w:val="1"/>
      <w:numFmt w:val="lowerRoman"/>
      <w:lvlText w:val="%3."/>
      <w:lvlJc w:val="right"/>
      <w:pPr>
        <w:ind w:left="2160" w:hanging="180"/>
      </w:pPr>
    </w:lvl>
    <w:lvl w:ilvl="3" w:tplc="85915338" w:tentative="1">
      <w:start w:val="1"/>
      <w:numFmt w:val="decimal"/>
      <w:lvlText w:val="%4."/>
      <w:lvlJc w:val="left"/>
      <w:pPr>
        <w:ind w:left="2880" w:hanging="360"/>
      </w:pPr>
    </w:lvl>
    <w:lvl w:ilvl="4" w:tplc="85915338" w:tentative="1">
      <w:start w:val="1"/>
      <w:numFmt w:val="lowerLetter"/>
      <w:lvlText w:val="%5."/>
      <w:lvlJc w:val="left"/>
      <w:pPr>
        <w:ind w:left="3600" w:hanging="360"/>
      </w:pPr>
    </w:lvl>
    <w:lvl w:ilvl="5" w:tplc="85915338" w:tentative="1">
      <w:start w:val="1"/>
      <w:numFmt w:val="lowerRoman"/>
      <w:lvlText w:val="%6."/>
      <w:lvlJc w:val="right"/>
      <w:pPr>
        <w:ind w:left="4320" w:hanging="180"/>
      </w:pPr>
    </w:lvl>
    <w:lvl w:ilvl="6" w:tplc="85915338" w:tentative="1">
      <w:start w:val="1"/>
      <w:numFmt w:val="decimal"/>
      <w:lvlText w:val="%7."/>
      <w:lvlJc w:val="left"/>
      <w:pPr>
        <w:ind w:left="5040" w:hanging="360"/>
      </w:pPr>
    </w:lvl>
    <w:lvl w:ilvl="7" w:tplc="85915338" w:tentative="1">
      <w:start w:val="1"/>
      <w:numFmt w:val="lowerLetter"/>
      <w:lvlText w:val="%8."/>
      <w:lvlJc w:val="left"/>
      <w:pPr>
        <w:ind w:left="5760" w:hanging="360"/>
      </w:pPr>
    </w:lvl>
    <w:lvl w:ilvl="8" w:tplc="85915338" w:tentative="1">
      <w:start w:val="1"/>
      <w:numFmt w:val="lowerRoman"/>
      <w:lvlText w:val="%9."/>
      <w:lvlJc w:val="right"/>
      <w:pPr>
        <w:ind w:left="6480" w:hanging="180"/>
      </w:pPr>
    </w:lvl>
  </w:abstractNum>
  <w:abstractNum w:abstractNumId="70034293">
    <w:multiLevelType w:val="hybridMultilevel"/>
    <w:lvl w:ilvl="0" w:tplc="19227899">
      <w:start w:val="1"/>
      <w:numFmt w:val="decimal"/>
      <w:lvlText w:val="%1."/>
      <w:lvlJc w:val="left"/>
      <w:pPr>
        <w:ind w:left="720" w:hanging="360"/>
      </w:pPr>
    </w:lvl>
    <w:lvl w:ilvl="1" w:tplc="19227899" w:tentative="1">
      <w:start w:val="1"/>
      <w:numFmt w:val="lowerLetter"/>
      <w:lvlText w:val="%2."/>
      <w:lvlJc w:val="left"/>
      <w:pPr>
        <w:ind w:left="1440" w:hanging="360"/>
      </w:pPr>
    </w:lvl>
    <w:lvl w:ilvl="2" w:tplc="19227899" w:tentative="1">
      <w:start w:val="1"/>
      <w:numFmt w:val="lowerRoman"/>
      <w:lvlText w:val="%3."/>
      <w:lvlJc w:val="right"/>
      <w:pPr>
        <w:ind w:left="2160" w:hanging="180"/>
      </w:pPr>
    </w:lvl>
    <w:lvl w:ilvl="3" w:tplc="19227899" w:tentative="1">
      <w:start w:val="1"/>
      <w:numFmt w:val="decimal"/>
      <w:lvlText w:val="%4."/>
      <w:lvlJc w:val="left"/>
      <w:pPr>
        <w:ind w:left="2880" w:hanging="360"/>
      </w:pPr>
    </w:lvl>
    <w:lvl w:ilvl="4" w:tplc="19227899" w:tentative="1">
      <w:start w:val="1"/>
      <w:numFmt w:val="lowerLetter"/>
      <w:lvlText w:val="%5."/>
      <w:lvlJc w:val="left"/>
      <w:pPr>
        <w:ind w:left="3600" w:hanging="360"/>
      </w:pPr>
    </w:lvl>
    <w:lvl w:ilvl="5" w:tplc="19227899" w:tentative="1">
      <w:start w:val="1"/>
      <w:numFmt w:val="lowerRoman"/>
      <w:lvlText w:val="%6."/>
      <w:lvlJc w:val="right"/>
      <w:pPr>
        <w:ind w:left="4320" w:hanging="180"/>
      </w:pPr>
    </w:lvl>
    <w:lvl w:ilvl="6" w:tplc="19227899" w:tentative="1">
      <w:start w:val="1"/>
      <w:numFmt w:val="decimal"/>
      <w:lvlText w:val="%7."/>
      <w:lvlJc w:val="left"/>
      <w:pPr>
        <w:ind w:left="5040" w:hanging="360"/>
      </w:pPr>
    </w:lvl>
    <w:lvl w:ilvl="7" w:tplc="19227899" w:tentative="1">
      <w:start w:val="1"/>
      <w:numFmt w:val="lowerLetter"/>
      <w:lvlText w:val="%8."/>
      <w:lvlJc w:val="left"/>
      <w:pPr>
        <w:ind w:left="5760" w:hanging="360"/>
      </w:pPr>
    </w:lvl>
    <w:lvl w:ilvl="8" w:tplc="19227899" w:tentative="1">
      <w:start w:val="1"/>
      <w:numFmt w:val="lowerRoman"/>
      <w:lvlText w:val="%9."/>
      <w:lvlJc w:val="right"/>
      <w:pPr>
        <w:ind w:left="6480" w:hanging="180"/>
      </w:pPr>
    </w:lvl>
  </w:abstractNum>
  <w:abstractNum w:abstractNumId="70034292">
    <w:multiLevelType w:val="hybridMultilevel"/>
    <w:lvl w:ilvl="0" w:tplc="48298012">
      <w:start w:val="1"/>
      <w:numFmt w:val="decimal"/>
      <w:lvlText w:val="%1."/>
      <w:lvlJc w:val="left"/>
      <w:pPr>
        <w:ind w:left="720" w:hanging="360"/>
      </w:pPr>
    </w:lvl>
    <w:lvl w:ilvl="1" w:tplc="48298012" w:tentative="1">
      <w:start w:val="1"/>
      <w:numFmt w:val="lowerLetter"/>
      <w:lvlText w:val="%2."/>
      <w:lvlJc w:val="left"/>
      <w:pPr>
        <w:ind w:left="1440" w:hanging="360"/>
      </w:pPr>
    </w:lvl>
    <w:lvl w:ilvl="2" w:tplc="48298012" w:tentative="1">
      <w:start w:val="1"/>
      <w:numFmt w:val="lowerRoman"/>
      <w:lvlText w:val="%3."/>
      <w:lvlJc w:val="right"/>
      <w:pPr>
        <w:ind w:left="2160" w:hanging="180"/>
      </w:pPr>
    </w:lvl>
    <w:lvl w:ilvl="3" w:tplc="48298012" w:tentative="1">
      <w:start w:val="1"/>
      <w:numFmt w:val="decimal"/>
      <w:lvlText w:val="%4."/>
      <w:lvlJc w:val="left"/>
      <w:pPr>
        <w:ind w:left="2880" w:hanging="360"/>
      </w:pPr>
    </w:lvl>
    <w:lvl w:ilvl="4" w:tplc="48298012" w:tentative="1">
      <w:start w:val="1"/>
      <w:numFmt w:val="lowerLetter"/>
      <w:lvlText w:val="%5."/>
      <w:lvlJc w:val="left"/>
      <w:pPr>
        <w:ind w:left="3600" w:hanging="360"/>
      </w:pPr>
    </w:lvl>
    <w:lvl w:ilvl="5" w:tplc="48298012" w:tentative="1">
      <w:start w:val="1"/>
      <w:numFmt w:val="lowerRoman"/>
      <w:lvlText w:val="%6."/>
      <w:lvlJc w:val="right"/>
      <w:pPr>
        <w:ind w:left="4320" w:hanging="180"/>
      </w:pPr>
    </w:lvl>
    <w:lvl w:ilvl="6" w:tplc="48298012" w:tentative="1">
      <w:start w:val="1"/>
      <w:numFmt w:val="decimal"/>
      <w:lvlText w:val="%7."/>
      <w:lvlJc w:val="left"/>
      <w:pPr>
        <w:ind w:left="5040" w:hanging="360"/>
      </w:pPr>
    </w:lvl>
    <w:lvl w:ilvl="7" w:tplc="48298012" w:tentative="1">
      <w:start w:val="1"/>
      <w:numFmt w:val="lowerLetter"/>
      <w:lvlText w:val="%8."/>
      <w:lvlJc w:val="left"/>
      <w:pPr>
        <w:ind w:left="5760" w:hanging="360"/>
      </w:pPr>
    </w:lvl>
    <w:lvl w:ilvl="8" w:tplc="48298012" w:tentative="1">
      <w:start w:val="1"/>
      <w:numFmt w:val="lowerRoman"/>
      <w:lvlText w:val="%9."/>
      <w:lvlJc w:val="right"/>
      <w:pPr>
        <w:ind w:left="6480" w:hanging="180"/>
      </w:pPr>
    </w:lvl>
  </w:abstractNum>
  <w:abstractNum w:abstractNumId="70034291">
    <w:multiLevelType w:val="hybridMultilevel"/>
    <w:lvl w:ilvl="0" w:tplc="36706481">
      <w:start w:val="1"/>
      <w:numFmt w:val="decimal"/>
      <w:lvlText w:val="%1."/>
      <w:lvlJc w:val="left"/>
      <w:pPr>
        <w:ind w:left="720" w:hanging="360"/>
      </w:pPr>
    </w:lvl>
    <w:lvl w:ilvl="1" w:tplc="36706481" w:tentative="1">
      <w:start w:val="1"/>
      <w:numFmt w:val="lowerLetter"/>
      <w:lvlText w:val="%2."/>
      <w:lvlJc w:val="left"/>
      <w:pPr>
        <w:ind w:left="1440" w:hanging="360"/>
      </w:pPr>
    </w:lvl>
    <w:lvl w:ilvl="2" w:tplc="36706481" w:tentative="1">
      <w:start w:val="1"/>
      <w:numFmt w:val="lowerRoman"/>
      <w:lvlText w:val="%3."/>
      <w:lvlJc w:val="right"/>
      <w:pPr>
        <w:ind w:left="2160" w:hanging="180"/>
      </w:pPr>
    </w:lvl>
    <w:lvl w:ilvl="3" w:tplc="36706481" w:tentative="1">
      <w:start w:val="1"/>
      <w:numFmt w:val="decimal"/>
      <w:lvlText w:val="%4."/>
      <w:lvlJc w:val="left"/>
      <w:pPr>
        <w:ind w:left="2880" w:hanging="360"/>
      </w:pPr>
    </w:lvl>
    <w:lvl w:ilvl="4" w:tplc="36706481" w:tentative="1">
      <w:start w:val="1"/>
      <w:numFmt w:val="lowerLetter"/>
      <w:lvlText w:val="%5."/>
      <w:lvlJc w:val="left"/>
      <w:pPr>
        <w:ind w:left="3600" w:hanging="360"/>
      </w:pPr>
    </w:lvl>
    <w:lvl w:ilvl="5" w:tplc="36706481" w:tentative="1">
      <w:start w:val="1"/>
      <w:numFmt w:val="lowerRoman"/>
      <w:lvlText w:val="%6."/>
      <w:lvlJc w:val="right"/>
      <w:pPr>
        <w:ind w:left="4320" w:hanging="180"/>
      </w:pPr>
    </w:lvl>
    <w:lvl w:ilvl="6" w:tplc="36706481" w:tentative="1">
      <w:start w:val="1"/>
      <w:numFmt w:val="decimal"/>
      <w:lvlText w:val="%7."/>
      <w:lvlJc w:val="left"/>
      <w:pPr>
        <w:ind w:left="5040" w:hanging="360"/>
      </w:pPr>
    </w:lvl>
    <w:lvl w:ilvl="7" w:tplc="36706481" w:tentative="1">
      <w:start w:val="1"/>
      <w:numFmt w:val="lowerLetter"/>
      <w:lvlText w:val="%8."/>
      <w:lvlJc w:val="left"/>
      <w:pPr>
        <w:ind w:left="5760" w:hanging="360"/>
      </w:pPr>
    </w:lvl>
    <w:lvl w:ilvl="8" w:tplc="36706481" w:tentative="1">
      <w:start w:val="1"/>
      <w:numFmt w:val="lowerRoman"/>
      <w:lvlText w:val="%9."/>
      <w:lvlJc w:val="right"/>
      <w:pPr>
        <w:ind w:left="6480" w:hanging="180"/>
      </w:pPr>
    </w:lvl>
  </w:abstractNum>
  <w:abstractNum w:abstractNumId="70034290">
    <w:multiLevelType w:val="hybridMultilevel"/>
    <w:lvl w:ilvl="0" w:tplc="68422624">
      <w:start w:val="1"/>
      <w:numFmt w:val="decimal"/>
      <w:lvlText w:val="%1."/>
      <w:lvlJc w:val="left"/>
      <w:pPr>
        <w:ind w:left="720" w:hanging="360"/>
      </w:pPr>
    </w:lvl>
    <w:lvl w:ilvl="1" w:tplc="68422624" w:tentative="1">
      <w:start w:val="1"/>
      <w:numFmt w:val="lowerLetter"/>
      <w:lvlText w:val="%2."/>
      <w:lvlJc w:val="left"/>
      <w:pPr>
        <w:ind w:left="1440" w:hanging="360"/>
      </w:pPr>
    </w:lvl>
    <w:lvl w:ilvl="2" w:tplc="68422624" w:tentative="1">
      <w:start w:val="1"/>
      <w:numFmt w:val="lowerRoman"/>
      <w:lvlText w:val="%3."/>
      <w:lvlJc w:val="right"/>
      <w:pPr>
        <w:ind w:left="2160" w:hanging="180"/>
      </w:pPr>
    </w:lvl>
    <w:lvl w:ilvl="3" w:tplc="68422624" w:tentative="1">
      <w:start w:val="1"/>
      <w:numFmt w:val="decimal"/>
      <w:lvlText w:val="%4."/>
      <w:lvlJc w:val="left"/>
      <w:pPr>
        <w:ind w:left="2880" w:hanging="360"/>
      </w:pPr>
    </w:lvl>
    <w:lvl w:ilvl="4" w:tplc="68422624" w:tentative="1">
      <w:start w:val="1"/>
      <w:numFmt w:val="lowerLetter"/>
      <w:lvlText w:val="%5."/>
      <w:lvlJc w:val="left"/>
      <w:pPr>
        <w:ind w:left="3600" w:hanging="360"/>
      </w:pPr>
    </w:lvl>
    <w:lvl w:ilvl="5" w:tplc="68422624" w:tentative="1">
      <w:start w:val="1"/>
      <w:numFmt w:val="lowerRoman"/>
      <w:lvlText w:val="%6."/>
      <w:lvlJc w:val="right"/>
      <w:pPr>
        <w:ind w:left="4320" w:hanging="180"/>
      </w:pPr>
    </w:lvl>
    <w:lvl w:ilvl="6" w:tplc="68422624" w:tentative="1">
      <w:start w:val="1"/>
      <w:numFmt w:val="decimal"/>
      <w:lvlText w:val="%7."/>
      <w:lvlJc w:val="left"/>
      <w:pPr>
        <w:ind w:left="5040" w:hanging="360"/>
      </w:pPr>
    </w:lvl>
    <w:lvl w:ilvl="7" w:tplc="68422624" w:tentative="1">
      <w:start w:val="1"/>
      <w:numFmt w:val="lowerLetter"/>
      <w:lvlText w:val="%8."/>
      <w:lvlJc w:val="left"/>
      <w:pPr>
        <w:ind w:left="5760" w:hanging="360"/>
      </w:pPr>
    </w:lvl>
    <w:lvl w:ilvl="8" w:tplc="68422624" w:tentative="1">
      <w:start w:val="1"/>
      <w:numFmt w:val="lowerRoman"/>
      <w:lvlText w:val="%9."/>
      <w:lvlJc w:val="right"/>
      <w:pPr>
        <w:ind w:left="6480" w:hanging="180"/>
      </w:pPr>
    </w:lvl>
  </w:abstractNum>
  <w:abstractNum w:abstractNumId="70034289">
    <w:multiLevelType w:val="hybridMultilevel"/>
    <w:lvl w:ilvl="0" w:tplc="14006416">
      <w:start w:val="1"/>
      <w:numFmt w:val="decimal"/>
      <w:lvlText w:val="%1."/>
      <w:lvlJc w:val="left"/>
      <w:pPr>
        <w:ind w:left="720" w:hanging="360"/>
      </w:pPr>
    </w:lvl>
    <w:lvl w:ilvl="1" w:tplc="14006416" w:tentative="1">
      <w:start w:val="1"/>
      <w:numFmt w:val="lowerLetter"/>
      <w:lvlText w:val="%2."/>
      <w:lvlJc w:val="left"/>
      <w:pPr>
        <w:ind w:left="1440" w:hanging="360"/>
      </w:pPr>
    </w:lvl>
    <w:lvl w:ilvl="2" w:tplc="14006416" w:tentative="1">
      <w:start w:val="1"/>
      <w:numFmt w:val="lowerRoman"/>
      <w:lvlText w:val="%3."/>
      <w:lvlJc w:val="right"/>
      <w:pPr>
        <w:ind w:left="2160" w:hanging="180"/>
      </w:pPr>
    </w:lvl>
    <w:lvl w:ilvl="3" w:tplc="14006416" w:tentative="1">
      <w:start w:val="1"/>
      <w:numFmt w:val="decimal"/>
      <w:lvlText w:val="%4."/>
      <w:lvlJc w:val="left"/>
      <w:pPr>
        <w:ind w:left="2880" w:hanging="360"/>
      </w:pPr>
    </w:lvl>
    <w:lvl w:ilvl="4" w:tplc="14006416" w:tentative="1">
      <w:start w:val="1"/>
      <w:numFmt w:val="lowerLetter"/>
      <w:lvlText w:val="%5."/>
      <w:lvlJc w:val="left"/>
      <w:pPr>
        <w:ind w:left="3600" w:hanging="360"/>
      </w:pPr>
    </w:lvl>
    <w:lvl w:ilvl="5" w:tplc="14006416" w:tentative="1">
      <w:start w:val="1"/>
      <w:numFmt w:val="lowerRoman"/>
      <w:lvlText w:val="%6."/>
      <w:lvlJc w:val="right"/>
      <w:pPr>
        <w:ind w:left="4320" w:hanging="180"/>
      </w:pPr>
    </w:lvl>
    <w:lvl w:ilvl="6" w:tplc="14006416" w:tentative="1">
      <w:start w:val="1"/>
      <w:numFmt w:val="decimal"/>
      <w:lvlText w:val="%7."/>
      <w:lvlJc w:val="left"/>
      <w:pPr>
        <w:ind w:left="5040" w:hanging="360"/>
      </w:pPr>
    </w:lvl>
    <w:lvl w:ilvl="7" w:tplc="14006416" w:tentative="1">
      <w:start w:val="1"/>
      <w:numFmt w:val="lowerLetter"/>
      <w:lvlText w:val="%8."/>
      <w:lvlJc w:val="left"/>
      <w:pPr>
        <w:ind w:left="5760" w:hanging="360"/>
      </w:pPr>
    </w:lvl>
    <w:lvl w:ilvl="8" w:tplc="14006416" w:tentative="1">
      <w:start w:val="1"/>
      <w:numFmt w:val="lowerRoman"/>
      <w:lvlText w:val="%9."/>
      <w:lvlJc w:val="right"/>
      <w:pPr>
        <w:ind w:left="6480" w:hanging="180"/>
      </w:pPr>
    </w:lvl>
  </w:abstractNum>
  <w:abstractNum w:abstractNumId="70034288">
    <w:multiLevelType w:val="hybridMultilevel"/>
    <w:lvl w:ilvl="0" w:tplc="17341162">
      <w:start w:val="1"/>
      <w:numFmt w:val="decimal"/>
      <w:lvlText w:val="%1."/>
      <w:lvlJc w:val="left"/>
      <w:pPr>
        <w:ind w:left="720" w:hanging="360"/>
      </w:pPr>
    </w:lvl>
    <w:lvl w:ilvl="1" w:tplc="17341162" w:tentative="1">
      <w:start w:val="1"/>
      <w:numFmt w:val="lowerLetter"/>
      <w:lvlText w:val="%2."/>
      <w:lvlJc w:val="left"/>
      <w:pPr>
        <w:ind w:left="1440" w:hanging="360"/>
      </w:pPr>
    </w:lvl>
    <w:lvl w:ilvl="2" w:tplc="17341162" w:tentative="1">
      <w:start w:val="1"/>
      <w:numFmt w:val="lowerRoman"/>
      <w:lvlText w:val="%3."/>
      <w:lvlJc w:val="right"/>
      <w:pPr>
        <w:ind w:left="2160" w:hanging="180"/>
      </w:pPr>
    </w:lvl>
    <w:lvl w:ilvl="3" w:tplc="17341162" w:tentative="1">
      <w:start w:val="1"/>
      <w:numFmt w:val="decimal"/>
      <w:lvlText w:val="%4."/>
      <w:lvlJc w:val="left"/>
      <w:pPr>
        <w:ind w:left="2880" w:hanging="360"/>
      </w:pPr>
    </w:lvl>
    <w:lvl w:ilvl="4" w:tplc="17341162" w:tentative="1">
      <w:start w:val="1"/>
      <w:numFmt w:val="lowerLetter"/>
      <w:lvlText w:val="%5."/>
      <w:lvlJc w:val="left"/>
      <w:pPr>
        <w:ind w:left="3600" w:hanging="360"/>
      </w:pPr>
    </w:lvl>
    <w:lvl w:ilvl="5" w:tplc="17341162" w:tentative="1">
      <w:start w:val="1"/>
      <w:numFmt w:val="lowerRoman"/>
      <w:lvlText w:val="%6."/>
      <w:lvlJc w:val="right"/>
      <w:pPr>
        <w:ind w:left="4320" w:hanging="180"/>
      </w:pPr>
    </w:lvl>
    <w:lvl w:ilvl="6" w:tplc="17341162" w:tentative="1">
      <w:start w:val="1"/>
      <w:numFmt w:val="decimal"/>
      <w:lvlText w:val="%7."/>
      <w:lvlJc w:val="left"/>
      <w:pPr>
        <w:ind w:left="5040" w:hanging="360"/>
      </w:pPr>
    </w:lvl>
    <w:lvl w:ilvl="7" w:tplc="17341162" w:tentative="1">
      <w:start w:val="1"/>
      <w:numFmt w:val="lowerLetter"/>
      <w:lvlText w:val="%8."/>
      <w:lvlJc w:val="left"/>
      <w:pPr>
        <w:ind w:left="5760" w:hanging="360"/>
      </w:pPr>
    </w:lvl>
    <w:lvl w:ilvl="8" w:tplc="17341162" w:tentative="1">
      <w:start w:val="1"/>
      <w:numFmt w:val="lowerRoman"/>
      <w:lvlText w:val="%9."/>
      <w:lvlJc w:val="right"/>
      <w:pPr>
        <w:ind w:left="6480" w:hanging="180"/>
      </w:pPr>
    </w:lvl>
  </w:abstractNum>
  <w:abstractNum w:abstractNumId="70034287">
    <w:multiLevelType w:val="hybridMultilevel"/>
    <w:lvl w:ilvl="0" w:tplc="95100613">
      <w:start w:val="1"/>
      <w:numFmt w:val="decimal"/>
      <w:lvlText w:val="%1."/>
      <w:lvlJc w:val="left"/>
      <w:pPr>
        <w:ind w:left="720" w:hanging="360"/>
      </w:pPr>
    </w:lvl>
    <w:lvl w:ilvl="1" w:tplc="95100613" w:tentative="1">
      <w:start w:val="1"/>
      <w:numFmt w:val="lowerLetter"/>
      <w:lvlText w:val="%2."/>
      <w:lvlJc w:val="left"/>
      <w:pPr>
        <w:ind w:left="1440" w:hanging="360"/>
      </w:pPr>
    </w:lvl>
    <w:lvl w:ilvl="2" w:tplc="95100613" w:tentative="1">
      <w:start w:val="1"/>
      <w:numFmt w:val="lowerRoman"/>
      <w:lvlText w:val="%3."/>
      <w:lvlJc w:val="right"/>
      <w:pPr>
        <w:ind w:left="2160" w:hanging="180"/>
      </w:pPr>
    </w:lvl>
    <w:lvl w:ilvl="3" w:tplc="95100613" w:tentative="1">
      <w:start w:val="1"/>
      <w:numFmt w:val="decimal"/>
      <w:lvlText w:val="%4."/>
      <w:lvlJc w:val="left"/>
      <w:pPr>
        <w:ind w:left="2880" w:hanging="360"/>
      </w:pPr>
    </w:lvl>
    <w:lvl w:ilvl="4" w:tplc="95100613" w:tentative="1">
      <w:start w:val="1"/>
      <w:numFmt w:val="lowerLetter"/>
      <w:lvlText w:val="%5."/>
      <w:lvlJc w:val="left"/>
      <w:pPr>
        <w:ind w:left="3600" w:hanging="360"/>
      </w:pPr>
    </w:lvl>
    <w:lvl w:ilvl="5" w:tplc="95100613" w:tentative="1">
      <w:start w:val="1"/>
      <w:numFmt w:val="lowerRoman"/>
      <w:lvlText w:val="%6."/>
      <w:lvlJc w:val="right"/>
      <w:pPr>
        <w:ind w:left="4320" w:hanging="180"/>
      </w:pPr>
    </w:lvl>
    <w:lvl w:ilvl="6" w:tplc="95100613" w:tentative="1">
      <w:start w:val="1"/>
      <w:numFmt w:val="decimal"/>
      <w:lvlText w:val="%7."/>
      <w:lvlJc w:val="left"/>
      <w:pPr>
        <w:ind w:left="5040" w:hanging="360"/>
      </w:pPr>
    </w:lvl>
    <w:lvl w:ilvl="7" w:tplc="95100613" w:tentative="1">
      <w:start w:val="1"/>
      <w:numFmt w:val="lowerLetter"/>
      <w:lvlText w:val="%8."/>
      <w:lvlJc w:val="left"/>
      <w:pPr>
        <w:ind w:left="5760" w:hanging="360"/>
      </w:pPr>
    </w:lvl>
    <w:lvl w:ilvl="8" w:tplc="95100613" w:tentative="1">
      <w:start w:val="1"/>
      <w:numFmt w:val="lowerRoman"/>
      <w:lvlText w:val="%9."/>
      <w:lvlJc w:val="right"/>
      <w:pPr>
        <w:ind w:left="6480" w:hanging="180"/>
      </w:pPr>
    </w:lvl>
  </w:abstractNum>
  <w:abstractNum w:abstractNumId="70034286">
    <w:multiLevelType w:val="hybridMultilevel"/>
    <w:lvl w:ilvl="0" w:tplc="13155575">
      <w:start w:val="1"/>
      <w:numFmt w:val="decimal"/>
      <w:lvlText w:val="%1."/>
      <w:lvlJc w:val="left"/>
      <w:pPr>
        <w:ind w:left="720" w:hanging="360"/>
      </w:pPr>
    </w:lvl>
    <w:lvl w:ilvl="1" w:tplc="13155575" w:tentative="1">
      <w:start w:val="1"/>
      <w:numFmt w:val="lowerLetter"/>
      <w:lvlText w:val="%2."/>
      <w:lvlJc w:val="left"/>
      <w:pPr>
        <w:ind w:left="1440" w:hanging="360"/>
      </w:pPr>
    </w:lvl>
    <w:lvl w:ilvl="2" w:tplc="13155575" w:tentative="1">
      <w:start w:val="1"/>
      <w:numFmt w:val="lowerRoman"/>
      <w:lvlText w:val="%3."/>
      <w:lvlJc w:val="right"/>
      <w:pPr>
        <w:ind w:left="2160" w:hanging="180"/>
      </w:pPr>
    </w:lvl>
    <w:lvl w:ilvl="3" w:tplc="13155575" w:tentative="1">
      <w:start w:val="1"/>
      <w:numFmt w:val="decimal"/>
      <w:lvlText w:val="%4."/>
      <w:lvlJc w:val="left"/>
      <w:pPr>
        <w:ind w:left="2880" w:hanging="360"/>
      </w:pPr>
    </w:lvl>
    <w:lvl w:ilvl="4" w:tplc="13155575" w:tentative="1">
      <w:start w:val="1"/>
      <w:numFmt w:val="lowerLetter"/>
      <w:lvlText w:val="%5."/>
      <w:lvlJc w:val="left"/>
      <w:pPr>
        <w:ind w:left="3600" w:hanging="360"/>
      </w:pPr>
    </w:lvl>
    <w:lvl w:ilvl="5" w:tplc="13155575" w:tentative="1">
      <w:start w:val="1"/>
      <w:numFmt w:val="lowerRoman"/>
      <w:lvlText w:val="%6."/>
      <w:lvlJc w:val="right"/>
      <w:pPr>
        <w:ind w:left="4320" w:hanging="180"/>
      </w:pPr>
    </w:lvl>
    <w:lvl w:ilvl="6" w:tplc="13155575" w:tentative="1">
      <w:start w:val="1"/>
      <w:numFmt w:val="decimal"/>
      <w:lvlText w:val="%7."/>
      <w:lvlJc w:val="left"/>
      <w:pPr>
        <w:ind w:left="5040" w:hanging="360"/>
      </w:pPr>
    </w:lvl>
    <w:lvl w:ilvl="7" w:tplc="13155575" w:tentative="1">
      <w:start w:val="1"/>
      <w:numFmt w:val="lowerLetter"/>
      <w:lvlText w:val="%8."/>
      <w:lvlJc w:val="left"/>
      <w:pPr>
        <w:ind w:left="5760" w:hanging="360"/>
      </w:pPr>
    </w:lvl>
    <w:lvl w:ilvl="8" w:tplc="13155575" w:tentative="1">
      <w:start w:val="1"/>
      <w:numFmt w:val="lowerRoman"/>
      <w:lvlText w:val="%9."/>
      <w:lvlJc w:val="right"/>
      <w:pPr>
        <w:ind w:left="6480" w:hanging="180"/>
      </w:pPr>
    </w:lvl>
  </w:abstractNum>
  <w:abstractNum w:abstractNumId="70034285">
    <w:multiLevelType w:val="hybridMultilevel"/>
    <w:lvl w:ilvl="0" w:tplc="95859418">
      <w:start w:val="1"/>
      <w:numFmt w:val="decimal"/>
      <w:lvlText w:val="%1."/>
      <w:lvlJc w:val="left"/>
      <w:pPr>
        <w:ind w:left="720" w:hanging="360"/>
      </w:pPr>
    </w:lvl>
    <w:lvl w:ilvl="1" w:tplc="95859418" w:tentative="1">
      <w:start w:val="1"/>
      <w:numFmt w:val="lowerLetter"/>
      <w:lvlText w:val="%2."/>
      <w:lvlJc w:val="left"/>
      <w:pPr>
        <w:ind w:left="1440" w:hanging="360"/>
      </w:pPr>
    </w:lvl>
    <w:lvl w:ilvl="2" w:tplc="95859418" w:tentative="1">
      <w:start w:val="1"/>
      <w:numFmt w:val="lowerRoman"/>
      <w:lvlText w:val="%3."/>
      <w:lvlJc w:val="right"/>
      <w:pPr>
        <w:ind w:left="2160" w:hanging="180"/>
      </w:pPr>
    </w:lvl>
    <w:lvl w:ilvl="3" w:tplc="95859418" w:tentative="1">
      <w:start w:val="1"/>
      <w:numFmt w:val="decimal"/>
      <w:lvlText w:val="%4."/>
      <w:lvlJc w:val="left"/>
      <w:pPr>
        <w:ind w:left="2880" w:hanging="360"/>
      </w:pPr>
    </w:lvl>
    <w:lvl w:ilvl="4" w:tplc="95859418" w:tentative="1">
      <w:start w:val="1"/>
      <w:numFmt w:val="lowerLetter"/>
      <w:lvlText w:val="%5."/>
      <w:lvlJc w:val="left"/>
      <w:pPr>
        <w:ind w:left="3600" w:hanging="360"/>
      </w:pPr>
    </w:lvl>
    <w:lvl w:ilvl="5" w:tplc="95859418" w:tentative="1">
      <w:start w:val="1"/>
      <w:numFmt w:val="lowerRoman"/>
      <w:lvlText w:val="%6."/>
      <w:lvlJc w:val="right"/>
      <w:pPr>
        <w:ind w:left="4320" w:hanging="180"/>
      </w:pPr>
    </w:lvl>
    <w:lvl w:ilvl="6" w:tplc="95859418" w:tentative="1">
      <w:start w:val="1"/>
      <w:numFmt w:val="decimal"/>
      <w:lvlText w:val="%7."/>
      <w:lvlJc w:val="left"/>
      <w:pPr>
        <w:ind w:left="5040" w:hanging="360"/>
      </w:pPr>
    </w:lvl>
    <w:lvl w:ilvl="7" w:tplc="95859418" w:tentative="1">
      <w:start w:val="1"/>
      <w:numFmt w:val="lowerLetter"/>
      <w:lvlText w:val="%8."/>
      <w:lvlJc w:val="left"/>
      <w:pPr>
        <w:ind w:left="5760" w:hanging="360"/>
      </w:pPr>
    </w:lvl>
    <w:lvl w:ilvl="8" w:tplc="95859418" w:tentative="1">
      <w:start w:val="1"/>
      <w:numFmt w:val="lowerRoman"/>
      <w:lvlText w:val="%9."/>
      <w:lvlJc w:val="right"/>
      <w:pPr>
        <w:ind w:left="6480" w:hanging="180"/>
      </w:pPr>
    </w:lvl>
  </w:abstractNum>
  <w:abstractNum w:abstractNumId="70034284">
    <w:multiLevelType w:val="hybridMultilevel"/>
    <w:lvl w:ilvl="0" w:tplc="12275338">
      <w:start w:val="1"/>
      <w:numFmt w:val="decimal"/>
      <w:lvlText w:val="%1."/>
      <w:lvlJc w:val="left"/>
      <w:pPr>
        <w:ind w:left="720" w:hanging="360"/>
      </w:pPr>
    </w:lvl>
    <w:lvl w:ilvl="1" w:tplc="12275338" w:tentative="1">
      <w:start w:val="1"/>
      <w:numFmt w:val="lowerLetter"/>
      <w:lvlText w:val="%2."/>
      <w:lvlJc w:val="left"/>
      <w:pPr>
        <w:ind w:left="1440" w:hanging="360"/>
      </w:pPr>
    </w:lvl>
    <w:lvl w:ilvl="2" w:tplc="12275338" w:tentative="1">
      <w:start w:val="1"/>
      <w:numFmt w:val="lowerRoman"/>
      <w:lvlText w:val="%3."/>
      <w:lvlJc w:val="right"/>
      <w:pPr>
        <w:ind w:left="2160" w:hanging="180"/>
      </w:pPr>
    </w:lvl>
    <w:lvl w:ilvl="3" w:tplc="12275338" w:tentative="1">
      <w:start w:val="1"/>
      <w:numFmt w:val="decimal"/>
      <w:lvlText w:val="%4."/>
      <w:lvlJc w:val="left"/>
      <w:pPr>
        <w:ind w:left="2880" w:hanging="360"/>
      </w:pPr>
    </w:lvl>
    <w:lvl w:ilvl="4" w:tplc="12275338" w:tentative="1">
      <w:start w:val="1"/>
      <w:numFmt w:val="lowerLetter"/>
      <w:lvlText w:val="%5."/>
      <w:lvlJc w:val="left"/>
      <w:pPr>
        <w:ind w:left="3600" w:hanging="360"/>
      </w:pPr>
    </w:lvl>
    <w:lvl w:ilvl="5" w:tplc="12275338" w:tentative="1">
      <w:start w:val="1"/>
      <w:numFmt w:val="lowerRoman"/>
      <w:lvlText w:val="%6."/>
      <w:lvlJc w:val="right"/>
      <w:pPr>
        <w:ind w:left="4320" w:hanging="180"/>
      </w:pPr>
    </w:lvl>
    <w:lvl w:ilvl="6" w:tplc="12275338" w:tentative="1">
      <w:start w:val="1"/>
      <w:numFmt w:val="decimal"/>
      <w:lvlText w:val="%7."/>
      <w:lvlJc w:val="left"/>
      <w:pPr>
        <w:ind w:left="5040" w:hanging="360"/>
      </w:pPr>
    </w:lvl>
    <w:lvl w:ilvl="7" w:tplc="12275338" w:tentative="1">
      <w:start w:val="1"/>
      <w:numFmt w:val="lowerLetter"/>
      <w:lvlText w:val="%8."/>
      <w:lvlJc w:val="left"/>
      <w:pPr>
        <w:ind w:left="5760" w:hanging="360"/>
      </w:pPr>
    </w:lvl>
    <w:lvl w:ilvl="8" w:tplc="12275338" w:tentative="1">
      <w:start w:val="1"/>
      <w:numFmt w:val="lowerRoman"/>
      <w:lvlText w:val="%9."/>
      <w:lvlJc w:val="right"/>
      <w:pPr>
        <w:ind w:left="6480" w:hanging="180"/>
      </w:pPr>
    </w:lvl>
  </w:abstractNum>
  <w:abstractNum w:abstractNumId="70034283">
    <w:multiLevelType w:val="hybridMultilevel"/>
    <w:lvl w:ilvl="0" w:tplc="45265556">
      <w:start w:val="1"/>
      <w:numFmt w:val="decimal"/>
      <w:lvlText w:val="%1."/>
      <w:lvlJc w:val="left"/>
      <w:pPr>
        <w:ind w:left="720" w:hanging="360"/>
      </w:pPr>
    </w:lvl>
    <w:lvl w:ilvl="1" w:tplc="45265556" w:tentative="1">
      <w:start w:val="1"/>
      <w:numFmt w:val="lowerLetter"/>
      <w:lvlText w:val="%2."/>
      <w:lvlJc w:val="left"/>
      <w:pPr>
        <w:ind w:left="1440" w:hanging="360"/>
      </w:pPr>
    </w:lvl>
    <w:lvl w:ilvl="2" w:tplc="45265556" w:tentative="1">
      <w:start w:val="1"/>
      <w:numFmt w:val="lowerRoman"/>
      <w:lvlText w:val="%3."/>
      <w:lvlJc w:val="right"/>
      <w:pPr>
        <w:ind w:left="2160" w:hanging="180"/>
      </w:pPr>
    </w:lvl>
    <w:lvl w:ilvl="3" w:tplc="45265556" w:tentative="1">
      <w:start w:val="1"/>
      <w:numFmt w:val="decimal"/>
      <w:lvlText w:val="%4."/>
      <w:lvlJc w:val="left"/>
      <w:pPr>
        <w:ind w:left="2880" w:hanging="360"/>
      </w:pPr>
    </w:lvl>
    <w:lvl w:ilvl="4" w:tplc="45265556" w:tentative="1">
      <w:start w:val="1"/>
      <w:numFmt w:val="lowerLetter"/>
      <w:lvlText w:val="%5."/>
      <w:lvlJc w:val="left"/>
      <w:pPr>
        <w:ind w:left="3600" w:hanging="360"/>
      </w:pPr>
    </w:lvl>
    <w:lvl w:ilvl="5" w:tplc="45265556" w:tentative="1">
      <w:start w:val="1"/>
      <w:numFmt w:val="lowerRoman"/>
      <w:lvlText w:val="%6."/>
      <w:lvlJc w:val="right"/>
      <w:pPr>
        <w:ind w:left="4320" w:hanging="180"/>
      </w:pPr>
    </w:lvl>
    <w:lvl w:ilvl="6" w:tplc="45265556" w:tentative="1">
      <w:start w:val="1"/>
      <w:numFmt w:val="decimal"/>
      <w:lvlText w:val="%7."/>
      <w:lvlJc w:val="left"/>
      <w:pPr>
        <w:ind w:left="5040" w:hanging="360"/>
      </w:pPr>
    </w:lvl>
    <w:lvl w:ilvl="7" w:tplc="45265556" w:tentative="1">
      <w:start w:val="1"/>
      <w:numFmt w:val="lowerLetter"/>
      <w:lvlText w:val="%8."/>
      <w:lvlJc w:val="left"/>
      <w:pPr>
        <w:ind w:left="5760" w:hanging="360"/>
      </w:pPr>
    </w:lvl>
    <w:lvl w:ilvl="8" w:tplc="45265556" w:tentative="1">
      <w:start w:val="1"/>
      <w:numFmt w:val="lowerRoman"/>
      <w:lvlText w:val="%9."/>
      <w:lvlJc w:val="right"/>
      <w:pPr>
        <w:ind w:left="6480" w:hanging="180"/>
      </w:pPr>
    </w:lvl>
  </w:abstractNum>
  <w:abstractNum w:abstractNumId="70034282">
    <w:multiLevelType w:val="hybridMultilevel"/>
    <w:lvl w:ilvl="0" w:tplc="89314420">
      <w:start w:val="1"/>
      <w:numFmt w:val="decimal"/>
      <w:lvlText w:val="%1."/>
      <w:lvlJc w:val="left"/>
      <w:pPr>
        <w:ind w:left="720" w:hanging="360"/>
      </w:pPr>
    </w:lvl>
    <w:lvl w:ilvl="1" w:tplc="89314420" w:tentative="1">
      <w:start w:val="1"/>
      <w:numFmt w:val="lowerLetter"/>
      <w:lvlText w:val="%2."/>
      <w:lvlJc w:val="left"/>
      <w:pPr>
        <w:ind w:left="1440" w:hanging="360"/>
      </w:pPr>
    </w:lvl>
    <w:lvl w:ilvl="2" w:tplc="89314420" w:tentative="1">
      <w:start w:val="1"/>
      <w:numFmt w:val="lowerRoman"/>
      <w:lvlText w:val="%3."/>
      <w:lvlJc w:val="right"/>
      <w:pPr>
        <w:ind w:left="2160" w:hanging="180"/>
      </w:pPr>
    </w:lvl>
    <w:lvl w:ilvl="3" w:tplc="89314420" w:tentative="1">
      <w:start w:val="1"/>
      <w:numFmt w:val="decimal"/>
      <w:lvlText w:val="%4."/>
      <w:lvlJc w:val="left"/>
      <w:pPr>
        <w:ind w:left="2880" w:hanging="360"/>
      </w:pPr>
    </w:lvl>
    <w:lvl w:ilvl="4" w:tplc="89314420" w:tentative="1">
      <w:start w:val="1"/>
      <w:numFmt w:val="lowerLetter"/>
      <w:lvlText w:val="%5."/>
      <w:lvlJc w:val="left"/>
      <w:pPr>
        <w:ind w:left="3600" w:hanging="360"/>
      </w:pPr>
    </w:lvl>
    <w:lvl w:ilvl="5" w:tplc="89314420" w:tentative="1">
      <w:start w:val="1"/>
      <w:numFmt w:val="lowerRoman"/>
      <w:lvlText w:val="%6."/>
      <w:lvlJc w:val="right"/>
      <w:pPr>
        <w:ind w:left="4320" w:hanging="180"/>
      </w:pPr>
    </w:lvl>
    <w:lvl w:ilvl="6" w:tplc="89314420" w:tentative="1">
      <w:start w:val="1"/>
      <w:numFmt w:val="decimal"/>
      <w:lvlText w:val="%7."/>
      <w:lvlJc w:val="left"/>
      <w:pPr>
        <w:ind w:left="5040" w:hanging="360"/>
      </w:pPr>
    </w:lvl>
    <w:lvl w:ilvl="7" w:tplc="89314420" w:tentative="1">
      <w:start w:val="1"/>
      <w:numFmt w:val="lowerLetter"/>
      <w:lvlText w:val="%8."/>
      <w:lvlJc w:val="left"/>
      <w:pPr>
        <w:ind w:left="5760" w:hanging="360"/>
      </w:pPr>
    </w:lvl>
    <w:lvl w:ilvl="8" w:tplc="89314420" w:tentative="1">
      <w:start w:val="1"/>
      <w:numFmt w:val="lowerRoman"/>
      <w:lvlText w:val="%9."/>
      <w:lvlJc w:val="right"/>
      <w:pPr>
        <w:ind w:left="6480" w:hanging="180"/>
      </w:pPr>
    </w:lvl>
  </w:abstractNum>
  <w:abstractNum w:abstractNumId="70034281">
    <w:multiLevelType w:val="hybridMultilevel"/>
    <w:lvl w:ilvl="0" w:tplc="67199152">
      <w:start w:val="1"/>
      <w:numFmt w:val="decimal"/>
      <w:lvlText w:val="%1."/>
      <w:lvlJc w:val="left"/>
      <w:pPr>
        <w:ind w:left="720" w:hanging="360"/>
      </w:pPr>
    </w:lvl>
    <w:lvl w:ilvl="1" w:tplc="67199152" w:tentative="1">
      <w:start w:val="1"/>
      <w:numFmt w:val="lowerLetter"/>
      <w:lvlText w:val="%2."/>
      <w:lvlJc w:val="left"/>
      <w:pPr>
        <w:ind w:left="1440" w:hanging="360"/>
      </w:pPr>
    </w:lvl>
    <w:lvl w:ilvl="2" w:tplc="67199152" w:tentative="1">
      <w:start w:val="1"/>
      <w:numFmt w:val="lowerRoman"/>
      <w:lvlText w:val="%3."/>
      <w:lvlJc w:val="right"/>
      <w:pPr>
        <w:ind w:left="2160" w:hanging="180"/>
      </w:pPr>
    </w:lvl>
    <w:lvl w:ilvl="3" w:tplc="67199152" w:tentative="1">
      <w:start w:val="1"/>
      <w:numFmt w:val="decimal"/>
      <w:lvlText w:val="%4."/>
      <w:lvlJc w:val="left"/>
      <w:pPr>
        <w:ind w:left="2880" w:hanging="360"/>
      </w:pPr>
    </w:lvl>
    <w:lvl w:ilvl="4" w:tplc="67199152" w:tentative="1">
      <w:start w:val="1"/>
      <w:numFmt w:val="lowerLetter"/>
      <w:lvlText w:val="%5."/>
      <w:lvlJc w:val="left"/>
      <w:pPr>
        <w:ind w:left="3600" w:hanging="360"/>
      </w:pPr>
    </w:lvl>
    <w:lvl w:ilvl="5" w:tplc="67199152" w:tentative="1">
      <w:start w:val="1"/>
      <w:numFmt w:val="lowerRoman"/>
      <w:lvlText w:val="%6."/>
      <w:lvlJc w:val="right"/>
      <w:pPr>
        <w:ind w:left="4320" w:hanging="180"/>
      </w:pPr>
    </w:lvl>
    <w:lvl w:ilvl="6" w:tplc="67199152" w:tentative="1">
      <w:start w:val="1"/>
      <w:numFmt w:val="decimal"/>
      <w:lvlText w:val="%7."/>
      <w:lvlJc w:val="left"/>
      <w:pPr>
        <w:ind w:left="5040" w:hanging="360"/>
      </w:pPr>
    </w:lvl>
    <w:lvl w:ilvl="7" w:tplc="67199152" w:tentative="1">
      <w:start w:val="1"/>
      <w:numFmt w:val="lowerLetter"/>
      <w:lvlText w:val="%8."/>
      <w:lvlJc w:val="left"/>
      <w:pPr>
        <w:ind w:left="5760" w:hanging="360"/>
      </w:pPr>
    </w:lvl>
    <w:lvl w:ilvl="8" w:tplc="67199152" w:tentative="1">
      <w:start w:val="1"/>
      <w:numFmt w:val="lowerRoman"/>
      <w:lvlText w:val="%9."/>
      <w:lvlJc w:val="right"/>
      <w:pPr>
        <w:ind w:left="6480" w:hanging="180"/>
      </w:pPr>
    </w:lvl>
  </w:abstractNum>
  <w:abstractNum w:abstractNumId="70034280">
    <w:multiLevelType w:val="hybridMultilevel"/>
    <w:lvl w:ilvl="0" w:tplc="65316390">
      <w:start w:val="1"/>
      <w:numFmt w:val="decimal"/>
      <w:lvlText w:val="%1."/>
      <w:lvlJc w:val="left"/>
      <w:pPr>
        <w:ind w:left="720" w:hanging="360"/>
      </w:pPr>
    </w:lvl>
    <w:lvl w:ilvl="1" w:tplc="65316390" w:tentative="1">
      <w:start w:val="1"/>
      <w:numFmt w:val="lowerLetter"/>
      <w:lvlText w:val="%2."/>
      <w:lvlJc w:val="left"/>
      <w:pPr>
        <w:ind w:left="1440" w:hanging="360"/>
      </w:pPr>
    </w:lvl>
    <w:lvl w:ilvl="2" w:tplc="65316390" w:tentative="1">
      <w:start w:val="1"/>
      <w:numFmt w:val="lowerRoman"/>
      <w:lvlText w:val="%3."/>
      <w:lvlJc w:val="right"/>
      <w:pPr>
        <w:ind w:left="2160" w:hanging="180"/>
      </w:pPr>
    </w:lvl>
    <w:lvl w:ilvl="3" w:tplc="65316390" w:tentative="1">
      <w:start w:val="1"/>
      <w:numFmt w:val="decimal"/>
      <w:lvlText w:val="%4."/>
      <w:lvlJc w:val="left"/>
      <w:pPr>
        <w:ind w:left="2880" w:hanging="360"/>
      </w:pPr>
    </w:lvl>
    <w:lvl w:ilvl="4" w:tplc="65316390" w:tentative="1">
      <w:start w:val="1"/>
      <w:numFmt w:val="lowerLetter"/>
      <w:lvlText w:val="%5."/>
      <w:lvlJc w:val="left"/>
      <w:pPr>
        <w:ind w:left="3600" w:hanging="360"/>
      </w:pPr>
    </w:lvl>
    <w:lvl w:ilvl="5" w:tplc="65316390" w:tentative="1">
      <w:start w:val="1"/>
      <w:numFmt w:val="lowerRoman"/>
      <w:lvlText w:val="%6."/>
      <w:lvlJc w:val="right"/>
      <w:pPr>
        <w:ind w:left="4320" w:hanging="180"/>
      </w:pPr>
    </w:lvl>
    <w:lvl w:ilvl="6" w:tplc="65316390" w:tentative="1">
      <w:start w:val="1"/>
      <w:numFmt w:val="decimal"/>
      <w:lvlText w:val="%7."/>
      <w:lvlJc w:val="left"/>
      <w:pPr>
        <w:ind w:left="5040" w:hanging="360"/>
      </w:pPr>
    </w:lvl>
    <w:lvl w:ilvl="7" w:tplc="65316390" w:tentative="1">
      <w:start w:val="1"/>
      <w:numFmt w:val="lowerLetter"/>
      <w:lvlText w:val="%8."/>
      <w:lvlJc w:val="left"/>
      <w:pPr>
        <w:ind w:left="5760" w:hanging="360"/>
      </w:pPr>
    </w:lvl>
    <w:lvl w:ilvl="8" w:tplc="65316390" w:tentative="1">
      <w:start w:val="1"/>
      <w:numFmt w:val="lowerRoman"/>
      <w:lvlText w:val="%9."/>
      <w:lvlJc w:val="right"/>
      <w:pPr>
        <w:ind w:left="6480" w:hanging="180"/>
      </w:pPr>
    </w:lvl>
  </w:abstractNum>
  <w:abstractNum w:abstractNumId="70034279">
    <w:multiLevelType w:val="hybridMultilevel"/>
    <w:lvl w:ilvl="0" w:tplc="17998638">
      <w:start w:val="1"/>
      <w:numFmt w:val="decimal"/>
      <w:lvlText w:val="%1."/>
      <w:lvlJc w:val="left"/>
      <w:pPr>
        <w:ind w:left="720" w:hanging="360"/>
      </w:pPr>
    </w:lvl>
    <w:lvl w:ilvl="1" w:tplc="17998638" w:tentative="1">
      <w:start w:val="1"/>
      <w:numFmt w:val="lowerLetter"/>
      <w:lvlText w:val="%2."/>
      <w:lvlJc w:val="left"/>
      <w:pPr>
        <w:ind w:left="1440" w:hanging="360"/>
      </w:pPr>
    </w:lvl>
    <w:lvl w:ilvl="2" w:tplc="17998638" w:tentative="1">
      <w:start w:val="1"/>
      <w:numFmt w:val="lowerRoman"/>
      <w:lvlText w:val="%3."/>
      <w:lvlJc w:val="right"/>
      <w:pPr>
        <w:ind w:left="2160" w:hanging="180"/>
      </w:pPr>
    </w:lvl>
    <w:lvl w:ilvl="3" w:tplc="17998638" w:tentative="1">
      <w:start w:val="1"/>
      <w:numFmt w:val="decimal"/>
      <w:lvlText w:val="%4."/>
      <w:lvlJc w:val="left"/>
      <w:pPr>
        <w:ind w:left="2880" w:hanging="360"/>
      </w:pPr>
    </w:lvl>
    <w:lvl w:ilvl="4" w:tplc="17998638" w:tentative="1">
      <w:start w:val="1"/>
      <w:numFmt w:val="lowerLetter"/>
      <w:lvlText w:val="%5."/>
      <w:lvlJc w:val="left"/>
      <w:pPr>
        <w:ind w:left="3600" w:hanging="360"/>
      </w:pPr>
    </w:lvl>
    <w:lvl w:ilvl="5" w:tplc="17998638" w:tentative="1">
      <w:start w:val="1"/>
      <w:numFmt w:val="lowerRoman"/>
      <w:lvlText w:val="%6."/>
      <w:lvlJc w:val="right"/>
      <w:pPr>
        <w:ind w:left="4320" w:hanging="180"/>
      </w:pPr>
    </w:lvl>
    <w:lvl w:ilvl="6" w:tplc="17998638" w:tentative="1">
      <w:start w:val="1"/>
      <w:numFmt w:val="decimal"/>
      <w:lvlText w:val="%7."/>
      <w:lvlJc w:val="left"/>
      <w:pPr>
        <w:ind w:left="5040" w:hanging="360"/>
      </w:pPr>
    </w:lvl>
    <w:lvl w:ilvl="7" w:tplc="17998638" w:tentative="1">
      <w:start w:val="1"/>
      <w:numFmt w:val="lowerLetter"/>
      <w:lvlText w:val="%8."/>
      <w:lvlJc w:val="left"/>
      <w:pPr>
        <w:ind w:left="5760" w:hanging="360"/>
      </w:pPr>
    </w:lvl>
    <w:lvl w:ilvl="8" w:tplc="17998638" w:tentative="1">
      <w:start w:val="1"/>
      <w:numFmt w:val="lowerRoman"/>
      <w:lvlText w:val="%9."/>
      <w:lvlJc w:val="right"/>
      <w:pPr>
        <w:ind w:left="6480" w:hanging="180"/>
      </w:pPr>
    </w:lvl>
  </w:abstractNum>
  <w:abstractNum w:abstractNumId="70034278">
    <w:multiLevelType w:val="hybridMultilevel"/>
    <w:lvl w:ilvl="0" w:tplc="31090226">
      <w:start w:val="1"/>
      <w:numFmt w:val="decimal"/>
      <w:lvlText w:val="%1."/>
      <w:lvlJc w:val="left"/>
      <w:pPr>
        <w:ind w:left="720" w:hanging="360"/>
      </w:pPr>
    </w:lvl>
    <w:lvl w:ilvl="1" w:tplc="31090226" w:tentative="1">
      <w:start w:val="1"/>
      <w:numFmt w:val="lowerLetter"/>
      <w:lvlText w:val="%2."/>
      <w:lvlJc w:val="left"/>
      <w:pPr>
        <w:ind w:left="1440" w:hanging="360"/>
      </w:pPr>
    </w:lvl>
    <w:lvl w:ilvl="2" w:tplc="31090226" w:tentative="1">
      <w:start w:val="1"/>
      <w:numFmt w:val="lowerRoman"/>
      <w:lvlText w:val="%3."/>
      <w:lvlJc w:val="right"/>
      <w:pPr>
        <w:ind w:left="2160" w:hanging="180"/>
      </w:pPr>
    </w:lvl>
    <w:lvl w:ilvl="3" w:tplc="31090226" w:tentative="1">
      <w:start w:val="1"/>
      <w:numFmt w:val="decimal"/>
      <w:lvlText w:val="%4."/>
      <w:lvlJc w:val="left"/>
      <w:pPr>
        <w:ind w:left="2880" w:hanging="360"/>
      </w:pPr>
    </w:lvl>
    <w:lvl w:ilvl="4" w:tplc="31090226" w:tentative="1">
      <w:start w:val="1"/>
      <w:numFmt w:val="lowerLetter"/>
      <w:lvlText w:val="%5."/>
      <w:lvlJc w:val="left"/>
      <w:pPr>
        <w:ind w:left="3600" w:hanging="360"/>
      </w:pPr>
    </w:lvl>
    <w:lvl w:ilvl="5" w:tplc="31090226" w:tentative="1">
      <w:start w:val="1"/>
      <w:numFmt w:val="lowerRoman"/>
      <w:lvlText w:val="%6."/>
      <w:lvlJc w:val="right"/>
      <w:pPr>
        <w:ind w:left="4320" w:hanging="180"/>
      </w:pPr>
    </w:lvl>
    <w:lvl w:ilvl="6" w:tplc="31090226" w:tentative="1">
      <w:start w:val="1"/>
      <w:numFmt w:val="decimal"/>
      <w:lvlText w:val="%7."/>
      <w:lvlJc w:val="left"/>
      <w:pPr>
        <w:ind w:left="5040" w:hanging="360"/>
      </w:pPr>
    </w:lvl>
    <w:lvl w:ilvl="7" w:tplc="31090226" w:tentative="1">
      <w:start w:val="1"/>
      <w:numFmt w:val="lowerLetter"/>
      <w:lvlText w:val="%8."/>
      <w:lvlJc w:val="left"/>
      <w:pPr>
        <w:ind w:left="5760" w:hanging="360"/>
      </w:pPr>
    </w:lvl>
    <w:lvl w:ilvl="8" w:tplc="31090226" w:tentative="1">
      <w:start w:val="1"/>
      <w:numFmt w:val="lowerRoman"/>
      <w:lvlText w:val="%9."/>
      <w:lvlJc w:val="right"/>
      <w:pPr>
        <w:ind w:left="6480" w:hanging="180"/>
      </w:pPr>
    </w:lvl>
  </w:abstractNum>
  <w:abstractNum w:abstractNumId="70034277">
    <w:multiLevelType w:val="hybridMultilevel"/>
    <w:lvl w:ilvl="0" w:tplc="85949879">
      <w:start w:val="1"/>
      <w:numFmt w:val="decimal"/>
      <w:lvlText w:val="%1."/>
      <w:lvlJc w:val="left"/>
      <w:pPr>
        <w:ind w:left="720" w:hanging="360"/>
      </w:pPr>
    </w:lvl>
    <w:lvl w:ilvl="1" w:tplc="85949879" w:tentative="1">
      <w:start w:val="1"/>
      <w:numFmt w:val="lowerLetter"/>
      <w:lvlText w:val="%2."/>
      <w:lvlJc w:val="left"/>
      <w:pPr>
        <w:ind w:left="1440" w:hanging="360"/>
      </w:pPr>
    </w:lvl>
    <w:lvl w:ilvl="2" w:tplc="85949879" w:tentative="1">
      <w:start w:val="1"/>
      <w:numFmt w:val="lowerRoman"/>
      <w:lvlText w:val="%3."/>
      <w:lvlJc w:val="right"/>
      <w:pPr>
        <w:ind w:left="2160" w:hanging="180"/>
      </w:pPr>
    </w:lvl>
    <w:lvl w:ilvl="3" w:tplc="85949879" w:tentative="1">
      <w:start w:val="1"/>
      <w:numFmt w:val="decimal"/>
      <w:lvlText w:val="%4."/>
      <w:lvlJc w:val="left"/>
      <w:pPr>
        <w:ind w:left="2880" w:hanging="360"/>
      </w:pPr>
    </w:lvl>
    <w:lvl w:ilvl="4" w:tplc="85949879" w:tentative="1">
      <w:start w:val="1"/>
      <w:numFmt w:val="lowerLetter"/>
      <w:lvlText w:val="%5."/>
      <w:lvlJc w:val="left"/>
      <w:pPr>
        <w:ind w:left="3600" w:hanging="360"/>
      </w:pPr>
    </w:lvl>
    <w:lvl w:ilvl="5" w:tplc="85949879" w:tentative="1">
      <w:start w:val="1"/>
      <w:numFmt w:val="lowerRoman"/>
      <w:lvlText w:val="%6."/>
      <w:lvlJc w:val="right"/>
      <w:pPr>
        <w:ind w:left="4320" w:hanging="180"/>
      </w:pPr>
    </w:lvl>
    <w:lvl w:ilvl="6" w:tplc="85949879" w:tentative="1">
      <w:start w:val="1"/>
      <w:numFmt w:val="decimal"/>
      <w:lvlText w:val="%7."/>
      <w:lvlJc w:val="left"/>
      <w:pPr>
        <w:ind w:left="5040" w:hanging="360"/>
      </w:pPr>
    </w:lvl>
    <w:lvl w:ilvl="7" w:tplc="85949879" w:tentative="1">
      <w:start w:val="1"/>
      <w:numFmt w:val="lowerLetter"/>
      <w:lvlText w:val="%8."/>
      <w:lvlJc w:val="left"/>
      <w:pPr>
        <w:ind w:left="5760" w:hanging="360"/>
      </w:pPr>
    </w:lvl>
    <w:lvl w:ilvl="8" w:tplc="85949879" w:tentative="1">
      <w:start w:val="1"/>
      <w:numFmt w:val="lowerRoman"/>
      <w:lvlText w:val="%9."/>
      <w:lvlJc w:val="right"/>
      <w:pPr>
        <w:ind w:left="6480" w:hanging="180"/>
      </w:pPr>
    </w:lvl>
  </w:abstractNum>
  <w:abstractNum w:abstractNumId="70034276">
    <w:multiLevelType w:val="hybridMultilevel"/>
    <w:lvl w:ilvl="0" w:tplc="98037756">
      <w:start w:val="1"/>
      <w:numFmt w:val="decimal"/>
      <w:lvlText w:val="%1."/>
      <w:lvlJc w:val="left"/>
      <w:pPr>
        <w:ind w:left="720" w:hanging="360"/>
      </w:pPr>
    </w:lvl>
    <w:lvl w:ilvl="1" w:tplc="98037756" w:tentative="1">
      <w:start w:val="1"/>
      <w:numFmt w:val="lowerLetter"/>
      <w:lvlText w:val="%2."/>
      <w:lvlJc w:val="left"/>
      <w:pPr>
        <w:ind w:left="1440" w:hanging="360"/>
      </w:pPr>
    </w:lvl>
    <w:lvl w:ilvl="2" w:tplc="98037756" w:tentative="1">
      <w:start w:val="1"/>
      <w:numFmt w:val="lowerRoman"/>
      <w:lvlText w:val="%3."/>
      <w:lvlJc w:val="right"/>
      <w:pPr>
        <w:ind w:left="2160" w:hanging="180"/>
      </w:pPr>
    </w:lvl>
    <w:lvl w:ilvl="3" w:tplc="98037756" w:tentative="1">
      <w:start w:val="1"/>
      <w:numFmt w:val="decimal"/>
      <w:lvlText w:val="%4."/>
      <w:lvlJc w:val="left"/>
      <w:pPr>
        <w:ind w:left="2880" w:hanging="360"/>
      </w:pPr>
    </w:lvl>
    <w:lvl w:ilvl="4" w:tplc="98037756" w:tentative="1">
      <w:start w:val="1"/>
      <w:numFmt w:val="lowerLetter"/>
      <w:lvlText w:val="%5."/>
      <w:lvlJc w:val="left"/>
      <w:pPr>
        <w:ind w:left="3600" w:hanging="360"/>
      </w:pPr>
    </w:lvl>
    <w:lvl w:ilvl="5" w:tplc="98037756" w:tentative="1">
      <w:start w:val="1"/>
      <w:numFmt w:val="lowerRoman"/>
      <w:lvlText w:val="%6."/>
      <w:lvlJc w:val="right"/>
      <w:pPr>
        <w:ind w:left="4320" w:hanging="180"/>
      </w:pPr>
    </w:lvl>
    <w:lvl w:ilvl="6" w:tplc="98037756" w:tentative="1">
      <w:start w:val="1"/>
      <w:numFmt w:val="decimal"/>
      <w:lvlText w:val="%7."/>
      <w:lvlJc w:val="left"/>
      <w:pPr>
        <w:ind w:left="5040" w:hanging="360"/>
      </w:pPr>
    </w:lvl>
    <w:lvl w:ilvl="7" w:tplc="98037756" w:tentative="1">
      <w:start w:val="1"/>
      <w:numFmt w:val="lowerLetter"/>
      <w:lvlText w:val="%8."/>
      <w:lvlJc w:val="left"/>
      <w:pPr>
        <w:ind w:left="5760" w:hanging="360"/>
      </w:pPr>
    </w:lvl>
    <w:lvl w:ilvl="8" w:tplc="98037756" w:tentative="1">
      <w:start w:val="1"/>
      <w:numFmt w:val="lowerRoman"/>
      <w:lvlText w:val="%9."/>
      <w:lvlJc w:val="right"/>
      <w:pPr>
        <w:ind w:left="6480" w:hanging="180"/>
      </w:pPr>
    </w:lvl>
  </w:abstractNum>
  <w:abstractNum w:abstractNumId="70034275">
    <w:multiLevelType w:val="hybridMultilevel"/>
    <w:lvl w:ilvl="0" w:tplc="77771392">
      <w:start w:val="1"/>
      <w:numFmt w:val="decimal"/>
      <w:lvlText w:val="%1."/>
      <w:lvlJc w:val="left"/>
      <w:pPr>
        <w:ind w:left="720" w:hanging="360"/>
      </w:pPr>
    </w:lvl>
    <w:lvl w:ilvl="1" w:tplc="77771392" w:tentative="1">
      <w:start w:val="1"/>
      <w:numFmt w:val="lowerLetter"/>
      <w:lvlText w:val="%2."/>
      <w:lvlJc w:val="left"/>
      <w:pPr>
        <w:ind w:left="1440" w:hanging="360"/>
      </w:pPr>
    </w:lvl>
    <w:lvl w:ilvl="2" w:tplc="77771392" w:tentative="1">
      <w:start w:val="1"/>
      <w:numFmt w:val="lowerRoman"/>
      <w:lvlText w:val="%3."/>
      <w:lvlJc w:val="right"/>
      <w:pPr>
        <w:ind w:left="2160" w:hanging="180"/>
      </w:pPr>
    </w:lvl>
    <w:lvl w:ilvl="3" w:tplc="77771392" w:tentative="1">
      <w:start w:val="1"/>
      <w:numFmt w:val="decimal"/>
      <w:lvlText w:val="%4."/>
      <w:lvlJc w:val="left"/>
      <w:pPr>
        <w:ind w:left="2880" w:hanging="360"/>
      </w:pPr>
    </w:lvl>
    <w:lvl w:ilvl="4" w:tplc="77771392" w:tentative="1">
      <w:start w:val="1"/>
      <w:numFmt w:val="lowerLetter"/>
      <w:lvlText w:val="%5."/>
      <w:lvlJc w:val="left"/>
      <w:pPr>
        <w:ind w:left="3600" w:hanging="360"/>
      </w:pPr>
    </w:lvl>
    <w:lvl w:ilvl="5" w:tplc="77771392" w:tentative="1">
      <w:start w:val="1"/>
      <w:numFmt w:val="lowerRoman"/>
      <w:lvlText w:val="%6."/>
      <w:lvlJc w:val="right"/>
      <w:pPr>
        <w:ind w:left="4320" w:hanging="180"/>
      </w:pPr>
    </w:lvl>
    <w:lvl w:ilvl="6" w:tplc="77771392" w:tentative="1">
      <w:start w:val="1"/>
      <w:numFmt w:val="decimal"/>
      <w:lvlText w:val="%7."/>
      <w:lvlJc w:val="left"/>
      <w:pPr>
        <w:ind w:left="5040" w:hanging="360"/>
      </w:pPr>
    </w:lvl>
    <w:lvl w:ilvl="7" w:tplc="77771392" w:tentative="1">
      <w:start w:val="1"/>
      <w:numFmt w:val="lowerLetter"/>
      <w:lvlText w:val="%8."/>
      <w:lvlJc w:val="left"/>
      <w:pPr>
        <w:ind w:left="5760" w:hanging="360"/>
      </w:pPr>
    </w:lvl>
    <w:lvl w:ilvl="8" w:tplc="77771392" w:tentative="1">
      <w:start w:val="1"/>
      <w:numFmt w:val="lowerRoman"/>
      <w:lvlText w:val="%9."/>
      <w:lvlJc w:val="right"/>
      <w:pPr>
        <w:ind w:left="6480" w:hanging="180"/>
      </w:pPr>
    </w:lvl>
  </w:abstractNum>
  <w:abstractNum w:abstractNumId="70034274">
    <w:multiLevelType w:val="hybridMultilevel"/>
    <w:lvl w:ilvl="0" w:tplc="59401293">
      <w:start w:val="1"/>
      <w:numFmt w:val="decimal"/>
      <w:lvlText w:val="%1."/>
      <w:lvlJc w:val="left"/>
      <w:pPr>
        <w:ind w:left="720" w:hanging="360"/>
      </w:pPr>
    </w:lvl>
    <w:lvl w:ilvl="1" w:tplc="59401293" w:tentative="1">
      <w:start w:val="1"/>
      <w:numFmt w:val="lowerLetter"/>
      <w:lvlText w:val="%2."/>
      <w:lvlJc w:val="left"/>
      <w:pPr>
        <w:ind w:left="1440" w:hanging="360"/>
      </w:pPr>
    </w:lvl>
    <w:lvl w:ilvl="2" w:tplc="59401293" w:tentative="1">
      <w:start w:val="1"/>
      <w:numFmt w:val="lowerRoman"/>
      <w:lvlText w:val="%3."/>
      <w:lvlJc w:val="right"/>
      <w:pPr>
        <w:ind w:left="2160" w:hanging="180"/>
      </w:pPr>
    </w:lvl>
    <w:lvl w:ilvl="3" w:tplc="59401293" w:tentative="1">
      <w:start w:val="1"/>
      <w:numFmt w:val="decimal"/>
      <w:lvlText w:val="%4."/>
      <w:lvlJc w:val="left"/>
      <w:pPr>
        <w:ind w:left="2880" w:hanging="360"/>
      </w:pPr>
    </w:lvl>
    <w:lvl w:ilvl="4" w:tplc="59401293" w:tentative="1">
      <w:start w:val="1"/>
      <w:numFmt w:val="lowerLetter"/>
      <w:lvlText w:val="%5."/>
      <w:lvlJc w:val="left"/>
      <w:pPr>
        <w:ind w:left="3600" w:hanging="360"/>
      </w:pPr>
    </w:lvl>
    <w:lvl w:ilvl="5" w:tplc="59401293" w:tentative="1">
      <w:start w:val="1"/>
      <w:numFmt w:val="lowerRoman"/>
      <w:lvlText w:val="%6."/>
      <w:lvlJc w:val="right"/>
      <w:pPr>
        <w:ind w:left="4320" w:hanging="180"/>
      </w:pPr>
    </w:lvl>
    <w:lvl w:ilvl="6" w:tplc="59401293" w:tentative="1">
      <w:start w:val="1"/>
      <w:numFmt w:val="decimal"/>
      <w:lvlText w:val="%7."/>
      <w:lvlJc w:val="left"/>
      <w:pPr>
        <w:ind w:left="5040" w:hanging="360"/>
      </w:pPr>
    </w:lvl>
    <w:lvl w:ilvl="7" w:tplc="59401293" w:tentative="1">
      <w:start w:val="1"/>
      <w:numFmt w:val="lowerLetter"/>
      <w:lvlText w:val="%8."/>
      <w:lvlJc w:val="left"/>
      <w:pPr>
        <w:ind w:left="5760" w:hanging="360"/>
      </w:pPr>
    </w:lvl>
    <w:lvl w:ilvl="8" w:tplc="59401293" w:tentative="1">
      <w:start w:val="1"/>
      <w:numFmt w:val="lowerRoman"/>
      <w:lvlText w:val="%9."/>
      <w:lvlJc w:val="right"/>
      <w:pPr>
        <w:ind w:left="6480" w:hanging="180"/>
      </w:pPr>
    </w:lvl>
  </w:abstractNum>
  <w:abstractNum w:abstractNumId="70034273">
    <w:multiLevelType w:val="hybridMultilevel"/>
    <w:lvl w:ilvl="0" w:tplc="62334289">
      <w:start w:val="1"/>
      <w:numFmt w:val="decimal"/>
      <w:lvlText w:val="%1."/>
      <w:lvlJc w:val="left"/>
      <w:pPr>
        <w:ind w:left="720" w:hanging="360"/>
      </w:pPr>
    </w:lvl>
    <w:lvl w:ilvl="1" w:tplc="62334289" w:tentative="1">
      <w:start w:val="1"/>
      <w:numFmt w:val="lowerLetter"/>
      <w:lvlText w:val="%2."/>
      <w:lvlJc w:val="left"/>
      <w:pPr>
        <w:ind w:left="1440" w:hanging="360"/>
      </w:pPr>
    </w:lvl>
    <w:lvl w:ilvl="2" w:tplc="62334289" w:tentative="1">
      <w:start w:val="1"/>
      <w:numFmt w:val="lowerRoman"/>
      <w:lvlText w:val="%3."/>
      <w:lvlJc w:val="right"/>
      <w:pPr>
        <w:ind w:left="2160" w:hanging="180"/>
      </w:pPr>
    </w:lvl>
    <w:lvl w:ilvl="3" w:tplc="62334289" w:tentative="1">
      <w:start w:val="1"/>
      <w:numFmt w:val="decimal"/>
      <w:lvlText w:val="%4."/>
      <w:lvlJc w:val="left"/>
      <w:pPr>
        <w:ind w:left="2880" w:hanging="360"/>
      </w:pPr>
    </w:lvl>
    <w:lvl w:ilvl="4" w:tplc="62334289" w:tentative="1">
      <w:start w:val="1"/>
      <w:numFmt w:val="lowerLetter"/>
      <w:lvlText w:val="%5."/>
      <w:lvlJc w:val="left"/>
      <w:pPr>
        <w:ind w:left="3600" w:hanging="360"/>
      </w:pPr>
    </w:lvl>
    <w:lvl w:ilvl="5" w:tplc="62334289" w:tentative="1">
      <w:start w:val="1"/>
      <w:numFmt w:val="lowerRoman"/>
      <w:lvlText w:val="%6."/>
      <w:lvlJc w:val="right"/>
      <w:pPr>
        <w:ind w:left="4320" w:hanging="180"/>
      </w:pPr>
    </w:lvl>
    <w:lvl w:ilvl="6" w:tplc="62334289" w:tentative="1">
      <w:start w:val="1"/>
      <w:numFmt w:val="decimal"/>
      <w:lvlText w:val="%7."/>
      <w:lvlJc w:val="left"/>
      <w:pPr>
        <w:ind w:left="5040" w:hanging="360"/>
      </w:pPr>
    </w:lvl>
    <w:lvl w:ilvl="7" w:tplc="62334289" w:tentative="1">
      <w:start w:val="1"/>
      <w:numFmt w:val="lowerLetter"/>
      <w:lvlText w:val="%8."/>
      <w:lvlJc w:val="left"/>
      <w:pPr>
        <w:ind w:left="5760" w:hanging="360"/>
      </w:pPr>
    </w:lvl>
    <w:lvl w:ilvl="8" w:tplc="62334289" w:tentative="1">
      <w:start w:val="1"/>
      <w:numFmt w:val="lowerRoman"/>
      <w:lvlText w:val="%9."/>
      <w:lvlJc w:val="right"/>
      <w:pPr>
        <w:ind w:left="6480" w:hanging="180"/>
      </w:pPr>
    </w:lvl>
  </w:abstractNum>
  <w:abstractNum w:abstractNumId="70034272">
    <w:multiLevelType w:val="hybridMultilevel"/>
    <w:lvl w:ilvl="0" w:tplc="21627767">
      <w:start w:val="1"/>
      <w:numFmt w:val="decimal"/>
      <w:lvlText w:val="%1."/>
      <w:lvlJc w:val="left"/>
      <w:pPr>
        <w:ind w:left="720" w:hanging="360"/>
      </w:pPr>
    </w:lvl>
    <w:lvl w:ilvl="1" w:tplc="21627767" w:tentative="1">
      <w:start w:val="1"/>
      <w:numFmt w:val="lowerLetter"/>
      <w:lvlText w:val="%2."/>
      <w:lvlJc w:val="left"/>
      <w:pPr>
        <w:ind w:left="1440" w:hanging="360"/>
      </w:pPr>
    </w:lvl>
    <w:lvl w:ilvl="2" w:tplc="21627767" w:tentative="1">
      <w:start w:val="1"/>
      <w:numFmt w:val="lowerRoman"/>
      <w:lvlText w:val="%3."/>
      <w:lvlJc w:val="right"/>
      <w:pPr>
        <w:ind w:left="2160" w:hanging="180"/>
      </w:pPr>
    </w:lvl>
    <w:lvl w:ilvl="3" w:tplc="21627767" w:tentative="1">
      <w:start w:val="1"/>
      <w:numFmt w:val="decimal"/>
      <w:lvlText w:val="%4."/>
      <w:lvlJc w:val="left"/>
      <w:pPr>
        <w:ind w:left="2880" w:hanging="360"/>
      </w:pPr>
    </w:lvl>
    <w:lvl w:ilvl="4" w:tplc="21627767" w:tentative="1">
      <w:start w:val="1"/>
      <w:numFmt w:val="lowerLetter"/>
      <w:lvlText w:val="%5."/>
      <w:lvlJc w:val="left"/>
      <w:pPr>
        <w:ind w:left="3600" w:hanging="360"/>
      </w:pPr>
    </w:lvl>
    <w:lvl w:ilvl="5" w:tplc="21627767" w:tentative="1">
      <w:start w:val="1"/>
      <w:numFmt w:val="lowerRoman"/>
      <w:lvlText w:val="%6."/>
      <w:lvlJc w:val="right"/>
      <w:pPr>
        <w:ind w:left="4320" w:hanging="180"/>
      </w:pPr>
    </w:lvl>
    <w:lvl w:ilvl="6" w:tplc="21627767" w:tentative="1">
      <w:start w:val="1"/>
      <w:numFmt w:val="decimal"/>
      <w:lvlText w:val="%7."/>
      <w:lvlJc w:val="left"/>
      <w:pPr>
        <w:ind w:left="5040" w:hanging="360"/>
      </w:pPr>
    </w:lvl>
    <w:lvl w:ilvl="7" w:tplc="21627767" w:tentative="1">
      <w:start w:val="1"/>
      <w:numFmt w:val="lowerLetter"/>
      <w:lvlText w:val="%8."/>
      <w:lvlJc w:val="left"/>
      <w:pPr>
        <w:ind w:left="5760" w:hanging="360"/>
      </w:pPr>
    </w:lvl>
    <w:lvl w:ilvl="8" w:tplc="21627767" w:tentative="1">
      <w:start w:val="1"/>
      <w:numFmt w:val="lowerRoman"/>
      <w:lvlText w:val="%9."/>
      <w:lvlJc w:val="right"/>
      <w:pPr>
        <w:ind w:left="6480" w:hanging="180"/>
      </w:pPr>
    </w:lvl>
  </w:abstractNum>
  <w:abstractNum w:abstractNumId="70034271">
    <w:multiLevelType w:val="hybridMultilevel"/>
    <w:lvl w:ilvl="0" w:tplc="68469800">
      <w:start w:val="1"/>
      <w:numFmt w:val="decimal"/>
      <w:lvlText w:val="%1."/>
      <w:lvlJc w:val="left"/>
      <w:pPr>
        <w:ind w:left="720" w:hanging="360"/>
      </w:pPr>
    </w:lvl>
    <w:lvl w:ilvl="1" w:tplc="68469800" w:tentative="1">
      <w:start w:val="1"/>
      <w:numFmt w:val="lowerLetter"/>
      <w:lvlText w:val="%2."/>
      <w:lvlJc w:val="left"/>
      <w:pPr>
        <w:ind w:left="1440" w:hanging="360"/>
      </w:pPr>
    </w:lvl>
    <w:lvl w:ilvl="2" w:tplc="68469800" w:tentative="1">
      <w:start w:val="1"/>
      <w:numFmt w:val="lowerRoman"/>
      <w:lvlText w:val="%3."/>
      <w:lvlJc w:val="right"/>
      <w:pPr>
        <w:ind w:left="2160" w:hanging="180"/>
      </w:pPr>
    </w:lvl>
    <w:lvl w:ilvl="3" w:tplc="68469800" w:tentative="1">
      <w:start w:val="1"/>
      <w:numFmt w:val="decimal"/>
      <w:lvlText w:val="%4."/>
      <w:lvlJc w:val="left"/>
      <w:pPr>
        <w:ind w:left="2880" w:hanging="360"/>
      </w:pPr>
    </w:lvl>
    <w:lvl w:ilvl="4" w:tplc="68469800" w:tentative="1">
      <w:start w:val="1"/>
      <w:numFmt w:val="lowerLetter"/>
      <w:lvlText w:val="%5."/>
      <w:lvlJc w:val="left"/>
      <w:pPr>
        <w:ind w:left="3600" w:hanging="360"/>
      </w:pPr>
    </w:lvl>
    <w:lvl w:ilvl="5" w:tplc="68469800" w:tentative="1">
      <w:start w:val="1"/>
      <w:numFmt w:val="lowerRoman"/>
      <w:lvlText w:val="%6."/>
      <w:lvlJc w:val="right"/>
      <w:pPr>
        <w:ind w:left="4320" w:hanging="180"/>
      </w:pPr>
    </w:lvl>
    <w:lvl w:ilvl="6" w:tplc="68469800" w:tentative="1">
      <w:start w:val="1"/>
      <w:numFmt w:val="decimal"/>
      <w:lvlText w:val="%7."/>
      <w:lvlJc w:val="left"/>
      <w:pPr>
        <w:ind w:left="5040" w:hanging="360"/>
      </w:pPr>
    </w:lvl>
    <w:lvl w:ilvl="7" w:tplc="68469800" w:tentative="1">
      <w:start w:val="1"/>
      <w:numFmt w:val="lowerLetter"/>
      <w:lvlText w:val="%8."/>
      <w:lvlJc w:val="left"/>
      <w:pPr>
        <w:ind w:left="5760" w:hanging="360"/>
      </w:pPr>
    </w:lvl>
    <w:lvl w:ilvl="8" w:tplc="68469800" w:tentative="1">
      <w:start w:val="1"/>
      <w:numFmt w:val="lowerRoman"/>
      <w:lvlText w:val="%9."/>
      <w:lvlJc w:val="right"/>
      <w:pPr>
        <w:ind w:left="6480" w:hanging="180"/>
      </w:pPr>
    </w:lvl>
  </w:abstractNum>
  <w:abstractNum w:abstractNumId="70034270">
    <w:multiLevelType w:val="hybridMultilevel"/>
    <w:lvl w:ilvl="0" w:tplc="99117954">
      <w:start w:val="1"/>
      <w:numFmt w:val="decimal"/>
      <w:lvlText w:val="%1."/>
      <w:lvlJc w:val="left"/>
      <w:pPr>
        <w:ind w:left="720" w:hanging="360"/>
      </w:pPr>
    </w:lvl>
    <w:lvl w:ilvl="1" w:tplc="99117954" w:tentative="1">
      <w:start w:val="1"/>
      <w:numFmt w:val="lowerLetter"/>
      <w:lvlText w:val="%2."/>
      <w:lvlJc w:val="left"/>
      <w:pPr>
        <w:ind w:left="1440" w:hanging="360"/>
      </w:pPr>
    </w:lvl>
    <w:lvl w:ilvl="2" w:tplc="99117954" w:tentative="1">
      <w:start w:val="1"/>
      <w:numFmt w:val="lowerRoman"/>
      <w:lvlText w:val="%3."/>
      <w:lvlJc w:val="right"/>
      <w:pPr>
        <w:ind w:left="2160" w:hanging="180"/>
      </w:pPr>
    </w:lvl>
    <w:lvl w:ilvl="3" w:tplc="99117954" w:tentative="1">
      <w:start w:val="1"/>
      <w:numFmt w:val="decimal"/>
      <w:lvlText w:val="%4."/>
      <w:lvlJc w:val="left"/>
      <w:pPr>
        <w:ind w:left="2880" w:hanging="360"/>
      </w:pPr>
    </w:lvl>
    <w:lvl w:ilvl="4" w:tplc="99117954" w:tentative="1">
      <w:start w:val="1"/>
      <w:numFmt w:val="lowerLetter"/>
      <w:lvlText w:val="%5."/>
      <w:lvlJc w:val="left"/>
      <w:pPr>
        <w:ind w:left="3600" w:hanging="360"/>
      </w:pPr>
    </w:lvl>
    <w:lvl w:ilvl="5" w:tplc="99117954" w:tentative="1">
      <w:start w:val="1"/>
      <w:numFmt w:val="lowerRoman"/>
      <w:lvlText w:val="%6."/>
      <w:lvlJc w:val="right"/>
      <w:pPr>
        <w:ind w:left="4320" w:hanging="180"/>
      </w:pPr>
    </w:lvl>
    <w:lvl w:ilvl="6" w:tplc="99117954" w:tentative="1">
      <w:start w:val="1"/>
      <w:numFmt w:val="decimal"/>
      <w:lvlText w:val="%7."/>
      <w:lvlJc w:val="left"/>
      <w:pPr>
        <w:ind w:left="5040" w:hanging="360"/>
      </w:pPr>
    </w:lvl>
    <w:lvl w:ilvl="7" w:tplc="99117954" w:tentative="1">
      <w:start w:val="1"/>
      <w:numFmt w:val="lowerLetter"/>
      <w:lvlText w:val="%8."/>
      <w:lvlJc w:val="left"/>
      <w:pPr>
        <w:ind w:left="5760" w:hanging="360"/>
      </w:pPr>
    </w:lvl>
    <w:lvl w:ilvl="8" w:tplc="99117954" w:tentative="1">
      <w:start w:val="1"/>
      <w:numFmt w:val="lowerRoman"/>
      <w:lvlText w:val="%9."/>
      <w:lvlJc w:val="right"/>
      <w:pPr>
        <w:ind w:left="6480" w:hanging="180"/>
      </w:pPr>
    </w:lvl>
  </w:abstractNum>
  <w:abstractNum w:abstractNumId="70034269">
    <w:multiLevelType w:val="hybridMultilevel"/>
    <w:lvl w:ilvl="0" w:tplc="69375814">
      <w:start w:val="1"/>
      <w:numFmt w:val="decimal"/>
      <w:lvlText w:val="%1."/>
      <w:lvlJc w:val="left"/>
      <w:pPr>
        <w:ind w:left="720" w:hanging="360"/>
      </w:pPr>
    </w:lvl>
    <w:lvl w:ilvl="1" w:tplc="69375814" w:tentative="1">
      <w:start w:val="1"/>
      <w:numFmt w:val="lowerLetter"/>
      <w:lvlText w:val="%2."/>
      <w:lvlJc w:val="left"/>
      <w:pPr>
        <w:ind w:left="1440" w:hanging="360"/>
      </w:pPr>
    </w:lvl>
    <w:lvl w:ilvl="2" w:tplc="69375814" w:tentative="1">
      <w:start w:val="1"/>
      <w:numFmt w:val="lowerRoman"/>
      <w:lvlText w:val="%3."/>
      <w:lvlJc w:val="right"/>
      <w:pPr>
        <w:ind w:left="2160" w:hanging="180"/>
      </w:pPr>
    </w:lvl>
    <w:lvl w:ilvl="3" w:tplc="69375814" w:tentative="1">
      <w:start w:val="1"/>
      <w:numFmt w:val="decimal"/>
      <w:lvlText w:val="%4."/>
      <w:lvlJc w:val="left"/>
      <w:pPr>
        <w:ind w:left="2880" w:hanging="360"/>
      </w:pPr>
    </w:lvl>
    <w:lvl w:ilvl="4" w:tplc="69375814" w:tentative="1">
      <w:start w:val="1"/>
      <w:numFmt w:val="lowerLetter"/>
      <w:lvlText w:val="%5."/>
      <w:lvlJc w:val="left"/>
      <w:pPr>
        <w:ind w:left="3600" w:hanging="360"/>
      </w:pPr>
    </w:lvl>
    <w:lvl w:ilvl="5" w:tplc="69375814" w:tentative="1">
      <w:start w:val="1"/>
      <w:numFmt w:val="lowerRoman"/>
      <w:lvlText w:val="%6."/>
      <w:lvlJc w:val="right"/>
      <w:pPr>
        <w:ind w:left="4320" w:hanging="180"/>
      </w:pPr>
    </w:lvl>
    <w:lvl w:ilvl="6" w:tplc="69375814" w:tentative="1">
      <w:start w:val="1"/>
      <w:numFmt w:val="decimal"/>
      <w:lvlText w:val="%7."/>
      <w:lvlJc w:val="left"/>
      <w:pPr>
        <w:ind w:left="5040" w:hanging="360"/>
      </w:pPr>
    </w:lvl>
    <w:lvl w:ilvl="7" w:tplc="69375814" w:tentative="1">
      <w:start w:val="1"/>
      <w:numFmt w:val="lowerLetter"/>
      <w:lvlText w:val="%8."/>
      <w:lvlJc w:val="left"/>
      <w:pPr>
        <w:ind w:left="5760" w:hanging="360"/>
      </w:pPr>
    </w:lvl>
    <w:lvl w:ilvl="8" w:tplc="69375814" w:tentative="1">
      <w:start w:val="1"/>
      <w:numFmt w:val="lowerRoman"/>
      <w:lvlText w:val="%9."/>
      <w:lvlJc w:val="right"/>
      <w:pPr>
        <w:ind w:left="6480" w:hanging="180"/>
      </w:pPr>
    </w:lvl>
  </w:abstractNum>
  <w:abstractNum w:abstractNumId="70034268">
    <w:multiLevelType w:val="hybridMultilevel"/>
    <w:lvl w:ilvl="0" w:tplc="82192644">
      <w:start w:val="1"/>
      <w:numFmt w:val="decimal"/>
      <w:lvlText w:val="%1."/>
      <w:lvlJc w:val="left"/>
      <w:pPr>
        <w:ind w:left="720" w:hanging="360"/>
      </w:pPr>
    </w:lvl>
    <w:lvl w:ilvl="1" w:tplc="82192644" w:tentative="1">
      <w:start w:val="1"/>
      <w:numFmt w:val="lowerLetter"/>
      <w:lvlText w:val="%2."/>
      <w:lvlJc w:val="left"/>
      <w:pPr>
        <w:ind w:left="1440" w:hanging="360"/>
      </w:pPr>
    </w:lvl>
    <w:lvl w:ilvl="2" w:tplc="82192644" w:tentative="1">
      <w:start w:val="1"/>
      <w:numFmt w:val="lowerRoman"/>
      <w:lvlText w:val="%3."/>
      <w:lvlJc w:val="right"/>
      <w:pPr>
        <w:ind w:left="2160" w:hanging="180"/>
      </w:pPr>
    </w:lvl>
    <w:lvl w:ilvl="3" w:tplc="82192644" w:tentative="1">
      <w:start w:val="1"/>
      <w:numFmt w:val="decimal"/>
      <w:lvlText w:val="%4."/>
      <w:lvlJc w:val="left"/>
      <w:pPr>
        <w:ind w:left="2880" w:hanging="360"/>
      </w:pPr>
    </w:lvl>
    <w:lvl w:ilvl="4" w:tplc="82192644" w:tentative="1">
      <w:start w:val="1"/>
      <w:numFmt w:val="lowerLetter"/>
      <w:lvlText w:val="%5."/>
      <w:lvlJc w:val="left"/>
      <w:pPr>
        <w:ind w:left="3600" w:hanging="360"/>
      </w:pPr>
    </w:lvl>
    <w:lvl w:ilvl="5" w:tplc="82192644" w:tentative="1">
      <w:start w:val="1"/>
      <w:numFmt w:val="lowerRoman"/>
      <w:lvlText w:val="%6."/>
      <w:lvlJc w:val="right"/>
      <w:pPr>
        <w:ind w:left="4320" w:hanging="180"/>
      </w:pPr>
    </w:lvl>
    <w:lvl w:ilvl="6" w:tplc="82192644" w:tentative="1">
      <w:start w:val="1"/>
      <w:numFmt w:val="decimal"/>
      <w:lvlText w:val="%7."/>
      <w:lvlJc w:val="left"/>
      <w:pPr>
        <w:ind w:left="5040" w:hanging="360"/>
      </w:pPr>
    </w:lvl>
    <w:lvl w:ilvl="7" w:tplc="82192644" w:tentative="1">
      <w:start w:val="1"/>
      <w:numFmt w:val="lowerLetter"/>
      <w:lvlText w:val="%8."/>
      <w:lvlJc w:val="left"/>
      <w:pPr>
        <w:ind w:left="5760" w:hanging="360"/>
      </w:pPr>
    </w:lvl>
    <w:lvl w:ilvl="8" w:tplc="82192644" w:tentative="1">
      <w:start w:val="1"/>
      <w:numFmt w:val="lowerRoman"/>
      <w:lvlText w:val="%9."/>
      <w:lvlJc w:val="right"/>
      <w:pPr>
        <w:ind w:left="6480" w:hanging="180"/>
      </w:pPr>
    </w:lvl>
  </w:abstractNum>
  <w:abstractNum w:abstractNumId="70034267">
    <w:multiLevelType w:val="hybridMultilevel"/>
    <w:lvl w:ilvl="0" w:tplc="57408602">
      <w:start w:val="1"/>
      <w:numFmt w:val="decimal"/>
      <w:lvlText w:val="%1."/>
      <w:lvlJc w:val="left"/>
      <w:pPr>
        <w:ind w:left="720" w:hanging="360"/>
      </w:pPr>
    </w:lvl>
    <w:lvl w:ilvl="1" w:tplc="57408602" w:tentative="1">
      <w:start w:val="1"/>
      <w:numFmt w:val="lowerLetter"/>
      <w:lvlText w:val="%2."/>
      <w:lvlJc w:val="left"/>
      <w:pPr>
        <w:ind w:left="1440" w:hanging="360"/>
      </w:pPr>
    </w:lvl>
    <w:lvl w:ilvl="2" w:tplc="57408602" w:tentative="1">
      <w:start w:val="1"/>
      <w:numFmt w:val="lowerRoman"/>
      <w:lvlText w:val="%3."/>
      <w:lvlJc w:val="right"/>
      <w:pPr>
        <w:ind w:left="2160" w:hanging="180"/>
      </w:pPr>
    </w:lvl>
    <w:lvl w:ilvl="3" w:tplc="57408602" w:tentative="1">
      <w:start w:val="1"/>
      <w:numFmt w:val="decimal"/>
      <w:lvlText w:val="%4."/>
      <w:lvlJc w:val="left"/>
      <w:pPr>
        <w:ind w:left="2880" w:hanging="360"/>
      </w:pPr>
    </w:lvl>
    <w:lvl w:ilvl="4" w:tplc="57408602" w:tentative="1">
      <w:start w:val="1"/>
      <w:numFmt w:val="lowerLetter"/>
      <w:lvlText w:val="%5."/>
      <w:lvlJc w:val="left"/>
      <w:pPr>
        <w:ind w:left="3600" w:hanging="360"/>
      </w:pPr>
    </w:lvl>
    <w:lvl w:ilvl="5" w:tplc="57408602" w:tentative="1">
      <w:start w:val="1"/>
      <w:numFmt w:val="lowerRoman"/>
      <w:lvlText w:val="%6."/>
      <w:lvlJc w:val="right"/>
      <w:pPr>
        <w:ind w:left="4320" w:hanging="180"/>
      </w:pPr>
    </w:lvl>
    <w:lvl w:ilvl="6" w:tplc="57408602" w:tentative="1">
      <w:start w:val="1"/>
      <w:numFmt w:val="decimal"/>
      <w:lvlText w:val="%7."/>
      <w:lvlJc w:val="left"/>
      <w:pPr>
        <w:ind w:left="5040" w:hanging="360"/>
      </w:pPr>
    </w:lvl>
    <w:lvl w:ilvl="7" w:tplc="57408602" w:tentative="1">
      <w:start w:val="1"/>
      <w:numFmt w:val="lowerLetter"/>
      <w:lvlText w:val="%8."/>
      <w:lvlJc w:val="left"/>
      <w:pPr>
        <w:ind w:left="5760" w:hanging="360"/>
      </w:pPr>
    </w:lvl>
    <w:lvl w:ilvl="8" w:tplc="57408602" w:tentative="1">
      <w:start w:val="1"/>
      <w:numFmt w:val="lowerRoman"/>
      <w:lvlText w:val="%9."/>
      <w:lvlJc w:val="right"/>
      <w:pPr>
        <w:ind w:left="6480" w:hanging="180"/>
      </w:pPr>
    </w:lvl>
  </w:abstractNum>
  <w:abstractNum w:abstractNumId="70034266">
    <w:multiLevelType w:val="hybridMultilevel"/>
    <w:lvl w:ilvl="0" w:tplc="73098425">
      <w:start w:val="1"/>
      <w:numFmt w:val="decimal"/>
      <w:lvlText w:val="%1."/>
      <w:lvlJc w:val="left"/>
      <w:pPr>
        <w:ind w:left="720" w:hanging="360"/>
      </w:pPr>
    </w:lvl>
    <w:lvl w:ilvl="1" w:tplc="73098425" w:tentative="1">
      <w:start w:val="1"/>
      <w:numFmt w:val="lowerLetter"/>
      <w:lvlText w:val="%2."/>
      <w:lvlJc w:val="left"/>
      <w:pPr>
        <w:ind w:left="1440" w:hanging="360"/>
      </w:pPr>
    </w:lvl>
    <w:lvl w:ilvl="2" w:tplc="73098425" w:tentative="1">
      <w:start w:val="1"/>
      <w:numFmt w:val="lowerRoman"/>
      <w:lvlText w:val="%3."/>
      <w:lvlJc w:val="right"/>
      <w:pPr>
        <w:ind w:left="2160" w:hanging="180"/>
      </w:pPr>
    </w:lvl>
    <w:lvl w:ilvl="3" w:tplc="73098425" w:tentative="1">
      <w:start w:val="1"/>
      <w:numFmt w:val="decimal"/>
      <w:lvlText w:val="%4."/>
      <w:lvlJc w:val="left"/>
      <w:pPr>
        <w:ind w:left="2880" w:hanging="360"/>
      </w:pPr>
    </w:lvl>
    <w:lvl w:ilvl="4" w:tplc="73098425" w:tentative="1">
      <w:start w:val="1"/>
      <w:numFmt w:val="lowerLetter"/>
      <w:lvlText w:val="%5."/>
      <w:lvlJc w:val="left"/>
      <w:pPr>
        <w:ind w:left="3600" w:hanging="360"/>
      </w:pPr>
    </w:lvl>
    <w:lvl w:ilvl="5" w:tplc="73098425" w:tentative="1">
      <w:start w:val="1"/>
      <w:numFmt w:val="lowerRoman"/>
      <w:lvlText w:val="%6."/>
      <w:lvlJc w:val="right"/>
      <w:pPr>
        <w:ind w:left="4320" w:hanging="180"/>
      </w:pPr>
    </w:lvl>
    <w:lvl w:ilvl="6" w:tplc="73098425" w:tentative="1">
      <w:start w:val="1"/>
      <w:numFmt w:val="decimal"/>
      <w:lvlText w:val="%7."/>
      <w:lvlJc w:val="left"/>
      <w:pPr>
        <w:ind w:left="5040" w:hanging="360"/>
      </w:pPr>
    </w:lvl>
    <w:lvl w:ilvl="7" w:tplc="73098425" w:tentative="1">
      <w:start w:val="1"/>
      <w:numFmt w:val="lowerLetter"/>
      <w:lvlText w:val="%8."/>
      <w:lvlJc w:val="left"/>
      <w:pPr>
        <w:ind w:left="5760" w:hanging="360"/>
      </w:pPr>
    </w:lvl>
    <w:lvl w:ilvl="8" w:tplc="73098425" w:tentative="1">
      <w:start w:val="1"/>
      <w:numFmt w:val="lowerRoman"/>
      <w:lvlText w:val="%9."/>
      <w:lvlJc w:val="right"/>
      <w:pPr>
        <w:ind w:left="6480" w:hanging="180"/>
      </w:pPr>
    </w:lvl>
  </w:abstractNum>
  <w:abstractNum w:abstractNumId="70034265">
    <w:multiLevelType w:val="hybridMultilevel"/>
    <w:lvl w:ilvl="0" w:tplc="86370769">
      <w:start w:val="1"/>
      <w:numFmt w:val="decimal"/>
      <w:lvlText w:val="%1."/>
      <w:lvlJc w:val="left"/>
      <w:pPr>
        <w:ind w:left="720" w:hanging="360"/>
      </w:pPr>
    </w:lvl>
    <w:lvl w:ilvl="1" w:tplc="86370769" w:tentative="1">
      <w:start w:val="1"/>
      <w:numFmt w:val="lowerLetter"/>
      <w:lvlText w:val="%2."/>
      <w:lvlJc w:val="left"/>
      <w:pPr>
        <w:ind w:left="1440" w:hanging="360"/>
      </w:pPr>
    </w:lvl>
    <w:lvl w:ilvl="2" w:tplc="86370769" w:tentative="1">
      <w:start w:val="1"/>
      <w:numFmt w:val="lowerRoman"/>
      <w:lvlText w:val="%3."/>
      <w:lvlJc w:val="right"/>
      <w:pPr>
        <w:ind w:left="2160" w:hanging="180"/>
      </w:pPr>
    </w:lvl>
    <w:lvl w:ilvl="3" w:tplc="86370769" w:tentative="1">
      <w:start w:val="1"/>
      <w:numFmt w:val="decimal"/>
      <w:lvlText w:val="%4."/>
      <w:lvlJc w:val="left"/>
      <w:pPr>
        <w:ind w:left="2880" w:hanging="360"/>
      </w:pPr>
    </w:lvl>
    <w:lvl w:ilvl="4" w:tplc="86370769" w:tentative="1">
      <w:start w:val="1"/>
      <w:numFmt w:val="lowerLetter"/>
      <w:lvlText w:val="%5."/>
      <w:lvlJc w:val="left"/>
      <w:pPr>
        <w:ind w:left="3600" w:hanging="360"/>
      </w:pPr>
    </w:lvl>
    <w:lvl w:ilvl="5" w:tplc="86370769" w:tentative="1">
      <w:start w:val="1"/>
      <w:numFmt w:val="lowerRoman"/>
      <w:lvlText w:val="%6."/>
      <w:lvlJc w:val="right"/>
      <w:pPr>
        <w:ind w:left="4320" w:hanging="180"/>
      </w:pPr>
    </w:lvl>
    <w:lvl w:ilvl="6" w:tplc="86370769" w:tentative="1">
      <w:start w:val="1"/>
      <w:numFmt w:val="decimal"/>
      <w:lvlText w:val="%7."/>
      <w:lvlJc w:val="left"/>
      <w:pPr>
        <w:ind w:left="5040" w:hanging="360"/>
      </w:pPr>
    </w:lvl>
    <w:lvl w:ilvl="7" w:tplc="86370769" w:tentative="1">
      <w:start w:val="1"/>
      <w:numFmt w:val="lowerLetter"/>
      <w:lvlText w:val="%8."/>
      <w:lvlJc w:val="left"/>
      <w:pPr>
        <w:ind w:left="5760" w:hanging="360"/>
      </w:pPr>
    </w:lvl>
    <w:lvl w:ilvl="8" w:tplc="86370769" w:tentative="1">
      <w:start w:val="1"/>
      <w:numFmt w:val="lowerRoman"/>
      <w:lvlText w:val="%9."/>
      <w:lvlJc w:val="right"/>
      <w:pPr>
        <w:ind w:left="6480" w:hanging="180"/>
      </w:pPr>
    </w:lvl>
  </w:abstractNum>
  <w:abstractNum w:abstractNumId="70034264">
    <w:multiLevelType w:val="hybridMultilevel"/>
    <w:lvl w:ilvl="0" w:tplc="15066104">
      <w:start w:val="1"/>
      <w:numFmt w:val="decimal"/>
      <w:lvlText w:val="%1."/>
      <w:lvlJc w:val="left"/>
      <w:pPr>
        <w:ind w:left="720" w:hanging="360"/>
      </w:pPr>
    </w:lvl>
    <w:lvl w:ilvl="1" w:tplc="15066104" w:tentative="1">
      <w:start w:val="1"/>
      <w:numFmt w:val="lowerLetter"/>
      <w:lvlText w:val="%2."/>
      <w:lvlJc w:val="left"/>
      <w:pPr>
        <w:ind w:left="1440" w:hanging="360"/>
      </w:pPr>
    </w:lvl>
    <w:lvl w:ilvl="2" w:tplc="15066104" w:tentative="1">
      <w:start w:val="1"/>
      <w:numFmt w:val="lowerRoman"/>
      <w:lvlText w:val="%3."/>
      <w:lvlJc w:val="right"/>
      <w:pPr>
        <w:ind w:left="2160" w:hanging="180"/>
      </w:pPr>
    </w:lvl>
    <w:lvl w:ilvl="3" w:tplc="15066104" w:tentative="1">
      <w:start w:val="1"/>
      <w:numFmt w:val="decimal"/>
      <w:lvlText w:val="%4."/>
      <w:lvlJc w:val="left"/>
      <w:pPr>
        <w:ind w:left="2880" w:hanging="360"/>
      </w:pPr>
    </w:lvl>
    <w:lvl w:ilvl="4" w:tplc="15066104" w:tentative="1">
      <w:start w:val="1"/>
      <w:numFmt w:val="lowerLetter"/>
      <w:lvlText w:val="%5."/>
      <w:lvlJc w:val="left"/>
      <w:pPr>
        <w:ind w:left="3600" w:hanging="360"/>
      </w:pPr>
    </w:lvl>
    <w:lvl w:ilvl="5" w:tplc="15066104" w:tentative="1">
      <w:start w:val="1"/>
      <w:numFmt w:val="lowerRoman"/>
      <w:lvlText w:val="%6."/>
      <w:lvlJc w:val="right"/>
      <w:pPr>
        <w:ind w:left="4320" w:hanging="180"/>
      </w:pPr>
    </w:lvl>
    <w:lvl w:ilvl="6" w:tplc="15066104" w:tentative="1">
      <w:start w:val="1"/>
      <w:numFmt w:val="decimal"/>
      <w:lvlText w:val="%7."/>
      <w:lvlJc w:val="left"/>
      <w:pPr>
        <w:ind w:left="5040" w:hanging="360"/>
      </w:pPr>
    </w:lvl>
    <w:lvl w:ilvl="7" w:tplc="15066104" w:tentative="1">
      <w:start w:val="1"/>
      <w:numFmt w:val="lowerLetter"/>
      <w:lvlText w:val="%8."/>
      <w:lvlJc w:val="left"/>
      <w:pPr>
        <w:ind w:left="5760" w:hanging="360"/>
      </w:pPr>
    </w:lvl>
    <w:lvl w:ilvl="8" w:tplc="15066104" w:tentative="1">
      <w:start w:val="1"/>
      <w:numFmt w:val="lowerRoman"/>
      <w:lvlText w:val="%9."/>
      <w:lvlJc w:val="right"/>
      <w:pPr>
        <w:ind w:left="6480" w:hanging="180"/>
      </w:pPr>
    </w:lvl>
  </w:abstractNum>
  <w:abstractNum w:abstractNumId="70034263">
    <w:multiLevelType w:val="hybridMultilevel"/>
    <w:lvl w:ilvl="0" w:tplc="50922756">
      <w:start w:val="1"/>
      <w:numFmt w:val="decimal"/>
      <w:lvlText w:val="%1."/>
      <w:lvlJc w:val="left"/>
      <w:pPr>
        <w:ind w:left="720" w:hanging="360"/>
      </w:pPr>
    </w:lvl>
    <w:lvl w:ilvl="1" w:tplc="50922756" w:tentative="1">
      <w:start w:val="1"/>
      <w:numFmt w:val="lowerLetter"/>
      <w:lvlText w:val="%2."/>
      <w:lvlJc w:val="left"/>
      <w:pPr>
        <w:ind w:left="1440" w:hanging="360"/>
      </w:pPr>
    </w:lvl>
    <w:lvl w:ilvl="2" w:tplc="50922756" w:tentative="1">
      <w:start w:val="1"/>
      <w:numFmt w:val="lowerRoman"/>
      <w:lvlText w:val="%3."/>
      <w:lvlJc w:val="right"/>
      <w:pPr>
        <w:ind w:left="2160" w:hanging="180"/>
      </w:pPr>
    </w:lvl>
    <w:lvl w:ilvl="3" w:tplc="50922756" w:tentative="1">
      <w:start w:val="1"/>
      <w:numFmt w:val="decimal"/>
      <w:lvlText w:val="%4."/>
      <w:lvlJc w:val="left"/>
      <w:pPr>
        <w:ind w:left="2880" w:hanging="360"/>
      </w:pPr>
    </w:lvl>
    <w:lvl w:ilvl="4" w:tplc="50922756" w:tentative="1">
      <w:start w:val="1"/>
      <w:numFmt w:val="lowerLetter"/>
      <w:lvlText w:val="%5."/>
      <w:lvlJc w:val="left"/>
      <w:pPr>
        <w:ind w:left="3600" w:hanging="360"/>
      </w:pPr>
    </w:lvl>
    <w:lvl w:ilvl="5" w:tplc="50922756" w:tentative="1">
      <w:start w:val="1"/>
      <w:numFmt w:val="lowerRoman"/>
      <w:lvlText w:val="%6."/>
      <w:lvlJc w:val="right"/>
      <w:pPr>
        <w:ind w:left="4320" w:hanging="180"/>
      </w:pPr>
    </w:lvl>
    <w:lvl w:ilvl="6" w:tplc="50922756" w:tentative="1">
      <w:start w:val="1"/>
      <w:numFmt w:val="decimal"/>
      <w:lvlText w:val="%7."/>
      <w:lvlJc w:val="left"/>
      <w:pPr>
        <w:ind w:left="5040" w:hanging="360"/>
      </w:pPr>
    </w:lvl>
    <w:lvl w:ilvl="7" w:tplc="50922756" w:tentative="1">
      <w:start w:val="1"/>
      <w:numFmt w:val="lowerLetter"/>
      <w:lvlText w:val="%8."/>
      <w:lvlJc w:val="left"/>
      <w:pPr>
        <w:ind w:left="5760" w:hanging="360"/>
      </w:pPr>
    </w:lvl>
    <w:lvl w:ilvl="8" w:tplc="50922756" w:tentative="1">
      <w:start w:val="1"/>
      <w:numFmt w:val="lowerRoman"/>
      <w:lvlText w:val="%9."/>
      <w:lvlJc w:val="right"/>
      <w:pPr>
        <w:ind w:left="6480" w:hanging="180"/>
      </w:pPr>
    </w:lvl>
  </w:abstractNum>
  <w:abstractNum w:abstractNumId="70034262">
    <w:multiLevelType w:val="hybridMultilevel"/>
    <w:lvl w:ilvl="0" w:tplc="30517123">
      <w:start w:val="1"/>
      <w:numFmt w:val="decimal"/>
      <w:lvlText w:val="%1."/>
      <w:lvlJc w:val="left"/>
      <w:pPr>
        <w:ind w:left="720" w:hanging="360"/>
      </w:pPr>
    </w:lvl>
    <w:lvl w:ilvl="1" w:tplc="30517123" w:tentative="1">
      <w:start w:val="1"/>
      <w:numFmt w:val="lowerLetter"/>
      <w:lvlText w:val="%2."/>
      <w:lvlJc w:val="left"/>
      <w:pPr>
        <w:ind w:left="1440" w:hanging="360"/>
      </w:pPr>
    </w:lvl>
    <w:lvl w:ilvl="2" w:tplc="30517123" w:tentative="1">
      <w:start w:val="1"/>
      <w:numFmt w:val="lowerRoman"/>
      <w:lvlText w:val="%3."/>
      <w:lvlJc w:val="right"/>
      <w:pPr>
        <w:ind w:left="2160" w:hanging="180"/>
      </w:pPr>
    </w:lvl>
    <w:lvl w:ilvl="3" w:tplc="30517123" w:tentative="1">
      <w:start w:val="1"/>
      <w:numFmt w:val="decimal"/>
      <w:lvlText w:val="%4."/>
      <w:lvlJc w:val="left"/>
      <w:pPr>
        <w:ind w:left="2880" w:hanging="360"/>
      </w:pPr>
    </w:lvl>
    <w:lvl w:ilvl="4" w:tplc="30517123" w:tentative="1">
      <w:start w:val="1"/>
      <w:numFmt w:val="lowerLetter"/>
      <w:lvlText w:val="%5."/>
      <w:lvlJc w:val="left"/>
      <w:pPr>
        <w:ind w:left="3600" w:hanging="360"/>
      </w:pPr>
    </w:lvl>
    <w:lvl w:ilvl="5" w:tplc="30517123" w:tentative="1">
      <w:start w:val="1"/>
      <w:numFmt w:val="lowerRoman"/>
      <w:lvlText w:val="%6."/>
      <w:lvlJc w:val="right"/>
      <w:pPr>
        <w:ind w:left="4320" w:hanging="180"/>
      </w:pPr>
    </w:lvl>
    <w:lvl w:ilvl="6" w:tplc="30517123" w:tentative="1">
      <w:start w:val="1"/>
      <w:numFmt w:val="decimal"/>
      <w:lvlText w:val="%7."/>
      <w:lvlJc w:val="left"/>
      <w:pPr>
        <w:ind w:left="5040" w:hanging="360"/>
      </w:pPr>
    </w:lvl>
    <w:lvl w:ilvl="7" w:tplc="30517123" w:tentative="1">
      <w:start w:val="1"/>
      <w:numFmt w:val="lowerLetter"/>
      <w:lvlText w:val="%8."/>
      <w:lvlJc w:val="left"/>
      <w:pPr>
        <w:ind w:left="5760" w:hanging="360"/>
      </w:pPr>
    </w:lvl>
    <w:lvl w:ilvl="8" w:tplc="30517123" w:tentative="1">
      <w:start w:val="1"/>
      <w:numFmt w:val="lowerRoman"/>
      <w:lvlText w:val="%9."/>
      <w:lvlJc w:val="right"/>
      <w:pPr>
        <w:ind w:left="6480" w:hanging="180"/>
      </w:pPr>
    </w:lvl>
  </w:abstractNum>
  <w:abstractNum w:abstractNumId="70034261">
    <w:multiLevelType w:val="hybridMultilevel"/>
    <w:lvl w:ilvl="0" w:tplc="33975694">
      <w:start w:val="1"/>
      <w:numFmt w:val="decimal"/>
      <w:lvlText w:val="%1."/>
      <w:lvlJc w:val="left"/>
      <w:pPr>
        <w:ind w:left="720" w:hanging="360"/>
      </w:pPr>
    </w:lvl>
    <w:lvl w:ilvl="1" w:tplc="33975694" w:tentative="1">
      <w:start w:val="1"/>
      <w:numFmt w:val="lowerLetter"/>
      <w:lvlText w:val="%2."/>
      <w:lvlJc w:val="left"/>
      <w:pPr>
        <w:ind w:left="1440" w:hanging="360"/>
      </w:pPr>
    </w:lvl>
    <w:lvl w:ilvl="2" w:tplc="33975694" w:tentative="1">
      <w:start w:val="1"/>
      <w:numFmt w:val="lowerRoman"/>
      <w:lvlText w:val="%3."/>
      <w:lvlJc w:val="right"/>
      <w:pPr>
        <w:ind w:left="2160" w:hanging="180"/>
      </w:pPr>
    </w:lvl>
    <w:lvl w:ilvl="3" w:tplc="33975694" w:tentative="1">
      <w:start w:val="1"/>
      <w:numFmt w:val="decimal"/>
      <w:lvlText w:val="%4."/>
      <w:lvlJc w:val="left"/>
      <w:pPr>
        <w:ind w:left="2880" w:hanging="360"/>
      </w:pPr>
    </w:lvl>
    <w:lvl w:ilvl="4" w:tplc="33975694" w:tentative="1">
      <w:start w:val="1"/>
      <w:numFmt w:val="lowerLetter"/>
      <w:lvlText w:val="%5."/>
      <w:lvlJc w:val="left"/>
      <w:pPr>
        <w:ind w:left="3600" w:hanging="360"/>
      </w:pPr>
    </w:lvl>
    <w:lvl w:ilvl="5" w:tplc="33975694" w:tentative="1">
      <w:start w:val="1"/>
      <w:numFmt w:val="lowerRoman"/>
      <w:lvlText w:val="%6."/>
      <w:lvlJc w:val="right"/>
      <w:pPr>
        <w:ind w:left="4320" w:hanging="180"/>
      </w:pPr>
    </w:lvl>
    <w:lvl w:ilvl="6" w:tplc="33975694" w:tentative="1">
      <w:start w:val="1"/>
      <w:numFmt w:val="decimal"/>
      <w:lvlText w:val="%7."/>
      <w:lvlJc w:val="left"/>
      <w:pPr>
        <w:ind w:left="5040" w:hanging="360"/>
      </w:pPr>
    </w:lvl>
    <w:lvl w:ilvl="7" w:tplc="33975694" w:tentative="1">
      <w:start w:val="1"/>
      <w:numFmt w:val="lowerLetter"/>
      <w:lvlText w:val="%8."/>
      <w:lvlJc w:val="left"/>
      <w:pPr>
        <w:ind w:left="5760" w:hanging="360"/>
      </w:pPr>
    </w:lvl>
    <w:lvl w:ilvl="8" w:tplc="33975694" w:tentative="1">
      <w:start w:val="1"/>
      <w:numFmt w:val="lowerRoman"/>
      <w:lvlText w:val="%9."/>
      <w:lvlJc w:val="right"/>
      <w:pPr>
        <w:ind w:left="6480" w:hanging="180"/>
      </w:pPr>
    </w:lvl>
  </w:abstractNum>
  <w:abstractNum w:abstractNumId="70034260">
    <w:multiLevelType w:val="hybridMultilevel"/>
    <w:lvl w:ilvl="0" w:tplc="15927549">
      <w:start w:val="1"/>
      <w:numFmt w:val="decimal"/>
      <w:lvlText w:val="%1."/>
      <w:lvlJc w:val="left"/>
      <w:pPr>
        <w:ind w:left="720" w:hanging="360"/>
      </w:pPr>
    </w:lvl>
    <w:lvl w:ilvl="1" w:tplc="15927549" w:tentative="1">
      <w:start w:val="1"/>
      <w:numFmt w:val="lowerLetter"/>
      <w:lvlText w:val="%2."/>
      <w:lvlJc w:val="left"/>
      <w:pPr>
        <w:ind w:left="1440" w:hanging="360"/>
      </w:pPr>
    </w:lvl>
    <w:lvl w:ilvl="2" w:tplc="15927549" w:tentative="1">
      <w:start w:val="1"/>
      <w:numFmt w:val="lowerRoman"/>
      <w:lvlText w:val="%3."/>
      <w:lvlJc w:val="right"/>
      <w:pPr>
        <w:ind w:left="2160" w:hanging="180"/>
      </w:pPr>
    </w:lvl>
    <w:lvl w:ilvl="3" w:tplc="15927549" w:tentative="1">
      <w:start w:val="1"/>
      <w:numFmt w:val="decimal"/>
      <w:lvlText w:val="%4."/>
      <w:lvlJc w:val="left"/>
      <w:pPr>
        <w:ind w:left="2880" w:hanging="360"/>
      </w:pPr>
    </w:lvl>
    <w:lvl w:ilvl="4" w:tplc="15927549" w:tentative="1">
      <w:start w:val="1"/>
      <w:numFmt w:val="lowerLetter"/>
      <w:lvlText w:val="%5."/>
      <w:lvlJc w:val="left"/>
      <w:pPr>
        <w:ind w:left="3600" w:hanging="360"/>
      </w:pPr>
    </w:lvl>
    <w:lvl w:ilvl="5" w:tplc="15927549" w:tentative="1">
      <w:start w:val="1"/>
      <w:numFmt w:val="lowerRoman"/>
      <w:lvlText w:val="%6."/>
      <w:lvlJc w:val="right"/>
      <w:pPr>
        <w:ind w:left="4320" w:hanging="180"/>
      </w:pPr>
    </w:lvl>
    <w:lvl w:ilvl="6" w:tplc="15927549" w:tentative="1">
      <w:start w:val="1"/>
      <w:numFmt w:val="decimal"/>
      <w:lvlText w:val="%7."/>
      <w:lvlJc w:val="left"/>
      <w:pPr>
        <w:ind w:left="5040" w:hanging="360"/>
      </w:pPr>
    </w:lvl>
    <w:lvl w:ilvl="7" w:tplc="15927549" w:tentative="1">
      <w:start w:val="1"/>
      <w:numFmt w:val="lowerLetter"/>
      <w:lvlText w:val="%8."/>
      <w:lvlJc w:val="left"/>
      <w:pPr>
        <w:ind w:left="5760" w:hanging="360"/>
      </w:pPr>
    </w:lvl>
    <w:lvl w:ilvl="8" w:tplc="15927549" w:tentative="1">
      <w:start w:val="1"/>
      <w:numFmt w:val="lowerRoman"/>
      <w:lvlText w:val="%9."/>
      <w:lvlJc w:val="right"/>
      <w:pPr>
        <w:ind w:left="6480" w:hanging="180"/>
      </w:pPr>
    </w:lvl>
  </w:abstractNum>
  <w:abstractNum w:abstractNumId="70034259">
    <w:multiLevelType w:val="hybridMultilevel"/>
    <w:lvl w:ilvl="0" w:tplc="14604726">
      <w:start w:val="1"/>
      <w:numFmt w:val="decimal"/>
      <w:lvlText w:val="%1."/>
      <w:lvlJc w:val="left"/>
      <w:pPr>
        <w:ind w:left="720" w:hanging="360"/>
      </w:pPr>
    </w:lvl>
    <w:lvl w:ilvl="1" w:tplc="14604726" w:tentative="1">
      <w:start w:val="1"/>
      <w:numFmt w:val="lowerLetter"/>
      <w:lvlText w:val="%2."/>
      <w:lvlJc w:val="left"/>
      <w:pPr>
        <w:ind w:left="1440" w:hanging="360"/>
      </w:pPr>
    </w:lvl>
    <w:lvl w:ilvl="2" w:tplc="14604726" w:tentative="1">
      <w:start w:val="1"/>
      <w:numFmt w:val="lowerRoman"/>
      <w:lvlText w:val="%3."/>
      <w:lvlJc w:val="right"/>
      <w:pPr>
        <w:ind w:left="2160" w:hanging="180"/>
      </w:pPr>
    </w:lvl>
    <w:lvl w:ilvl="3" w:tplc="14604726" w:tentative="1">
      <w:start w:val="1"/>
      <w:numFmt w:val="decimal"/>
      <w:lvlText w:val="%4."/>
      <w:lvlJc w:val="left"/>
      <w:pPr>
        <w:ind w:left="2880" w:hanging="360"/>
      </w:pPr>
    </w:lvl>
    <w:lvl w:ilvl="4" w:tplc="14604726" w:tentative="1">
      <w:start w:val="1"/>
      <w:numFmt w:val="lowerLetter"/>
      <w:lvlText w:val="%5."/>
      <w:lvlJc w:val="left"/>
      <w:pPr>
        <w:ind w:left="3600" w:hanging="360"/>
      </w:pPr>
    </w:lvl>
    <w:lvl w:ilvl="5" w:tplc="14604726" w:tentative="1">
      <w:start w:val="1"/>
      <w:numFmt w:val="lowerRoman"/>
      <w:lvlText w:val="%6."/>
      <w:lvlJc w:val="right"/>
      <w:pPr>
        <w:ind w:left="4320" w:hanging="180"/>
      </w:pPr>
    </w:lvl>
    <w:lvl w:ilvl="6" w:tplc="14604726" w:tentative="1">
      <w:start w:val="1"/>
      <w:numFmt w:val="decimal"/>
      <w:lvlText w:val="%7."/>
      <w:lvlJc w:val="left"/>
      <w:pPr>
        <w:ind w:left="5040" w:hanging="360"/>
      </w:pPr>
    </w:lvl>
    <w:lvl w:ilvl="7" w:tplc="14604726" w:tentative="1">
      <w:start w:val="1"/>
      <w:numFmt w:val="lowerLetter"/>
      <w:lvlText w:val="%8."/>
      <w:lvlJc w:val="left"/>
      <w:pPr>
        <w:ind w:left="5760" w:hanging="360"/>
      </w:pPr>
    </w:lvl>
    <w:lvl w:ilvl="8" w:tplc="14604726" w:tentative="1">
      <w:start w:val="1"/>
      <w:numFmt w:val="lowerRoman"/>
      <w:lvlText w:val="%9."/>
      <w:lvlJc w:val="right"/>
      <w:pPr>
        <w:ind w:left="6480" w:hanging="180"/>
      </w:pPr>
    </w:lvl>
  </w:abstractNum>
  <w:abstractNum w:abstractNumId="70034258">
    <w:multiLevelType w:val="hybridMultilevel"/>
    <w:lvl w:ilvl="0" w:tplc="83698363">
      <w:start w:val="1"/>
      <w:numFmt w:val="decimal"/>
      <w:lvlText w:val="%1."/>
      <w:lvlJc w:val="left"/>
      <w:pPr>
        <w:ind w:left="720" w:hanging="360"/>
      </w:pPr>
    </w:lvl>
    <w:lvl w:ilvl="1" w:tplc="83698363" w:tentative="1">
      <w:start w:val="1"/>
      <w:numFmt w:val="lowerLetter"/>
      <w:lvlText w:val="%2."/>
      <w:lvlJc w:val="left"/>
      <w:pPr>
        <w:ind w:left="1440" w:hanging="360"/>
      </w:pPr>
    </w:lvl>
    <w:lvl w:ilvl="2" w:tplc="83698363" w:tentative="1">
      <w:start w:val="1"/>
      <w:numFmt w:val="lowerRoman"/>
      <w:lvlText w:val="%3."/>
      <w:lvlJc w:val="right"/>
      <w:pPr>
        <w:ind w:left="2160" w:hanging="180"/>
      </w:pPr>
    </w:lvl>
    <w:lvl w:ilvl="3" w:tplc="83698363" w:tentative="1">
      <w:start w:val="1"/>
      <w:numFmt w:val="decimal"/>
      <w:lvlText w:val="%4."/>
      <w:lvlJc w:val="left"/>
      <w:pPr>
        <w:ind w:left="2880" w:hanging="360"/>
      </w:pPr>
    </w:lvl>
    <w:lvl w:ilvl="4" w:tplc="83698363" w:tentative="1">
      <w:start w:val="1"/>
      <w:numFmt w:val="lowerLetter"/>
      <w:lvlText w:val="%5."/>
      <w:lvlJc w:val="left"/>
      <w:pPr>
        <w:ind w:left="3600" w:hanging="360"/>
      </w:pPr>
    </w:lvl>
    <w:lvl w:ilvl="5" w:tplc="83698363" w:tentative="1">
      <w:start w:val="1"/>
      <w:numFmt w:val="lowerRoman"/>
      <w:lvlText w:val="%6."/>
      <w:lvlJc w:val="right"/>
      <w:pPr>
        <w:ind w:left="4320" w:hanging="180"/>
      </w:pPr>
    </w:lvl>
    <w:lvl w:ilvl="6" w:tplc="83698363" w:tentative="1">
      <w:start w:val="1"/>
      <w:numFmt w:val="decimal"/>
      <w:lvlText w:val="%7."/>
      <w:lvlJc w:val="left"/>
      <w:pPr>
        <w:ind w:left="5040" w:hanging="360"/>
      </w:pPr>
    </w:lvl>
    <w:lvl w:ilvl="7" w:tplc="83698363" w:tentative="1">
      <w:start w:val="1"/>
      <w:numFmt w:val="lowerLetter"/>
      <w:lvlText w:val="%8."/>
      <w:lvlJc w:val="left"/>
      <w:pPr>
        <w:ind w:left="5760" w:hanging="360"/>
      </w:pPr>
    </w:lvl>
    <w:lvl w:ilvl="8" w:tplc="83698363" w:tentative="1">
      <w:start w:val="1"/>
      <w:numFmt w:val="lowerRoman"/>
      <w:lvlText w:val="%9."/>
      <w:lvlJc w:val="right"/>
      <w:pPr>
        <w:ind w:left="6480" w:hanging="180"/>
      </w:pPr>
    </w:lvl>
  </w:abstractNum>
  <w:abstractNum w:abstractNumId="70034257">
    <w:multiLevelType w:val="hybridMultilevel"/>
    <w:lvl w:ilvl="0" w:tplc="84596166">
      <w:start w:val="1"/>
      <w:numFmt w:val="decimal"/>
      <w:lvlText w:val="%1."/>
      <w:lvlJc w:val="left"/>
      <w:pPr>
        <w:ind w:left="720" w:hanging="360"/>
      </w:pPr>
    </w:lvl>
    <w:lvl w:ilvl="1" w:tplc="84596166" w:tentative="1">
      <w:start w:val="1"/>
      <w:numFmt w:val="lowerLetter"/>
      <w:lvlText w:val="%2."/>
      <w:lvlJc w:val="left"/>
      <w:pPr>
        <w:ind w:left="1440" w:hanging="360"/>
      </w:pPr>
    </w:lvl>
    <w:lvl w:ilvl="2" w:tplc="84596166" w:tentative="1">
      <w:start w:val="1"/>
      <w:numFmt w:val="lowerRoman"/>
      <w:lvlText w:val="%3."/>
      <w:lvlJc w:val="right"/>
      <w:pPr>
        <w:ind w:left="2160" w:hanging="180"/>
      </w:pPr>
    </w:lvl>
    <w:lvl w:ilvl="3" w:tplc="84596166" w:tentative="1">
      <w:start w:val="1"/>
      <w:numFmt w:val="decimal"/>
      <w:lvlText w:val="%4."/>
      <w:lvlJc w:val="left"/>
      <w:pPr>
        <w:ind w:left="2880" w:hanging="360"/>
      </w:pPr>
    </w:lvl>
    <w:lvl w:ilvl="4" w:tplc="84596166" w:tentative="1">
      <w:start w:val="1"/>
      <w:numFmt w:val="lowerLetter"/>
      <w:lvlText w:val="%5."/>
      <w:lvlJc w:val="left"/>
      <w:pPr>
        <w:ind w:left="3600" w:hanging="360"/>
      </w:pPr>
    </w:lvl>
    <w:lvl w:ilvl="5" w:tplc="84596166" w:tentative="1">
      <w:start w:val="1"/>
      <w:numFmt w:val="lowerRoman"/>
      <w:lvlText w:val="%6."/>
      <w:lvlJc w:val="right"/>
      <w:pPr>
        <w:ind w:left="4320" w:hanging="180"/>
      </w:pPr>
    </w:lvl>
    <w:lvl w:ilvl="6" w:tplc="84596166" w:tentative="1">
      <w:start w:val="1"/>
      <w:numFmt w:val="decimal"/>
      <w:lvlText w:val="%7."/>
      <w:lvlJc w:val="left"/>
      <w:pPr>
        <w:ind w:left="5040" w:hanging="360"/>
      </w:pPr>
    </w:lvl>
    <w:lvl w:ilvl="7" w:tplc="84596166" w:tentative="1">
      <w:start w:val="1"/>
      <w:numFmt w:val="lowerLetter"/>
      <w:lvlText w:val="%8."/>
      <w:lvlJc w:val="left"/>
      <w:pPr>
        <w:ind w:left="5760" w:hanging="360"/>
      </w:pPr>
    </w:lvl>
    <w:lvl w:ilvl="8" w:tplc="84596166" w:tentative="1">
      <w:start w:val="1"/>
      <w:numFmt w:val="lowerRoman"/>
      <w:lvlText w:val="%9."/>
      <w:lvlJc w:val="right"/>
      <w:pPr>
        <w:ind w:left="6480" w:hanging="180"/>
      </w:pPr>
    </w:lvl>
  </w:abstractNum>
  <w:abstractNum w:abstractNumId="70034256">
    <w:multiLevelType w:val="hybridMultilevel"/>
    <w:lvl w:ilvl="0" w:tplc="46514946">
      <w:start w:val="1"/>
      <w:numFmt w:val="decimal"/>
      <w:lvlText w:val="%1."/>
      <w:lvlJc w:val="left"/>
      <w:pPr>
        <w:ind w:left="720" w:hanging="360"/>
      </w:pPr>
    </w:lvl>
    <w:lvl w:ilvl="1" w:tplc="46514946" w:tentative="1">
      <w:start w:val="1"/>
      <w:numFmt w:val="lowerLetter"/>
      <w:lvlText w:val="%2."/>
      <w:lvlJc w:val="left"/>
      <w:pPr>
        <w:ind w:left="1440" w:hanging="360"/>
      </w:pPr>
    </w:lvl>
    <w:lvl w:ilvl="2" w:tplc="46514946" w:tentative="1">
      <w:start w:val="1"/>
      <w:numFmt w:val="lowerRoman"/>
      <w:lvlText w:val="%3."/>
      <w:lvlJc w:val="right"/>
      <w:pPr>
        <w:ind w:left="2160" w:hanging="180"/>
      </w:pPr>
    </w:lvl>
    <w:lvl w:ilvl="3" w:tplc="46514946" w:tentative="1">
      <w:start w:val="1"/>
      <w:numFmt w:val="decimal"/>
      <w:lvlText w:val="%4."/>
      <w:lvlJc w:val="left"/>
      <w:pPr>
        <w:ind w:left="2880" w:hanging="360"/>
      </w:pPr>
    </w:lvl>
    <w:lvl w:ilvl="4" w:tplc="46514946" w:tentative="1">
      <w:start w:val="1"/>
      <w:numFmt w:val="lowerLetter"/>
      <w:lvlText w:val="%5."/>
      <w:lvlJc w:val="left"/>
      <w:pPr>
        <w:ind w:left="3600" w:hanging="360"/>
      </w:pPr>
    </w:lvl>
    <w:lvl w:ilvl="5" w:tplc="46514946" w:tentative="1">
      <w:start w:val="1"/>
      <w:numFmt w:val="lowerRoman"/>
      <w:lvlText w:val="%6."/>
      <w:lvlJc w:val="right"/>
      <w:pPr>
        <w:ind w:left="4320" w:hanging="180"/>
      </w:pPr>
    </w:lvl>
    <w:lvl w:ilvl="6" w:tplc="46514946" w:tentative="1">
      <w:start w:val="1"/>
      <w:numFmt w:val="decimal"/>
      <w:lvlText w:val="%7."/>
      <w:lvlJc w:val="left"/>
      <w:pPr>
        <w:ind w:left="5040" w:hanging="360"/>
      </w:pPr>
    </w:lvl>
    <w:lvl w:ilvl="7" w:tplc="46514946" w:tentative="1">
      <w:start w:val="1"/>
      <w:numFmt w:val="lowerLetter"/>
      <w:lvlText w:val="%8."/>
      <w:lvlJc w:val="left"/>
      <w:pPr>
        <w:ind w:left="5760" w:hanging="360"/>
      </w:pPr>
    </w:lvl>
    <w:lvl w:ilvl="8" w:tplc="46514946" w:tentative="1">
      <w:start w:val="1"/>
      <w:numFmt w:val="lowerRoman"/>
      <w:lvlText w:val="%9."/>
      <w:lvlJc w:val="right"/>
      <w:pPr>
        <w:ind w:left="6480" w:hanging="180"/>
      </w:pPr>
    </w:lvl>
  </w:abstractNum>
  <w:abstractNum w:abstractNumId="70034255">
    <w:multiLevelType w:val="hybridMultilevel"/>
    <w:lvl w:ilvl="0" w:tplc="20896107">
      <w:start w:val="1"/>
      <w:numFmt w:val="decimal"/>
      <w:lvlText w:val="%1."/>
      <w:lvlJc w:val="left"/>
      <w:pPr>
        <w:ind w:left="720" w:hanging="360"/>
      </w:pPr>
    </w:lvl>
    <w:lvl w:ilvl="1" w:tplc="20896107" w:tentative="1">
      <w:start w:val="1"/>
      <w:numFmt w:val="lowerLetter"/>
      <w:lvlText w:val="%2."/>
      <w:lvlJc w:val="left"/>
      <w:pPr>
        <w:ind w:left="1440" w:hanging="360"/>
      </w:pPr>
    </w:lvl>
    <w:lvl w:ilvl="2" w:tplc="20896107" w:tentative="1">
      <w:start w:val="1"/>
      <w:numFmt w:val="lowerRoman"/>
      <w:lvlText w:val="%3."/>
      <w:lvlJc w:val="right"/>
      <w:pPr>
        <w:ind w:left="2160" w:hanging="180"/>
      </w:pPr>
    </w:lvl>
    <w:lvl w:ilvl="3" w:tplc="20896107" w:tentative="1">
      <w:start w:val="1"/>
      <w:numFmt w:val="decimal"/>
      <w:lvlText w:val="%4."/>
      <w:lvlJc w:val="left"/>
      <w:pPr>
        <w:ind w:left="2880" w:hanging="360"/>
      </w:pPr>
    </w:lvl>
    <w:lvl w:ilvl="4" w:tplc="20896107" w:tentative="1">
      <w:start w:val="1"/>
      <w:numFmt w:val="lowerLetter"/>
      <w:lvlText w:val="%5."/>
      <w:lvlJc w:val="left"/>
      <w:pPr>
        <w:ind w:left="3600" w:hanging="360"/>
      </w:pPr>
    </w:lvl>
    <w:lvl w:ilvl="5" w:tplc="20896107" w:tentative="1">
      <w:start w:val="1"/>
      <w:numFmt w:val="lowerRoman"/>
      <w:lvlText w:val="%6."/>
      <w:lvlJc w:val="right"/>
      <w:pPr>
        <w:ind w:left="4320" w:hanging="180"/>
      </w:pPr>
    </w:lvl>
    <w:lvl w:ilvl="6" w:tplc="20896107" w:tentative="1">
      <w:start w:val="1"/>
      <w:numFmt w:val="decimal"/>
      <w:lvlText w:val="%7."/>
      <w:lvlJc w:val="left"/>
      <w:pPr>
        <w:ind w:left="5040" w:hanging="360"/>
      </w:pPr>
    </w:lvl>
    <w:lvl w:ilvl="7" w:tplc="20896107" w:tentative="1">
      <w:start w:val="1"/>
      <w:numFmt w:val="lowerLetter"/>
      <w:lvlText w:val="%8."/>
      <w:lvlJc w:val="left"/>
      <w:pPr>
        <w:ind w:left="5760" w:hanging="360"/>
      </w:pPr>
    </w:lvl>
    <w:lvl w:ilvl="8" w:tplc="20896107" w:tentative="1">
      <w:start w:val="1"/>
      <w:numFmt w:val="lowerRoman"/>
      <w:lvlText w:val="%9."/>
      <w:lvlJc w:val="right"/>
      <w:pPr>
        <w:ind w:left="6480" w:hanging="180"/>
      </w:pPr>
    </w:lvl>
  </w:abstractNum>
  <w:abstractNum w:abstractNumId="70034254">
    <w:multiLevelType w:val="hybridMultilevel"/>
    <w:lvl w:ilvl="0" w:tplc="92976167">
      <w:start w:val="1"/>
      <w:numFmt w:val="decimal"/>
      <w:lvlText w:val="%1."/>
      <w:lvlJc w:val="left"/>
      <w:pPr>
        <w:ind w:left="720" w:hanging="360"/>
      </w:pPr>
    </w:lvl>
    <w:lvl w:ilvl="1" w:tplc="92976167" w:tentative="1">
      <w:start w:val="1"/>
      <w:numFmt w:val="lowerLetter"/>
      <w:lvlText w:val="%2."/>
      <w:lvlJc w:val="left"/>
      <w:pPr>
        <w:ind w:left="1440" w:hanging="360"/>
      </w:pPr>
    </w:lvl>
    <w:lvl w:ilvl="2" w:tplc="92976167" w:tentative="1">
      <w:start w:val="1"/>
      <w:numFmt w:val="lowerRoman"/>
      <w:lvlText w:val="%3."/>
      <w:lvlJc w:val="right"/>
      <w:pPr>
        <w:ind w:left="2160" w:hanging="180"/>
      </w:pPr>
    </w:lvl>
    <w:lvl w:ilvl="3" w:tplc="92976167" w:tentative="1">
      <w:start w:val="1"/>
      <w:numFmt w:val="decimal"/>
      <w:lvlText w:val="%4."/>
      <w:lvlJc w:val="left"/>
      <w:pPr>
        <w:ind w:left="2880" w:hanging="360"/>
      </w:pPr>
    </w:lvl>
    <w:lvl w:ilvl="4" w:tplc="92976167" w:tentative="1">
      <w:start w:val="1"/>
      <w:numFmt w:val="lowerLetter"/>
      <w:lvlText w:val="%5."/>
      <w:lvlJc w:val="left"/>
      <w:pPr>
        <w:ind w:left="3600" w:hanging="360"/>
      </w:pPr>
    </w:lvl>
    <w:lvl w:ilvl="5" w:tplc="92976167" w:tentative="1">
      <w:start w:val="1"/>
      <w:numFmt w:val="lowerRoman"/>
      <w:lvlText w:val="%6."/>
      <w:lvlJc w:val="right"/>
      <w:pPr>
        <w:ind w:left="4320" w:hanging="180"/>
      </w:pPr>
    </w:lvl>
    <w:lvl w:ilvl="6" w:tplc="92976167" w:tentative="1">
      <w:start w:val="1"/>
      <w:numFmt w:val="decimal"/>
      <w:lvlText w:val="%7."/>
      <w:lvlJc w:val="left"/>
      <w:pPr>
        <w:ind w:left="5040" w:hanging="360"/>
      </w:pPr>
    </w:lvl>
    <w:lvl w:ilvl="7" w:tplc="92976167" w:tentative="1">
      <w:start w:val="1"/>
      <w:numFmt w:val="lowerLetter"/>
      <w:lvlText w:val="%8."/>
      <w:lvlJc w:val="left"/>
      <w:pPr>
        <w:ind w:left="5760" w:hanging="360"/>
      </w:pPr>
    </w:lvl>
    <w:lvl w:ilvl="8" w:tplc="92976167" w:tentative="1">
      <w:start w:val="1"/>
      <w:numFmt w:val="lowerRoman"/>
      <w:lvlText w:val="%9."/>
      <w:lvlJc w:val="right"/>
      <w:pPr>
        <w:ind w:left="6480" w:hanging="180"/>
      </w:pPr>
    </w:lvl>
  </w:abstractNum>
  <w:abstractNum w:abstractNumId="70034253">
    <w:multiLevelType w:val="hybridMultilevel"/>
    <w:lvl w:ilvl="0" w:tplc="28105261">
      <w:start w:val="1"/>
      <w:numFmt w:val="decimal"/>
      <w:lvlText w:val="%1."/>
      <w:lvlJc w:val="left"/>
      <w:pPr>
        <w:ind w:left="720" w:hanging="360"/>
      </w:pPr>
    </w:lvl>
    <w:lvl w:ilvl="1" w:tplc="28105261" w:tentative="1">
      <w:start w:val="1"/>
      <w:numFmt w:val="lowerLetter"/>
      <w:lvlText w:val="%2."/>
      <w:lvlJc w:val="left"/>
      <w:pPr>
        <w:ind w:left="1440" w:hanging="360"/>
      </w:pPr>
    </w:lvl>
    <w:lvl w:ilvl="2" w:tplc="28105261" w:tentative="1">
      <w:start w:val="1"/>
      <w:numFmt w:val="lowerRoman"/>
      <w:lvlText w:val="%3."/>
      <w:lvlJc w:val="right"/>
      <w:pPr>
        <w:ind w:left="2160" w:hanging="180"/>
      </w:pPr>
    </w:lvl>
    <w:lvl w:ilvl="3" w:tplc="28105261" w:tentative="1">
      <w:start w:val="1"/>
      <w:numFmt w:val="decimal"/>
      <w:lvlText w:val="%4."/>
      <w:lvlJc w:val="left"/>
      <w:pPr>
        <w:ind w:left="2880" w:hanging="360"/>
      </w:pPr>
    </w:lvl>
    <w:lvl w:ilvl="4" w:tplc="28105261" w:tentative="1">
      <w:start w:val="1"/>
      <w:numFmt w:val="lowerLetter"/>
      <w:lvlText w:val="%5."/>
      <w:lvlJc w:val="left"/>
      <w:pPr>
        <w:ind w:left="3600" w:hanging="360"/>
      </w:pPr>
    </w:lvl>
    <w:lvl w:ilvl="5" w:tplc="28105261" w:tentative="1">
      <w:start w:val="1"/>
      <w:numFmt w:val="lowerRoman"/>
      <w:lvlText w:val="%6."/>
      <w:lvlJc w:val="right"/>
      <w:pPr>
        <w:ind w:left="4320" w:hanging="180"/>
      </w:pPr>
    </w:lvl>
    <w:lvl w:ilvl="6" w:tplc="28105261" w:tentative="1">
      <w:start w:val="1"/>
      <w:numFmt w:val="decimal"/>
      <w:lvlText w:val="%7."/>
      <w:lvlJc w:val="left"/>
      <w:pPr>
        <w:ind w:left="5040" w:hanging="360"/>
      </w:pPr>
    </w:lvl>
    <w:lvl w:ilvl="7" w:tplc="28105261" w:tentative="1">
      <w:start w:val="1"/>
      <w:numFmt w:val="lowerLetter"/>
      <w:lvlText w:val="%8."/>
      <w:lvlJc w:val="left"/>
      <w:pPr>
        <w:ind w:left="5760" w:hanging="360"/>
      </w:pPr>
    </w:lvl>
    <w:lvl w:ilvl="8" w:tplc="28105261" w:tentative="1">
      <w:start w:val="1"/>
      <w:numFmt w:val="lowerRoman"/>
      <w:lvlText w:val="%9."/>
      <w:lvlJc w:val="right"/>
      <w:pPr>
        <w:ind w:left="6480" w:hanging="180"/>
      </w:pPr>
    </w:lvl>
  </w:abstractNum>
  <w:abstractNum w:abstractNumId="70034252">
    <w:multiLevelType w:val="hybridMultilevel"/>
    <w:lvl w:ilvl="0" w:tplc="56405845">
      <w:start w:val="1"/>
      <w:numFmt w:val="decimal"/>
      <w:lvlText w:val="%1."/>
      <w:lvlJc w:val="left"/>
      <w:pPr>
        <w:ind w:left="720" w:hanging="360"/>
      </w:pPr>
    </w:lvl>
    <w:lvl w:ilvl="1" w:tplc="56405845" w:tentative="1">
      <w:start w:val="1"/>
      <w:numFmt w:val="lowerLetter"/>
      <w:lvlText w:val="%2."/>
      <w:lvlJc w:val="left"/>
      <w:pPr>
        <w:ind w:left="1440" w:hanging="360"/>
      </w:pPr>
    </w:lvl>
    <w:lvl w:ilvl="2" w:tplc="56405845" w:tentative="1">
      <w:start w:val="1"/>
      <w:numFmt w:val="lowerRoman"/>
      <w:lvlText w:val="%3."/>
      <w:lvlJc w:val="right"/>
      <w:pPr>
        <w:ind w:left="2160" w:hanging="180"/>
      </w:pPr>
    </w:lvl>
    <w:lvl w:ilvl="3" w:tplc="56405845" w:tentative="1">
      <w:start w:val="1"/>
      <w:numFmt w:val="decimal"/>
      <w:lvlText w:val="%4."/>
      <w:lvlJc w:val="left"/>
      <w:pPr>
        <w:ind w:left="2880" w:hanging="360"/>
      </w:pPr>
    </w:lvl>
    <w:lvl w:ilvl="4" w:tplc="56405845" w:tentative="1">
      <w:start w:val="1"/>
      <w:numFmt w:val="lowerLetter"/>
      <w:lvlText w:val="%5."/>
      <w:lvlJc w:val="left"/>
      <w:pPr>
        <w:ind w:left="3600" w:hanging="360"/>
      </w:pPr>
    </w:lvl>
    <w:lvl w:ilvl="5" w:tplc="56405845" w:tentative="1">
      <w:start w:val="1"/>
      <w:numFmt w:val="lowerRoman"/>
      <w:lvlText w:val="%6."/>
      <w:lvlJc w:val="right"/>
      <w:pPr>
        <w:ind w:left="4320" w:hanging="180"/>
      </w:pPr>
    </w:lvl>
    <w:lvl w:ilvl="6" w:tplc="56405845" w:tentative="1">
      <w:start w:val="1"/>
      <w:numFmt w:val="decimal"/>
      <w:lvlText w:val="%7."/>
      <w:lvlJc w:val="left"/>
      <w:pPr>
        <w:ind w:left="5040" w:hanging="360"/>
      </w:pPr>
    </w:lvl>
    <w:lvl w:ilvl="7" w:tplc="56405845" w:tentative="1">
      <w:start w:val="1"/>
      <w:numFmt w:val="lowerLetter"/>
      <w:lvlText w:val="%8."/>
      <w:lvlJc w:val="left"/>
      <w:pPr>
        <w:ind w:left="5760" w:hanging="360"/>
      </w:pPr>
    </w:lvl>
    <w:lvl w:ilvl="8" w:tplc="56405845" w:tentative="1">
      <w:start w:val="1"/>
      <w:numFmt w:val="lowerRoman"/>
      <w:lvlText w:val="%9."/>
      <w:lvlJc w:val="right"/>
      <w:pPr>
        <w:ind w:left="6480" w:hanging="180"/>
      </w:pPr>
    </w:lvl>
  </w:abstractNum>
  <w:abstractNum w:abstractNumId="70034251">
    <w:multiLevelType w:val="hybridMultilevel"/>
    <w:lvl w:ilvl="0" w:tplc="71967075">
      <w:start w:val="1"/>
      <w:numFmt w:val="decimal"/>
      <w:lvlText w:val="%1."/>
      <w:lvlJc w:val="left"/>
      <w:pPr>
        <w:ind w:left="720" w:hanging="360"/>
      </w:pPr>
    </w:lvl>
    <w:lvl w:ilvl="1" w:tplc="71967075" w:tentative="1">
      <w:start w:val="1"/>
      <w:numFmt w:val="lowerLetter"/>
      <w:lvlText w:val="%2."/>
      <w:lvlJc w:val="left"/>
      <w:pPr>
        <w:ind w:left="1440" w:hanging="360"/>
      </w:pPr>
    </w:lvl>
    <w:lvl w:ilvl="2" w:tplc="71967075" w:tentative="1">
      <w:start w:val="1"/>
      <w:numFmt w:val="lowerRoman"/>
      <w:lvlText w:val="%3."/>
      <w:lvlJc w:val="right"/>
      <w:pPr>
        <w:ind w:left="2160" w:hanging="180"/>
      </w:pPr>
    </w:lvl>
    <w:lvl w:ilvl="3" w:tplc="71967075" w:tentative="1">
      <w:start w:val="1"/>
      <w:numFmt w:val="decimal"/>
      <w:lvlText w:val="%4."/>
      <w:lvlJc w:val="left"/>
      <w:pPr>
        <w:ind w:left="2880" w:hanging="360"/>
      </w:pPr>
    </w:lvl>
    <w:lvl w:ilvl="4" w:tplc="71967075" w:tentative="1">
      <w:start w:val="1"/>
      <w:numFmt w:val="lowerLetter"/>
      <w:lvlText w:val="%5."/>
      <w:lvlJc w:val="left"/>
      <w:pPr>
        <w:ind w:left="3600" w:hanging="360"/>
      </w:pPr>
    </w:lvl>
    <w:lvl w:ilvl="5" w:tplc="71967075" w:tentative="1">
      <w:start w:val="1"/>
      <w:numFmt w:val="lowerRoman"/>
      <w:lvlText w:val="%6."/>
      <w:lvlJc w:val="right"/>
      <w:pPr>
        <w:ind w:left="4320" w:hanging="180"/>
      </w:pPr>
    </w:lvl>
    <w:lvl w:ilvl="6" w:tplc="71967075" w:tentative="1">
      <w:start w:val="1"/>
      <w:numFmt w:val="decimal"/>
      <w:lvlText w:val="%7."/>
      <w:lvlJc w:val="left"/>
      <w:pPr>
        <w:ind w:left="5040" w:hanging="360"/>
      </w:pPr>
    </w:lvl>
    <w:lvl w:ilvl="7" w:tplc="71967075" w:tentative="1">
      <w:start w:val="1"/>
      <w:numFmt w:val="lowerLetter"/>
      <w:lvlText w:val="%8."/>
      <w:lvlJc w:val="left"/>
      <w:pPr>
        <w:ind w:left="5760" w:hanging="360"/>
      </w:pPr>
    </w:lvl>
    <w:lvl w:ilvl="8" w:tplc="71967075" w:tentative="1">
      <w:start w:val="1"/>
      <w:numFmt w:val="lowerRoman"/>
      <w:lvlText w:val="%9."/>
      <w:lvlJc w:val="right"/>
      <w:pPr>
        <w:ind w:left="6480" w:hanging="180"/>
      </w:pPr>
    </w:lvl>
  </w:abstractNum>
  <w:abstractNum w:abstractNumId="70034250">
    <w:multiLevelType w:val="hybridMultilevel"/>
    <w:lvl w:ilvl="0" w:tplc="48229554">
      <w:start w:val="1"/>
      <w:numFmt w:val="decimal"/>
      <w:lvlText w:val="%1."/>
      <w:lvlJc w:val="left"/>
      <w:pPr>
        <w:ind w:left="720" w:hanging="360"/>
      </w:pPr>
    </w:lvl>
    <w:lvl w:ilvl="1" w:tplc="48229554" w:tentative="1">
      <w:start w:val="1"/>
      <w:numFmt w:val="lowerLetter"/>
      <w:lvlText w:val="%2."/>
      <w:lvlJc w:val="left"/>
      <w:pPr>
        <w:ind w:left="1440" w:hanging="360"/>
      </w:pPr>
    </w:lvl>
    <w:lvl w:ilvl="2" w:tplc="48229554" w:tentative="1">
      <w:start w:val="1"/>
      <w:numFmt w:val="lowerRoman"/>
      <w:lvlText w:val="%3."/>
      <w:lvlJc w:val="right"/>
      <w:pPr>
        <w:ind w:left="2160" w:hanging="180"/>
      </w:pPr>
    </w:lvl>
    <w:lvl w:ilvl="3" w:tplc="48229554" w:tentative="1">
      <w:start w:val="1"/>
      <w:numFmt w:val="decimal"/>
      <w:lvlText w:val="%4."/>
      <w:lvlJc w:val="left"/>
      <w:pPr>
        <w:ind w:left="2880" w:hanging="360"/>
      </w:pPr>
    </w:lvl>
    <w:lvl w:ilvl="4" w:tplc="48229554" w:tentative="1">
      <w:start w:val="1"/>
      <w:numFmt w:val="lowerLetter"/>
      <w:lvlText w:val="%5."/>
      <w:lvlJc w:val="left"/>
      <w:pPr>
        <w:ind w:left="3600" w:hanging="360"/>
      </w:pPr>
    </w:lvl>
    <w:lvl w:ilvl="5" w:tplc="48229554" w:tentative="1">
      <w:start w:val="1"/>
      <w:numFmt w:val="lowerRoman"/>
      <w:lvlText w:val="%6."/>
      <w:lvlJc w:val="right"/>
      <w:pPr>
        <w:ind w:left="4320" w:hanging="180"/>
      </w:pPr>
    </w:lvl>
    <w:lvl w:ilvl="6" w:tplc="48229554" w:tentative="1">
      <w:start w:val="1"/>
      <w:numFmt w:val="decimal"/>
      <w:lvlText w:val="%7."/>
      <w:lvlJc w:val="left"/>
      <w:pPr>
        <w:ind w:left="5040" w:hanging="360"/>
      </w:pPr>
    </w:lvl>
    <w:lvl w:ilvl="7" w:tplc="48229554" w:tentative="1">
      <w:start w:val="1"/>
      <w:numFmt w:val="lowerLetter"/>
      <w:lvlText w:val="%8."/>
      <w:lvlJc w:val="left"/>
      <w:pPr>
        <w:ind w:left="5760" w:hanging="360"/>
      </w:pPr>
    </w:lvl>
    <w:lvl w:ilvl="8" w:tplc="48229554" w:tentative="1">
      <w:start w:val="1"/>
      <w:numFmt w:val="lowerRoman"/>
      <w:lvlText w:val="%9."/>
      <w:lvlJc w:val="right"/>
      <w:pPr>
        <w:ind w:left="6480" w:hanging="180"/>
      </w:pPr>
    </w:lvl>
  </w:abstractNum>
  <w:abstractNum w:abstractNumId="70034249">
    <w:multiLevelType w:val="hybridMultilevel"/>
    <w:lvl w:ilvl="0" w:tplc="17133241">
      <w:start w:val="1"/>
      <w:numFmt w:val="decimal"/>
      <w:lvlText w:val="%1."/>
      <w:lvlJc w:val="left"/>
      <w:pPr>
        <w:ind w:left="720" w:hanging="360"/>
      </w:pPr>
    </w:lvl>
    <w:lvl w:ilvl="1" w:tplc="17133241" w:tentative="1">
      <w:start w:val="1"/>
      <w:numFmt w:val="lowerLetter"/>
      <w:lvlText w:val="%2."/>
      <w:lvlJc w:val="left"/>
      <w:pPr>
        <w:ind w:left="1440" w:hanging="360"/>
      </w:pPr>
    </w:lvl>
    <w:lvl w:ilvl="2" w:tplc="17133241" w:tentative="1">
      <w:start w:val="1"/>
      <w:numFmt w:val="lowerRoman"/>
      <w:lvlText w:val="%3."/>
      <w:lvlJc w:val="right"/>
      <w:pPr>
        <w:ind w:left="2160" w:hanging="180"/>
      </w:pPr>
    </w:lvl>
    <w:lvl w:ilvl="3" w:tplc="17133241" w:tentative="1">
      <w:start w:val="1"/>
      <w:numFmt w:val="decimal"/>
      <w:lvlText w:val="%4."/>
      <w:lvlJc w:val="left"/>
      <w:pPr>
        <w:ind w:left="2880" w:hanging="360"/>
      </w:pPr>
    </w:lvl>
    <w:lvl w:ilvl="4" w:tplc="17133241" w:tentative="1">
      <w:start w:val="1"/>
      <w:numFmt w:val="lowerLetter"/>
      <w:lvlText w:val="%5."/>
      <w:lvlJc w:val="left"/>
      <w:pPr>
        <w:ind w:left="3600" w:hanging="360"/>
      </w:pPr>
    </w:lvl>
    <w:lvl w:ilvl="5" w:tplc="17133241" w:tentative="1">
      <w:start w:val="1"/>
      <w:numFmt w:val="lowerRoman"/>
      <w:lvlText w:val="%6."/>
      <w:lvlJc w:val="right"/>
      <w:pPr>
        <w:ind w:left="4320" w:hanging="180"/>
      </w:pPr>
    </w:lvl>
    <w:lvl w:ilvl="6" w:tplc="17133241" w:tentative="1">
      <w:start w:val="1"/>
      <w:numFmt w:val="decimal"/>
      <w:lvlText w:val="%7."/>
      <w:lvlJc w:val="left"/>
      <w:pPr>
        <w:ind w:left="5040" w:hanging="360"/>
      </w:pPr>
    </w:lvl>
    <w:lvl w:ilvl="7" w:tplc="17133241" w:tentative="1">
      <w:start w:val="1"/>
      <w:numFmt w:val="lowerLetter"/>
      <w:lvlText w:val="%8."/>
      <w:lvlJc w:val="left"/>
      <w:pPr>
        <w:ind w:left="5760" w:hanging="360"/>
      </w:pPr>
    </w:lvl>
    <w:lvl w:ilvl="8" w:tplc="17133241" w:tentative="1">
      <w:start w:val="1"/>
      <w:numFmt w:val="lowerRoman"/>
      <w:lvlText w:val="%9."/>
      <w:lvlJc w:val="right"/>
      <w:pPr>
        <w:ind w:left="6480" w:hanging="180"/>
      </w:pPr>
    </w:lvl>
  </w:abstractNum>
  <w:abstractNum w:abstractNumId="70034248">
    <w:multiLevelType w:val="hybridMultilevel"/>
    <w:lvl w:ilvl="0" w:tplc="80344748">
      <w:start w:val="1"/>
      <w:numFmt w:val="decimal"/>
      <w:lvlText w:val="%1."/>
      <w:lvlJc w:val="left"/>
      <w:pPr>
        <w:ind w:left="720" w:hanging="360"/>
      </w:pPr>
    </w:lvl>
    <w:lvl w:ilvl="1" w:tplc="80344748" w:tentative="1">
      <w:start w:val="1"/>
      <w:numFmt w:val="lowerLetter"/>
      <w:lvlText w:val="%2."/>
      <w:lvlJc w:val="left"/>
      <w:pPr>
        <w:ind w:left="1440" w:hanging="360"/>
      </w:pPr>
    </w:lvl>
    <w:lvl w:ilvl="2" w:tplc="80344748" w:tentative="1">
      <w:start w:val="1"/>
      <w:numFmt w:val="lowerRoman"/>
      <w:lvlText w:val="%3."/>
      <w:lvlJc w:val="right"/>
      <w:pPr>
        <w:ind w:left="2160" w:hanging="180"/>
      </w:pPr>
    </w:lvl>
    <w:lvl w:ilvl="3" w:tplc="80344748" w:tentative="1">
      <w:start w:val="1"/>
      <w:numFmt w:val="decimal"/>
      <w:lvlText w:val="%4."/>
      <w:lvlJc w:val="left"/>
      <w:pPr>
        <w:ind w:left="2880" w:hanging="360"/>
      </w:pPr>
    </w:lvl>
    <w:lvl w:ilvl="4" w:tplc="80344748" w:tentative="1">
      <w:start w:val="1"/>
      <w:numFmt w:val="lowerLetter"/>
      <w:lvlText w:val="%5."/>
      <w:lvlJc w:val="left"/>
      <w:pPr>
        <w:ind w:left="3600" w:hanging="360"/>
      </w:pPr>
    </w:lvl>
    <w:lvl w:ilvl="5" w:tplc="80344748" w:tentative="1">
      <w:start w:val="1"/>
      <w:numFmt w:val="lowerRoman"/>
      <w:lvlText w:val="%6."/>
      <w:lvlJc w:val="right"/>
      <w:pPr>
        <w:ind w:left="4320" w:hanging="180"/>
      </w:pPr>
    </w:lvl>
    <w:lvl w:ilvl="6" w:tplc="80344748" w:tentative="1">
      <w:start w:val="1"/>
      <w:numFmt w:val="decimal"/>
      <w:lvlText w:val="%7."/>
      <w:lvlJc w:val="left"/>
      <w:pPr>
        <w:ind w:left="5040" w:hanging="360"/>
      </w:pPr>
    </w:lvl>
    <w:lvl w:ilvl="7" w:tplc="80344748" w:tentative="1">
      <w:start w:val="1"/>
      <w:numFmt w:val="lowerLetter"/>
      <w:lvlText w:val="%8."/>
      <w:lvlJc w:val="left"/>
      <w:pPr>
        <w:ind w:left="5760" w:hanging="360"/>
      </w:pPr>
    </w:lvl>
    <w:lvl w:ilvl="8" w:tplc="80344748" w:tentative="1">
      <w:start w:val="1"/>
      <w:numFmt w:val="lowerRoman"/>
      <w:lvlText w:val="%9."/>
      <w:lvlJc w:val="right"/>
      <w:pPr>
        <w:ind w:left="6480" w:hanging="180"/>
      </w:pPr>
    </w:lvl>
  </w:abstractNum>
  <w:abstractNum w:abstractNumId="70034247">
    <w:multiLevelType w:val="hybridMultilevel"/>
    <w:lvl w:ilvl="0" w:tplc="98564001">
      <w:start w:val="1"/>
      <w:numFmt w:val="decimal"/>
      <w:lvlText w:val="%1."/>
      <w:lvlJc w:val="left"/>
      <w:pPr>
        <w:ind w:left="720" w:hanging="360"/>
      </w:pPr>
    </w:lvl>
    <w:lvl w:ilvl="1" w:tplc="98564001" w:tentative="1">
      <w:start w:val="1"/>
      <w:numFmt w:val="lowerLetter"/>
      <w:lvlText w:val="%2."/>
      <w:lvlJc w:val="left"/>
      <w:pPr>
        <w:ind w:left="1440" w:hanging="360"/>
      </w:pPr>
    </w:lvl>
    <w:lvl w:ilvl="2" w:tplc="98564001" w:tentative="1">
      <w:start w:val="1"/>
      <w:numFmt w:val="lowerRoman"/>
      <w:lvlText w:val="%3."/>
      <w:lvlJc w:val="right"/>
      <w:pPr>
        <w:ind w:left="2160" w:hanging="180"/>
      </w:pPr>
    </w:lvl>
    <w:lvl w:ilvl="3" w:tplc="98564001" w:tentative="1">
      <w:start w:val="1"/>
      <w:numFmt w:val="decimal"/>
      <w:lvlText w:val="%4."/>
      <w:lvlJc w:val="left"/>
      <w:pPr>
        <w:ind w:left="2880" w:hanging="360"/>
      </w:pPr>
    </w:lvl>
    <w:lvl w:ilvl="4" w:tplc="98564001" w:tentative="1">
      <w:start w:val="1"/>
      <w:numFmt w:val="lowerLetter"/>
      <w:lvlText w:val="%5."/>
      <w:lvlJc w:val="left"/>
      <w:pPr>
        <w:ind w:left="3600" w:hanging="360"/>
      </w:pPr>
    </w:lvl>
    <w:lvl w:ilvl="5" w:tplc="98564001" w:tentative="1">
      <w:start w:val="1"/>
      <w:numFmt w:val="lowerRoman"/>
      <w:lvlText w:val="%6."/>
      <w:lvlJc w:val="right"/>
      <w:pPr>
        <w:ind w:left="4320" w:hanging="180"/>
      </w:pPr>
    </w:lvl>
    <w:lvl w:ilvl="6" w:tplc="98564001" w:tentative="1">
      <w:start w:val="1"/>
      <w:numFmt w:val="decimal"/>
      <w:lvlText w:val="%7."/>
      <w:lvlJc w:val="left"/>
      <w:pPr>
        <w:ind w:left="5040" w:hanging="360"/>
      </w:pPr>
    </w:lvl>
    <w:lvl w:ilvl="7" w:tplc="98564001" w:tentative="1">
      <w:start w:val="1"/>
      <w:numFmt w:val="lowerLetter"/>
      <w:lvlText w:val="%8."/>
      <w:lvlJc w:val="left"/>
      <w:pPr>
        <w:ind w:left="5760" w:hanging="360"/>
      </w:pPr>
    </w:lvl>
    <w:lvl w:ilvl="8" w:tplc="98564001" w:tentative="1">
      <w:start w:val="1"/>
      <w:numFmt w:val="lowerRoman"/>
      <w:lvlText w:val="%9."/>
      <w:lvlJc w:val="right"/>
      <w:pPr>
        <w:ind w:left="6480" w:hanging="180"/>
      </w:pPr>
    </w:lvl>
  </w:abstractNum>
  <w:abstractNum w:abstractNumId="70034246">
    <w:multiLevelType w:val="hybridMultilevel"/>
    <w:lvl w:ilvl="0" w:tplc="83636644">
      <w:start w:val="1"/>
      <w:numFmt w:val="decimal"/>
      <w:lvlText w:val="%1."/>
      <w:lvlJc w:val="left"/>
      <w:pPr>
        <w:ind w:left="720" w:hanging="360"/>
      </w:pPr>
    </w:lvl>
    <w:lvl w:ilvl="1" w:tplc="83636644" w:tentative="1">
      <w:start w:val="1"/>
      <w:numFmt w:val="lowerLetter"/>
      <w:lvlText w:val="%2."/>
      <w:lvlJc w:val="left"/>
      <w:pPr>
        <w:ind w:left="1440" w:hanging="360"/>
      </w:pPr>
    </w:lvl>
    <w:lvl w:ilvl="2" w:tplc="83636644" w:tentative="1">
      <w:start w:val="1"/>
      <w:numFmt w:val="lowerRoman"/>
      <w:lvlText w:val="%3."/>
      <w:lvlJc w:val="right"/>
      <w:pPr>
        <w:ind w:left="2160" w:hanging="180"/>
      </w:pPr>
    </w:lvl>
    <w:lvl w:ilvl="3" w:tplc="83636644" w:tentative="1">
      <w:start w:val="1"/>
      <w:numFmt w:val="decimal"/>
      <w:lvlText w:val="%4."/>
      <w:lvlJc w:val="left"/>
      <w:pPr>
        <w:ind w:left="2880" w:hanging="360"/>
      </w:pPr>
    </w:lvl>
    <w:lvl w:ilvl="4" w:tplc="83636644" w:tentative="1">
      <w:start w:val="1"/>
      <w:numFmt w:val="lowerLetter"/>
      <w:lvlText w:val="%5."/>
      <w:lvlJc w:val="left"/>
      <w:pPr>
        <w:ind w:left="3600" w:hanging="360"/>
      </w:pPr>
    </w:lvl>
    <w:lvl w:ilvl="5" w:tplc="83636644" w:tentative="1">
      <w:start w:val="1"/>
      <w:numFmt w:val="lowerRoman"/>
      <w:lvlText w:val="%6."/>
      <w:lvlJc w:val="right"/>
      <w:pPr>
        <w:ind w:left="4320" w:hanging="180"/>
      </w:pPr>
    </w:lvl>
    <w:lvl w:ilvl="6" w:tplc="83636644" w:tentative="1">
      <w:start w:val="1"/>
      <w:numFmt w:val="decimal"/>
      <w:lvlText w:val="%7."/>
      <w:lvlJc w:val="left"/>
      <w:pPr>
        <w:ind w:left="5040" w:hanging="360"/>
      </w:pPr>
    </w:lvl>
    <w:lvl w:ilvl="7" w:tplc="83636644" w:tentative="1">
      <w:start w:val="1"/>
      <w:numFmt w:val="lowerLetter"/>
      <w:lvlText w:val="%8."/>
      <w:lvlJc w:val="left"/>
      <w:pPr>
        <w:ind w:left="5760" w:hanging="360"/>
      </w:pPr>
    </w:lvl>
    <w:lvl w:ilvl="8" w:tplc="83636644" w:tentative="1">
      <w:start w:val="1"/>
      <w:numFmt w:val="lowerRoman"/>
      <w:lvlText w:val="%9."/>
      <w:lvlJc w:val="right"/>
      <w:pPr>
        <w:ind w:left="6480" w:hanging="180"/>
      </w:pPr>
    </w:lvl>
  </w:abstractNum>
  <w:abstractNum w:abstractNumId="70034245">
    <w:multiLevelType w:val="hybridMultilevel"/>
    <w:lvl w:ilvl="0" w:tplc="98976658">
      <w:start w:val="1"/>
      <w:numFmt w:val="decimal"/>
      <w:lvlText w:val="%1."/>
      <w:lvlJc w:val="left"/>
      <w:pPr>
        <w:ind w:left="720" w:hanging="360"/>
      </w:pPr>
    </w:lvl>
    <w:lvl w:ilvl="1" w:tplc="98976658" w:tentative="1">
      <w:start w:val="1"/>
      <w:numFmt w:val="lowerLetter"/>
      <w:lvlText w:val="%2."/>
      <w:lvlJc w:val="left"/>
      <w:pPr>
        <w:ind w:left="1440" w:hanging="360"/>
      </w:pPr>
    </w:lvl>
    <w:lvl w:ilvl="2" w:tplc="98976658" w:tentative="1">
      <w:start w:val="1"/>
      <w:numFmt w:val="lowerRoman"/>
      <w:lvlText w:val="%3."/>
      <w:lvlJc w:val="right"/>
      <w:pPr>
        <w:ind w:left="2160" w:hanging="180"/>
      </w:pPr>
    </w:lvl>
    <w:lvl w:ilvl="3" w:tplc="98976658" w:tentative="1">
      <w:start w:val="1"/>
      <w:numFmt w:val="decimal"/>
      <w:lvlText w:val="%4."/>
      <w:lvlJc w:val="left"/>
      <w:pPr>
        <w:ind w:left="2880" w:hanging="360"/>
      </w:pPr>
    </w:lvl>
    <w:lvl w:ilvl="4" w:tplc="98976658" w:tentative="1">
      <w:start w:val="1"/>
      <w:numFmt w:val="lowerLetter"/>
      <w:lvlText w:val="%5."/>
      <w:lvlJc w:val="left"/>
      <w:pPr>
        <w:ind w:left="3600" w:hanging="360"/>
      </w:pPr>
    </w:lvl>
    <w:lvl w:ilvl="5" w:tplc="98976658" w:tentative="1">
      <w:start w:val="1"/>
      <w:numFmt w:val="lowerRoman"/>
      <w:lvlText w:val="%6."/>
      <w:lvlJc w:val="right"/>
      <w:pPr>
        <w:ind w:left="4320" w:hanging="180"/>
      </w:pPr>
    </w:lvl>
    <w:lvl w:ilvl="6" w:tplc="98976658" w:tentative="1">
      <w:start w:val="1"/>
      <w:numFmt w:val="decimal"/>
      <w:lvlText w:val="%7."/>
      <w:lvlJc w:val="left"/>
      <w:pPr>
        <w:ind w:left="5040" w:hanging="360"/>
      </w:pPr>
    </w:lvl>
    <w:lvl w:ilvl="7" w:tplc="98976658" w:tentative="1">
      <w:start w:val="1"/>
      <w:numFmt w:val="lowerLetter"/>
      <w:lvlText w:val="%8."/>
      <w:lvlJc w:val="left"/>
      <w:pPr>
        <w:ind w:left="5760" w:hanging="360"/>
      </w:pPr>
    </w:lvl>
    <w:lvl w:ilvl="8" w:tplc="98976658" w:tentative="1">
      <w:start w:val="1"/>
      <w:numFmt w:val="lowerRoman"/>
      <w:lvlText w:val="%9."/>
      <w:lvlJc w:val="right"/>
      <w:pPr>
        <w:ind w:left="6480" w:hanging="180"/>
      </w:pPr>
    </w:lvl>
  </w:abstractNum>
  <w:abstractNum w:abstractNumId="70034244">
    <w:multiLevelType w:val="hybridMultilevel"/>
    <w:lvl w:ilvl="0" w:tplc="93153659">
      <w:start w:val="1"/>
      <w:numFmt w:val="decimal"/>
      <w:lvlText w:val="%1."/>
      <w:lvlJc w:val="left"/>
      <w:pPr>
        <w:ind w:left="720" w:hanging="360"/>
      </w:pPr>
    </w:lvl>
    <w:lvl w:ilvl="1" w:tplc="93153659" w:tentative="1">
      <w:start w:val="1"/>
      <w:numFmt w:val="lowerLetter"/>
      <w:lvlText w:val="%2."/>
      <w:lvlJc w:val="left"/>
      <w:pPr>
        <w:ind w:left="1440" w:hanging="360"/>
      </w:pPr>
    </w:lvl>
    <w:lvl w:ilvl="2" w:tplc="93153659" w:tentative="1">
      <w:start w:val="1"/>
      <w:numFmt w:val="lowerRoman"/>
      <w:lvlText w:val="%3."/>
      <w:lvlJc w:val="right"/>
      <w:pPr>
        <w:ind w:left="2160" w:hanging="180"/>
      </w:pPr>
    </w:lvl>
    <w:lvl w:ilvl="3" w:tplc="93153659" w:tentative="1">
      <w:start w:val="1"/>
      <w:numFmt w:val="decimal"/>
      <w:lvlText w:val="%4."/>
      <w:lvlJc w:val="left"/>
      <w:pPr>
        <w:ind w:left="2880" w:hanging="360"/>
      </w:pPr>
    </w:lvl>
    <w:lvl w:ilvl="4" w:tplc="93153659" w:tentative="1">
      <w:start w:val="1"/>
      <w:numFmt w:val="lowerLetter"/>
      <w:lvlText w:val="%5."/>
      <w:lvlJc w:val="left"/>
      <w:pPr>
        <w:ind w:left="3600" w:hanging="360"/>
      </w:pPr>
    </w:lvl>
    <w:lvl w:ilvl="5" w:tplc="93153659" w:tentative="1">
      <w:start w:val="1"/>
      <w:numFmt w:val="lowerRoman"/>
      <w:lvlText w:val="%6."/>
      <w:lvlJc w:val="right"/>
      <w:pPr>
        <w:ind w:left="4320" w:hanging="180"/>
      </w:pPr>
    </w:lvl>
    <w:lvl w:ilvl="6" w:tplc="93153659" w:tentative="1">
      <w:start w:val="1"/>
      <w:numFmt w:val="decimal"/>
      <w:lvlText w:val="%7."/>
      <w:lvlJc w:val="left"/>
      <w:pPr>
        <w:ind w:left="5040" w:hanging="360"/>
      </w:pPr>
    </w:lvl>
    <w:lvl w:ilvl="7" w:tplc="93153659" w:tentative="1">
      <w:start w:val="1"/>
      <w:numFmt w:val="lowerLetter"/>
      <w:lvlText w:val="%8."/>
      <w:lvlJc w:val="left"/>
      <w:pPr>
        <w:ind w:left="5760" w:hanging="360"/>
      </w:pPr>
    </w:lvl>
    <w:lvl w:ilvl="8" w:tplc="93153659" w:tentative="1">
      <w:start w:val="1"/>
      <w:numFmt w:val="lowerRoman"/>
      <w:lvlText w:val="%9."/>
      <w:lvlJc w:val="right"/>
      <w:pPr>
        <w:ind w:left="6480" w:hanging="180"/>
      </w:pPr>
    </w:lvl>
  </w:abstractNum>
  <w:abstractNum w:abstractNumId="70034243">
    <w:multiLevelType w:val="hybridMultilevel"/>
    <w:lvl w:ilvl="0" w:tplc="17590203">
      <w:start w:val="1"/>
      <w:numFmt w:val="decimal"/>
      <w:lvlText w:val="%1."/>
      <w:lvlJc w:val="left"/>
      <w:pPr>
        <w:ind w:left="720" w:hanging="360"/>
      </w:pPr>
    </w:lvl>
    <w:lvl w:ilvl="1" w:tplc="17590203" w:tentative="1">
      <w:start w:val="1"/>
      <w:numFmt w:val="lowerLetter"/>
      <w:lvlText w:val="%2."/>
      <w:lvlJc w:val="left"/>
      <w:pPr>
        <w:ind w:left="1440" w:hanging="360"/>
      </w:pPr>
    </w:lvl>
    <w:lvl w:ilvl="2" w:tplc="17590203" w:tentative="1">
      <w:start w:val="1"/>
      <w:numFmt w:val="lowerRoman"/>
      <w:lvlText w:val="%3."/>
      <w:lvlJc w:val="right"/>
      <w:pPr>
        <w:ind w:left="2160" w:hanging="180"/>
      </w:pPr>
    </w:lvl>
    <w:lvl w:ilvl="3" w:tplc="17590203" w:tentative="1">
      <w:start w:val="1"/>
      <w:numFmt w:val="decimal"/>
      <w:lvlText w:val="%4."/>
      <w:lvlJc w:val="left"/>
      <w:pPr>
        <w:ind w:left="2880" w:hanging="360"/>
      </w:pPr>
    </w:lvl>
    <w:lvl w:ilvl="4" w:tplc="17590203" w:tentative="1">
      <w:start w:val="1"/>
      <w:numFmt w:val="lowerLetter"/>
      <w:lvlText w:val="%5."/>
      <w:lvlJc w:val="left"/>
      <w:pPr>
        <w:ind w:left="3600" w:hanging="360"/>
      </w:pPr>
    </w:lvl>
    <w:lvl w:ilvl="5" w:tplc="17590203" w:tentative="1">
      <w:start w:val="1"/>
      <w:numFmt w:val="lowerRoman"/>
      <w:lvlText w:val="%6."/>
      <w:lvlJc w:val="right"/>
      <w:pPr>
        <w:ind w:left="4320" w:hanging="180"/>
      </w:pPr>
    </w:lvl>
    <w:lvl w:ilvl="6" w:tplc="17590203" w:tentative="1">
      <w:start w:val="1"/>
      <w:numFmt w:val="decimal"/>
      <w:lvlText w:val="%7."/>
      <w:lvlJc w:val="left"/>
      <w:pPr>
        <w:ind w:left="5040" w:hanging="360"/>
      </w:pPr>
    </w:lvl>
    <w:lvl w:ilvl="7" w:tplc="17590203" w:tentative="1">
      <w:start w:val="1"/>
      <w:numFmt w:val="lowerLetter"/>
      <w:lvlText w:val="%8."/>
      <w:lvlJc w:val="left"/>
      <w:pPr>
        <w:ind w:left="5760" w:hanging="360"/>
      </w:pPr>
    </w:lvl>
    <w:lvl w:ilvl="8" w:tplc="17590203" w:tentative="1">
      <w:start w:val="1"/>
      <w:numFmt w:val="lowerRoman"/>
      <w:lvlText w:val="%9."/>
      <w:lvlJc w:val="right"/>
      <w:pPr>
        <w:ind w:left="6480" w:hanging="180"/>
      </w:pPr>
    </w:lvl>
  </w:abstractNum>
  <w:abstractNum w:abstractNumId="70034242">
    <w:multiLevelType w:val="hybridMultilevel"/>
    <w:lvl w:ilvl="0" w:tplc="54960644">
      <w:start w:val="1"/>
      <w:numFmt w:val="decimal"/>
      <w:lvlText w:val="%1."/>
      <w:lvlJc w:val="left"/>
      <w:pPr>
        <w:ind w:left="720" w:hanging="360"/>
      </w:pPr>
    </w:lvl>
    <w:lvl w:ilvl="1" w:tplc="54960644" w:tentative="1">
      <w:start w:val="1"/>
      <w:numFmt w:val="lowerLetter"/>
      <w:lvlText w:val="%2."/>
      <w:lvlJc w:val="left"/>
      <w:pPr>
        <w:ind w:left="1440" w:hanging="360"/>
      </w:pPr>
    </w:lvl>
    <w:lvl w:ilvl="2" w:tplc="54960644" w:tentative="1">
      <w:start w:val="1"/>
      <w:numFmt w:val="lowerRoman"/>
      <w:lvlText w:val="%3."/>
      <w:lvlJc w:val="right"/>
      <w:pPr>
        <w:ind w:left="2160" w:hanging="180"/>
      </w:pPr>
    </w:lvl>
    <w:lvl w:ilvl="3" w:tplc="54960644" w:tentative="1">
      <w:start w:val="1"/>
      <w:numFmt w:val="decimal"/>
      <w:lvlText w:val="%4."/>
      <w:lvlJc w:val="left"/>
      <w:pPr>
        <w:ind w:left="2880" w:hanging="360"/>
      </w:pPr>
    </w:lvl>
    <w:lvl w:ilvl="4" w:tplc="54960644" w:tentative="1">
      <w:start w:val="1"/>
      <w:numFmt w:val="lowerLetter"/>
      <w:lvlText w:val="%5."/>
      <w:lvlJc w:val="left"/>
      <w:pPr>
        <w:ind w:left="3600" w:hanging="360"/>
      </w:pPr>
    </w:lvl>
    <w:lvl w:ilvl="5" w:tplc="54960644" w:tentative="1">
      <w:start w:val="1"/>
      <w:numFmt w:val="lowerRoman"/>
      <w:lvlText w:val="%6."/>
      <w:lvlJc w:val="right"/>
      <w:pPr>
        <w:ind w:left="4320" w:hanging="180"/>
      </w:pPr>
    </w:lvl>
    <w:lvl w:ilvl="6" w:tplc="54960644" w:tentative="1">
      <w:start w:val="1"/>
      <w:numFmt w:val="decimal"/>
      <w:lvlText w:val="%7."/>
      <w:lvlJc w:val="left"/>
      <w:pPr>
        <w:ind w:left="5040" w:hanging="360"/>
      </w:pPr>
    </w:lvl>
    <w:lvl w:ilvl="7" w:tplc="54960644" w:tentative="1">
      <w:start w:val="1"/>
      <w:numFmt w:val="lowerLetter"/>
      <w:lvlText w:val="%8."/>
      <w:lvlJc w:val="left"/>
      <w:pPr>
        <w:ind w:left="5760" w:hanging="360"/>
      </w:pPr>
    </w:lvl>
    <w:lvl w:ilvl="8" w:tplc="54960644" w:tentative="1">
      <w:start w:val="1"/>
      <w:numFmt w:val="lowerRoman"/>
      <w:lvlText w:val="%9."/>
      <w:lvlJc w:val="right"/>
      <w:pPr>
        <w:ind w:left="6480" w:hanging="180"/>
      </w:pPr>
    </w:lvl>
  </w:abstractNum>
  <w:abstractNum w:abstractNumId="70034241">
    <w:multiLevelType w:val="hybridMultilevel"/>
    <w:lvl w:ilvl="0" w:tplc="31504475">
      <w:start w:val="1"/>
      <w:numFmt w:val="decimal"/>
      <w:lvlText w:val="%1."/>
      <w:lvlJc w:val="left"/>
      <w:pPr>
        <w:ind w:left="720" w:hanging="360"/>
      </w:pPr>
    </w:lvl>
    <w:lvl w:ilvl="1" w:tplc="31504475" w:tentative="1">
      <w:start w:val="1"/>
      <w:numFmt w:val="lowerLetter"/>
      <w:lvlText w:val="%2."/>
      <w:lvlJc w:val="left"/>
      <w:pPr>
        <w:ind w:left="1440" w:hanging="360"/>
      </w:pPr>
    </w:lvl>
    <w:lvl w:ilvl="2" w:tplc="31504475" w:tentative="1">
      <w:start w:val="1"/>
      <w:numFmt w:val="lowerRoman"/>
      <w:lvlText w:val="%3."/>
      <w:lvlJc w:val="right"/>
      <w:pPr>
        <w:ind w:left="2160" w:hanging="180"/>
      </w:pPr>
    </w:lvl>
    <w:lvl w:ilvl="3" w:tplc="31504475" w:tentative="1">
      <w:start w:val="1"/>
      <w:numFmt w:val="decimal"/>
      <w:lvlText w:val="%4."/>
      <w:lvlJc w:val="left"/>
      <w:pPr>
        <w:ind w:left="2880" w:hanging="360"/>
      </w:pPr>
    </w:lvl>
    <w:lvl w:ilvl="4" w:tplc="31504475" w:tentative="1">
      <w:start w:val="1"/>
      <w:numFmt w:val="lowerLetter"/>
      <w:lvlText w:val="%5."/>
      <w:lvlJc w:val="left"/>
      <w:pPr>
        <w:ind w:left="3600" w:hanging="360"/>
      </w:pPr>
    </w:lvl>
    <w:lvl w:ilvl="5" w:tplc="31504475" w:tentative="1">
      <w:start w:val="1"/>
      <w:numFmt w:val="lowerRoman"/>
      <w:lvlText w:val="%6."/>
      <w:lvlJc w:val="right"/>
      <w:pPr>
        <w:ind w:left="4320" w:hanging="180"/>
      </w:pPr>
    </w:lvl>
    <w:lvl w:ilvl="6" w:tplc="31504475" w:tentative="1">
      <w:start w:val="1"/>
      <w:numFmt w:val="decimal"/>
      <w:lvlText w:val="%7."/>
      <w:lvlJc w:val="left"/>
      <w:pPr>
        <w:ind w:left="5040" w:hanging="360"/>
      </w:pPr>
    </w:lvl>
    <w:lvl w:ilvl="7" w:tplc="31504475" w:tentative="1">
      <w:start w:val="1"/>
      <w:numFmt w:val="lowerLetter"/>
      <w:lvlText w:val="%8."/>
      <w:lvlJc w:val="left"/>
      <w:pPr>
        <w:ind w:left="5760" w:hanging="360"/>
      </w:pPr>
    </w:lvl>
    <w:lvl w:ilvl="8" w:tplc="31504475" w:tentative="1">
      <w:start w:val="1"/>
      <w:numFmt w:val="lowerRoman"/>
      <w:lvlText w:val="%9."/>
      <w:lvlJc w:val="right"/>
      <w:pPr>
        <w:ind w:left="6480" w:hanging="180"/>
      </w:pPr>
    </w:lvl>
  </w:abstractNum>
  <w:abstractNum w:abstractNumId="70034240">
    <w:multiLevelType w:val="hybridMultilevel"/>
    <w:lvl w:ilvl="0" w:tplc="79415829">
      <w:start w:val="1"/>
      <w:numFmt w:val="decimal"/>
      <w:lvlText w:val="%1."/>
      <w:lvlJc w:val="left"/>
      <w:pPr>
        <w:ind w:left="720" w:hanging="360"/>
      </w:pPr>
    </w:lvl>
    <w:lvl w:ilvl="1" w:tplc="79415829" w:tentative="1">
      <w:start w:val="1"/>
      <w:numFmt w:val="lowerLetter"/>
      <w:lvlText w:val="%2."/>
      <w:lvlJc w:val="left"/>
      <w:pPr>
        <w:ind w:left="1440" w:hanging="360"/>
      </w:pPr>
    </w:lvl>
    <w:lvl w:ilvl="2" w:tplc="79415829" w:tentative="1">
      <w:start w:val="1"/>
      <w:numFmt w:val="lowerRoman"/>
      <w:lvlText w:val="%3."/>
      <w:lvlJc w:val="right"/>
      <w:pPr>
        <w:ind w:left="2160" w:hanging="180"/>
      </w:pPr>
    </w:lvl>
    <w:lvl w:ilvl="3" w:tplc="79415829" w:tentative="1">
      <w:start w:val="1"/>
      <w:numFmt w:val="decimal"/>
      <w:lvlText w:val="%4."/>
      <w:lvlJc w:val="left"/>
      <w:pPr>
        <w:ind w:left="2880" w:hanging="360"/>
      </w:pPr>
    </w:lvl>
    <w:lvl w:ilvl="4" w:tplc="79415829" w:tentative="1">
      <w:start w:val="1"/>
      <w:numFmt w:val="lowerLetter"/>
      <w:lvlText w:val="%5."/>
      <w:lvlJc w:val="left"/>
      <w:pPr>
        <w:ind w:left="3600" w:hanging="360"/>
      </w:pPr>
    </w:lvl>
    <w:lvl w:ilvl="5" w:tplc="79415829" w:tentative="1">
      <w:start w:val="1"/>
      <w:numFmt w:val="lowerRoman"/>
      <w:lvlText w:val="%6."/>
      <w:lvlJc w:val="right"/>
      <w:pPr>
        <w:ind w:left="4320" w:hanging="180"/>
      </w:pPr>
    </w:lvl>
    <w:lvl w:ilvl="6" w:tplc="79415829" w:tentative="1">
      <w:start w:val="1"/>
      <w:numFmt w:val="decimal"/>
      <w:lvlText w:val="%7."/>
      <w:lvlJc w:val="left"/>
      <w:pPr>
        <w:ind w:left="5040" w:hanging="360"/>
      </w:pPr>
    </w:lvl>
    <w:lvl w:ilvl="7" w:tplc="79415829" w:tentative="1">
      <w:start w:val="1"/>
      <w:numFmt w:val="lowerLetter"/>
      <w:lvlText w:val="%8."/>
      <w:lvlJc w:val="left"/>
      <w:pPr>
        <w:ind w:left="5760" w:hanging="360"/>
      </w:pPr>
    </w:lvl>
    <w:lvl w:ilvl="8" w:tplc="79415829" w:tentative="1">
      <w:start w:val="1"/>
      <w:numFmt w:val="lowerRoman"/>
      <w:lvlText w:val="%9."/>
      <w:lvlJc w:val="right"/>
      <w:pPr>
        <w:ind w:left="6480" w:hanging="180"/>
      </w:pPr>
    </w:lvl>
  </w:abstractNum>
  <w:abstractNum w:abstractNumId="70034239">
    <w:multiLevelType w:val="hybridMultilevel"/>
    <w:lvl w:ilvl="0" w:tplc="25948007">
      <w:start w:val="1"/>
      <w:numFmt w:val="decimal"/>
      <w:lvlText w:val="%1."/>
      <w:lvlJc w:val="left"/>
      <w:pPr>
        <w:ind w:left="720" w:hanging="360"/>
      </w:pPr>
    </w:lvl>
    <w:lvl w:ilvl="1" w:tplc="25948007" w:tentative="1">
      <w:start w:val="1"/>
      <w:numFmt w:val="lowerLetter"/>
      <w:lvlText w:val="%2."/>
      <w:lvlJc w:val="left"/>
      <w:pPr>
        <w:ind w:left="1440" w:hanging="360"/>
      </w:pPr>
    </w:lvl>
    <w:lvl w:ilvl="2" w:tplc="25948007" w:tentative="1">
      <w:start w:val="1"/>
      <w:numFmt w:val="lowerRoman"/>
      <w:lvlText w:val="%3."/>
      <w:lvlJc w:val="right"/>
      <w:pPr>
        <w:ind w:left="2160" w:hanging="180"/>
      </w:pPr>
    </w:lvl>
    <w:lvl w:ilvl="3" w:tplc="25948007" w:tentative="1">
      <w:start w:val="1"/>
      <w:numFmt w:val="decimal"/>
      <w:lvlText w:val="%4."/>
      <w:lvlJc w:val="left"/>
      <w:pPr>
        <w:ind w:left="2880" w:hanging="360"/>
      </w:pPr>
    </w:lvl>
    <w:lvl w:ilvl="4" w:tplc="25948007" w:tentative="1">
      <w:start w:val="1"/>
      <w:numFmt w:val="lowerLetter"/>
      <w:lvlText w:val="%5."/>
      <w:lvlJc w:val="left"/>
      <w:pPr>
        <w:ind w:left="3600" w:hanging="360"/>
      </w:pPr>
    </w:lvl>
    <w:lvl w:ilvl="5" w:tplc="25948007" w:tentative="1">
      <w:start w:val="1"/>
      <w:numFmt w:val="lowerRoman"/>
      <w:lvlText w:val="%6."/>
      <w:lvlJc w:val="right"/>
      <w:pPr>
        <w:ind w:left="4320" w:hanging="180"/>
      </w:pPr>
    </w:lvl>
    <w:lvl w:ilvl="6" w:tplc="25948007" w:tentative="1">
      <w:start w:val="1"/>
      <w:numFmt w:val="decimal"/>
      <w:lvlText w:val="%7."/>
      <w:lvlJc w:val="left"/>
      <w:pPr>
        <w:ind w:left="5040" w:hanging="360"/>
      </w:pPr>
    </w:lvl>
    <w:lvl w:ilvl="7" w:tplc="25948007" w:tentative="1">
      <w:start w:val="1"/>
      <w:numFmt w:val="lowerLetter"/>
      <w:lvlText w:val="%8."/>
      <w:lvlJc w:val="left"/>
      <w:pPr>
        <w:ind w:left="5760" w:hanging="360"/>
      </w:pPr>
    </w:lvl>
    <w:lvl w:ilvl="8" w:tplc="25948007" w:tentative="1">
      <w:start w:val="1"/>
      <w:numFmt w:val="lowerRoman"/>
      <w:lvlText w:val="%9."/>
      <w:lvlJc w:val="right"/>
      <w:pPr>
        <w:ind w:left="6480" w:hanging="180"/>
      </w:pPr>
    </w:lvl>
  </w:abstractNum>
  <w:abstractNum w:abstractNumId="70034238">
    <w:multiLevelType w:val="hybridMultilevel"/>
    <w:lvl w:ilvl="0" w:tplc="52214329">
      <w:start w:val="1"/>
      <w:numFmt w:val="decimal"/>
      <w:lvlText w:val="%1."/>
      <w:lvlJc w:val="left"/>
      <w:pPr>
        <w:ind w:left="720" w:hanging="360"/>
      </w:pPr>
    </w:lvl>
    <w:lvl w:ilvl="1" w:tplc="52214329" w:tentative="1">
      <w:start w:val="1"/>
      <w:numFmt w:val="lowerLetter"/>
      <w:lvlText w:val="%2."/>
      <w:lvlJc w:val="left"/>
      <w:pPr>
        <w:ind w:left="1440" w:hanging="360"/>
      </w:pPr>
    </w:lvl>
    <w:lvl w:ilvl="2" w:tplc="52214329" w:tentative="1">
      <w:start w:val="1"/>
      <w:numFmt w:val="lowerRoman"/>
      <w:lvlText w:val="%3."/>
      <w:lvlJc w:val="right"/>
      <w:pPr>
        <w:ind w:left="2160" w:hanging="180"/>
      </w:pPr>
    </w:lvl>
    <w:lvl w:ilvl="3" w:tplc="52214329" w:tentative="1">
      <w:start w:val="1"/>
      <w:numFmt w:val="decimal"/>
      <w:lvlText w:val="%4."/>
      <w:lvlJc w:val="left"/>
      <w:pPr>
        <w:ind w:left="2880" w:hanging="360"/>
      </w:pPr>
    </w:lvl>
    <w:lvl w:ilvl="4" w:tplc="52214329" w:tentative="1">
      <w:start w:val="1"/>
      <w:numFmt w:val="lowerLetter"/>
      <w:lvlText w:val="%5."/>
      <w:lvlJc w:val="left"/>
      <w:pPr>
        <w:ind w:left="3600" w:hanging="360"/>
      </w:pPr>
    </w:lvl>
    <w:lvl w:ilvl="5" w:tplc="52214329" w:tentative="1">
      <w:start w:val="1"/>
      <w:numFmt w:val="lowerRoman"/>
      <w:lvlText w:val="%6."/>
      <w:lvlJc w:val="right"/>
      <w:pPr>
        <w:ind w:left="4320" w:hanging="180"/>
      </w:pPr>
    </w:lvl>
    <w:lvl w:ilvl="6" w:tplc="52214329" w:tentative="1">
      <w:start w:val="1"/>
      <w:numFmt w:val="decimal"/>
      <w:lvlText w:val="%7."/>
      <w:lvlJc w:val="left"/>
      <w:pPr>
        <w:ind w:left="5040" w:hanging="360"/>
      </w:pPr>
    </w:lvl>
    <w:lvl w:ilvl="7" w:tplc="52214329" w:tentative="1">
      <w:start w:val="1"/>
      <w:numFmt w:val="lowerLetter"/>
      <w:lvlText w:val="%8."/>
      <w:lvlJc w:val="left"/>
      <w:pPr>
        <w:ind w:left="5760" w:hanging="360"/>
      </w:pPr>
    </w:lvl>
    <w:lvl w:ilvl="8" w:tplc="52214329" w:tentative="1">
      <w:start w:val="1"/>
      <w:numFmt w:val="lowerRoman"/>
      <w:lvlText w:val="%9."/>
      <w:lvlJc w:val="right"/>
      <w:pPr>
        <w:ind w:left="6480" w:hanging="180"/>
      </w:pPr>
    </w:lvl>
  </w:abstractNum>
  <w:abstractNum w:abstractNumId="70034237">
    <w:multiLevelType w:val="hybridMultilevel"/>
    <w:lvl w:ilvl="0" w:tplc="21224107">
      <w:start w:val="1"/>
      <w:numFmt w:val="decimal"/>
      <w:lvlText w:val="%1."/>
      <w:lvlJc w:val="left"/>
      <w:pPr>
        <w:ind w:left="720" w:hanging="360"/>
      </w:pPr>
    </w:lvl>
    <w:lvl w:ilvl="1" w:tplc="21224107" w:tentative="1">
      <w:start w:val="1"/>
      <w:numFmt w:val="lowerLetter"/>
      <w:lvlText w:val="%2."/>
      <w:lvlJc w:val="left"/>
      <w:pPr>
        <w:ind w:left="1440" w:hanging="360"/>
      </w:pPr>
    </w:lvl>
    <w:lvl w:ilvl="2" w:tplc="21224107" w:tentative="1">
      <w:start w:val="1"/>
      <w:numFmt w:val="lowerRoman"/>
      <w:lvlText w:val="%3."/>
      <w:lvlJc w:val="right"/>
      <w:pPr>
        <w:ind w:left="2160" w:hanging="180"/>
      </w:pPr>
    </w:lvl>
    <w:lvl w:ilvl="3" w:tplc="21224107" w:tentative="1">
      <w:start w:val="1"/>
      <w:numFmt w:val="decimal"/>
      <w:lvlText w:val="%4."/>
      <w:lvlJc w:val="left"/>
      <w:pPr>
        <w:ind w:left="2880" w:hanging="360"/>
      </w:pPr>
    </w:lvl>
    <w:lvl w:ilvl="4" w:tplc="21224107" w:tentative="1">
      <w:start w:val="1"/>
      <w:numFmt w:val="lowerLetter"/>
      <w:lvlText w:val="%5."/>
      <w:lvlJc w:val="left"/>
      <w:pPr>
        <w:ind w:left="3600" w:hanging="360"/>
      </w:pPr>
    </w:lvl>
    <w:lvl w:ilvl="5" w:tplc="21224107" w:tentative="1">
      <w:start w:val="1"/>
      <w:numFmt w:val="lowerRoman"/>
      <w:lvlText w:val="%6."/>
      <w:lvlJc w:val="right"/>
      <w:pPr>
        <w:ind w:left="4320" w:hanging="180"/>
      </w:pPr>
    </w:lvl>
    <w:lvl w:ilvl="6" w:tplc="21224107" w:tentative="1">
      <w:start w:val="1"/>
      <w:numFmt w:val="decimal"/>
      <w:lvlText w:val="%7."/>
      <w:lvlJc w:val="left"/>
      <w:pPr>
        <w:ind w:left="5040" w:hanging="360"/>
      </w:pPr>
    </w:lvl>
    <w:lvl w:ilvl="7" w:tplc="21224107" w:tentative="1">
      <w:start w:val="1"/>
      <w:numFmt w:val="lowerLetter"/>
      <w:lvlText w:val="%8."/>
      <w:lvlJc w:val="left"/>
      <w:pPr>
        <w:ind w:left="5760" w:hanging="360"/>
      </w:pPr>
    </w:lvl>
    <w:lvl w:ilvl="8" w:tplc="21224107" w:tentative="1">
      <w:start w:val="1"/>
      <w:numFmt w:val="lowerRoman"/>
      <w:lvlText w:val="%9."/>
      <w:lvlJc w:val="right"/>
      <w:pPr>
        <w:ind w:left="6480" w:hanging="180"/>
      </w:pPr>
    </w:lvl>
  </w:abstractNum>
  <w:abstractNum w:abstractNumId="70034236">
    <w:multiLevelType w:val="hybridMultilevel"/>
    <w:lvl w:ilvl="0" w:tplc="80854210">
      <w:start w:val="1"/>
      <w:numFmt w:val="decimal"/>
      <w:lvlText w:val="%1."/>
      <w:lvlJc w:val="left"/>
      <w:pPr>
        <w:ind w:left="720" w:hanging="360"/>
      </w:pPr>
    </w:lvl>
    <w:lvl w:ilvl="1" w:tplc="80854210" w:tentative="1">
      <w:start w:val="1"/>
      <w:numFmt w:val="lowerLetter"/>
      <w:lvlText w:val="%2."/>
      <w:lvlJc w:val="left"/>
      <w:pPr>
        <w:ind w:left="1440" w:hanging="360"/>
      </w:pPr>
    </w:lvl>
    <w:lvl w:ilvl="2" w:tplc="80854210" w:tentative="1">
      <w:start w:val="1"/>
      <w:numFmt w:val="lowerRoman"/>
      <w:lvlText w:val="%3."/>
      <w:lvlJc w:val="right"/>
      <w:pPr>
        <w:ind w:left="2160" w:hanging="180"/>
      </w:pPr>
    </w:lvl>
    <w:lvl w:ilvl="3" w:tplc="80854210" w:tentative="1">
      <w:start w:val="1"/>
      <w:numFmt w:val="decimal"/>
      <w:lvlText w:val="%4."/>
      <w:lvlJc w:val="left"/>
      <w:pPr>
        <w:ind w:left="2880" w:hanging="360"/>
      </w:pPr>
    </w:lvl>
    <w:lvl w:ilvl="4" w:tplc="80854210" w:tentative="1">
      <w:start w:val="1"/>
      <w:numFmt w:val="lowerLetter"/>
      <w:lvlText w:val="%5."/>
      <w:lvlJc w:val="left"/>
      <w:pPr>
        <w:ind w:left="3600" w:hanging="360"/>
      </w:pPr>
    </w:lvl>
    <w:lvl w:ilvl="5" w:tplc="80854210" w:tentative="1">
      <w:start w:val="1"/>
      <w:numFmt w:val="lowerRoman"/>
      <w:lvlText w:val="%6."/>
      <w:lvlJc w:val="right"/>
      <w:pPr>
        <w:ind w:left="4320" w:hanging="180"/>
      </w:pPr>
    </w:lvl>
    <w:lvl w:ilvl="6" w:tplc="80854210" w:tentative="1">
      <w:start w:val="1"/>
      <w:numFmt w:val="decimal"/>
      <w:lvlText w:val="%7."/>
      <w:lvlJc w:val="left"/>
      <w:pPr>
        <w:ind w:left="5040" w:hanging="360"/>
      </w:pPr>
    </w:lvl>
    <w:lvl w:ilvl="7" w:tplc="80854210" w:tentative="1">
      <w:start w:val="1"/>
      <w:numFmt w:val="lowerLetter"/>
      <w:lvlText w:val="%8."/>
      <w:lvlJc w:val="left"/>
      <w:pPr>
        <w:ind w:left="5760" w:hanging="360"/>
      </w:pPr>
    </w:lvl>
    <w:lvl w:ilvl="8" w:tplc="80854210" w:tentative="1">
      <w:start w:val="1"/>
      <w:numFmt w:val="lowerRoman"/>
      <w:lvlText w:val="%9."/>
      <w:lvlJc w:val="right"/>
      <w:pPr>
        <w:ind w:left="6480" w:hanging="180"/>
      </w:pPr>
    </w:lvl>
  </w:abstractNum>
  <w:abstractNum w:abstractNumId="70034235">
    <w:multiLevelType w:val="hybridMultilevel"/>
    <w:lvl w:ilvl="0" w:tplc="98594037">
      <w:start w:val="1"/>
      <w:numFmt w:val="decimal"/>
      <w:lvlText w:val="%1."/>
      <w:lvlJc w:val="left"/>
      <w:pPr>
        <w:ind w:left="720" w:hanging="360"/>
      </w:pPr>
    </w:lvl>
    <w:lvl w:ilvl="1" w:tplc="98594037" w:tentative="1">
      <w:start w:val="1"/>
      <w:numFmt w:val="lowerLetter"/>
      <w:lvlText w:val="%2."/>
      <w:lvlJc w:val="left"/>
      <w:pPr>
        <w:ind w:left="1440" w:hanging="360"/>
      </w:pPr>
    </w:lvl>
    <w:lvl w:ilvl="2" w:tplc="98594037" w:tentative="1">
      <w:start w:val="1"/>
      <w:numFmt w:val="lowerRoman"/>
      <w:lvlText w:val="%3."/>
      <w:lvlJc w:val="right"/>
      <w:pPr>
        <w:ind w:left="2160" w:hanging="180"/>
      </w:pPr>
    </w:lvl>
    <w:lvl w:ilvl="3" w:tplc="98594037" w:tentative="1">
      <w:start w:val="1"/>
      <w:numFmt w:val="decimal"/>
      <w:lvlText w:val="%4."/>
      <w:lvlJc w:val="left"/>
      <w:pPr>
        <w:ind w:left="2880" w:hanging="360"/>
      </w:pPr>
    </w:lvl>
    <w:lvl w:ilvl="4" w:tplc="98594037" w:tentative="1">
      <w:start w:val="1"/>
      <w:numFmt w:val="lowerLetter"/>
      <w:lvlText w:val="%5."/>
      <w:lvlJc w:val="left"/>
      <w:pPr>
        <w:ind w:left="3600" w:hanging="360"/>
      </w:pPr>
    </w:lvl>
    <w:lvl w:ilvl="5" w:tplc="98594037" w:tentative="1">
      <w:start w:val="1"/>
      <w:numFmt w:val="lowerRoman"/>
      <w:lvlText w:val="%6."/>
      <w:lvlJc w:val="right"/>
      <w:pPr>
        <w:ind w:left="4320" w:hanging="180"/>
      </w:pPr>
    </w:lvl>
    <w:lvl w:ilvl="6" w:tplc="98594037" w:tentative="1">
      <w:start w:val="1"/>
      <w:numFmt w:val="decimal"/>
      <w:lvlText w:val="%7."/>
      <w:lvlJc w:val="left"/>
      <w:pPr>
        <w:ind w:left="5040" w:hanging="360"/>
      </w:pPr>
    </w:lvl>
    <w:lvl w:ilvl="7" w:tplc="98594037" w:tentative="1">
      <w:start w:val="1"/>
      <w:numFmt w:val="lowerLetter"/>
      <w:lvlText w:val="%8."/>
      <w:lvlJc w:val="left"/>
      <w:pPr>
        <w:ind w:left="5760" w:hanging="360"/>
      </w:pPr>
    </w:lvl>
    <w:lvl w:ilvl="8" w:tplc="98594037" w:tentative="1">
      <w:start w:val="1"/>
      <w:numFmt w:val="lowerRoman"/>
      <w:lvlText w:val="%9."/>
      <w:lvlJc w:val="right"/>
      <w:pPr>
        <w:ind w:left="6480" w:hanging="180"/>
      </w:pPr>
    </w:lvl>
  </w:abstractNum>
  <w:abstractNum w:abstractNumId="70034234">
    <w:multiLevelType w:val="hybridMultilevel"/>
    <w:lvl w:ilvl="0" w:tplc="58506044">
      <w:start w:val="1"/>
      <w:numFmt w:val="decimal"/>
      <w:lvlText w:val="%1."/>
      <w:lvlJc w:val="left"/>
      <w:pPr>
        <w:ind w:left="720" w:hanging="360"/>
      </w:pPr>
    </w:lvl>
    <w:lvl w:ilvl="1" w:tplc="58506044" w:tentative="1">
      <w:start w:val="1"/>
      <w:numFmt w:val="lowerLetter"/>
      <w:lvlText w:val="%2."/>
      <w:lvlJc w:val="left"/>
      <w:pPr>
        <w:ind w:left="1440" w:hanging="360"/>
      </w:pPr>
    </w:lvl>
    <w:lvl w:ilvl="2" w:tplc="58506044" w:tentative="1">
      <w:start w:val="1"/>
      <w:numFmt w:val="lowerRoman"/>
      <w:lvlText w:val="%3."/>
      <w:lvlJc w:val="right"/>
      <w:pPr>
        <w:ind w:left="2160" w:hanging="180"/>
      </w:pPr>
    </w:lvl>
    <w:lvl w:ilvl="3" w:tplc="58506044" w:tentative="1">
      <w:start w:val="1"/>
      <w:numFmt w:val="decimal"/>
      <w:lvlText w:val="%4."/>
      <w:lvlJc w:val="left"/>
      <w:pPr>
        <w:ind w:left="2880" w:hanging="360"/>
      </w:pPr>
    </w:lvl>
    <w:lvl w:ilvl="4" w:tplc="58506044" w:tentative="1">
      <w:start w:val="1"/>
      <w:numFmt w:val="lowerLetter"/>
      <w:lvlText w:val="%5."/>
      <w:lvlJc w:val="left"/>
      <w:pPr>
        <w:ind w:left="3600" w:hanging="360"/>
      </w:pPr>
    </w:lvl>
    <w:lvl w:ilvl="5" w:tplc="58506044" w:tentative="1">
      <w:start w:val="1"/>
      <w:numFmt w:val="lowerRoman"/>
      <w:lvlText w:val="%6."/>
      <w:lvlJc w:val="right"/>
      <w:pPr>
        <w:ind w:left="4320" w:hanging="180"/>
      </w:pPr>
    </w:lvl>
    <w:lvl w:ilvl="6" w:tplc="58506044" w:tentative="1">
      <w:start w:val="1"/>
      <w:numFmt w:val="decimal"/>
      <w:lvlText w:val="%7."/>
      <w:lvlJc w:val="left"/>
      <w:pPr>
        <w:ind w:left="5040" w:hanging="360"/>
      </w:pPr>
    </w:lvl>
    <w:lvl w:ilvl="7" w:tplc="58506044" w:tentative="1">
      <w:start w:val="1"/>
      <w:numFmt w:val="lowerLetter"/>
      <w:lvlText w:val="%8."/>
      <w:lvlJc w:val="left"/>
      <w:pPr>
        <w:ind w:left="5760" w:hanging="360"/>
      </w:pPr>
    </w:lvl>
    <w:lvl w:ilvl="8" w:tplc="58506044" w:tentative="1">
      <w:start w:val="1"/>
      <w:numFmt w:val="lowerRoman"/>
      <w:lvlText w:val="%9."/>
      <w:lvlJc w:val="right"/>
      <w:pPr>
        <w:ind w:left="6480" w:hanging="180"/>
      </w:pPr>
    </w:lvl>
  </w:abstractNum>
  <w:abstractNum w:abstractNumId="70034233">
    <w:multiLevelType w:val="hybridMultilevel"/>
    <w:lvl w:ilvl="0" w:tplc="55119841">
      <w:start w:val="1"/>
      <w:numFmt w:val="decimal"/>
      <w:lvlText w:val="%1."/>
      <w:lvlJc w:val="left"/>
      <w:pPr>
        <w:ind w:left="720" w:hanging="360"/>
      </w:pPr>
    </w:lvl>
    <w:lvl w:ilvl="1" w:tplc="55119841" w:tentative="1">
      <w:start w:val="1"/>
      <w:numFmt w:val="lowerLetter"/>
      <w:lvlText w:val="%2."/>
      <w:lvlJc w:val="left"/>
      <w:pPr>
        <w:ind w:left="1440" w:hanging="360"/>
      </w:pPr>
    </w:lvl>
    <w:lvl w:ilvl="2" w:tplc="55119841" w:tentative="1">
      <w:start w:val="1"/>
      <w:numFmt w:val="lowerRoman"/>
      <w:lvlText w:val="%3."/>
      <w:lvlJc w:val="right"/>
      <w:pPr>
        <w:ind w:left="2160" w:hanging="180"/>
      </w:pPr>
    </w:lvl>
    <w:lvl w:ilvl="3" w:tplc="55119841" w:tentative="1">
      <w:start w:val="1"/>
      <w:numFmt w:val="decimal"/>
      <w:lvlText w:val="%4."/>
      <w:lvlJc w:val="left"/>
      <w:pPr>
        <w:ind w:left="2880" w:hanging="360"/>
      </w:pPr>
    </w:lvl>
    <w:lvl w:ilvl="4" w:tplc="55119841" w:tentative="1">
      <w:start w:val="1"/>
      <w:numFmt w:val="lowerLetter"/>
      <w:lvlText w:val="%5."/>
      <w:lvlJc w:val="left"/>
      <w:pPr>
        <w:ind w:left="3600" w:hanging="360"/>
      </w:pPr>
    </w:lvl>
    <w:lvl w:ilvl="5" w:tplc="55119841" w:tentative="1">
      <w:start w:val="1"/>
      <w:numFmt w:val="lowerRoman"/>
      <w:lvlText w:val="%6."/>
      <w:lvlJc w:val="right"/>
      <w:pPr>
        <w:ind w:left="4320" w:hanging="180"/>
      </w:pPr>
    </w:lvl>
    <w:lvl w:ilvl="6" w:tplc="55119841" w:tentative="1">
      <w:start w:val="1"/>
      <w:numFmt w:val="decimal"/>
      <w:lvlText w:val="%7."/>
      <w:lvlJc w:val="left"/>
      <w:pPr>
        <w:ind w:left="5040" w:hanging="360"/>
      </w:pPr>
    </w:lvl>
    <w:lvl w:ilvl="7" w:tplc="55119841" w:tentative="1">
      <w:start w:val="1"/>
      <w:numFmt w:val="lowerLetter"/>
      <w:lvlText w:val="%8."/>
      <w:lvlJc w:val="left"/>
      <w:pPr>
        <w:ind w:left="5760" w:hanging="360"/>
      </w:pPr>
    </w:lvl>
    <w:lvl w:ilvl="8" w:tplc="55119841" w:tentative="1">
      <w:start w:val="1"/>
      <w:numFmt w:val="lowerRoman"/>
      <w:lvlText w:val="%9."/>
      <w:lvlJc w:val="right"/>
      <w:pPr>
        <w:ind w:left="6480" w:hanging="180"/>
      </w:pPr>
    </w:lvl>
  </w:abstractNum>
  <w:abstractNum w:abstractNumId="70034232">
    <w:multiLevelType w:val="hybridMultilevel"/>
    <w:lvl w:ilvl="0" w:tplc="91567905">
      <w:start w:val="1"/>
      <w:numFmt w:val="decimal"/>
      <w:lvlText w:val="%1."/>
      <w:lvlJc w:val="left"/>
      <w:pPr>
        <w:ind w:left="720" w:hanging="360"/>
      </w:pPr>
    </w:lvl>
    <w:lvl w:ilvl="1" w:tplc="91567905" w:tentative="1">
      <w:start w:val="1"/>
      <w:numFmt w:val="lowerLetter"/>
      <w:lvlText w:val="%2."/>
      <w:lvlJc w:val="left"/>
      <w:pPr>
        <w:ind w:left="1440" w:hanging="360"/>
      </w:pPr>
    </w:lvl>
    <w:lvl w:ilvl="2" w:tplc="91567905" w:tentative="1">
      <w:start w:val="1"/>
      <w:numFmt w:val="lowerRoman"/>
      <w:lvlText w:val="%3."/>
      <w:lvlJc w:val="right"/>
      <w:pPr>
        <w:ind w:left="2160" w:hanging="180"/>
      </w:pPr>
    </w:lvl>
    <w:lvl w:ilvl="3" w:tplc="91567905" w:tentative="1">
      <w:start w:val="1"/>
      <w:numFmt w:val="decimal"/>
      <w:lvlText w:val="%4."/>
      <w:lvlJc w:val="left"/>
      <w:pPr>
        <w:ind w:left="2880" w:hanging="360"/>
      </w:pPr>
    </w:lvl>
    <w:lvl w:ilvl="4" w:tplc="91567905" w:tentative="1">
      <w:start w:val="1"/>
      <w:numFmt w:val="lowerLetter"/>
      <w:lvlText w:val="%5."/>
      <w:lvlJc w:val="left"/>
      <w:pPr>
        <w:ind w:left="3600" w:hanging="360"/>
      </w:pPr>
    </w:lvl>
    <w:lvl w:ilvl="5" w:tplc="91567905" w:tentative="1">
      <w:start w:val="1"/>
      <w:numFmt w:val="lowerRoman"/>
      <w:lvlText w:val="%6."/>
      <w:lvlJc w:val="right"/>
      <w:pPr>
        <w:ind w:left="4320" w:hanging="180"/>
      </w:pPr>
    </w:lvl>
    <w:lvl w:ilvl="6" w:tplc="91567905" w:tentative="1">
      <w:start w:val="1"/>
      <w:numFmt w:val="decimal"/>
      <w:lvlText w:val="%7."/>
      <w:lvlJc w:val="left"/>
      <w:pPr>
        <w:ind w:left="5040" w:hanging="360"/>
      </w:pPr>
    </w:lvl>
    <w:lvl w:ilvl="7" w:tplc="91567905" w:tentative="1">
      <w:start w:val="1"/>
      <w:numFmt w:val="lowerLetter"/>
      <w:lvlText w:val="%8."/>
      <w:lvlJc w:val="left"/>
      <w:pPr>
        <w:ind w:left="5760" w:hanging="360"/>
      </w:pPr>
    </w:lvl>
    <w:lvl w:ilvl="8" w:tplc="91567905" w:tentative="1">
      <w:start w:val="1"/>
      <w:numFmt w:val="lowerRoman"/>
      <w:lvlText w:val="%9."/>
      <w:lvlJc w:val="right"/>
      <w:pPr>
        <w:ind w:left="6480" w:hanging="180"/>
      </w:pPr>
    </w:lvl>
  </w:abstractNum>
  <w:abstractNum w:abstractNumId="70034231">
    <w:multiLevelType w:val="hybridMultilevel"/>
    <w:lvl w:ilvl="0" w:tplc="80344818">
      <w:start w:val="1"/>
      <w:numFmt w:val="decimal"/>
      <w:lvlText w:val="%1."/>
      <w:lvlJc w:val="left"/>
      <w:pPr>
        <w:ind w:left="720" w:hanging="360"/>
      </w:pPr>
    </w:lvl>
    <w:lvl w:ilvl="1" w:tplc="80344818" w:tentative="1">
      <w:start w:val="1"/>
      <w:numFmt w:val="lowerLetter"/>
      <w:lvlText w:val="%2."/>
      <w:lvlJc w:val="left"/>
      <w:pPr>
        <w:ind w:left="1440" w:hanging="360"/>
      </w:pPr>
    </w:lvl>
    <w:lvl w:ilvl="2" w:tplc="80344818" w:tentative="1">
      <w:start w:val="1"/>
      <w:numFmt w:val="lowerRoman"/>
      <w:lvlText w:val="%3."/>
      <w:lvlJc w:val="right"/>
      <w:pPr>
        <w:ind w:left="2160" w:hanging="180"/>
      </w:pPr>
    </w:lvl>
    <w:lvl w:ilvl="3" w:tplc="80344818" w:tentative="1">
      <w:start w:val="1"/>
      <w:numFmt w:val="decimal"/>
      <w:lvlText w:val="%4."/>
      <w:lvlJc w:val="left"/>
      <w:pPr>
        <w:ind w:left="2880" w:hanging="360"/>
      </w:pPr>
    </w:lvl>
    <w:lvl w:ilvl="4" w:tplc="80344818" w:tentative="1">
      <w:start w:val="1"/>
      <w:numFmt w:val="lowerLetter"/>
      <w:lvlText w:val="%5."/>
      <w:lvlJc w:val="left"/>
      <w:pPr>
        <w:ind w:left="3600" w:hanging="360"/>
      </w:pPr>
    </w:lvl>
    <w:lvl w:ilvl="5" w:tplc="80344818" w:tentative="1">
      <w:start w:val="1"/>
      <w:numFmt w:val="lowerRoman"/>
      <w:lvlText w:val="%6."/>
      <w:lvlJc w:val="right"/>
      <w:pPr>
        <w:ind w:left="4320" w:hanging="180"/>
      </w:pPr>
    </w:lvl>
    <w:lvl w:ilvl="6" w:tplc="80344818" w:tentative="1">
      <w:start w:val="1"/>
      <w:numFmt w:val="decimal"/>
      <w:lvlText w:val="%7."/>
      <w:lvlJc w:val="left"/>
      <w:pPr>
        <w:ind w:left="5040" w:hanging="360"/>
      </w:pPr>
    </w:lvl>
    <w:lvl w:ilvl="7" w:tplc="80344818" w:tentative="1">
      <w:start w:val="1"/>
      <w:numFmt w:val="lowerLetter"/>
      <w:lvlText w:val="%8."/>
      <w:lvlJc w:val="left"/>
      <w:pPr>
        <w:ind w:left="5760" w:hanging="360"/>
      </w:pPr>
    </w:lvl>
    <w:lvl w:ilvl="8" w:tplc="80344818" w:tentative="1">
      <w:start w:val="1"/>
      <w:numFmt w:val="lowerRoman"/>
      <w:lvlText w:val="%9."/>
      <w:lvlJc w:val="right"/>
      <w:pPr>
        <w:ind w:left="6480" w:hanging="180"/>
      </w:pPr>
    </w:lvl>
  </w:abstractNum>
  <w:abstractNum w:abstractNumId="70034230">
    <w:multiLevelType w:val="hybridMultilevel"/>
    <w:lvl w:ilvl="0" w:tplc="64403463">
      <w:start w:val="1"/>
      <w:numFmt w:val="decimal"/>
      <w:lvlText w:val="%1."/>
      <w:lvlJc w:val="left"/>
      <w:pPr>
        <w:ind w:left="720" w:hanging="360"/>
      </w:pPr>
    </w:lvl>
    <w:lvl w:ilvl="1" w:tplc="64403463" w:tentative="1">
      <w:start w:val="1"/>
      <w:numFmt w:val="lowerLetter"/>
      <w:lvlText w:val="%2."/>
      <w:lvlJc w:val="left"/>
      <w:pPr>
        <w:ind w:left="1440" w:hanging="360"/>
      </w:pPr>
    </w:lvl>
    <w:lvl w:ilvl="2" w:tplc="64403463" w:tentative="1">
      <w:start w:val="1"/>
      <w:numFmt w:val="lowerRoman"/>
      <w:lvlText w:val="%3."/>
      <w:lvlJc w:val="right"/>
      <w:pPr>
        <w:ind w:left="2160" w:hanging="180"/>
      </w:pPr>
    </w:lvl>
    <w:lvl w:ilvl="3" w:tplc="64403463" w:tentative="1">
      <w:start w:val="1"/>
      <w:numFmt w:val="decimal"/>
      <w:lvlText w:val="%4."/>
      <w:lvlJc w:val="left"/>
      <w:pPr>
        <w:ind w:left="2880" w:hanging="360"/>
      </w:pPr>
    </w:lvl>
    <w:lvl w:ilvl="4" w:tplc="64403463" w:tentative="1">
      <w:start w:val="1"/>
      <w:numFmt w:val="lowerLetter"/>
      <w:lvlText w:val="%5."/>
      <w:lvlJc w:val="left"/>
      <w:pPr>
        <w:ind w:left="3600" w:hanging="360"/>
      </w:pPr>
    </w:lvl>
    <w:lvl w:ilvl="5" w:tplc="64403463" w:tentative="1">
      <w:start w:val="1"/>
      <w:numFmt w:val="lowerRoman"/>
      <w:lvlText w:val="%6."/>
      <w:lvlJc w:val="right"/>
      <w:pPr>
        <w:ind w:left="4320" w:hanging="180"/>
      </w:pPr>
    </w:lvl>
    <w:lvl w:ilvl="6" w:tplc="64403463" w:tentative="1">
      <w:start w:val="1"/>
      <w:numFmt w:val="decimal"/>
      <w:lvlText w:val="%7."/>
      <w:lvlJc w:val="left"/>
      <w:pPr>
        <w:ind w:left="5040" w:hanging="360"/>
      </w:pPr>
    </w:lvl>
    <w:lvl w:ilvl="7" w:tplc="64403463" w:tentative="1">
      <w:start w:val="1"/>
      <w:numFmt w:val="lowerLetter"/>
      <w:lvlText w:val="%8."/>
      <w:lvlJc w:val="left"/>
      <w:pPr>
        <w:ind w:left="5760" w:hanging="360"/>
      </w:pPr>
    </w:lvl>
    <w:lvl w:ilvl="8" w:tplc="64403463" w:tentative="1">
      <w:start w:val="1"/>
      <w:numFmt w:val="lowerRoman"/>
      <w:lvlText w:val="%9."/>
      <w:lvlJc w:val="right"/>
      <w:pPr>
        <w:ind w:left="6480" w:hanging="180"/>
      </w:pPr>
    </w:lvl>
  </w:abstractNum>
  <w:abstractNum w:abstractNumId="70034229">
    <w:multiLevelType w:val="hybridMultilevel"/>
    <w:lvl w:ilvl="0" w:tplc="55649972">
      <w:start w:val="1"/>
      <w:numFmt w:val="decimal"/>
      <w:lvlText w:val="%1."/>
      <w:lvlJc w:val="left"/>
      <w:pPr>
        <w:ind w:left="720" w:hanging="360"/>
      </w:pPr>
    </w:lvl>
    <w:lvl w:ilvl="1" w:tplc="55649972" w:tentative="1">
      <w:start w:val="1"/>
      <w:numFmt w:val="lowerLetter"/>
      <w:lvlText w:val="%2."/>
      <w:lvlJc w:val="left"/>
      <w:pPr>
        <w:ind w:left="1440" w:hanging="360"/>
      </w:pPr>
    </w:lvl>
    <w:lvl w:ilvl="2" w:tplc="55649972" w:tentative="1">
      <w:start w:val="1"/>
      <w:numFmt w:val="lowerRoman"/>
      <w:lvlText w:val="%3."/>
      <w:lvlJc w:val="right"/>
      <w:pPr>
        <w:ind w:left="2160" w:hanging="180"/>
      </w:pPr>
    </w:lvl>
    <w:lvl w:ilvl="3" w:tplc="55649972" w:tentative="1">
      <w:start w:val="1"/>
      <w:numFmt w:val="decimal"/>
      <w:lvlText w:val="%4."/>
      <w:lvlJc w:val="left"/>
      <w:pPr>
        <w:ind w:left="2880" w:hanging="360"/>
      </w:pPr>
    </w:lvl>
    <w:lvl w:ilvl="4" w:tplc="55649972" w:tentative="1">
      <w:start w:val="1"/>
      <w:numFmt w:val="lowerLetter"/>
      <w:lvlText w:val="%5."/>
      <w:lvlJc w:val="left"/>
      <w:pPr>
        <w:ind w:left="3600" w:hanging="360"/>
      </w:pPr>
    </w:lvl>
    <w:lvl w:ilvl="5" w:tplc="55649972" w:tentative="1">
      <w:start w:val="1"/>
      <w:numFmt w:val="lowerRoman"/>
      <w:lvlText w:val="%6."/>
      <w:lvlJc w:val="right"/>
      <w:pPr>
        <w:ind w:left="4320" w:hanging="180"/>
      </w:pPr>
    </w:lvl>
    <w:lvl w:ilvl="6" w:tplc="55649972" w:tentative="1">
      <w:start w:val="1"/>
      <w:numFmt w:val="decimal"/>
      <w:lvlText w:val="%7."/>
      <w:lvlJc w:val="left"/>
      <w:pPr>
        <w:ind w:left="5040" w:hanging="360"/>
      </w:pPr>
    </w:lvl>
    <w:lvl w:ilvl="7" w:tplc="55649972" w:tentative="1">
      <w:start w:val="1"/>
      <w:numFmt w:val="lowerLetter"/>
      <w:lvlText w:val="%8."/>
      <w:lvlJc w:val="left"/>
      <w:pPr>
        <w:ind w:left="5760" w:hanging="360"/>
      </w:pPr>
    </w:lvl>
    <w:lvl w:ilvl="8" w:tplc="55649972" w:tentative="1">
      <w:start w:val="1"/>
      <w:numFmt w:val="lowerRoman"/>
      <w:lvlText w:val="%9."/>
      <w:lvlJc w:val="right"/>
      <w:pPr>
        <w:ind w:left="6480" w:hanging="180"/>
      </w:pPr>
    </w:lvl>
  </w:abstractNum>
  <w:abstractNum w:abstractNumId="70034228">
    <w:multiLevelType w:val="hybridMultilevel"/>
    <w:lvl w:ilvl="0" w:tplc="78637652">
      <w:start w:val="1"/>
      <w:numFmt w:val="decimal"/>
      <w:lvlText w:val="%1."/>
      <w:lvlJc w:val="left"/>
      <w:pPr>
        <w:ind w:left="720" w:hanging="360"/>
      </w:pPr>
    </w:lvl>
    <w:lvl w:ilvl="1" w:tplc="78637652" w:tentative="1">
      <w:start w:val="1"/>
      <w:numFmt w:val="lowerLetter"/>
      <w:lvlText w:val="%2."/>
      <w:lvlJc w:val="left"/>
      <w:pPr>
        <w:ind w:left="1440" w:hanging="360"/>
      </w:pPr>
    </w:lvl>
    <w:lvl w:ilvl="2" w:tplc="78637652" w:tentative="1">
      <w:start w:val="1"/>
      <w:numFmt w:val="lowerRoman"/>
      <w:lvlText w:val="%3."/>
      <w:lvlJc w:val="right"/>
      <w:pPr>
        <w:ind w:left="2160" w:hanging="180"/>
      </w:pPr>
    </w:lvl>
    <w:lvl w:ilvl="3" w:tplc="78637652" w:tentative="1">
      <w:start w:val="1"/>
      <w:numFmt w:val="decimal"/>
      <w:lvlText w:val="%4."/>
      <w:lvlJc w:val="left"/>
      <w:pPr>
        <w:ind w:left="2880" w:hanging="360"/>
      </w:pPr>
    </w:lvl>
    <w:lvl w:ilvl="4" w:tplc="78637652" w:tentative="1">
      <w:start w:val="1"/>
      <w:numFmt w:val="lowerLetter"/>
      <w:lvlText w:val="%5."/>
      <w:lvlJc w:val="left"/>
      <w:pPr>
        <w:ind w:left="3600" w:hanging="360"/>
      </w:pPr>
    </w:lvl>
    <w:lvl w:ilvl="5" w:tplc="78637652" w:tentative="1">
      <w:start w:val="1"/>
      <w:numFmt w:val="lowerRoman"/>
      <w:lvlText w:val="%6."/>
      <w:lvlJc w:val="right"/>
      <w:pPr>
        <w:ind w:left="4320" w:hanging="180"/>
      </w:pPr>
    </w:lvl>
    <w:lvl w:ilvl="6" w:tplc="78637652" w:tentative="1">
      <w:start w:val="1"/>
      <w:numFmt w:val="decimal"/>
      <w:lvlText w:val="%7."/>
      <w:lvlJc w:val="left"/>
      <w:pPr>
        <w:ind w:left="5040" w:hanging="360"/>
      </w:pPr>
    </w:lvl>
    <w:lvl w:ilvl="7" w:tplc="78637652" w:tentative="1">
      <w:start w:val="1"/>
      <w:numFmt w:val="lowerLetter"/>
      <w:lvlText w:val="%8."/>
      <w:lvlJc w:val="left"/>
      <w:pPr>
        <w:ind w:left="5760" w:hanging="360"/>
      </w:pPr>
    </w:lvl>
    <w:lvl w:ilvl="8" w:tplc="78637652" w:tentative="1">
      <w:start w:val="1"/>
      <w:numFmt w:val="lowerRoman"/>
      <w:lvlText w:val="%9."/>
      <w:lvlJc w:val="right"/>
      <w:pPr>
        <w:ind w:left="6480" w:hanging="180"/>
      </w:pPr>
    </w:lvl>
  </w:abstractNum>
  <w:abstractNum w:abstractNumId="70034227">
    <w:multiLevelType w:val="hybridMultilevel"/>
    <w:lvl w:ilvl="0" w:tplc="43129315">
      <w:start w:val="1"/>
      <w:numFmt w:val="decimal"/>
      <w:lvlText w:val="%1."/>
      <w:lvlJc w:val="left"/>
      <w:pPr>
        <w:ind w:left="720" w:hanging="360"/>
      </w:pPr>
    </w:lvl>
    <w:lvl w:ilvl="1" w:tplc="43129315" w:tentative="1">
      <w:start w:val="1"/>
      <w:numFmt w:val="lowerLetter"/>
      <w:lvlText w:val="%2."/>
      <w:lvlJc w:val="left"/>
      <w:pPr>
        <w:ind w:left="1440" w:hanging="360"/>
      </w:pPr>
    </w:lvl>
    <w:lvl w:ilvl="2" w:tplc="43129315" w:tentative="1">
      <w:start w:val="1"/>
      <w:numFmt w:val="lowerRoman"/>
      <w:lvlText w:val="%3."/>
      <w:lvlJc w:val="right"/>
      <w:pPr>
        <w:ind w:left="2160" w:hanging="180"/>
      </w:pPr>
    </w:lvl>
    <w:lvl w:ilvl="3" w:tplc="43129315" w:tentative="1">
      <w:start w:val="1"/>
      <w:numFmt w:val="decimal"/>
      <w:lvlText w:val="%4."/>
      <w:lvlJc w:val="left"/>
      <w:pPr>
        <w:ind w:left="2880" w:hanging="360"/>
      </w:pPr>
    </w:lvl>
    <w:lvl w:ilvl="4" w:tplc="43129315" w:tentative="1">
      <w:start w:val="1"/>
      <w:numFmt w:val="lowerLetter"/>
      <w:lvlText w:val="%5."/>
      <w:lvlJc w:val="left"/>
      <w:pPr>
        <w:ind w:left="3600" w:hanging="360"/>
      </w:pPr>
    </w:lvl>
    <w:lvl w:ilvl="5" w:tplc="43129315" w:tentative="1">
      <w:start w:val="1"/>
      <w:numFmt w:val="lowerRoman"/>
      <w:lvlText w:val="%6."/>
      <w:lvlJc w:val="right"/>
      <w:pPr>
        <w:ind w:left="4320" w:hanging="180"/>
      </w:pPr>
    </w:lvl>
    <w:lvl w:ilvl="6" w:tplc="43129315" w:tentative="1">
      <w:start w:val="1"/>
      <w:numFmt w:val="decimal"/>
      <w:lvlText w:val="%7."/>
      <w:lvlJc w:val="left"/>
      <w:pPr>
        <w:ind w:left="5040" w:hanging="360"/>
      </w:pPr>
    </w:lvl>
    <w:lvl w:ilvl="7" w:tplc="43129315" w:tentative="1">
      <w:start w:val="1"/>
      <w:numFmt w:val="lowerLetter"/>
      <w:lvlText w:val="%8."/>
      <w:lvlJc w:val="left"/>
      <w:pPr>
        <w:ind w:left="5760" w:hanging="360"/>
      </w:pPr>
    </w:lvl>
    <w:lvl w:ilvl="8" w:tplc="43129315" w:tentative="1">
      <w:start w:val="1"/>
      <w:numFmt w:val="lowerRoman"/>
      <w:lvlText w:val="%9."/>
      <w:lvlJc w:val="right"/>
      <w:pPr>
        <w:ind w:left="6480" w:hanging="180"/>
      </w:pPr>
    </w:lvl>
  </w:abstractNum>
  <w:abstractNum w:abstractNumId="70034226">
    <w:multiLevelType w:val="hybridMultilevel"/>
    <w:lvl w:ilvl="0" w:tplc="37781269">
      <w:start w:val="1"/>
      <w:numFmt w:val="decimal"/>
      <w:lvlText w:val="%1."/>
      <w:lvlJc w:val="left"/>
      <w:pPr>
        <w:ind w:left="720" w:hanging="360"/>
      </w:pPr>
    </w:lvl>
    <w:lvl w:ilvl="1" w:tplc="37781269" w:tentative="1">
      <w:start w:val="1"/>
      <w:numFmt w:val="lowerLetter"/>
      <w:lvlText w:val="%2."/>
      <w:lvlJc w:val="left"/>
      <w:pPr>
        <w:ind w:left="1440" w:hanging="360"/>
      </w:pPr>
    </w:lvl>
    <w:lvl w:ilvl="2" w:tplc="37781269" w:tentative="1">
      <w:start w:val="1"/>
      <w:numFmt w:val="lowerRoman"/>
      <w:lvlText w:val="%3."/>
      <w:lvlJc w:val="right"/>
      <w:pPr>
        <w:ind w:left="2160" w:hanging="180"/>
      </w:pPr>
    </w:lvl>
    <w:lvl w:ilvl="3" w:tplc="37781269" w:tentative="1">
      <w:start w:val="1"/>
      <w:numFmt w:val="decimal"/>
      <w:lvlText w:val="%4."/>
      <w:lvlJc w:val="left"/>
      <w:pPr>
        <w:ind w:left="2880" w:hanging="360"/>
      </w:pPr>
    </w:lvl>
    <w:lvl w:ilvl="4" w:tplc="37781269" w:tentative="1">
      <w:start w:val="1"/>
      <w:numFmt w:val="lowerLetter"/>
      <w:lvlText w:val="%5."/>
      <w:lvlJc w:val="left"/>
      <w:pPr>
        <w:ind w:left="3600" w:hanging="360"/>
      </w:pPr>
    </w:lvl>
    <w:lvl w:ilvl="5" w:tplc="37781269" w:tentative="1">
      <w:start w:val="1"/>
      <w:numFmt w:val="lowerRoman"/>
      <w:lvlText w:val="%6."/>
      <w:lvlJc w:val="right"/>
      <w:pPr>
        <w:ind w:left="4320" w:hanging="180"/>
      </w:pPr>
    </w:lvl>
    <w:lvl w:ilvl="6" w:tplc="37781269" w:tentative="1">
      <w:start w:val="1"/>
      <w:numFmt w:val="decimal"/>
      <w:lvlText w:val="%7."/>
      <w:lvlJc w:val="left"/>
      <w:pPr>
        <w:ind w:left="5040" w:hanging="360"/>
      </w:pPr>
    </w:lvl>
    <w:lvl w:ilvl="7" w:tplc="37781269" w:tentative="1">
      <w:start w:val="1"/>
      <w:numFmt w:val="lowerLetter"/>
      <w:lvlText w:val="%8."/>
      <w:lvlJc w:val="left"/>
      <w:pPr>
        <w:ind w:left="5760" w:hanging="360"/>
      </w:pPr>
    </w:lvl>
    <w:lvl w:ilvl="8" w:tplc="37781269" w:tentative="1">
      <w:start w:val="1"/>
      <w:numFmt w:val="lowerRoman"/>
      <w:lvlText w:val="%9."/>
      <w:lvlJc w:val="right"/>
      <w:pPr>
        <w:ind w:left="6480" w:hanging="180"/>
      </w:pPr>
    </w:lvl>
  </w:abstractNum>
  <w:abstractNum w:abstractNumId="70034225">
    <w:multiLevelType w:val="hybridMultilevel"/>
    <w:lvl w:ilvl="0" w:tplc="72611571">
      <w:start w:val="1"/>
      <w:numFmt w:val="decimal"/>
      <w:lvlText w:val="%1."/>
      <w:lvlJc w:val="left"/>
      <w:pPr>
        <w:ind w:left="720" w:hanging="360"/>
      </w:pPr>
    </w:lvl>
    <w:lvl w:ilvl="1" w:tplc="72611571" w:tentative="1">
      <w:start w:val="1"/>
      <w:numFmt w:val="lowerLetter"/>
      <w:lvlText w:val="%2."/>
      <w:lvlJc w:val="left"/>
      <w:pPr>
        <w:ind w:left="1440" w:hanging="360"/>
      </w:pPr>
    </w:lvl>
    <w:lvl w:ilvl="2" w:tplc="72611571" w:tentative="1">
      <w:start w:val="1"/>
      <w:numFmt w:val="lowerRoman"/>
      <w:lvlText w:val="%3."/>
      <w:lvlJc w:val="right"/>
      <w:pPr>
        <w:ind w:left="2160" w:hanging="180"/>
      </w:pPr>
    </w:lvl>
    <w:lvl w:ilvl="3" w:tplc="72611571" w:tentative="1">
      <w:start w:val="1"/>
      <w:numFmt w:val="decimal"/>
      <w:lvlText w:val="%4."/>
      <w:lvlJc w:val="left"/>
      <w:pPr>
        <w:ind w:left="2880" w:hanging="360"/>
      </w:pPr>
    </w:lvl>
    <w:lvl w:ilvl="4" w:tplc="72611571" w:tentative="1">
      <w:start w:val="1"/>
      <w:numFmt w:val="lowerLetter"/>
      <w:lvlText w:val="%5."/>
      <w:lvlJc w:val="left"/>
      <w:pPr>
        <w:ind w:left="3600" w:hanging="360"/>
      </w:pPr>
    </w:lvl>
    <w:lvl w:ilvl="5" w:tplc="72611571" w:tentative="1">
      <w:start w:val="1"/>
      <w:numFmt w:val="lowerRoman"/>
      <w:lvlText w:val="%6."/>
      <w:lvlJc w:val="right"/>
      <w:pPr>
        <w:ind w:left="4320" w:hanging="180"/>
      </w:pPr>
    </w:lvl>
    <w:lvl w:ilvl="6" w:tplc="72611571" w:tentative="1">
      <w:start w:val="1"/>
      <w:numFmt w:val="decimal"/>
      <w:lvlText w:val="%7."/>
      <w:lvlJc w:val="left"/>
      <w:pPr>
        <w:ind w:left="5040" w:hanging="360"/>
      </w:pPr>
    </w:lvl>
    <w:lvl w:ilvl="7" w:tplc="72611571" w:tentative="1">
      <w:start w:val="1"/>
      <w:numFmt w:val="lowerLetter"/>
      <w:lvlText w:val="%8."/>
      <w:lvlJc w:val="left"/>
      <w:pPr>
        <w:ind w:left="5760" w:hanging="360"/>
      </w:pPr>
    </w:lvl>
    <w:lvl w:ilvl="8" w:tplc="72611571" w:tentative="1">
      <w:start w:val="1"/>
      <w:numFmt w:val="lowerRoman"/>
      <w:lvlText w:val="%9."/>
      <w:lvlJc w:val="right"/>
      <w:pPr>
        <w:ind w:left="6480" w:hanging="180"/>
      </w:pPr>
    </w:lvl>
  </w:abstractNum>
  <w:abstractNum w:abstractNumId="70034224">
    <w:multiLevelType w:val="hybridMultilevel"/>
    <w:lvl w:ilvl="0" w:tplc="39822631">
      <w:start w:val="1"/>
      <w:numFmt w:val="decimal"/>
      <w:lvlText w:val="%1."/>
      <w:lvlJc w:val="left"/>
      <w:pPr>
        <w:ind w:left="720" w:hanging="360"/>
      </w:pPr>
    </w:lvl>
    <w:lvl w:ilvl="1" w:tplc="39822631" w:tentative="1">
      <w:start w:val="1"/>
      <w:numFmt w:val="lowerLetter"/>
      <w:lvlText w:val="%2."/>
      <w:lvlJc w:val="left"/>
      <w:pPr>
        <w:ind w:left="1440" w:hanging="360"/>
      </w:pPr>
    </w:lvl>
    <w:lvl w:ilvl="2" w:tplc="39822631" w:tentative="1">
      <w:start w:val="1"/>
      <w:numFmt w:val="lowerRoman"/>
      <w:lvlText w:val="%3."/>
      <w:lvlJc w:val="right"/>
      <w:pPr>
        <w:ind w:left="2160" w:hanging="180"/>
      </w:pPr>
    </w:lvl>
    <w:lvl w:ilvl="3" w:tplc="39822631" w:tentative="1">
      <w:start w:val="1"/>
      <w:numFmt w:val="decimal"/>
      <w:lvlText w:val="%4."/>
      <w:lvlJc w:val="left"/>
      <w:pPr>
        <w:ind w:left="2880" w:hanging="360"/>
      </w:pPr>
    </w:lvl>
    <w:lvl w:ilvl="4" w:tplc="39822631" w:tentative="1">
      <w:start w:val="1"/>
      <w:numFmt w:val="lowerLetter"/>
      <w:lvlText w:val="%5."/>
      <w:lvlJc w:val="left"/>
      <w:pPr>
        <w:ind w:left="3600" w:hanging="360"/>
      </w:pPr>
    </w:lvl>
    <w:lvl w:ilvl="5" w:tplc="39822631" w:tentative="1">
      <w:start w:val="1"/>
      <w:numFmt w:val="lowerRoman"/>
      <w:lvlText w:val="%6."/>
      <w:lvlJc w:val="right"/>
      <w:pPr>
        <w:ind w:left="4320" w:hanging="180"/>
      </w:pPr>
    </w:lvl>
    <w:lvl w:ilvl="6" w:tplc="39822631" w:tentative="1">
      <w:start w:val="1"/>
      <w:numFmt w:val="decimal"/>
      <w:lvlText w:val="%7."/>
      <w:lvlJc w:val="left"/>
      <w:pPr>
        <w:ind w:left="5040" w:hanging="360"/>
      </w:pPr>
    </w:lvl>
    <w:lvl w:ilvl="7" w:tplc="39822631" w:tentative="1">
      <w:start w:val="1"/>
      <w:numFmt w:val="lowerLetter"/>
      <w:lvlText w:val="%8."/>
      <w:lvlJc w:val="left"/>
      <w:pPr>
        <w:ind w:left="5760" w:hanging="360"/>
      </w:pPr>
    </w:lvl>
    <w:lvl w:ilvl="8" w:tplc="39822631" w:tentative="1">
      <w:start w:val="1"/>
      <w:numFmt w:val="lowerRoman"/>
      <w:lvlText w:val="%9."/>
      <w:lvlJc w:val="right"/>
      <w:pPr>
        <w:ind w:left="6480" w:hanging="180"/>
      </w:pPr>
    </w:lvl>
  </w:abstractNum>
  <w:abstractNum w:abstractNumId="70034223">
    <w:multiLevelType w:val="hybridMultilevel"/>
    <w:lvl w:ilvl="0" w:tplc="48251238">
      <w:start w:val="1"/>
      <w:numFmt w:val="decimal"/>
      <w:lvlText w:val="%1."/>
      <w:lvlJc w:val="left"/>
      <w:pPr>
        <w:ind w:left="720" w:hanging="360"/>
      </w:pPr>
    </w:lvl>
    <w:lvl w:ilvl="1" w:tplc="48251238" w:tentative="1">
      <w:start w:val="1"/>
      <w:numFmt w:val="lowerLetter"/>
      <w:lvlText w:val="%2."/>
      <w:lvlJc w:val="left"/>
      <w:pPr>
        <w:ind w:left="1440" w:hanging="360"/>
      </w:pPr>
    </w:lvl>
    <w:lvl w:ilvl="2" w:tplc="48251238" w:tentative="1">
      <w:start w:val="1"/>
      <w:numFmt w:val="lowerRoman"/>
      <w:lvlText w:val="%3."/>
      <w:lvlJc w:val="right"/>
      <w:pPr>
        <w:ind w:left="2160" w:hanging="180"/>
      </w:pPr>
    </w:lvl>
    <w:lvl w:ilvl="3" w:tplc="48251238" w:tentative="1">
      <w:start w:val="1"/>
      <w:numFmt w:val="decimal"/>
      <w:lvlText w:val="%4."/>
      <w:lvlJc w:val="left"/>
      <w:pPr>
        <w:ind w:left="2880" w:hanging="360"/>
      </w:pPr>
    </w:lvl>
    <w:lvl w:ilvl="4" w:tplc="48251238" w:tentative="1">
      <w:start w:val="1"/>
      <w:numFmt w:val="lowerLetter"/>
      <w:lvlText w:val="%5."/>
      <w:lvlJc w:val="left"/>
      <w:pPr>
        <w:ind w:left="3600" w:hanging="360"/>
      </w:pPr>
    </w:lvl>
    <w:lvl w:ilvl="5" w:tplc="48251238" w:tentative="1">
      <w:start w:val="1"/>
      <w:numFmt w:val="lowerRoman"/>
      <w:lvlText w:val="%6."/>
      <w:lvlJc w:val="right"/>
      <w:pPr>
        <w:ind w:left="4320" w:hanging="180"/>
      </w:pPr>
    </w:lvl>
    <w:lvl w:ilvl="6" w:tplc="48251238" w:tentative="1">
      <w:start w:val="1"/>
      <w:numFmt w:val="decimal"/>
      <w:lvlText w:val="%7."/>
      <w:lvlJc w:val="left"/>
      <w:pPr>
        <w:ind w:left="5040" w:hanging="360"/>
      </w:pPr>
    </w:lvl>
    <w:lvl w:ilvl="7" w:tplc="48251238" w:tentative="1">
      <w:start w:val="1"/>
      <w:numFmt w:val="lowerLetter"/>
      <w:lvlText w:val="%8."/>
      <w:lvlJc w:val="left"/>
      <w:pPr>
        <w:ind w:left="5760" w:hanging="360"/>
      </w:pPr>
    </w:lvl>
    <w:lvl w:ilvl="8" w:tplc="48251238" w:tentative="1">
      <w:start w:val="1"/>
      <w:numFmt w:val="lowerRoman"/>
      <w:lvlText w:val="%9."/>
      <w:lvlJc w:val="right"/>
      <w:pPr>
        <w:ind w:left="6480" w:hanging="180"/>
      </w:pPr>
    </w:lvl>
  </w:abstractNum>
  <w:abstractNum w:abstractNumId="70034222">
    <w:multiLevelType w:val="hybridMultilevel"/>
    <w:lvl w:ilvl="0" w:tplc="88545666">
      <w:start w:val="1"/>
      <w:numFmt w:val="decimal"/>
      <w:lvlText w:val="%1."/>
      <w:lvlJc w:val="left"/>
      <w:pPr>
        <w:ind w:left="720" w:hanging="360"/>
      </w:pPr>
    </w:lvl>
    <w:lvl w:ilvl="1" w:tplc="88545666" w:tentative="1">
      <w:start w:val="1"/>
      <w:numFmt w:val="lowerLetter"/>
      <w:lvlText w:val="%2."/>
      <w:lvlJc w:val="left"/>
      <w:pPr>
        <w:ind w:left="1440" w:hanging="360"/>
      </w:pPr>
    </w:lvl>
    <w:lvl w:ilvl="2" w:tplc="88545666" w:tentative="1">
      <w:start w:val="1"/>
      <w:numFmt w:val="lowerRoman"/>
      <w:lvlText w:val="%3."/>
      <w:lvlJc w:val="right"/>
      <w:pPr>
        <w:ind w:left="2160" w:hanging="180"/>
      </w:pPr>
    </w:lvl>
    <w:lvl w:ilvl="3" w:tplc="88545666" w:tentative="1">
      <w:start w:val="1"/>
      <w:numFmt w:val="decimal"/>
      <w:lvlText w:val="%4."/>
      <w:lvlJc w:val="left"/>
      <w:pPr>
        <w:ind w:left="2880" w:hanging="360"/>
      </w:pPr>
    </w:lvl>
    <w:lvl w:ilvl="4" w:tplc="88545666" w:tentative="1">
      <w:start w:val="1"/>
      <w:numFmt w:val="lowerLetter"/>
      <w:lvlText w:val="%5."/>
      <w:lvlJc w:val="left"/>
      <w:pPr>
        <w:ind w:left="3600" w:hanging="360"/>
      </w:pPr>
    </w:lvl>
    <w:lvl w:ilvl="5" w:tplc="88545666" w:tentative="1">
      <w:start w:val="1"/>
      <w:numFmt w:val="lowerRoman"/>
      <w:lvlText w:val="%6."/>
      <w:lvlJc w:val="right"/>
      <w:pPr>
        <w:ind w:left="4320" w:hanging="180"/>
      </w:pPr>
    </w:lvl>
    <w:lvl w:ilvl="6" w:tplc="88545666" w:tentative="1">
      <w:start w:val="1"/>
      <w:numFmt w:val="decimal"/>
      <w:lvlText w:val="%7."/>
      <w:lvlJc w:val="left"/>
      <w:pPr>
        <w:ind w:left="5040" w:hanging="360"/>
      </w:pPr>
    </w:lvl>
    <w:lvl w:ilvl="7" w:tplc="88545666" w:tentative="1">
      <w:start w:val="1"/>
      <w:numFmt w:val="lowerLetter"/>
      <w:lvlText w:val="%8."/>
      <w:lvlJc w:val="left"/>
      <w:pPr>
        <w:ind w:left="5760" w:hanging="360"/>
      </w:pPr>
    </w:lvl>
    <w:lvl w:ilvl="8" w:tplc="88545666" w:tentative="1">
      <w:start w:val="1"/>
      <w:numFmt w:val="lowerRoman"/>
      <w:lvlText w:val="%9."/>
      <w:lvlJc w:val="right"/>
      <w:pPr>
        <w:ind w:left="6480" w:hanging="180"/>
      </w:pPr>
    </w:lvl>
  </w:abstractNum>
  <w:abstractNum w:abstractNumId="70034221">
    <w:multiLevelType w:val="hybridMultilevel"/>
    <w:lvl w:ilvl="0" w:tplc="72127152">
      <w:start w:val="1"/>
      <w:numFmt w:val="decimal"/>
      <w:lvlText w:val="%1."/>
      <w:lvlJc w:val="left"/>
      <w:pPr>
        <w:ind w:left="720" w:hanging="360"/>
      </w:pPr>
    </w:lvl>
    <w:lvl w:ilvl="1" w:tplc="72127152" w:tentative="1">
      <w:start w:val="1"/>
      <w:numFmt w:val="lowerLetter"/>
      <w:lvlText w:val="%2."/>
      <w:lvlJc w:val="left"/>
      <w:pPr>
        <w:ind w:left="1440" w:hanging="360"/>
      </w:pPr>
    </w:lvl>
    <w:lvl w:ilvl="2" w:tplc="72127152" w:tentative="1">
      <w:start w:val="1"/>
      <w:numFmt w:val="lowerRoman"/>
      <w:lvlText w:val="%3."/>
      <w:lvlJc w:val="right"/>
      <w:pPr>
        <w:ind w:left="2160" w:hanging="180"/>
      </w:pPr>
    </w:lvl>
    <w:lvl w:ilvl="3" w:tplc="72127152" w:tentative="1">
      <w:start w:val="1"/>
      <w:numFmt w:val="decimal"/>
      <w:lvlText w:val="%4."/>
      <w:lvlJc w:val="left"/>
      <w:pPr>
        <w:ind w:left="2880" w:hanging="360"/>
      </w:pPr>
    </w:lvl>
    <w:lvl w:ilvl="4" w:tplc="72127152" w:tentative="1">
      <w:start w:val="1"/>
      <w:numFmt w:val="lowerLetter"/>
      <w:lvlText w:val="%5."/>
      <w:lvlJc w:val="left"/>
      <w:pPr>
        <w:ind w:left="3600" w:hanging="360"/>
      </w:pPr>
    </w:lvl>
    <w:lvl w:ilvl="5" w:tplc="72127152" w:tentative="1">
      <w:start w:val="1"/>
      <w:numFmt w:val="lowerRoman"/>
      <w:lvlText w:val="%6."/>
      <w:lvlJc w:val="right"/>
      <w:pPr>
        <w:ind w:left="4320" w:hanging="180"/>
      </w:pPr>
    </w:lvl>
    <w:lvl w:ilvl="6" w:tplc="72127152" w:tentative="1">
      <w:start w:val="1"/>
      <w:numFmt w:val="decimal"/>
      <w:lvlText w:val="%7."/>
      <w:lvlJc w:val="left"/>
      <w:pPr>
        <w:ind w:left="5040" w:hanging="360"/>
      </w:pPr>
    </w:lvl>
    <w:lvl w:ilvl="7" w:tplc="72127152" w:tentative="1">
      <w:start w:val="1"/>
      <w:numFmt w:val="lowerLetter"/>
      <w:lvlText w:val="%8."/>
      <w:lvlJc w:val="left"/>
      <w:pPr>
        <w:ind w:left="5760" w:hanging="360"/>
      </w:pPr>
    </w:lvl>
    <w:lvl w:ilvl="8" w:tplc="72127152" w:tentative="1">
      <w:start w:val="1"/>
      <w:numFmt w:val="lowerRoman"/>
      <w:lvlText w:val="%9."/>
      <w:lvlJc w:val="right"/>
      <w:pPr>
        <w:ind w:left="6480" w:hanging="180"/>
      </w:pPr>
    </w:lvl>
  </w:abstractNum>
  <w:abstractNum w:abstractNumId="70034220">
    <w:multiLevelType w:val="hybridMultilevel"/>
    <w:lvl w:ilvl="0" w:tplc="63102402">
      <w:start w:val="1"/>
      <w:numFmt w:val="decimal"/>
      <w:lvlText w:val="%1."/>
      <w:lvlJc w:val="left"/>
      <w:pPr>
        <w:ind w:left="720" w:hanging="360"/>
      </w:pPr>
    </w:lvl>
    <w:lvl w:ilvl="1" w:tplc="63102402" w:tentative="1">
      <w:start w:val="1"/>
      <w:numFmt w:val="lowerLetter"/>
      <w:lvlText w:val="%2."/>
      <w:lvlJc w:val="left"/>
      <w:pPr>
        <w:ind w:left="1440" w:hanging="360"/>
      </w:pPr>
    </w:lvl>
    <w:lvl w:ilvl="2" w:tplc="63102402" w:tentative="1">
      <w:start w:val="1"/>
      <w:numFmt w:val="lowerRoman"/>
      <w:lvlText w:val="%3."/>
      <w:lvlJc w:val="right"/>
      <w:pPr>
        <w:ind w:left="2160" w:hanging="180"/>
      </w:pPr>
    </w:lvl>
    <w:lvl w:ilvl="3" w:tplc="63102402" w:tentative="1">
      <w:start w:val="1"/>
      <w:numFmt w:val="decimal"/>
      <w:lvlText w:val="%4."/>
      <w:lvlJc w:val="left"/>
      <w:pPr>
        <w:ind w:left="2880" w:hanging="360"/>
      </w:pPr>
    </w:lvl>
    <w:lvl w:ilvl="4" w:tplc="63102402" w:tentative="1">
      <w:start w:val="1"/>
      <w:numFmt w:val="lowerLetter"/>
      <w:lvlText w:val="%5."/>
      <w:lvlJc w:val="left"/>
      <w:pPr>
        <w:ind w:left="3600" w:hanging="360"/>
      </w:pPr>
    </w:lvl>
    <w:lvl w:ilvl="5" w:tplc="63102402" w:tentative="1">
      <w:start w:val="1"/>
      <w:numFmt w:val="lowerRoman"/>
      <w:lvlText w:val="%6."/>
      <w:lvlJc w:val="right"/>
      <w:pPr>
        <w:ind w:left="4320" w:hanging="180"/>
      </w:pPr>
    </w:lvl>
    <w:lvl w:ilvl="6" w:tplc="63102402" w:tentative="1">
      <w:start w:val="1"/>
      <w:numFmt w:val="decimal"/>
      <w:lvlText w:val="%7."/>
      <w:lvlJc w:val="left"/>
      <w:pPr>
        <w:ind w:left="5040" w:hanging="360"/>
      </w:pPr>
    </w:lvl>
    <w:lvl w:ilvl="7" w:tplc="63102402" w:tentative="1">
      <w:start w:val="1"/>
      <w:numFmt w:val="lowerLetter"/>
      <w:lvlText w:val="%8."/>
      <w:lvlJc w:val="left"/>
      <w:pPr>
        <w:ind w:left="5760" w:hanging="360"/>
      </w:pPr>
    </w:lvl>
    <w:lvl w:ilvl="8" w:tplc="63102402" w:tentative="1">
      <w:start w:val="1"/>
      <w:numFmt w:val="lowerRoman"/>
      <w:lvlText w:val="%9."/>
      <w:lvlJc w:val="right"/>
      <w:pPr>
        <w:ind w:left="6480" w:hanging="180"/>
      </w:pPr>
    </w:lvl>
  </w:abstractNum>
  <w:abstractNum w:abstractNumId="70034219">
    <w:multiLevelType w:val="hybridMultilevel"/>
    <w:lvl w:ilvl="0" w:tplc="50382530">
      <w:start w:val="1"/>
      <w:numFmt w:val="decimal"/>
      <w:lvlText w:val="%1."/>
      <w:lvlJc w:val="left"/>
      <w:pPr>
        <w:ind w:left="720" w:hanging="360"/>
      </w:pPr>
    </w:lvl>
    <w:lvl w:ilvl="1" w:tplc="50382530" w:tentative="1">
      <w:start w:val="1"/>
      <w:numFmt w:val="lowerLetter"/>
      <w:lvlText w:val="%2."/>
      <w:lvlJc w:val="left"/>
      <w:pPr>
        <w:ind w:left="1440" w:hanging="360"/>
      </w:pPr>
    </w:lvl>
    <w:lvl w:ilvl="2" w:tplc="50382530" w:tentative="1">
      <w:start w:val="1"/>
      <w:numFmt w:val="lowerRoman"/>
      <w:lvlText w:val="%3."/>
      <w:lvlJc w:val="right"/>
      <w:pPr>
        <w:ind w:left="2160" w:hanging="180"/>
      </w:pPr>
    </w:lvl>
    <w:lvl w:ilvl="3" w:tplc="50382530" w:tentative="1">
      <w:start w:val="1"/>
      <w:numFmt w:val="decimal"/>
      <w:lvlText w:val="%4."/>
      <w:lvlJc w:val="left"/>
      <w:pPr>
        <w:ind w:left="2880" w:hanging="360"/>
      </w:pPr>
    </w:lvl>
    <w:lvl w:ilvl="4" w:tplc="50382530" w:tentative="1">
      <w:start w:val="1"/>
      <w:numFmt w:val="lowerLetter"/>
      <w:lvlText w:val="%5."/>
      <w:lvlJc w:val="left"/>
      <w:pPr>
        <w:ind w:left="3600" w:hanging="360"/>
      </w:pPr>
    </w:lvl>
    <w:lvl w:ilvl="5" w:tplc="50382530" w:tentative="1">
      <w:start w:val="1"/>
      <w:numFmt w:val="lowerRoman"/>
      <w:lvlText w:val="%6."/>
      <w:lvlJc w:val="right"/>
      <w:pPr>
        <w:ind w:left="4320" w:hanging="180"/>
      </w:pPr>
    </w:lvl>
    <w:lvl w:ilvl="6" w:tplc="50382530" w:tentative="1">
      <w:start w:val="1"/>
      <w:numFmt w:val="decimal"/>
      <w:lvlText w:val="%7."/>
      <w:lvlJc w:val="left"/>
      <w:pPr>
        <w:ind w:left="5040" w:hanging="360"/>
      </w:pPr>
    </w:lvl>
    <w:lvl w:ilvl="7" w:tplc="50382530" w:tentative="1">
      <w:start w:val="1"/>
      <w:numFmt w:val="lowerLetter"/>
      <w:lvlText w:val="%8."/>
      <w:lvlJc w:val="left"/>
      <w:pPr>
        <w:ind w:left="5760" w:hanging="360"/>
      </w:pPr>
    </w:lvl>
    <w:lvl w:ilvl="8" w:tplc="50382530" w:tentative="1">
      <w:start w:val="1"/>
      <w:numFmt w:val="lowerRoman"/>
      <w:lvlText w:val="%9."/>
      <w:lvlJc w:val="right"/>
      <w:pPr>
        <w:ind w:left="6480" w:hanging="180"/>
      </w:pPr>
    </w:lvl>
  </w:abstractNum>
  <w:abstractNum w:abstractNumId="70034218">
    <w:multiLevelType w:val="hybridMultilevel"/>
    <w:lvl w:ilvl="0" w:tplc="92999259">
      <w:start w:val="1"/>
      <w:numFmt w:val="decimal"/>
      <w:lvlText w:val="%1."/>
      <w:lvlJc w:val="left"/>
      <w:pPr>
        <w:ind w:left="720" w:hanging="360"/>
      </w:pPr>
    </w:lvl>
    <w:lvl w:ilvl="1" w:tplc="92999259" w:tentative="1">
      <w:start w:val="1"/>
      <w:numFmt w:val="lowerLetter"/>
      <w:lvlText w:val="%2."/>
      <w:lvlJc w:val="left"/>
      <w:pPr>
        <w:ind w:left="1440" w:hanging="360"/>
      </w:pPr>
    </w:lvl>
    <w:lvl w:ilvl="2" w:tplc="92999259" w:tentative="1">
      <w:start w:val="1"/>
      <w:numFmt w:val="lowerRoman"/>
      <w:lvlText w:val="%3."/>
      <w:lvlJc w:val="right"/>
      <w:pPr>
        <w:ind w:left="2160" w:hanging="180"/>
      </w:pPr>
    </w:lvl>
    <w:lvl w:ilvl="3" w:tplc="92999259" w:tentative="1">
      <w:start w:val="1"/>
      <w:numFmt w:val="decimal"/>
      <w:lvlText w:val="%4."/>
      <w:lvlJc w:val="left"/>
      <w:pPr>
        <w:ind w:left="2880" w:hanging="360"/>
      </w:pPr>
    </w:lvl>
    <w:lvl w:ilvl="4" w:tplc="92999259" w:tentative="1">
      <w:start w:val="1"/>
      <w:numFmt w:val="lowerLetter"/>
      <w:lvlText w:val="%5."/>
      <w:lvlJc w:val="left"/>
      <w:pPr>
        <w:ind w:left="3600" w:hanging="360"/>
      </w:pPr>
    </w:lvl>
    <w:lvl w:ilvl="5" w:tplc="92999259" w:tentative="1">
      <w:start w:val="1"/>
      <w:numFmt w:val="lowerRoman"/>
      <w:lvlText w:val="%6."/>
      <w:lvlJc w:val="right"/>
      <w:pPr>
        <w:ind w:left="4320" w:hanging="180"/>
      </w:pPr>
    </w:lvl>
    <w:lvl w:ilvl="6" w:tplc="92999259" w:tentative="1">
      <w:start w:val="1"/>
      <w:numFmt w:val="decimal"/>
      <w:lvlText w:val="%7."/>
      <w:lvlJc w:val="left"/>
      <w:pPr>
        <w:ind w:left="5040" w:hanging="360"/>
      </w:pPr>
    </w:lvl>
    <w:lvl w:ilvl="7" w:tplc="92999259" w:tentative="1">
      <w:start w:val="1"/>
      <w:numFmt w:val="lowerLetter"/>
      <w:lvlText w:val="%8."/>
      <w:lvlJc w:val="left"/>
      <w:pPr>
        <w:ind w:left="5760" w:hanging="360"/>
      </w:pPr>
    </w:lvl>
    <w:lvl w:ilvl="8" w:tplc="92999259" w:tentative="1">
      <w:start w:val="1"/>
      <w:numFmt w:val="lowerRoman"/>
      <w:lvlText w:val="%9."/>
      <w:lvlJc w:val="right"/>
      <w:pPr>
        <w:ind w:left="6480" w:hanging="180"/>
      </w:pPr>
    </w:lvl>
  </w:abstractNum>
  <w:abstractNum w:abstractNumId="70034217">
    <w:multiLevelType w:val="hybridMultilevel"/>
    <w:lvl w:ilvl="0" w:tplc="92878732">
      <w:start w:val="1"/>
      <w:numFmt w:val="decimal"/>
      <w:lvlText w:val="%1."/>
      <w:lvlJc w:val="left"/>
      <w:pPr>
        <w:ind w:left="720" w:hanging="360"/>
      </w:pPr>
    </w:lvl>
    <w:lvl w:ilvl="1" w:tplc="92878732" w:tentative="1">
      <w:start w:val="1"/>
      <w:numFmt w:val="lowerLetter"/>
      <w:lvlText w:val="%2."/>
      <w:lvlJc w:val="left"/>
      <w:pPr>
        <w:ind w:left="1440" w:hanging="360"/>
      </w:pPr>
    </w:lvl>
    <w:lvl w:ilvl="2" w:tplc="92878732" w:tentative="1">
      <w:start w:val="1"/>
      <w:numFmt w:val="lowerRoman"/>
      <w:lvlText w:val="%3."/>
      <w:lvlJc w:val="right"/>
      <w:pPr>
        <w:ind w:left="2160" w:hanging="180"/>
      </w:pPr>
    </w:lvl>
    <w:lvl w:ilvl="3" w:tplc="92878732" w:tentative="1">
      <w:start w:val="1"/>
      <w:numFmt w:val="decimal"/>
      <w:lvlText w:val="%4."/>
      <w:lvlJc w:val="left"/>
      <w:pPr>
        <w:ind w:left="2880" w:hanging="360"/>
      </w:pPr>
    </w:lvl>
    <w:lvl w:ilvl="4" w:tplc="92878732" w:tentative="1">
      <w:start w:val="1"/>
      <w:numFmt w:val="lowerLetter"/>
      <w:lvlText w:val="%5."/>
      <w:lvlJc w:val="left"/>
      <w:pPr>
        <w:ind w:left="3600" w:hanging="360"/>
      </w:pPr>
    </w:lvl>
    <w:lvl w:ilvl="5" w:tplc="92878732" w:tentative="1">
      <w:start w:val="1"/>
      <w:numFmt w:val="lowerRoman"/>
      <w:lvlText w:val="%6."/>
      <w:lvlJc w:val="right"/>
      <w:pPr>
        <w:ind w:left="4320" w:hanging="180"/>
      </w:pPr>
    </w:lvl>
    <w:lvl w:ilvl="6" w:tplc="92878732" w:tentative="1">
      <w:start w:val="1"/>
      <w:numFmt w:val="decimal"/>
      <w:lvlText w:val="%7."/>
      <w:lvlJc w:val="left"/>
      <w:pPr>
        <w:ind w:left="5040" w:hanging="360"/>
      </w:pPr>
    </w:lvl>
    <w:lvl w:ilvl="7" w:tplc="92878732" w:tentative="1">
      <w:start w:val="1"/>
      <w:numFmt w:val="lowerLetter"/>
      <w:lvlText w:val="%8."/>
      <w:lvlJc w:val="left"/>
      <w:pPr>
        <w:ind w:left="5760" w:hanging="360"/>
      </w:pPr>
    </w:lvl>
    <w:lvl w:ilvl="8" w:tplc="92878732" w:tentative="1">
      <w:start w:val="1"/>
      <w:numFmt w:val="lowerRoman"/>
      <w:lvlText w:val="%9."/>
      <w:lvlJc w:val="right"/>
      <w:pPr>
        <w:ind w:left="6480" w:hanging="180"/>
      </w:pPr>
    </w:lvl>
  </w:abstractNum>
  <w:abstractNum w:abstractNumId="70034216">
    <w:multiLevelType w:val="hybridMultilevel"/>
    <w:lvl w:ilvl="0" w:tplc="38438574">
      <w:start w:val="1"/>
      <w:numFmt w:val="decimal"/>
      <w:lvlText w:val="%1."/>
      <w:lvlJc w:val="left"/>
      <w:pPr>
        <w:ind w:left="720" w:hanging="360"/>
      </w:pPr>
    </w:lvl>
    <w:lvl w:ilvl="1" w:tplc="38438574" w:tentative="1">
      <w:start w:val="1"/>
      <w:numFmt w:val="lowerLetter"/>
      <w:lvlText w:val="%2."/>
      <w:lvlJc w:val="left"/>
      <w:pPr>
        <w:ind w:left="1440" w:hanging="360"/>
      </w:pPr>
    </w:lvl>
    <w:lvl w:ilvl="2" w:tplc="38438574" w:tentative="1">
      <w:start w:val="1"/>
      <w:numFmt w:val="lowerRoman"/>
      <w:lvlText w:val="%3."/>
      <w:lvlJc w:val="right"/>
      <w:pPr>
        <w:ind w:left="2160" w:hanging="180"/>
      </w:pPr>
    </w:lvl>
    <w:lvl w:ilvl="3" w:tplc="38438574" w:tentative="1">
      <w:start w:val="1"/>
      <w:numFmt w:val="decimal"/>
      <w:lvlText w:val="%4."/>
      <w:lvlJc w:val="left"/>
      <w:pPr>
        <w:ind w:left="2880" w:hanging="360"/>
      </w:pPr>
    </w:lvl>
    <w:lvl w:ilvl="4" w:tplc="38438574" w:tentative="1">
      <w:start w:val="1"/>
      <w:numFmt w:val="lowerLetter"/>
      <w:lvlText w:val="%5."/>
      <w:lvlJc w:val="left"/>
      <w:pPr>
        <w:ind w:left="3600" w:hanging="360"/>
      </w:pPr>
    </w:lvl>
    <w:lvl w:ilvl="5" w:tplc="38438574" w:tentative="1">
      <w:start w:val="1"/>
      <w:numFmt w:val="lowerRoman"/>
      <w:lvlText w:val="%6."/>
      <w:lvlJc w:val="right"/>
      <w:pPr>
        <w:ind w:left="4320" w:hanging="180"/>
      </w:pPr>
    </w:lvl>
    <w:lvl w:ilvl="6" w:tplc="38438574" w:tentative="1">
      <w:start w:val="1"/>
      <w:numFmt w:val="decimal"/>
      <w:lvlText w:val="%7."/>
      <w:lvlJc w:val="left"/>
      <w:pPr>
        <w:ind w:left="5040" w:hanging="360"/>
      </w:pPr>
    </w:lvl>
    <w:lvl w:ilvl="7" w:tplc="38438574" w:tentative="1">
      <w:start w:val="1"/>
      <w:numFmt w:val="lowerLetter"/>
      <w:lvlText w:val="%8."/>
      <w:lvlJc w:val="left"/>
      <w:pPr>
        <w:ind w:left="5760" w:hanging="360"/>
      </w:pPr>
    </w:lvl>
    <w:lvl w:ilvl="8" w:tplc="38438574" w:tentative="1">
      <w:start w:val="1"/>
      <w:numFmt w:val="lowerRoman"/>
      <w:lvlText w:val="%9."/>
      <w:lvlJc w:val="right"/>
      <w:pPr>
        <w:ind w:left="6480" w:hanging="180"/>
      </w:pPr>
    </w:lvl>
  </w:abstractNum>
  <w:abstractNum w:abstractNumId="70034215">
    <w:multiLevelType w:val="hybridMultilevel"/>
    <w:lvl w:ilvl="0" w:tplc="27706045">
      <w:start w:val="1"/>
      <w:numFmt w:val="decimal"/>
      <w:lvlText w:val="%1."/>
      <w:lvlJc w:val="left"/>
      <w:pPr>
        <w:ind w:left="720" w:hanging="360"/>
      </w:pPr>
    </w:lvl>
    <w:lvl w:ilvl="1" w:tplc="27706045" w:tentative="1">
      <w:start w:val="1"/>
      <w:numFmt w:val="lowerLetter"/>
      <w:lvlText w:val="%2."/>
      <w:lvlJc w:val="left"/>
      <w:pPr>
        <w:ind w:left="1440" w:hanging="360"/>
      </w:pPr>
    </w:lvl>
    <w:lvl w:ilvl="2" w:tplc="27706045" w:tentative="1">
      <w:start w:val="1"/>
      <w:numFmt w:val="lowerRoman"/>
      <w:lvlText w:val="%3."/>
      <w:lvlJc w:val="right"/>
      <w:pPr>
        <w:ind w:left="2160" w:hanging="180"/>
      </w:pPr>
    </w:lvl>
    <w:lvl w:ilvl="3" w:tplc="27706045" w:tentative="1">
      <w:start w:val="1"/>
      <w:numFmt w:val="decimal"/>
      <w:lvlText w:val="%4."/>
      <w:lvlJc w:val="left"/>
      <w:pPr>
        <w:ind w:left="2880" w:hanging="360"/>
      </w:pPr>
    </w:lvl>
    <w:lvl w:ilvl="4" w:tplc="27706045" w:tentative="1">
      <w:start w:val="1"/>
      <w:numFmt w:val="lowerLetter"/>
      <w:lvlText w:val="%5."/>
      <w:lvlJc w:val="left"/>
      <w:pPr>
        <w:ind w:left="3600" w:hanging="360"/>
      </w:pPr>
    </w:lvl>
    <w:lvl w:ilvl="5" w:tplc="27706045" w:tentative="1">
      <w:start w:val="1"/>
      <w:numFmt w:val="lowerRoman"/>
      <w:lvlText w:val="%6."/>
      <w:lvlJc w:val="right"/>
      <w:pPr>
        <w:ind w:left="4320" w:hanging="180"/>
      </w:pPr>
    </w:lvl>
    <w:lvl w:ilvl="6" w:tplc="27706045" w:tentative="1">
      <w:start w:val="1"/>
      <w:numFmt w:val="decimal"/>
      <w:lvlText w:val="%7."/>
      <w:lvlJc w:val="left"/>
      <w:pPr>
        <w:ind w:left="5040" w:hanging="360"/>
      </w:pPr>
    </w:lvl>
    <w:lvl w:ilvl="7" w:tplc="27706045" w:tentative="1">
      <w:start w:val="1"/>
      <w:numFmt w:val="lowerLetter"/>
      <w:lvlText w:val="%8."/>
      <w:lvlJc w:val="left"/>
      <w:pPr>
        <w:ind w:left="5760" w:hanging="360"/>
      </w:pPr>
    </w:lvl>
    <w:lvl w:ilvl="8" w:tplc="27706045" w:tentative="1">
      <w:start w:val="1"/>
      <w:numFmt w:val="lowerRoman"/>
      <w:lvlText w:val="%9."/>
      <w:lvlJc w:val="right"/>
      <w:pPr>
        <w:ind w:left="6480" w:hanging="180"/>
      </w:pPr>
    </w:lvl>
  </w:abstractNum>
  <w:abstractNum w:abstractNumId="70034214">
    <w:multiLevelType w:val="hybridMultilevel"/>
    <w:lvl w:ilvl="0" w:tplc="46020869">
      <w:start w:val="1"/>
      <w:numFmt w:val="decimal"/>
      <w:lvlText w:val="%1."/>
      <w:lvlJc w:val="left"/>
      <w:pPr>
        <w:ind w:left="720" w:hanging="360"/>
      </w:pPr>
    </w:lvl>
    <w:lvl w:ilvl="1" w:tplc="46020869" w:tentative="1">
      <w:start w:val="1"/>
      <w:numFmt w:val="lowerLetter"/>
      <w:lvlText w:val="%2."/>
      <w:lvlJc w:val="left"/>
      <w:pPr>
        <w:ind w:left="1440" w:hanging="360"/>
      </w:pPr>
    </w:lvl>
    <w:lvl w:ilvl="2" w:tplc="46020869" w:tentative="1">
      <w:start w:val="1"/>
      <w:numFmt w:val="lowerRoman"/>
      <w:lvlText w:val="%3."/>
      <w:lvlJc w:val="right"/>
      <w:pPr>
        <w:ind w:left="2160" w:hanging="180"/>
      </w:pPr>
    </w:lvl>
    <w:lvl w:ilvl="3" w:tplc="46020869" w:tentative="1">
      <w:start w:val="1"/>
      <w:numFmt w:val="decimal"/>
      <w:lvlText w:val="%4."/>
      <w:lvlJc w:val="left"/>
      <w:pPr>
        <w:ind w:left="2880" w:hanging="360"/>
      </w:pPr>
    </w:lvl>
    <w:lvl w:ilvl="4" w:tplc="46020869" w:tentative="1">
      <w:start w:val="1"/>
      <w:numFmt w:val="lowerLetter"/>
      <w:lvlText w:val="%5."/>
      <w:lvlJc w:val="left"/>
      <w:pPr>
        <w:ind w:left="3600" w:hanging="360"/>
      </w:pPr>
    </w:lvl>
    <w:lvl w:ilvl="5" w:tplc="46020869" w:tentative="1">
      <w:start w:val="1"/>
      <w:numFmt w:val="lowerRoman"/>
      <w:lvlText w:val="%6."/>
      <w:lvlJc w:val="right"/>
      <w:pPr>
        <w:ind w:left="4320" w:hanging="180"/>
      </w:pPr>
    </w:lvl>
    <w:lvl w:ilvl="6" w:tplc="46020869" w:tentative="1">
      <w:start w:val="1"/>
      <w:numFmt w:val="decimal"/>
      <w:lvlText w:val="%7."/>
      <w:lvlJc w:val="left"/>
      <w:pPr>
        <w:ind w:left="5040" w:hanging="360"/>
      </w:pPr>
    </w:lvl>
    <w:lvl w:ilvl="7" w:tplc="46020869" w:tentative="1">
      <w:start w:val="1"/>
      <w:numFmt w:val="lowerLetter"/>
      <w:lvlText w:val="%8."/>
      <w:lvlJc w:val="left"/>
      <w:pPr>
        <w:ind w:left="5760" w:hanging="360"/>
      </w:pPr>
    </w:lvl>
    <w:lvl w:ilvl="8" w:tplc="46020869" w:tentative="1">
      <w:start w:val="1"/>
      <w:numFmt w:val="lowerRoman"/>
      <w:lvlText w:val="%9."/>
      <w:lvlJc w:val="right"/>
      <w:pPr>
        <w:ind w:left="6480" w:hanging="180"/>
      </w:pPr>
    </w:lvl>
  </w:abstractNum>
  <w:abstractNum w:abstractNumId="70034213">
    <w:multiLevelType w:val="hybridMultilevel"/>
    <w:lvl w:ilvl="0" w:tplc="43944426">
      <w:start w:val="1"/>
      <w:numFmt w:val="decimal"/>
      <w:lvlText w:val="%1."/>
      <w:lvlJc w:val="left"/>
      <w:pPr>
        <w:ind w:left="720" w:hanging="360"/>
      </w:pPr>
    </w:lvl>
    <w:lvl w:ilvl="1" w:tplc="43944426" w:tentative="1">
      <w:start w:val="1"/>
      <w:numFmt w:val="lowerLetter"/>
      <w:lvlText w:val="%2."/>
      <w:lvlJc w:val="left"/>
      <w:pPr>
        <w:ind w:left="1440" w:hanging="360"/>
      </w:pPr>
    </w:lvl>
    <w:lvl w:ilvl="2" w:tplc="43944426" w:tentative="1">
      <w:start w:val="1"/>
      <w:numFmt w:val="lowerRoman"/>
      <w:lvlText w:val="%3."/>
      <w:lvlJc w:val="right"/>
      <w:pPr>
        <w:ind w:left="2160" w:hanging="180"/>
      </w:pPr>
    </w:lvl>
    <w:lvl w:ilvl="3" w:tplc="43944426" w:tentative="1">
      <w:start w:val="1"/>
      <w:numFmt w:val="decimal"/>
      <w:lvlText w:val="%4."/>
      <w:lvlJc w:val="left"/>
      <w:pPr>
        <w:ind w:left="2880" w:hanging="360"/>
      </w:pPr>
    </w:lvl>
    <w:lvl w:ilvl="4" w:tplc="43944426" w:tentative="1">
      <w:start w:val="1"/>
      <w:numFmt w:val="lowerLetter"/>
      <w:lvlText w:val="%5."/>
      <w:lvlJc w:val="left"/>
      <w:pPr>
        <w:ind w:left="3600" w:hanging="360"/>
      </w:pPr>
    </w:lvl>
    <w:lvl w:ilvl="5" w:tplc="43944426" w:tentative="1">
      <w:start w:val="1"/>
      <w:numFmt w:val="lowerRoman"/>
      <w:lvlText w:val="%6."/>
      <w:lvlJc w:val="right"/>
      <w:pPr>
        <w:ind w:left="4320" w:hanging="180"/>
      </w:pPr>
    </w:lvl>
    <w:lvl w:ilvl="6" w:tplc="43944426" w:tentative="1">
      <w:start w:val="1"/>
      <w:numFmt w:val="decimal"/>
      <w:lvlText w:val="%7."/>
      <w:lvlJc w:val="left"/>
      <w:pPr>
        <w:ind w:left="5040" w:hanging="360"/>
      </w:pPr>
    </w:lvl>
    <w:lvl w:ilvl="7" w:tplc="43944426" w:tentative="1">
      <w:start w:val="1"/>
      <w:numFmt w:val="lowerLetter"/>
      <w:lvlText w:val="%8."/>
      <w:lvlJc w:val="left"/>
      <w:pPr>
        <w:ind w:left="5760" w:hanging="360"/>
      </w:pPr>
    </w:lvl>
    <w:lvl w:ilvl="8" w:tplc="43944426" w:tentative="1">
      <w:start w:val="1"/>
      <w:numFmt w:val="lowerRoman"/>
      <w:lvlText w:val="%9."/>
      <w:lvlJc w:val="right"/>
      <w:pPr>
        <w:ind w:left="6480" w:hanging="180"/>
      </w:pPr>
    </w:lvl>
  </w:abstractNum>
  <w:abstractNum w:abstractNumId="70034212">
    <w:multiLevelType w:val="hybridMultilevel"/>
    <w:lvl w:ilvl="0" w:tplc="52592126">
      <w:start w:val="1"/>
      <w:numFmt w:val="decimal"/>
      <w:lvlText w:val="%1."/>
      <w:lvlJc w:val="left"/>
      <w:pPr>
        <w:ind w:left="720" w:hanging="360"/>
      </w:pPr>
    </w:lvl>
    <w:lvl w:ilvl="1" w:tplc="52592126" w:tentative="1">
      <w:start w:val="1"/>
      <w:numFmt w:val="lowerLetter"/>
      <w:lvlText w:val="%2."/>
      <w:lvlJc w:val="left"/>
      <w:pPr>
        <w:ind w:left="1440" w:hanging="360"/>
      </w:pPr>
    </w:lvl>
    <w:lvl w:ilvl="2" w:tplc="52592126" w:tentative="1">
      <w:start w:val="1"/>
      <w:numFmt w:val="lowerRoman"/>
      <w:lvlText w:val="%3."/>
      <w:lvlJc w:val="right"/>
      <w:pPr>
        <w:ind w:left="2160" w:hanging="180"/>
      </w:pPr>
    </w:lvl>
    <w:lvl w:ilvl="3" w:tplc="52592126" w:tentative="1">
      <w:start w:val="1"/>
      <w:numFmt w:val="decimal"/>
      <w:lvlText w:val="%4."/>
      <w:lvlJc w:val="left"/>
      <w:pPr>
        <w:ind w:left="2880" w:hanging="360"/>
      </w:pPr>
    </w:lvl>
    <w:lvl w:ilvl="4" w:tplc="52592126" w:tentative="1">
      <w:start w:val="1"/>
      <w:numFmt w:val="lowerLetter"/>
      <w:lvlText w:val="%5."/>
      <w:lvlJc w:val="left"/>
      <w:pPr>
        <w:ind w:left="3600" w:hanging="360"/>
      </w:pPr>
    </w:lvl>
    <w:lvl w:ilvl="5" w:tplc="52592126" w:tentative="1">
      <w:start w:val="1"/>
      <w:numFmt w:val="lowerRoman"/>
      <w:lvlText w:val="%6."/>
      <w:lvlJc w:val="right"/>
      <w:pPr>
        <w:ind w:left="4320" w:hanging="180"/>
      </w:pPr>
    </w:lvl>
    <w:lvl w:ilvl="6" w:tplc="52592126" w:tentative="1">
      <w:start w:val="1"/>
      <w:numFmt w:val="decimal"/>
      <w:lvlText w:val="%7."/>
      <w:lvlJc w:val="left"/>
      <w:pPr>
        <w:ind w:left="5040" w:hanging="360"/>
      </w:pPr>
    </w:lvl>
    <w:lvl w:ilvl="7" w:tplc="52592126" w:tentative="1">
      <w:start w:val="1"/>
      <w:numFmt w:val="lowerLetter"/>
      <w:lvlText w:val="%8."/>
      <w:lvlJc w:val="left"/>
      <w:pPr>
        <w:ind w:left="5760" w:hanging="360"/>
      </w:pPr>
    </w:lvl>
    <w:lvl w:ilvl="8" w:tplc="52592126" w:tentative="1">
      <w:start w:val="1"/>
      <w:numFmt w:val="lowerRoman"/>
      <w:lvlText w:val="%9."/>
      <w:lvlJc w:val="right"/>
      <w:pPr>
        <w:ind w:left="6480" w:hanging="180"/>
      </w:pPr>
    </w:lvl>
  </w:abstractNum>
  <w:abstractNum w:abstractNumId="70034211">
    <w:multiLevelType w:val="hybridMultilevel"/>
    <w:lvl w:ilvl="0" w:tplc="81934921">
      <w:start w:val="1"/>
      <w:numFmt w:val="decimal"/>
      <w:lvlText w:val="%1."/>
      <w:lvlJc w:val="left"/>
      <w:pPr>
        <w:ind w:left="720" w:hanging="360"/>
      </w:pPr>
    </w:lvl>
    <w:lvl w:ilvl="1" w:tplc="81934921" w:tentative="1">
      <w:start w:val="1"/>
      <w:numFmt w:val="lowerLetter"/>
      <w:lvlText w:val="%2."/>
      <w:lvlJc w:val="left"/>
      <w:pPr>
        <w:ind w:left="1440" w:hanging="360"/>
      </w:pPr>
    </w:lvl>
    <w:lvl w:ilvl="2" w:tplc="81934921" w:tentative="1">
      <w:start w:val="1"/>
      <w:numFmt w:val="lowerRoman"/>
      <w:lvlText w:val="%3."/>
      <w:lvlJc w:val="right"/>
      <w:pPr>
        <w:ind w:left="2160" w:hanging="180"/>
      </w:pPr>
    </w:lvl>
    <w:lvl w:ilvl="3" w:tplc="81934921" w:tentative="1">
      <w:start w:val="1"/>
      <w:numFmt w:val="decimal"/>
      <w:lvlText w:val="%4."/>
      <w:lvlJc w:val="left"/>
      <w:pPr>
        <w:ind w:left="2880" w:hanging="360"/>
      </w:pPr>
    </w:lvl>
    <w:lvl w:ilvl="4" w:tplc="81934921" w:tentative="1">
      <w:start w:val="1"/>
      <w:numFmt w:val="lowerLetter"/>
      <w:lvlText w:val="%5."/>
      <w:lvlJc w:val="left"/>
      <w:pPr>
        <w:ind w:left="3600" w:hanging="360"/>
      </w:pPr>
    </w:lvl>
    <w:lvl w:ilvl="5" w:tplc="81934921" w:tentative="1">
      <w:start w:val="1"/>
      <w:numFmt w:val="lowerRoman"/>
      <w:lvlText w:val="%6."/>
      <w:lvlJc w:val="right"/>
      <w:pPr>
        <w:ind w:left="4320" w:hanging="180"/>
      </w:pPr>
    </w:lvl>
    <w:lvl w:ilvl="6" w:tplc="81934921" w:tentative="1">
      <w:start w:val="1"/>
      <w:numFmt w:val="decimal"/>
      <w:lvlText w:val="%7."/>
      <w:lvlJc w:val="left"/>
      <w:pPr>
        <w:ind w:left="5040" w:hanging="360"/>
      </w:pPr>
    </w:lvl>
    <w:lvl w:ilvl="7" w:tplc="81934921" w:tentative="1">
      <w:start w:val="1"/>
      <w:numFmt w:val="lowerLetter"/>
      <w:lvlText w:val="%8."/>
      <w:lvlJc w:val="left"/>
      <w:pPr>
        <w:ind w:left="5760" w:hanging="360"/>
      </w:pPr>
    </w:lvl>
    <w:lvl w:ilvl="8" w:tplc="81934921" w:tentative="1">
      <w:start w:val="1"/>
      <w:numFmt w:val="lowerRoman"/>
      <w:lvlText w:val="%9."/>
      <w:lvlJc w:val="right"/>
      <w:pPr>
        <w:ind w:left="6480" w:hanging="180"/>
      </w:pPr>
    </w:lvl>
  </w:abstractNum>
  <w:abstractNum w:abstractNumId="70034210">
    <w:multiLevelType w:val="hybridMultilevel"/>
    <w:lvl w:ilvl="0" w:tplc="66074171">
      <w:start w:val="1"/>
      <w:numFmt w:val="decimal"/>
      <w:lvlText w:val="%1."/>
      <w:lvlJc w:val="left"/>
      <w:pPr>
        <w:ind w:left="720" w:hanging="360"/>
      </w:pPr>
    </w:lvl>
    <w:lvl w:ilvl="1" w:tplc="66074171" w:tentative="1">
      <w:start w:val="1"/>
      <w:numFmt w:val="lowerLetter"/>
      <w:lvlText w:val="%2."/>
      <w:lvlJc w:val="left"/>
      <w:pPr>
        <w:ind w:left="1440" w:hanging="360"/>
      </w:pPr>
    </w:lvl>
    <w:lvl w:ilvl="2" w:tplc="66074171" w:tentative="1">
      <w:start w:val="1"/>
      <w:numFmt w:val="lowerRoman"/>
      <w:lvlText w:val="%3."/>
      <w:lvlJc w:val="right"/>
      <w:pPr>
        <w:ind w:left="2160" w:hanging="180"/>
      </w:pPr>
    </w:lvl>
    <w:lvl w:ilvl="3" w:tplc="66074171" w:tentative="1">
      <w:start w:val="1"/>
      <w:numFmt w:val="decimal"/>
      <w:lvlText w:val="%4."/>
      <w:lvlJc w:val="left"/>
      <w:pPr>
        <w:ind w:left="2880" w:hanging="360"/>
      </w:pPr>
    </w:lvl>
    <w:lvl w:ilvl="4" w:tplc="66074171" w:tentative="1">
      <w:start w:val="1"/>
      <w:numFmt w:val="lowerLetter"/>
      <w:lvlText w:val="%5."/>
      <w:lvlJc w:val="left"/>
      <w:pPr>
        <w:ind w:left="3600" w:hanging="360"/>
      </w:pPr>
    </w:lvl>
    <w:lvl w:ilvl="5" w:tplc="66074171" w:tentative="1">
      <w:start w:val="1"/>
      <w:numFmt w:val="lowerRoman"/>
      <w:lvlText w:val="%6."/>
      <w:lvlJc w:val="right"/>
      <w:pPr>
        <w:ind w:left="4320" w:hanging="180"/>
      </w:pPr>
    </w:lvl>
    <w:lvl w:ilvl="6" w:tplc="66074171" w:tentative="1">
      <w:start w:val="1"/>
      <w:numFmt w:val="decimal"/>
      <w:lvlText w:val="%7."/>
      <w:lvlJc w:val="left"/>
      <w:pPr>
        <w:ind w:left="5040" w:hanging="360"/>
      </w:pPr>
    </w:lvl>
    <w:lvl w:ilvl="7" w:tplc="66074171" w:tentative="1">
      <w:start w:val="1"/>
      <w:numFmt w:val="lowerLetter"/>
      <w:lvlText w:val="%8."/>
      <w:lvlJc w:val="left"/>
      <w:pPr>
        <w:ind w:left="5760" w:hanging="360"/>
      </w:pPr>
    </w:lvl>
    <w:lvl w:ilvl="8" w:tplc="66074171" w:tentative="1">
      <w:start w:val="1"/>
      <w:numFmt w:val="lowerRoman"/>
      <w:lvlText w:val="%9."/>
      <w:lvlJc w:val="right"/>
      <w:pPr>
        <w:ind w:left="6480" w:hanging="180"/>
      </w:pPr>
    </w:lvl>
  </w:abstractNum>
  <w:abstractNum w:abstractNumId="70034209">
    <w:multiLevelType w:val="hybridMultilevel"/>
    <w:lvl w:ilvl="0" w:tplc="56106752">
      <w:start w:val="1"/>
      <w:numFmt w:val="decimal"/>
      <w:lvlText w:val="%1."/>
      <w:lvlJc w:val="left"/>
      <w:pPr>
        <w:ind w:left="720" w:hanging="360"/>
      </w:pPr>
    </w:lvl>
    <w:lvl w:ilvl="1" w:tplc="56106752" w:tentative="1">
      <w:start w:val="1"/>
      <w:numFmt w:val="lowerLetter"/>
      <w:lvlText w:val="%2."/>
      <w:lvlJc w:val="left"/>
      <w:pPr>
        <w:ind w:left="1440" w:hanging="360"/>
      </w:pPr>
    </w:lvl>
    <w:lvl w:ilvl="2" w:tplc="56106752" w:tentative="1">
      <w:start w:val="1"/>
      <w:numFmt w:val="lowerRoman"/>
      <w:lvlText w:val="%3."/>
      <w:lvlJc w:val="right"/>
      <w:pPr>
        <w:ind w:left="2160" w:hanging="180"/>
      </w:pPr>
    </w:lvl>
    <w:lvl w:ilvl="3" w:tplc="56106752" w:tentative="1">
      <w:start w:val="1"/>
      <w:numFmt w:val="decimal"/>
      <w:lvlText w:val="%4."/>
      <w:lvlJc w:val="left"/>
      <w:pPr>
        <w:ind w:left="2880" w:hanging="360"/>
      </w:pPr>
    </w:lvl>
    <w:lvl w:ilvl="4" w:tplc="56106752" w:tentative="1">
      <w:start w:val="1"/>
      <w:numFmt w:val="lowerLetter"/>
      <w:lvlText w:val="%5."/>
      <w:lvlJc w:val="left"/>
      <w:pPr>
        <w:ind w:left="3600" w:hanging="360"/>
      </w:pPr>
    </w:lvl>
    <w:lvl w:ilvl="5" w:tplc="56106752" w:tentative="1">
      <w:start w:val="1"/>
      <w:numFmt w:val="lowerRoman"/>
      <w:lvlText w:val="%6."/>
      <w:lvlJc w:val="right"/>
      <w:pPr>
        <w:ind w:left="4320" w:hanging="180"/>
      </w:pPr>
    </w:lvl>
    <w:lvl w:ilvl="6" w:tplc="56106752" w:tentative="1">
      <w:start w:val="1"/>
      <w:numFmt w:val="decimal"/>
      <w:lvlText w:val="%7."/>
      <w:lvlJc w:val="left"/>
      <w:pPr>
        <w:ind w:left="5040" w:hanging="360"/>
      </w:pPr>
    </w:lvl>
    <w:lvl w:ilvl="7" w:tplc="56106752" w:tentative="1">
      <w:start w:val="1"/>
      <w:numFmt w:val="lowerLetter"/>
      <w:lvlText w:val="%8."/>
      <w:lvlJc w:val="left"/>
      <w:pPr>
        <w:ind w:left="5760" w:hanging="360"/>
      </w:pPr>
    </w:lvl>
    <w:lvl w:ilvl="8" w:tplc="56106752" w:tentative="1">
      <w:start w:val="1"/>
      <w:numFmt w:val="lowerRoman"/>
      <w:lvlText w:val="%9."/>
      <w:lvlJc w:val="right"/>
      <w:pPr>
        <w:ind w:left="6480" w:hanging="180"/>
      </w:pPr>
    </w:lvl>
  </w:abstractNum>
  <w:abstractNum w:abstractNumId="70034208">
    <w:multiLevelType w:val="hybridMultilevel"/>
    <w:lvl w:ilvl="0" w:tplc="33811757">
      <w:start w:val="1"/>
      <w:numFmt w:val="decimal"/>
      <w:lvlText w:val="%1."/>
      <w:lvlJc w:val="left"/>
      <w:pPr>
        <w:ind w:left="720" w:hanging="360"/>
      </w:pPr>
    </w:lvl>
    <w:lvl w:ilvl="1" w:tplc="33811757" w:tentative="1">
      <w:start w:val="1"/>
      <w:numFmt w:val="lowerLetter"/>
      <w:lvlText w:val="%2."/>
      <w:lvlJc w:val="left"/>
      <w:pPr>
        <w:ind w:left="1440" w:hanging="360"/>
      </w:pPr>
    </w:lvl>
    <w:lvl w:ilvl="2" w:tplc="33811757" w:tentative="1">
      <w:start w:val="1"/>
      <w:numFmt w:val="lowerRoman"/>
      <w:lvlText w:val="%3."/>
      <w:lvlJc w:val="right"/>
      <w:pPr>
        <w:ind w:left="2160" w:hanging="180"/>
      </w:pPr>
    </w:lvl>
    <w:lvl w:ilvl="3" w:tplc="33811757" w:tentative="1">
      <w:start w:val="1"/>
      <w:numFmt w:val="decimal"/>
      <w:lvlText w:val="%4."/>
      <w:lvlJc w:val="left"/>
      <w:pPr>
        <w:ind w:left="2880" w:hanging="360"/>
      </w:pPr>
    </w:lvl>
    <w:lvl w:ilvl="4" w:tplc="33811757" w:tentative="1">
      <w:start w:val="1"/>
      <w:numFmt w:val="lowerLetter"/>
      <w:lvlText w:val="%5."/>
      <w:lvlJc w:val="left"/>
      <w:pPr>
        <w:ind w:left="3600" w:hanging="360"/>
      </w:pPr>
    </w:lvl>
    <w:lvl w:ilvl="5" w:tplc="33811757" w:tentative="1">
      <w:start w:val="1"/>
      <w:numFmt w:val="lowerRoman"/>
      <w:lvlText w:val="%6."/>
      <w:lvlJc w:val="right"/>
      <w:pPr>
        <w:ind w:left="4320" w:hanging="180"/>
      </w:pPr>
    </w:lvl>
    <w:lvl w:ilvl="6" w:tplc="33811757" w:tentative="1">
      <w:start w:val="1"/>
      <w:numFmt w:val="decimal"/>
      <w:lvlText w:val="%7."/>
      <w:lvlJc w:val="left"/>
      <w:pPr>
        <w:ind w:left="5040" w:hanging="360"/>
      </w:pPr>
    </w:lvl>
    <w:lvl w:ilvl="7" w:tplc="33811757" w:tentative="1">
      <w:start w:val="1"/>
      <w:numFmt w:val="lowerLetter"/>
      <w:lvlText w:val="%8."/>
      <w:lvlJc w:val="left"/>
      <w:pPr>
        <w:ind w:left="5760" w:hanging="360"/>
      </w:pPr>
    </w:lvl>
    <w:lvl w:ilvl="8" w:tplc="33811757" w:tentative="1">
      <w:start w:val="1"/>
      <w:numFmt w:val="lowerRoman"/>
      <w:lvlText w:val="%9."/>
      <w:lvlJc w:val="right"/>
      <w:pPr>
        <w:ind w:left="6480" w:hanging="180"/>
      </w:pPr>
    </w:lvl>
  </w:abstractNum>
  <w:abstractNum w:abstractNumId="70034207">
    <w:multiLevelType w:val="hybridMultilevel"/>
    <w:lvl w:ilvl="0" w:tplc="31871728">
      <w:start w:val="1"/>
      <w:numFmt w:val="decimal"/>
      <w:lvlText w:val="%1."/>
      <w:lvlJc w:val="left"/>
      <w:pPr>
        <w:ind w:left="720" w:hanging="360"/>
      </w:pPr>
    </w:lvl>
    <w:lvl w:ilvl="1" w:tplc="31871728" w:tentative="1">
      <w:start w:val="1"/>
      <w:numFmt w:val="lowerLetter"/>
      <w:lvlText w:val="%2."/>
      <w:lvlJc w:val="left"/>
      <w:pPr>
        <w:ind w:left="1440" w:hanging="360"/>
      </w:pPr>
    </w:lvl>
    <w:lvl w:ilvl="2" w:tplc="31871728" w:tentative="1">
      <w:start w:val="1"/>
      <w:numFmt w:val="lowerRoman"/>
      <w:lvlText w:val="%3."/>
      <w:lvlJc w:val="right"/>
      <w:pPr>
        <w:ind w:left="2160" w:hanging="180"/>
      </w:pPr>
    </w:lvl>
    <w:lvl w:ilvl="3" w:tplc="31871728" w:tentative="1">
      <w:start w:val="1"/>
      <w:numFmt w:val="decimal"/>
      <w:lvlText w:val="%4."/>
      <w:lvlJc w:val="left"/>
      <w:pPr>
        <w:ind w:left="2880" w:hanging="360"/>
      </w:pPr>
    </w:lvl>
    <w:lvl w:ilvl="4" w:tplc="31871728" w:tentative="1">
      <w:start w:val="1"/>
      <w:numFmt w:val="lowerLetter"/>
      <w:lvlText w:val="%5."/>
      <w:lvlJc w:val="left"/>
      <w:pPr>
        <w:ind w:left="3600" w:hanging="360"/>
      </w:pPr>
    </w:lvl>
    <w:lvl w:ilvl="5" w:tplc="31871728" w:tentative="1">
      <w:start w:val="1"/>
      <w:numFmt w:val="lowerRoman"/>
      <w:lvlText w:val="%6."/>
      <w:lvlJc w:val="right"/>
      <w:pPr>
        <w:ind w:left="4320" w:hanging="180"/>
      </w:pPr>
    </w:lvl>
    <w:lvl w:ilvl="6" w:tplc="31871728" w:tentative="1">
      <w:start w:val="1"/>
      <w:numFmt w:val="decimal"/>
      <w:lvlText w:val="%7."/>
      <w:lvlJc w:val="left"/>
      <w:pPr>
        <w:ind w:left="5040" w:hanging="360"/>
      </w:pPr>
    </w:lvl>
    <w:lvl w:ilvl="7" w:tplc="31871728" w:tentative="1">
      <w:start w:val="1"/>
      <w:numFmt w:val="lowerLetter"/>
      <w:lvlText w:val="%8."/>
      <w:lvlJc w:val="left"/>
      <w:pPr>
        <w:ind w:left="5760" w:hanging="360"/>
      </w:pPr>
    </w:lvl>
    <w:lvl w:ilvl="8" w:tplc="31871728" w:tentative="1">
      <w:start w:val="1"/>
      <w:numFmt w:val="lowerRoman"/>
      <w:lvlText w:val="%9."/>
      <w:lvlJc w:val="right"/>
      <w:pPr>
        <w:ind w:left="6480" w:hanging="180"/>
      </w:pPr>
    </w:lvl>
  </w:abstractNum>
  <w:abstractNum w:abstractNumId="70034206">
    <w:multiLevelType w:val="hybridMultilevel"/>
    <w:lvl w:ilvl="0" w:tplc="25251541">
      <w:start w:val="1"/>
      <w:numFmt w:val="decimal"/>
      <w:lvlText w:val="%1."/>
      <w:lvlJc w:val="left"/>
      <w:pPr>
        <w:ind w:left="720" w:hanging="360"/>
      </w:pPr>
    </w:lvl>
    <w:lvl w:ilvl="1" w:tplc="25251541" w:tentative="1">
      <w:start w:val="1"/>
      <w:numFmt w:val="lowerLetter"/>
      <w:lvlText w:val="%2."/>
      <w:lvlJc w:val="left"/>
      <w:pPr>
        <w:ind w:left="1440" w:hanging="360"/>
      </w:pPr>
    </w:lvl>
    <w:lvl w:ilvl="2" w:tplc="25251541" w:tentative="1">
      <w:start w:val="1"/>
      <w:numFmt w:val="lowerRoman"/>
      <w:lvlText w:val="%3."/>
      <w:lvlJc w:val="right"/>
      <w:pPr>
        <w:ind w:left="2160" w:hanging="180"/>
      </w:pPr>
    </w:lvl>
    <w:lvl w:ilvl="3" w:tplc="25251541" w:tentative="1">
      <w:start w:val="1"/>
      <w:numFmt w:val="decimal"/>
      <w:lvlText w:val="%4."/>
      <w:lvlJc w:val="left"/>
      <w:pPr>
        <w:ind w:left="2880" w:hanging="360"/>
      </w:pPr>
    </w:lvl>
    <w:lvl w:ilvl="4" w:tplc="25251541" w:tentative="1">
      <w:start w:val="1"/>
      <w:numFmt w:val="lowerLetter"/>
      <w:lvlText w:val="%5."/>
      <w:lvlJc w:val="left"/>
      <w:pPr>
        <w:ind w:left="3600" w:hanging="360"/>
      </w:pPr>
    </w:lvl>
    <w:lvl w:ilvl="5" w:tplc="25251541" w:tentative="1">
      <w:start w:val="1"/>
      <w:numFmt w:val="lowerRoman"/>
      <w:lvlText w:val="%6."/>
      <w:lvlJc w:val="right"/>
      <w:pPr>
        <w:ind w:left="4320" w:hanging="180"/>
      </w:pPr>
    </w:lvl>
    <w:lvl w:ilvl="6" w:tplc="25251541" w:tentative="1">
      <w:start w:val="1"/>
      <w:numFmt w:val="decimal"/>
      <w:lvlText w:val="%7."/>
      <w:lvlJc w:val="left"/>
      <w:pPr>
        <w:ind w:left="5040" w:hanging="360"/>
      </w:pPr>
    </w:lvl>
    <w:lvl w:ilvl="7" w:tplc="25251541" w:tentative="1">
      <w:start w:val="1"/>
      <w:numFmt w:val="lowerLetter"/>
      <w:lvlText w:val="%8."/>
      <w:lvlJc w:val="left"/>
      <w:pPr>
        <w:ind w:left="5760" w:hanging="360"/>
      </w:pPr>
    </w:lvl>
    <w:lvl w:ilvl="8" w:tplc="25251541" w:tentative="1">
      <w:start w:val="1"/>
      <w:numFmt w:val="lowerRoman"/>
      <w:lvlText w:val="%9."/>
      <w:lvlJc w:val="right"/>
      <w:pPr>
        <w:ind w:left="6480" w:hanging="180"/>
      </w:pPr>
    </w:lvl>
  </w:abstractNum>
  <w:abstractNum w:abstractNumId="70034205">
    <w:multiLevelType w:val="hybridMultilevel"/>
    <w:lvl w:ilvl="0" w:tplc="28209408">
      <w:start w:val="1"/>
      <w:numFmt w:val="decimal"/>
      <w:lvlText w:val="%1."/>
      <w:lvlJc w:val="left"/>
      <w:pPr>
        <w:ind w:left="720" w:hanging="360"/>
      </w:pPr>
    </w:lvl>
    <w:lvl w:ilvl="1" w:tplc="28209408" w:tentative="1">
      <w:start w:val="1"/>
      <w:numFmt w:val="lowerLetter"/>
      <w:lvlText w:val="%2."/>
      <w:lvlJc w:val="left"/>
      <w:pPr>
        <w:ind w:left="1440" w:hanging="360"/>
      </w:pPr>
    </w:lvl>
    <w:lvl w:ilvl="2" w:tplc="28209408" w:tentative="1">
      <w:start w:val="1"/>
      <w:numFmt w:val="lowerRoman"/>
      <w:lvlText w:val="%3."/>
      <w:lvlJc w:val="right"/>
      <w:pPr>
        <w:ind w:left="2160" w:hanging="180"/>
      </w:pPr>
    </w:lvl>
    <w:lvl w:ilvl="3" w:tplc="28209408" w:tentative="1">
      <w:start w:val="1"/>
      <w:numFmt w:val="decimal"/>
      <w:lvlText w:val="%4."/>
      <w:lvlJc w:val="left"/>
      <w:pPr>
        <w:ind w:left="2880" w:hanging="360"/>
      </w:pPr>
    </w:lvl>
    <w:lvl w:ilvl="4" w:tplc="28209408" w:tentative="1">
      <w:start w:val="1"/>
      <w:numFmt w:val="lowerLetter"/>
      <w:lvlText w:val="%5."/>
      <w:lvlJc w:val="left"/>
      <w:pPr>
        <w:ind w:left="3600" w:hanging="360"/>
      </w:pPr>
    </w:lvl>
    <w:lvl w:ilvl="5" w:tplc="28209408" w:tentative="1">
      <w:start w:val="1"/>
      <w:numFmt w:val="lowerRoman"/>
      <w:lvlText w:val="%6."/>
      <w:lvlJc w:val="right"/>
      <w:pPr>
        <w:ind w:left="4320" w:hanging="180"/>
      </w:pPr>
    </w:lvl>
    <w:lvl w:ilvl="6" w:tplc="28209408" w:tentative="1">
      <w:start w:val="1"/>
      <w:numFmt w:val="decimal"/>
      <w:lvlText w:val="%7."/>
      <w:lvlJc w:val="left"/>
      <w:pPr>
        <w:ind w:left="5040" w:hanging="360"/>
      </w:pPr>
    </w:lvl>
    <w:lvl w:ilvl="7" w:tplc="28209408" w:tentative="1">
      <w:start w:val="1"/>
      <w:numFmt w:val="lowerLetter"/>
      <w:lvlText w:val="%8."/>
      <w:lvlJc w:val="left"/>
      <w:pPr>
        <w:ind w:left="5760" w:hanging="360"/>
      </w:pPr>
    </w:lvl>
    <w:lvl w:ilvl="8" w:tplc="28209408" w:tentative="1">
      <w:start w:val="1"/>
      <w:numFmt w:val="lowerRoman"/>
      <w:lvlText w:val="%9."/>
      <w:lvlJc w:val="right"/>
      <w:pPr>
        <w:ind w:left="6480" w:hanging="180"/>
      </w:pPr>
    </w:lvl>
  </w:abstractNum>
  <w:abstractNum w:abstractNumId="70034204">
    <w:multiLevelType w:val="hybridMultilevel"/>
    <w:lvl w:ilvl="0" w:tplc="46301346">
      <w:start w:val="1"/>
      <w:numFmt w:val="decimal"/>
      <w:lvlText w:val="%1."/>
      <w:lvlJc w:val="left"/>
      <w:pPr>
        <w:ind w:left="720" w:hanging="360"/>
      </w:pPr>
    </w:lvl>
    <w:lvl w:ilvl="1" w:tplc="46301346" w:tentative="1">
      <w:start w:val="1"/>
      <w:numFmt w:val="lowerLetter"/>
      <w:lvlText w:val="%2."/>
      <w:lvlJc w:val="left"/>
      <w:pPr>
        <w:ind w:left="1440" w:hanging="360"/>
      </w:pPr>
    </w:lvl>
    <w:lvl w:ilvl="2" w:tplc="46301346" w:tentative="1">
      <w:start w:val="1"/>
      <w:numFmt w:val="lowerRoman"/>
      <w:lvlText w:val="%3."/>
      <w:lvlJc w:val="right"/>
      <w:pPr>
        <w:ind w:left="2160" w:hanging="180"/>
      </w:pPr>
    </w:lvl>
    <w:lvl w:ilvl="3" w:tplc="46301346" w:tentative="1">
      <w:start w:val="1"/>
      <w:numFmt w:val="decimal"/>
      <w:lvlText w:val="%4."/>
      <w:lvlJc w:val="left"/>
      <w:pPr>
        <w:ind w:left="2880" w:hanging="360"/>
      </w:pPr>
    </w:lvl>
    <w:lvl w:ilvl="4" w:tplc="46301346" w:tentative="1">
      <w:start w:val="1"/>
      <w:numFmt w:val="lowerLetter"/>
      <w:lvlText w:val="%5."/>
      <w:lvlJc w:val="left"/>
      <w:pPr>
        <w:ind w:left="3600" w:hanging="360"/>
      </w:pPr>
    </w:lvl>
    <w:lvl w:ilvl="5" w:tplc="46301346" w:tentative="1">
      <w:start w:val="1"/>
      <w:numFmt w:val="lowerRoman"/>
      <w:lvlText w:val="%6."/>
      <w:lvlJc w:val="right"/>
      <w:pPr>
        <w:ind w:left="4320" w:hanging="180"/>
      </w:pPr>
    </w:lvl>
    <w:lvl w:ilvl="6" w:tplc="46301346" w:tentative="1">
      <w:start w:val="1"/>
      <w:numFmt w:val="decimal"/>
      <w:lvlText w:val="%7."/>
      <w:lvlJc w:val="left"/>
      <w:pPr>
        <w:ind w:left="5040" w:hanging="360"/>
      </w:pPr>
    </w:lvl>
    <w:lvl w:ilvl="7" w:tplc="46301346" w:tentative="1">
      <w:start w:val="1"/>
      <w:numFmt w:val="lowerLetter"/>
      <w:lvlText w:val="%8."/>
      <w:lvlJc w:val="left"/>
      <w:pPr>
        <w:ind w:left="5760" w:hanging="360"/>
      </w:pPr>
    </w:lvl>
    <w:lvl w:ilvl="8" w:tplc="46301346" w:tentative="1">
      <w:start w:val="1"/>
      <w:numFmt w:val="lowerRoman"/>
      <w:lvlText w:val="%9."/>
      <w:lvlJc w:val="right"/>
      <w:pPr>
        <w:ind w:left="6480" w:hanging="180"/>
      </w:pPr>
    </w:lvl>
  </w:abstractNum>
  <w:abstractNum w:abstractNumId="70034203">
    <w:multiLevelType w:val="hybridMultilevel"/>
    <w:lvl w:ilvl="0" w:tplc="80113544">
      <w:start w:val="1"/>
      <w:numFmt w:val="decimal"/>
      <w:lvlText w:val="%1."/>
      <w:lvlJc w:val="left"/>
      <w:pPr>
        <w:ind w:left="720" w:hanging="360"/>
      </w:pPr>
    </w:lvl>
    <w:lvl w:ilvl="1" w:tplc="80113544" w:tentative="1">
      <w:start w:val="1"/>
      <w:numFmt w:val="lowerLetter"/>
      <w:lvlText w:val="%2."/>
      <w:lvlJc w:val="left"/>
      <w:pPr>
        <w:ind w:left="1440" w:hanging="360"/>
      </w:pPr>
    </w:lvl>
    <w:lvl w:ilvl="2" w:tplc="80113544" w:tentative="1">
      <w:start w:val="1"/>
      <w:numFmt w:val="lowerRoman"/>
      <w:lvlText w:val="%3."/>
      <w:lvlJc w:val="right"/>
      <w:pPr>
        <w:ind w:left="2160" w:hanging="180"/>
      </w:pPr>
    </w:lvl>
    <w:lvl w:ilvl="3" w:tplc="80113544" w:tentative="1">
      <w:start w:val="1"/>
      <w:numFmt w:val="decimal"/>
      <w:lvlText w:val="%4."/>
      <w:lvlJc w:val="left"/>
      <w:pPr>
        <w:ind w:left="2880" w:hanging="360"/>
      </w:pPr>
    </w:lvl>
    <w:lvl w:ilvl="4" w:tplc="80113544" w:tentative="1">
      <w:start w:val="1"/>
      <w:numFmt w:val="lowerLetter"/>
      <w:lvlText w:val="%5."/>
      <w:lvlJc w:val="left"/>
      <w:pPr>
        <w:ind w:left="3600" w:hanging="360"/>
      </w:pPr>
    </w:lvl>
    <w:lvl w:ilvl="5" w:tplc="80113544" w:tentative="1">
      <w:start w:val="1"/>
      <w:numFmt w:val="lowerRoman"/>
      <w:lvlText w:val="%6."/>
      <w:lvlJc w:val="right"/>
      <w:pPr>
        <w:ind w:left="4320" w:hanging="180"/>
      </w:pPr>
    </w:lvl>
    <w:lvl w:ilvl="6" w:tplc="80113544" w:tentative="1">
      <w:start w:val="1"/>
      <w:numFmt w:val="decimal"/>
      <w:lvlText w:val="%7."/>
      <w:lvlJc w:val="left"/>
      <w:pPr>
        <w:ind w:left="5040" w:hanging="360"/>
      </w:pPr>
    </w:lvl>
    <w:lvl w:ilvl="7" w:tplc="80113544" w:tentative="1">
      <w:start w:val="1"/>
      <w:numFmt w:val="lowerLetter"/>
      <w:lvlText w:val="%8."/>
      <w:lvlJc w:val="left"/>
      <w:pPr>
        <w:ind w:left="5760" w:hanging="360"/>
      </w:pPr>
    </w:lvl>
    <w:lvl w:ilvl="8" w:tplc="80113544" w:tentative="1">
      <w:start w:val="1"/>
      <w:numFmt w:val="lowerRoman"/>
      <w:lvlText w:val="%9."/>
      <w:lvlJc w:val="right"/>
      <w:pPr>
        <w:ind w:left="6480" w:hanging="180"/>
      </w:pPr>
    </w:lvl>
  </w:abstractNum>
  <w:abstractNum w:abstractNumId="70034202">
    <w:multiLevelType w:val="hybridMultilevel"/>
    <w:lvl w:ilvl="0" w:tplc="87516111">
      <w:start w:val="1"/>
      <w:numFmt w:val="decimal"/>
      <w:lvlText w:val="%1."/>
      <w:lvlJc w:val="left"/>
      <w:pPr>
        <w:ind w:left="720" w:hanging="360"/>
      </w:pPr>
    </w:lvl>
    <w:lvl w:ilvl="1" w:tplc="87516111" w:tentative="1">
      <w:start w:val="1"/>
      <w:numFmt w:val="lowerLetter"/>
      <w:lvlText w:val="%2."/>
      <w:lvlJc w:val="left"/>
      <w:pPr>
        <w:ind w:left="1440" w:hanging="360"/>
      </w:pPr>
    </w:lvl>
    <w:lvl w:ilvl="2" w:tplc="87516111" w:tentative="1">
      <w:start w:val="1"/>
      <w:numFmt w:val="lowerRoman"/>
      <w:lvlText w:val="%3."/>
      <w:lvlJc w:val="right"/>
      <w:pPr>
        <w:ind w:left="2160" w:hanging="180"/>
      </w:pPr>
    </w:lvl>
    <w:lvl w:ilvl="3" w:tplc="87516111" w:tentative="1">
      <w:start w:val="1"/>
      <w:numFmt w:val="decimal"/>
      <w:lvlText w:val="%4."/>
      <w:lvlJc w:val="left"/>
      <w:pPr>
        <w:ind w:left="2880" w:hanging="360"/>
      </w:pPr>
    </w:lvl>
    <w:lvl w:ilvl="4" w:tplc="87516111" w:tentative="1">
      <w:start w:val="1"/>
      <w:numFmt w:val="lowerLetter"/>
      <w:lvlText w:val="%5."/>
      <w:lvlJc w:val="left"/>
      <w:pPr>
        <w:ind w:left="3600" w:hanging="360"/>
      </w:pPr>
    </w:lvl>
    <w:lvl w:ilvl="5" w:tplc="87516111" w:tentative="1">
      <w:start w:val="1"/>
      <w:numFmt w:val="lowerRoman"/>
      <w:lvlText w:val="%6."/>
      <w:lvlJc w:val="right"/>
      <w:pPr>
        <w:ind w:left="4320" w:hanging="180"/>
      </w:pPr>
    </w:lvl>
    <w:lvl w:ilvl="6" w:tplc="87516111" w:tentative="1">
      <w:start w:val="1"/>
      <w:numFmt w:val="decimal"/>
      <w:lvlText w:val="%7."/>
      <w:lvlJc w:val="left"/>
      <w:pPr>
        <w:ind w:left="5040" w:hanging="360"/>
      </w:pPr>
    </w:lvl>
    <w:lvl w:ilvl="7" w:tplc="87516111" w:tentative="1">
      <w:start w:val="1"/>
      <w:numFmt w:val="lowerLetter"/>
      <w:lvlText w:val="%8."/>
      <w:lvlJc w:val="left"/>
      <w:pPr>
        <w:ind w:left="5760" w:hanging="360"/>
      </w:pPr>
    </w:lvl>
    <w:lvl w:ilvl="8" w:tplc="87516111" w:tentative="1">
      <w:start w:val="1"/>
      <w:numFmt w:val="lowerRoman"/>
      <w:lvlText w:val="%9."/>
      <w:lvlJc w:val="right"/>
      <w:pPr>
        <w:ind w:left="6480" w:hanging="180"/>
      </w:pPr>
    </w:lvl>
  </w:abstractNum>
  <w:abstractNum w:abstractNumId="70034201">
    <w:multiLevelType w:val="hybridMultilevel"/>
    <w:lvl w:ilvl="0" w:tplc="58158594">
      <w:start w:val="1"/>
      <w:numFmt w:val="decimal"/>
      <w:lvlText w:val="%1."/>
      <w:lvlJc w:val="left"/>
      <w:pPr>
        <w:ind w:left="720" w:hanging="360"/>
      </w:pPr>
    </w:lvl>
    <w:lvl w:ilvl="1" w:tplc="58158594" w:tentative="1">
      <w:start w:val="1"/>
      <w:numFmt w:val="lowerLetter"/>
      <w:lvlText w:val="%2."/>
      <w:lvlJc w:val="left"/>
      <w:pPr>
        <w:ind w:left="1440" w:hanging="360"/>
      </w:pPr>
    </w:lvl>
    <w:lvl w:ilvl="2" w:tplc="58158594" w:tentative="1">
      <w:start w:val="1"/>
      <w:numFmt w:val="lowerRoman"/>
      <w:lvlText w:val="%3."/>
      <w:lvlJc w:val="right"/>
      <w:pPr>
        <w:ind w:left="2160" w:hanging="180"/>
      </w:pPr>
    </w:lvl>
    <w:lvl w:ilvl="3" w:tplc="58158594" w:tentative="1">
      <w:start w:val="1"/>
      <w:numFmt w:val="decimal"/>
      <w:lvlText w:val="%4."/>
      <w:lvlJc w:val="left"/>
      <w:pPr>
        <w:ind w:left="2880" w:hanging="360"/>
      </w:pPr>
    </w:lvl>
    <w:lvl w:ilvl="4" w:tplc="58158594" w:tentative="1">
      <w:start w:val="1"/>
      <w:numFmt w:val="lowerLetter"/>
      <w:lvlText w:val="%5."/>
      <w:lvlJc w:val="left"/>
      <w:pPr>
        <w:ind w:left="3600" w:hanging="360"/>
      </w:pPr>
    </w:lvl>
    <w:lvl w:ilvl="5" w:tplc="58158594" w:tentative="1">
      <w:start w:val="1"/>
      <w:numFmt w:val="lowerRoman"/>
      <w:lvlText w:val="%6."/>
      <w:lvlJc w:val="right"/>
      <w:pPr>
        <w:ind w:left="4320" w:hanging="180"/>
      </w:pPr>
    </w:lvl>
    <w:lvl w:ilvl="6" w:tplc="58158594" w:tentative="1">
      <w:start w:val="1"/>
      <w:numFmt w:val="decimal"/>
      <w:lvlText w:val="%7."/>
      <w:lvlJc w:val="left"/>
      <w:pPr>
        <w:ind w:left="5040" w:hanging="360"/>
      </w:pPr>
    </w:lvl>
    <w:lvl w:ilvl="7" w:tplc="58158594" w:tentative="1">
      <w:start w:val="1"/>
      <w:numFmt w:val="lowerLetter"/>
      <w:lvlText w:val="%8."/>
      <w:lvlJc w:val="left"/>
      <w:pPr>
        <w:ind w:left="5760" w:hanging="360"/>
      </w:pPr>
    </w:lvl>
    <w:lvl w:ilvl="8" w:tplc="58158594" w:tentative="1">
      <w:start w:val="1"/>
      <w:numFmt w:val="lowerRoman"/>
      <w:lvlText w:val="%9."/>
      <w:lvlJc w:val="right"/>
      <w:pPr>
        <w:ind w:left="6480" w:hanging="180"/>
      </w:pPr>
    </w:lvl>
  </w:abstractNum>
  <w:abstractNum w:abstractNumId="70034200">
    <w:multiLevelType w:val="hybridMultilevel"/>
    <w:lvl w:ilvl="0" w:tplc="11655203">
      <w:start w:val="1"/>
      <w:numFmt w:val="decimal"/>
      <w:lvlText w:val="%1."/>
      <w:lvlJc w:val="left"/>
      <w:pPr>
        <w:ind w:left="720" w:hanging="360"/>
      </w:pPr>
    </w:lvl>
    <w:lvl w:ilvl="1" w:tplc="11655203" w:tentative="1">
      <w:start w:val="1"/>
      <w:numFmt w:val="lowerLetter"/>
      <w:lvlText w:val="%2."/>
      <w:lvlJc w:val="left"/>
      <w:pPr>
        <w:ind w:left="1440" w:hanging="360"/>
      </w:pPr>
    </w:lvl>
    <w:lvl w:ilvl="2" w:tplc="11655203" w:tentative="1">
      <w:start w:val="1"/>
      <w:numFmt w:val="lowerRoman"/>
      <w:lvlText w:val="%3."/>
      <w:lvlJc w:val="right"/>
      <w:pPr>
        <w:ind w:left="2160" w:hanging="180"/>
      </w:pPr>
    </w:lvl>
    <w:lvl w:ilvl="3" w:tplc="11655203" w:tentative="1">
      <w:start w:val="1"/>
      <w:numFmt w:val="decimal"/>
      <w:lvlText w:val="%4."/>
      <w:lvlJc w:val="left"/>
      <w:pPr>
        <w:ind w:left="2880" w:hanging="360"/>
      </w:pPr>
    </w:lvl>
    <w:lvl w:ilvl="4" w:tplc="11655203" w:tentative="1">
      <w:start w:val="1"/>
      <w:numFmt w:val="lowerLetter"/>
      <w:lvlText w:val="%5."/>
      <w:lvlJc w:val="left"/>
      <w:pPr>
        <w:ind w:left="3600" w:hanging="360"/>
      </w:pPr>
    </w:lvl>
    <w:lvl w:ilvl="5" w:tplc="11655203" w:tentative="1">
      <w:start w:val="1"/>
      <w:numFmt w:val="lowerRoman"/>
      <w:lvlText w:val="%6."/>
      <w:lvlJc w:val="right"/>
      <w:pPr>
        <w:ind w:left="4320" w:hanging="180"/>
      </w:pPr>
    </w:lvl>
    <w:lvl w:ilvl="6" w:tplc="11655203" w:tentative="1">
      <w:start w:val="1"/>
      <w:numFmt w:val="decimal"/>
      <w:lvlText w:val="%7."/>
      <w:lvlJc w:val="left"/>
      <w:pPr>
        <w:ind w:left="5040" w:hanging="360"/>
      </w:pPr>
    </w:lvl>
    <w:lvl w:ilvl="7" w:tplc="11655203" w:tentative="1">
      <w:start w:val="1"/>
      <w:numFmt w:val="lowerLetter"/>
      <w:lvlText w:val="%8."/>
      <w:lvlJc w:val="left"/>
      <w:pPr>
        <w:ind w:left="5760" w:hanging="360"/>
      </w:pPr>
    </w:lvl>
    <w:lvl w:ilvl="8" w:tplc="11655203" w:tentative="1">
      <w:start w:val="1"/>
      <w:numFmt w:val="lowerRoman"/>
      <w:lvlText w:val="%9."/>
      <w:lvlJc w:val="right"/>
      <w:pPr>
        <w:ind w:left="6480" w:hanging="180"/>
      </w:pPr>
    </w:lvl>
  </w:abstractNum>
  <w:abstractNum w:abstractNumId="70034199">
    <w:multiLevelType w:val="hybridMultilevel"/>
    <w:lvl w:ilvl="0" w:tplc="99412194">
      <w:start w:val="1"/>
      <w:numFmt w:val="decimal"/>
      <w:lvlText w:val="%1."/>
      <w:lvlJc w:val="left"/>
      <w:pPr>
        <w:ind w:left="720" w:hanging="360"/>
      </w:pPr>
    </w:lvl>
    <w:lvl w:ilvl="1" w:tplc="99412194" w:tentative="1">
      <w:start w:val="1"/>
      <w:numFmt w:val="lowerLetter"/>
      <w:lvlText w:val="%2."/>
      <w:lvlJc w:val="left"/>
      <w:pPr>
        <w:ind w:left="1440" w:hanging="360"/>
      </w:pPr>
    </w:lvl>
    <w:lvl w:ilvl="2" w:tplc="99412194" w:tentative="1">
      <w:start w:val="1"/>
      <w:numFmt w:val="lowerRoman"/>
      <w:lvlText w:val="%3."/>
      <w:lvlJc w:val="right"/>
      <w:pPr>
        <w:ind w:left="2160" w:hanging="180"/>
      </w:pPr>
    </w:lvl>
    <w:lvl w:ilvl="3" w:tplc="99412194" w:tentative="1">
      <w:start w:val="1"/>
      <w:numFmt w:val="decimal"/>
      <w:lvlText w:val="%4."/>
      <w:lvlJc w:val="left"/>
      <w:pPr>
        <w:ind w:left="2880" w:hanging="360"/>
      </w:pPr>
    </w:lvl>
    <w:lvl w:ilvl="4" w:tplc="99412194" w:tentative="1">
      <w:start w:val="1"/>
      <w:numFmt w:val="lowerLetter"/>
      <w:lvlText w:val="%5."/>
      <w:lvlJc w:val="left"/>
      <w:pPr>
        <w:ind w:left="3600" w:hanging="360"/>
      </w:pPr>
    </w:lvl>
    <w:lvl w:ilvl="5" w:tplc="99412194" w:tentative="1">
      <w:start w:val="1"/>
      <w:numFmt w:val="lowerRoman"/>
      <w:lvlText w:val="%6."/>
      <w:lvlJc w:val="right"/>
      <w:pPr>
        <w:ind w:left="4320" w:hanging="180"/>
      </w:pPr>
    </w:lvl>
    <w:lvl w:ilvl="6" w:tplc="99412194" w:tentative="1">
      <w:start w:val="1"/>
      <w:numFmt w:val="decimal"/>
      <w:lvlText w:val="%7."/>
      <w:lvlJc w:val="left"/>
      <w:pPr>
        <w:ind w:left="5040" w:hanging="360"/>
      </w:pPr>
    </w:lvl>
    <w:lvl w:ilvl="7" w:tplc="99412194" w:tentative="1">
      <w:start w:val="1"/>
      <w:numFmt w:val="lowerLetter"/>
      <w:lvlText w:val="%8."/>
      <w:lvlJc w:val="left"/>
      <w:pPr>
        <w:ind w:left="5760" w:hanging="360"/>
      </w:pPr>
    </w:lvl>
    <w:lvl w:ilvl="8" w:tplc="99412194" w:tentative="1">
      <w:start w:val="1"/>
      <w:numFmt w:val="lowerRoman"/>
      <w:lvlText w:val="%9."/>
      <w:lvlJc w:val="right"/>
      <w:pPr>
        <w:ind w:left="6480" w:hanging="180"/>
      </w:pPr>
    </w:lvl>
  </w:abstractNum>
  <w:abstractNum w:abstractNumId="70034198">
    <w:multiLevelType w:val="hybridMultilevel"/>
    <w:lvl w:ilvl="0" w:tplc="65547122">
      <w:start w:val="1"/>
      <w:numFmt w:val="decimal"/>
      <w:lvlText w:val="%1."/>
      <w:lvlJc w:val="left"/>
      <w:pPr>
        <w:ind w:left="720" w:hanging="360"/>
      </w:pPr>
    </w:lvl>
    <w:lvl w:ilvl="1" w:tplc="65547122" w:tentative="1">
      <w:start w:val="1"/>
      <w:numFmt w:val="lowerLetter"/>
      <w:lvlText w:val="%2."/>
      <w:lvlJc w:val="left"/>
      <w:pPr>
        <w:ind w:left="1440" w:hanging="360"/>
      </w:pPr>
    </w:lvl>
    <w:lvl w:ilvl="2" w:tplc="65547122" w:tentative="1">
      <w:start w:val="1"/>
      <w:numFmt w:val="lowerRoman"/>
      <w:lvlText w:val="%3."/>
      <w:lvlJc w:val="right"/>
      <w:pPr>
        <w:ind w:left="2160" w:hanging="180"/>
      </w:pPr>
    </w:lvl>
    <w:lvl w:ilvl="3" w:tplc="65547122" w:tentative="1">
      <w:start w:val="1"/>
      <w:numFmt w:val="decimal"/>
      <w:lvlText w:val="%4."/>
      <w:lvlJc w:val="left"/>
      <w:pPr>
        <w:ind w:left="2880" w:hanging="360"/>
      </w:pPr>
    </w:lvl>
    <w:lvl w:ilvl="4" w:tplc="65547122" w:tentative="1">
      <w:start w:val="1"/>
      <w:numFmt w:val="lowerLetter"/>
      <w:lvlText w:val="%5."/>
      <w:lvlJc w:val="left"/>
      <w:pPr>
        <w:ind w:left="3600" w:hanging="360"/>
      </w:pPr>
    </w:lvl>
    <w:lvl w:ilvl="5" w:tplc="65547122" w:tentative="1">
      <w:start w:val="1"/>
      <w:numFmt w:val="lowerRoman"/>
      <w:lvlText w:val="%6."/>
      <w:lvlJc w:val="right"/>
      <w:pPr>
        <w:ind w:left="4320" w:hanging="180"/>
      </w:pPr>
    </w:lvl>
    <w:lvl w:ilvl="6" w:tplc="65547122" w:tentative="1">
      <w:start w:val="1"/>
      <w:numFmt w:val="decimal"/>
      <w:lvlText w:val="%7."/>
      <w:lvlJc w:val="left"/>
      <w:pPr>
        <w:ind w:left="5040" w:hanging="360"/>
      </w:pPr>
    </w:lvl>
    <w:lvl w:ilvl="7" w:tplc="65547122" w:tentative="1">
      <w:start w:val="1"/>
      <w:numFmt w:val="lowerLetter"/>
      <w:lvlText w:val="%8."/>
      <w:lvlJc w:val="left"/>
      <w:pPr>
        <w:ind w:left="5760" w:hanging="360"/>
      </w:pPr>
    </w:lvl>
    <w:lvl w:ilvl="8" w:tplc="65547122" w:tentative="1">
      <w:start w:val="1"/>
      <w:numFmt w:val="lowerRoman"/>
      <w:lvlText w:val="%9."/>
      <w:lvlJc w:val="right"/>
      <w:pPr>
        <w:ind w:left="6480" w:hanging="180"/>
      </w:pPr>
    </w:lvl>
  </w:abstractNum>
  <w:abstractNum w:abstractNumId="70034197">
    <w:multiLevelType w:val="hybridMultilevel"/>
    <w:lvl w:ilvl="0" w:tplc="91727010">
      <w:start w:val="1"/>
      <w:numFmt w:val="decimal"/>
      <w:lvlText w:val="%1."/>
      <w:lvlJc w:val="left"/>
      <w:pPr>
        <w:ind w:left="720" w:hanging="360"/>
      </w:pPr>
    </w:lvl>
    <w:lvl w:ilvl="1" w:tplc="91727010" w:tentative="1">
      <w:start w:val="1"/>
      <w:numFmt w:val="lowerLetter"/>
      <w:lvlText w:val="%2."/>
      <w:lvlJc w:val="left"/>
      <w:pPr>
        <w:ind w:left="1440" w:hanging="360"/>
      </w:pPr>
    </w:lvl>
    <w:lvl w:ilvl="2" w:tplc="91727010" w:tentative="1">
      <w:start w:val="1"/>
      <w:numFmt w:val="lowerRoman"/>
      <w:lvlText w:val="%3."/>
      <w:lvlJc w:val="right"/>
      <w:pPr>
        <w:ind w:left="2160" w:hanging="180"/>
      </w:pPr>
    </w:lvl>
    <w:lvl w:ilvl="3" w:tplc="91727010" w:tentative="1">
      <w:start w:val="1"/>
      <w:numFmt w:val="decimal"/>
      <w:lvlText w:val="%4."/>
      <w:lvlJc w:val="left"/>
      <w:pPr>
        <w:ind w:left="2880" w:hanging="360"/>
      </w:pPr>
    </w:lvl>
    <w:lvl w:ilvl="4" w:tplc="91727010" w:tentative="1">
      <w:start w:val="1"/>
      <w:numFmt w:val="lowerLetter"/>
      <w:lvlText w:val="%5."/>
      <w:lvlJc w:val="left"/>
      <w:pPr>
        <w:ind w:left="3600" w:hanging="360"/>
      </w:pPr>
    </w:lvl>
    <w:lvl w:ilvl="5" w:tplc="91727010" w:tentative="1">
      <w:start w:val="1"/>
      <w:numFmt w:val="lowerRoman"/>
      <w:lvlText w:val="%6."/>
      <w:lvlJc w:val="right"/>
      <w:pPr>
        <w:ind w:left="4320" w:hanging="180"/>
      </w:pPr>
    </w:lvl>
    <w:lvl w:ilvl="6" w:tplc="91727010" w:tentative="1">
      <w:start w:val="1"/>
      <w:numFmt w:val="decimal"/>
      <w:lvlText w:val="%7."/>
      <w:lvlJc w:val="left"/>
      <w:pPr>
        <w:ind w:left="5040" w:hanging="360"/>
      </w:pPr>
    </w:lvl>
    <w:lvl w:ilvl="7" w:tplc="91727010" w:tentative="1">
      <w:start w:val="1"/>
      <w:numFmt w:val="lowerLetter"/>
      <w:lvlText w:val="%8."/>
      <w:lvlJc w:val="left"/>
      <w:pPr>
        <w:ind w:left="5760" w:hanging="360"/>
      </w:pPr>
    </w:lvl>
    <w:lvl w:ilvl="8" w:tplc="91727010" w:tentative="1">
      <w:start w:val="1"/>
      <w:numFmt w:val="lowerRoman"/>
      <w:lvlText w:val="%9."/>
      <w:lvlJc w:val="right"/>
      <w:pPr>
        <w:ind w:left="6480" w:hanging="180"/>
      </w:pPr>
    </w:lvl>
  </w:abstractNum>
  <w:abstractNum w:abstractNumId="70034196">
    <w:multiLevelType w:val="hybridMultilevel"/>
    <w:lvl w:ilvl="0" w:tplc="34604769">
      <w:start w:val="1"/>
      <w:numFmt w:val="decimal"/>
      <w:lvlText w:val="%1."/>
      <w:lvlJc w:val="left"/>
      <w:pPr>
        <w:ind w:left="720" w:hanging="360"/>
      </w:pPr>
    </w:lvl>
    <w:lvl w:ilvl="1" w:tplc="34604769" w:tentative="1">
      <w:start w:val="1"/>
      <w:numFmt w:val="lowerLetter"/>
      <w:lvlText w:val="%2."/>
      <w:lvlJc w:val="left"/>
      <w:pPr>
        <w:ind w:left="1440" w:hanging="360"/>
      </w:pPr>
    </w:lvl>
    <w:lvl w:ilvl="2" w:tplc="34604769" w:tentative="1">
      <w:start w:val="1"/>
      <w:numFmt w:val="lowerRoman"/>
      <w:lvlText w:val="%3."/>
      <w:lvlJc w:val="right"/>
      <w:pPr>
        <w:ind w:left="2160" w:hanging="180"/>
      </w:pPr>
    </w:lvl>
    <w:lvl w:ilvl="3" w:tplc="34604769" w:tentative="1">
      <w:start w:val="1"/>
      <w:numFmt w:val="decimal"/>
      <w:lvlText w:val="%4."/>
      <w:lvlJc w:val="left"/>
      <w:pPr>
        <w:ind w:left="2880" w:hanging="360"/>
      </w:pPr>
    </w:lvl>
    <w:lvl w:ilvl="4" w:tplc="34604769" w:tentative="1">
      <w:start w:val="1"/>
      <w:numFmt w:val="lowerLetter"/>
      <w:lvlText w:val="%5."/>
      <w:lvlJc w:val="left"/>
      <w:pPr>
        <w:ind w:left="3600" w:hanging="360"/>
      </w:pPr>
    </w:lvl>
    <w:lvl w:ilvl="5" w:tplc="34604769" w:tentative="1">
      <w:start w:val="1"/>
      <w:numFmt w:val="lowerRoman"/>
      <w:lvlText w:val="%6."/>
      <w:lvlJc w:val="right"/>
      <w:pPr>
        <w:ind w:left="4320" w:hanging="180"/>
      </w:pPr>
    </w:lvl>
    <w:lvl w:ilvl="6" w:tplc="34604769" w:tentative="1">
      <w:start w:val="1"/>
      <w:numFmt w:val="decimal"/>
      <w:lvlText w:val="%7."/>
      <w:lvlJc w:val="left"/>
      <w:pPr>
        <w:ind w:left="5040" w:hanging="360"/>
      </w:pPr>
    </w:lvl>
    <w:lvl w:ilvl="7" w:tplc="34604769" w:tentative="1">
      <w:start w:val="1"/>
      <w:numFmt w:val="lowerLetter"/>
      <w:lvlText w:val="%8."/>
      <w:lvlJc w:val="left"/>
      <w:pPr>
        <w:ind w:left="5760" w:hanging="360"/>
      </w:pPr>
    </w:lvl>
    <w:lvl w:ilvl="8" w:tplc="34604769" w:tentative="1">
      <w:start w:val="1"/>
      <w:numFmt w:val="lowerRoman"/>
      <w:lvlText w:val="%9."/>
      <w:lvlJc w:val="right"/>
      <w:pPr>
        <w:ind w:left="6480" w:hanging="180"/>
      </w:pPr>
    </w:lvl>
  </w:abstractNum>
  <w:abstractNum w:abstractNumId="70034195">
    <w:multiLevelType w:val="hybridMultilevel"/>
    <w:lvl w:ilvl="0" w:tplc="53707794">
      <w:start w:val="1"/>
      <w:numFmt w:val="decimal"/>
      <w:lvlText w:val="%1."/>
      <w:lvlJc w:val="left"/>
      <w:pPr>
        <w:ind w:left="720" w:hanging="360"/>
      </w:pPr>
    </w:lvl>
    <w:lvl w:ilvl="1" w:tplc="53707794" w:tentative="1">
      <w:start w:val="1"/>
      <w:numFmt w:val="lowerLetter"/>
      <w:lvlText w:val="%2."/>
      <w:lvlJc w:val="left"/>
      <w:pPr>
        <w:ind w:left="1440" w:hanging="360"/>
      </w:pPr>
    </w:lvl>
    <w:lvl w:ilvl="2" w:tplc="53707794" w:tentative="1">
      <w:start w:val="1"/>
      <w:numFmt w:val="lowerRoman"/>
      <w:lvlText w:val="%3."/>
      <w:lvlJc w:val="right"/>
      <w:pPr>
        <w:ind w:left="2160" w:hanging="180"/>
      </w:pPr>
    </w:lvl>
    <w:lvl w:ilvl="3" w:tplc="53707794" w:tentative="1">
      <w:start w:val="1"/>
      <w:numFmt w:val="decimal"/>
      <w:lvlText w:val="%4."/>
      <w:lvlJc w:val="left"/>
      <w:pPr>
        <w:ind w:left="2880" w:hanging="360"/>
      </w:pPr>
    </w:lvl>
    <w:lvl w:ilvl="4" w:tplc="53707794" w:tentative="1">
      <w:start w:val="1"/>
      <w:numFmt w:val="lowerLetter"/>
      <w:lvlText w:val="%5."/>
      <w:lvlJc w:val="left"/>
      <w:pPr>
        <w:ind w:left="3600" w:hanging="360"/>
      </w:pPr>
    </w:lvl>
    <w:lvl w:ilvl="5" w:tplc="53707794" w:tentative="1">
      <w:start w:val="1"/>
      <w:numFmt w:val="lowerRoman"/>
      <w:lvlText w:val="%6."/>
      <w:lvlJc w:val="right"/>
      <w:pPr>
        <w:ind w:left="4320" w:hanging="180"/>
      </w:pPr>
    </w:lvl>
    <w:lvl w:ilvl="6" w:tplc="53707794" w:tentative="1">
      <w:start w:val="1"/>
      <w:numFmt w:val="decimal"/>
      <w:lvlText w:val="%7."/>
      <w:lvlJc w:val="left"/>
      <w:pPr>
        <w:ind w:left="5040" w:hanging="360"/>
      </w:pPr>
    </w:lvl>
    <w:lvl w:ilvl="7" w:tplc="53707794" w:tentative="1">
      <w:start w:val="1"/>
      <w:numFmt w:val="lowerLetter"/>
      <w:lvlText w:val="%8."/>
      <w:lvlJc w:val="left"/>
      <w:pPr>
        <w:ind w:left="5760" w:hanging="360"/>
      </w:pPr>
    </w:lvl>
    <w:lvl w:ilvl="8" w:tplc="53707794" w:tentative="1">
      <w:start w:val="1"/>
      <w:numFmt w:val="lowerRoman"/>
      <w:lvlText w:val="%9."/>
      <w:lvlJc w:val="right"/>
      <w:pPr>
        <w:ind w:left="6480" w:hanging="180"/>
      </w:pPr>
    </w:lvl>
  </w:abstractNum>
  <w:abstractNum w:abstractNumId="70034194">
    <w:multiLevelType w:val="hybridMultilevel"/>
    <w:lvl w:ilvl="0" w:tplc="53611809">
      <w:start w:val="1"/>
      <w:numFmt w:val="decimal"/>
      <w:lvlText w:val="%1."/>
      <w:lvlJc w:val="left"/>
      <w:pPr>
        <w:ind w:left="720" w:hanging="360"/>
      </w:pPr>
    </w:lvl>
    <w:lvl w:ilvl="1" w:tplc="53611809" w:tentative="1">
      <w:start w:val="1"/>
      <w:numFmt w:val="lowerLetter"/>
      <w:lvlText w:val="%2."/>
      <w:lvlJc w:val="left"/>
      <w:pPr>
        <w:ind w:left="1440" w:hanging="360"/>
      </w:pPr>
    </w:lvl>
    <w:lvl w:ilvl="2" w:tplc="53611809" w:tentative="1">
      <w:start w:val="1"/>
      <w:numFmt w:val="lowerRoman"/>
      <w:lvlText w:val="%3."/>
      <w:lvlJc w:val="right"/>
      <w:pPr>
        <w:ind w:left="2160" w:hanging="180"/>
      </w:pPr>
    </w:lvl>
    <w:lvl w:ilvl="3" w:tplc="53611809" w:tentative="1">
      <w:start w:val="1"/>
      <w:numFmt w:val="decimal"/>
      <w:lvlText w:val="%4."/>
      <w:lvlJc w:val="left"/>
      <w:pPr>
        <w:ind w:left="2880" w:hanging="360"/>
      </w:pPr>
    </w:lvl>
    <w:lvl w:ilvl="4" w:tplc="53611809" w:tentative="1">
      <w:start w:val="1"/>
      <w:numFmt w:val="lowerLetter"/>
      <w:lvlText w:val="%5."/>
      <w:lvlJc w:val="left"/>
      <w:pPr>
        <w:ind w:left="3600" w:hanging="360"/>
      </w:pPr>
    </w:lvl>
    <w:lvl w:ilvl="5" w:tplc="53611809" w:tentative="1">
      <w:start w:val="1"/>
      <w:numFmt w:val="lowerRoman"/>
      <w:lvlText w:val="%6."/>
      <w:lvlJc w:val="right"/>
      <w:pPr>
        <w:ind w:left="4320" w:hanging="180"/>
      </w:pPr>
    </w:lvl>
    <w:lvl w:ilvl="6" w:tplc="53611809" w:tentative="1">
      <w:start w:val="1"/>
      <w:numFmt w:val="decimal"/>
      <w:lvlText w:val="%7."/>
      <w:lvlJc w:val="left"/>
      <w:pPr>
        <w:ind w:left="5040" w:hanging="360"/>
      </w:pPr>
    </w:lvl>
    <w:lvl w:ilvl="7" w:tplc="53611809" w:tentative="1">
      <w:start w:val="1"/>
      <w:numFmt w:val="lowerLetter"/>
      <w:lvlText w:val="%8."/>
      <w:lvlJc w:val="left"/>
      <w:pPr>
        <w:ind w:left="5760" w:hanging="360"/>
      </w:pPr>
    </w:lvl>
    <w:lvl w:ilvl="8" w:tplc="53611809" w:tentative="1">
      <w:start w:val="1"/>
      <w:numFmt w:val="lowerRoman"/>
      <w:lvlText w:val="%9."/>
      <w:lvlJc w:val="right"/>
      <w:pPr>
        <w:ind w:left="6480" w:hanging="180"/>
      </w:pPr>
    </w:lvl>
  </w:abstractNum>
  <w:abstractNum w:abstractNumId="70034193">
    <w:multiLevelType w:val="hybridMultilevel"/>
    <w:lvl w:ilvl="0" w:tplc="85166061">
      <w:start w:val="1"/>
      <w:numFmt w:val="decimal"/>
      <w:lvlText w:val="%1."/>
      <w:lvlJc w:val="left"/>
      <w:pPr>
        <w:ind w:left="720" w:hanging="360"/>
      </w:pPr>
    </w:lvl>
    <w:lvl w:ilvl="1" w:tplc="85166061" w:tentative="1">
      <w:start w:val="1"/>
      <w:numFmt w:val="lowerLetter"/>
      <w:lvlText w:val="%2."/>
      <w:lvlJc w:val="left"/>
      <w:pPr>
        <w:ind w:left="1440" w:hanging="360"/>
      </w:pPr>
    </w:lvl>
    <w:lvl w:ilvl="2" w:tplc="85166061" w:tentative="1">
      <w:start w:val="1"/>
      <w:numFmt w:val="lowerRoman"/>
      <w:lvlText w:val="%3."/>
      <w:lvlJc w:val="right"/>
      <w:pPr>
        <w:ind w:left="2160" w:hanging="180"/>
      </w:pPr>
    </w:lvl>
    <w:lvl w:ilvl="3" w:tplc="85166061" w:tentative="1">
      <w:start w:val="1"/>
      <w:numFmt w:val="decimal"/>
      <w:lvlText w:val="%4."/>
      <w:lvlJc w:val="left"/>
      <w:pPr>
        <w:ind w:left="2880" w:hanging="360"/>
      </w:pPr>
    </w:lvl>
    <w:lvl w:ilvl="4" w:tplc="85166061" w:tentative="1">
      <w:start w:val="1"/>
      <w:numFmt w:val="lowerLetter"/>
      <w:lvlText w:val="%5."/>
      <w:lvlJc w:val="left"/>
      <w:pPr>
        <w:ind w:left="3600" w:hanging="360"/>
      </w:pPr>
    </w:lvl>
    <w:lvl w:ilvl="5" w:tplc="85166061" w:tentative="1">
      <w:start w:val="1"/>
      <w:numFmt w:val="lowerRoman"/>
      <w:lvlText w:val="%6."/>
      <w:lvlJc w:val="right"/>
      <w:pPr>
        <w:ind w:left="4320" w:hanging="180"/>
      </w:pPr>
    </w:lvl>
    <w:lvl w:ilvl="6" w:tplc="85166061" w:tentative="1">
      <w:start w:val="1"/>
      <w:numFmt w:val="decimal"/>
      <w:lvlText w:val="%7."/>
      <w:lvlJc w:val="left"/>
      <w:pPr>
        <w:ind w:left="5040" w:hanging="360"/>
      </w:pPr>
    </w:lvl>
    <w:lvl w:ilvl="7" w:tplc="85166061" w:tentative="1">
      <w:start w:val="1"/>
      <w:numFmt w:val="lowerLetter"/>
      <w:lvlText w:val="%8."/>
      <w:lvlJc w:val="left"/>
      <w:pPr>
        <w:ind w:left="5760" w:hanging="360"/>
      </w:pPr>
    </w:lvl>
    <w:lvl w:ilvl="8" w:tplc="85166061" w:tentative="1">
      <w:start w:val="1"/>
      <w:numFmt w:val="lowerRoman"/>
      <w:lvlText w:val="%9."/>
      <w:lvlJc w:val="right"/>
      <w:pPr>
        <w:ind w:left="6480" w:hanging="180"/>
      </w:pPr>
    </w:lvl>
  </w:abstractNum>
  <w:abstractNum w:abstractNumId="70034192">
    <w:multiLevelType w:val="hybridMultilevel"/>
    <w:lvl w:ilvl="0" w:tplc="50075036">
      <w:start w:val="1"/>
      <w:numFmt w:val="decimal"/>
      <w:lvlText w:val="%1."/>
      <w:lvlJc w:val="left"/>
      <w:pPr>
        <w:ind w:left="720" w:hanging="360"/>
      </w:pPr>
    </w:lvl>
    <w:lvl w:ilvl="1" w:tplc="50075036" w:tentative="1">
      <w:start w:val="1"/>
      <w:numFmt w:val="lowerLetter"/>
      <w:lvlText w:val="%2."/>
      <w:lvlJc w:val="left"/>
      <w:pPr>
        <w:ind w:left="1440" w:hanging="360"/>
      </w:pPr>
    </w:lvl>
    <w:lvl w:ilvl="2" w:tplc="50075036" w:tentative="1">
      <w:start w:val="1"/>
      <w:numFmt w:val="lowerRoman"/>
      <w:lvlText w:val="%3."/>
      <w:lvlJc w:val="right"/>
      <w:pPr>
        <w:ind w:left="2160" w:hanging="180"/>
      </w:pPr>
    </w:lvl>
    <w:lvl w:ilvl="3" w:tplc="50075036" w:tentative="1">
      <w:start w:val="1"/>
      <w:numFmt w:val="decimal"/>
      <w:lvlText w:val="%4."/>
      <w:lvlJc w:val="left"/>
      <w:pPr>
        <w:ind w:left="2880" w:hanging="360"/>
      </w:pPr>
    </w:lvl>
    <w:lvl w:ilvl="4" w:tplc="50075036" w:tentative="1">
      <w:start w:val="1"/>
      <w:numFmt w:val="lowerLetter"/>
      <w:lvlText w:val="%5."/>
      <w:lvlJc w:val="left"/>
      <w:pPr>
        <w:ind w:left="3600" w:hanging="360"/>
      </w:pPr>
    </w:lvl>
    <w:lvl w:ilvl="5" w:tplc="50075036" w:tentative="1">
      <w:start w:val="1"/>
      <w:numFmt w:val="lowerRoman"/>
      <w:lvlText w:val="%6."/>
      <w:lvlJc w:val="right"/>
      <w:pPr>
        <w:ind w:left="4320" w:hanging="180"/>
      </w:pPr>
    </w:lvl>
    <w:lvl w:ilvl="6" w:tplc="50075036" w:tentative="1">
      <w:start w:val="1"/>
      <w:numFmt w:val="decimal"/>
      <w:lvlText w:val="%7."/>
      <w:lvlJc w:val="left"/>
      <w:pPr>
        <w:ind w:left="5040" w:hanging="360"/>
      </w:pPr>
    </w:lvl>
    <w:lvl w:ilvl="7" w:tplc="50075036" w:tentative="1">
      <w:start w:val="1"/>
      <w:numFmt w:val="lowerLetter"/>
      <w:lvlText w:val="%8."/>
      <w:lvlJc w:val="left"/>
      <w:pPr>
        <w:ind w:left="5760" w:hanging="360"/>
      </w:pPr>
    </w:lvl>
    <w:lvl w:ilvl="8" w:tplc="50075036" w:tentative="1">
      <w:start w:val="1"/>
      <w:numFmt w:val="lowerRoman"/>
      <w:lvlText w:val="%9."/>
      <w:lvlJc w:val="right"/>
      <w:pPr>
        <w:ind w:left="6480" w:hanging="180"/>
      </w:pPr>
    </w:lvl>
  </w:abstractNum>
  <w:abstractNum w:abstractNumId="70034191">
    <w:multiLevelType w:val="hybridMultilevel"/>
    <w:lvl w:ilvl="0" w:tplc="20448075">
      <w:start w:val="1"/>
      <w:numFmt w:val="decimal"/>
      <w:lvlText w:val="%1."/>
      <w:lvlJc w:val="left"/>
      <w:pPr>
        <w:ind w:left="720" w:hanging="360"/>
      </w:pPr>
    </w:lvl>
    <w:lvl w:ilvl="1" w:tplc="20448075" w:tentative="1">
      <w:start w:val="1"/>
      <w:numFmt w:val="lowerLetter"/>
      <w:lvlText w:val="%2."/>
      <w:lvlJc w:val="left"/>
      <w:pPr>
        <w:ind w:left="1440" w:hanging="360"/>
      </w:pPr>
    </w:lvl>
    <w:lvl w:ilvl="2" w:tplc="20448075" w:tentative="1">
      <w:start w:val="1"/>
      <w:numFmt w:val="lowerRoman"/>
      <w:lvlText w:val="%3."/>
      <w:lvlJc w:val="right"/>
      <w:pPr>
        <w:ind w:left="2160" w:hanging="180"/>
      </w:pPr>
    </w:lvl>
    <w:lvl w:ilvl="3" w:tplc="20448075" w:tentative="1">
      <w:start w:val="1"/>
      <w:numFmt w:val="decimal"/>
      <w:lvlText w:val="%4."/>
      <w:lvlJc w:val="left"/>
      <w:pPr>
        <w:ind w:left="2880" w:hanging="360"/>
      </w:pPr>
    </w:lvl>
    <w:lvl w:ilvl="4" w:tplc="20448075" w:tentative="1">
      <w:start w:val="1"/>
      <w:numFmt w:val="lowerLetter"/>
      <w:lvlText w:val="%5."/>
      <w:lvlJc w:val="left"/>
      <w:pPr>
        <w:ind w:left="3600" w:hanging="360"/>
      </w:pPr>
    </w:lvl>
    <w:lvl w:ilvl="5" w:tplc="20448075" w:tentative="1">
      <w:start w:val="1"/>
      <w:numFmt w:val="lowerRoman"/>
      <w:lvlText w:val="%6."/>
      <w:lvlJc w:val="right"/>
      <w:pPr>
        <w:ind w:left="4320" w:hanging="180"/>
      </w:pPr>
    </w:lvl>
    <w:lvl w:ilvl="6" w:tplc="20448075" w:tentative="1">
      <w:start w:val="1"/>
      <w:numFmt w:val="decimal"/>
      <w:lvlText w:val="%7."/>
      <w:lvlJc w:val="left"/>
      <w:pPr>
        <w:ind w:left="5040" w:hanging="360"/>
      </w:pPr>
    </w:lvl>
    <w:lvl w:ilvl="7" w:tplc="20448075" w:tentative="1">
      <w:start w:val="1"/>
      <w:numFmt w:val="lowerLetter"/>
      <w:lvlText w:val="%8."/>
      <w:lvlJc w:val="left"/>
      <w:pPr>
        <w:ind w:left="5760" w:hanging="360"/>
      </w:pPr>
    </w:lvl>
    <w:lvl w:ilvl="8" w:tplc="20448075" w:tentative="1">
      <w:start w:val="1"/>
      <w:numFmt w:val="lowerRoman"/>
      <w:lvlText w:val="%9."/>
      <w:lvlJc w:val="right"/>
      <w:pPr>
        <w:ind w:left="6480" w:hanging="180"/>
      </w:pPr>
    </w:lvl>
  </w:abstractNum>
  <w:abstractNum w:abstractNumId="70034190">
    <w:multiLevelType w:val="hybridMultilevel"/>
    <w:lvl w:ilvl="0" w:tplc="14751241">
      <w:start w:val="1"/>
      <w:numFmt w:val="decimal"/>
      <w:lvlText w:val="%1."/>
      <w:lvlJc w:val="left"/>
      <w:pPr>
        <w:ind w:left="720" w:hanging="360"/>
      </w:pPr>
    </w:lvl>
    <w:lvl w:ilvl="1" w:tplc="14751241" w:tentative="1">
      <w:start w:val="1"/>
      <w:numFmt w:val="lowerLetter"/>
      <w:lvlText w:val="%2."/>
      <w:lvlJc w:val="left"/>
      <w:pPr>
        <w:ind w:left="1440" w:hanging="360"/>
      </w:pPr>
    </w:lvl>
    <w:lvl w:ilvl="2" w:tplc="14751241" w:tentative="1">
      <w:start w:val="1"/>
      <w:numFmt w:val="lowerRoman"/>
      <w:lvlText w:val="%3."/>
      <w:lvlJc w:val="right"/>
      <w:pPr>
        <w:ind w:left="2160" w:hanging="180"/>
      </w:pPr>
    </w:lvl>
    <w:lvl w:ilvl="3" w:tplc="14751241" w:tentative="1">
      <w:start w:val="1"/>
      <w:numFmt w:val="decimal"/>
      <w:lvlText w:val="%4."/>
      <w:lvlJc w:val="left"/>
      <w:pPr>
        <w:ind w:left="2880" w:hanging="360"/>
      </w:pPr>
    </w:lvl>
    <w:lvl w:ilvl="4" w:tplc="14751241" w:tentative="1">
      <w:start w:val="1"/>
      <w:numFmt w:val="lowerLetter"/>
      <w:lvlText w:val="%5."/>
      <w:lvlJc w:val="left"/>
      <w:pPr>
        <w:ind w:left="3600" w:hanging="360"/>
      </w:pPr>
    </w:lvl>
    <w:lvl w:ilvl="5" w:tplc="14751241" w:tentative="1">
      <w:start w:val="1"/>
      <w:numFmt w:val="lowerRoman"/>
      <w:lvlText w:val="%6."/>
      <w:lvlJc w:val="right"/>
      <w:pPr>
        <w:ind w:left="4320" w:hanging="180"/>
      </w:pPr>
    </w:lvl>
    <w:lvl w:ilvl="6" w:tplc="14751241" w:tentative="1">
      <w:start w:val="1"/>
      <w:numFmt w:val="decimal"/>
      <w:lvlText w:val="%7."/>
      <w:lvlJc w:val="left"/>
      <w:pPr>
        <w:ind w:left="5040" w:hanging="360"/>
      </w:pPr>
    </w:lvl>
    <w:lvl w:ilvl="7" w:tplc="14751241" w:tentative="1">
      <w:start w:val="1"/>
      <w:numFmt w:val="lowerLetter"/>
      <w:lvlText w:val="%8."/>
      <w:lvlJc w:val="left"/>
      <w:pPr>
        <w:ind w:left="5760" w:hanging="360"/>
      </w:pPr>
    </w:lvl>
    <w:lvl w:ilvl="8" w:tplc="14751241" w:tentative="1">
      <w:start w:val="1"/>
      <w:numFmt w:val="lowerRoman"/>
      <w:lvlText w:val="%9."/>
      <w:lvlJc w:val="right"/>
      <w:pPr>
        <w:ind w:left="6480" w:hanging="180"/>
      </w:pPr>
    </w:lvl>
  </w:abstractNum>
  <w:abstractNum w:abstractNumId="70034189">
    <w:multiLevelType w:val="hybridMultilevel"/>
    <w:lvl w:ilvl="0" w:tplc="52291398">
      <w:start w:val="1"/>
      <w:numFmt w:val="decimal"/>
      <w:lvlText w:val="%1."/>
      <w:lvlJc w:val="left"/>
      <w:pPr>
        <w:ind w:left="720" w:hanging="360"/>
      </w:pPr>
    </w:lvl>
    <w:lvl w:ilvl="1" w:tplc="52291398" w:tentative="1">
      <w:start w:val="1"/>
      <w:numFmt w:val="lowerLetter"/>
      <w:lvlText w:val="%2."/>
      <w:lvlJc w:val="left"/>
      <w:pPr>
        <w:ind w:left="1440" w:hanging="360"/>
      </w:pPr>
    </w:lvl>
    <w:lvl w:ilvl="2" w:tplc="52291398" w:tentative="1">
      <w:start w:val="1"/>
      <w:numFmt w:val="lowerRoman"/>
      <w:lvlText w:val="%3."/>
      <w:lvlJc w:val="right"/>
      <w:pPr>
        <w:ind w:left="2160" w:hanging="180"/>
      </w:pPr>
    </w:lvl>
    <w:lvl w:ilvl="3" w:tplc="52291398" w:tentative="1">
      <w:start w:val="1"/>
      <w:numFmt w:val="decimal"/>
      <w:lvlText w:val="%4."/>
      <w:lvlJc w:val="left"/>
      <w:pPr>
        <w:ind w:left="2880" w:hanging="360"/>
      </w:pPr>
    </w:lvl>
    <w:lvl w:ilvl="4" w:tplc="52291398" w:tentative="1">
      <w:start w:val="1"/>
      <w:numFmt w:val="lowerLetter"/>
      <w:lvlText w:val="%5."/>
      <w:lvlJc w:val="left"/>
      <w:pPr>
        <w:ind w:left="3600" w:hanging="360"/>
      </w:pPr>
    </w:lvl>
    <w:lvl w:ilvl="5" w:tplc="52291398" w:tentative="1">
      <w:start w:val="1"/>
      <w:numFmt w:val="lowerRoman"/>
      <w:lvlText w:val="%6."/>
      <w:lvlJc w:val="right"/>
      <w:pPr>
        <w:ind w:left="4320" w:hanging="180"/>
      </w:pPr>
    </w:lvl>
    <w:lvl w:ilvl="6" w:tplc="52291398" w:tentative="1">
      <w:start w:val="1"/>
      <w:numFmt w:val="decimal"/>
      <w:lvlText w:val="%7."/>
      <w:lvlJc w:val="left"/>
      <w:pPr>
        <w:ind w:left="5040" w:hanging="360"/>
      </w:pPr>
    </w:lvl>
    <w:lvl w:ilvl="7" w:tplc="52291398" w:tentative="1">
      <w:start w:val="1"/>
      <w:numFmt w:val="lowerLetter"/>
      <w:lvlText w:val="%8."/>
      <w:lvlJc w:val="left"/>
      <w:pPr>
        <w:ind w:left="5760" w:hanging="360"/>
      </w:pPr>
    </w:lvl>
    <w:lvl w:ilvl="8" w:tplc="52291398" w:tentative="1">
      <w:start w:val="1"/>
      <w:numFmt w:val="lowerRoman"/>
      <w:lvlText w:val="%9."/>
      <w:lvlJc w:val="right"/>
      <w:pPr>
        <w:ind w:left="6480" w:hanging="180"/>
      </w:pPr>
    </w:lvl>
  </w:abstractNum>
  <w:abstractNum w:abstractNumId="70034188">
    <w:multiLevelType w:val="hybridMultilevel"/>
    <w:lvl w:ilvl="0" w:tplc="33201228">
      <w:start w:val="1"/>
      <w:numFmt w:val="decimal"/>
      <w:lvlText w:val="%1."/>
      <w:lvlJc w:val="left"/>
      <w:pPr>
        <w:ind w:left="720" w:hanging="360"/>
      </w:pPr>
    </w:lvl>
    <w:lvl w:ilvl="1" w:tplc="33201228" w:tentative="1">
      <w:start w:val="1"/>
      <w:numFmt w:val="lowerLetter"/>
      <w:lvlText w:val="%2."/>
      <w:lvlJc w:val="left"/>
      <w:pPr>
        <w:ind w:left="1440" w:hanging="360"/>
      </w:pPr>
    </w:lvl>
    <w:lvl w:ilvl="2" w:tplc="33201228" w:tentative="1">
      <w:start w:val="1"/>
      <w:numFmt w:val="lowerRoman"/>
      <w:lvlText w:val="%3."/>
      <w:lvlJc w:val="right"/>
      <w:pPr>
        <w:ind w:left="2160" w:hanging="180"/>
      </w:pPr>
    </w:lvl>
    <w:lvl w:ilvl="3" w:tplc="33201228" w:tentative="1">
      <w:start w:val="1"/>
      <w:numFmt w:val="decimal"/>
      <w:lvlText w:val="%4."/>
      <w:lvlJc w:val="left"/>
      <w:pPr>
        <w:ind w:left="2880" w:hanging="360"/>
      </w:pPr>
    </w:lvl>
    <w:lvl w:ilvl="4" w:tplc="33201228" w:tentative="1">
      <w:start w:val="1"/>
      <w:numFmt w:val="lowerLetter"/>
      <w:lvlText w:val="%5."/>
      <w:lvlJc w:val="left"/>
      <w:pPr>
        <w:ind w:left="3600" w:hanging="360"/>
      </w:pPr>
    </w:lvl>
    <w:lvl w:ilvl="5" w:tplc="33201228" w:tentative="1">
      <w:start w:val="1"/>
      <w:numFmt w:val="lowerRoman"/>
      <w:lvlText w:val="%6."/>
      <w:lvlJc w:val="right"/>
      <w:pPr>
        <w:ind w:left="4320" w:hanging="180"/>
      </w:pPr>
    </w:lvl>
    <w:lvl w:ilvl="6" w:tplc="33201228" w:tentative="1">
      <w:start w:val="1"/>
      <w:numFmt w:val="decimal"/>
      <w:lvlText w:val="%7."/>
      <w:lvlJc w:val="left"/>
      <w:pPr>
        <w:ind w:left="5040" w:hanging="360"/>
      </w:pPr>
    </w:lvl>
    <w:lvl w:ilvl="7" w:tplc="33201228" w:tentative="1">
      <w:start w:val="1"/>
      <w:numFmt w:val="lowerLetter"/>
      <w:lvlText w:val="%8."/>
      <w:lvlJc w:val="left"/>
      <w:pPr>
        <w:ind w:left="5760" w:hanging="360"/>
      </w:pPr>
    </w:lvl>
    <w:lvl w:ilvl="8" w:tplc="33201228" w:tentative="1">
      <w:start w:val="1"/>
      <w:numFmt w:val="lowerRoman"/>
      <w:lvlText w:val="%9."/>
      <w:lvlJc w:val="right"/>
      <w:pPr>
        <w:ind w:left="6480" w:hanging="180"/>
      </w:pPr>
    </w:lvl>
  </w:abstractNum>
  <w:abstractNum w:abstractNumId="70034187">
    <w:multiLevelType w:val="hybridMultilevel"/>
    <w:lvl w:ilvl="0" w:tplc="99530083">
      <w:start w:val="1"/>
      <w:numFmt w:val="decimal"/>
      <w:lvlText w:val="%1."/>
      <w:lvlJc w:val="left"/>
      <w:pPr>
        <w:ind w:left="720" w:hanging="360"/>
      </w:pPr>
    </w:lvl>
    <w:lvl w:ilvl="1" w:tplc="99530083" w:tentative="1">
      <w:start w:val="1"/>
      <w:numFmt w:val="lowerLetter"/>
      <w:lvlText w:val="%2."/>
      <w:lvlJc w:val="left"/>
      <w:pPr>
        <w:ind w:left="1440" w:hanging="360"/>
      </w:pPr>
    </w:lvl>
    <w:lvl w:ilvl="2" w:tplc="99530083" w:tentative="1">
      <w:start w:val="1"/>
      <w:numFmt w:val="lowerRoman"/>
      <w:lvlText w:val="%3."/>
      <w:lvlJc w:val="right"/>
      <w:pPr>
        <w:ind w:left="2160" w:hanging="180"/>
      </w:pPr>
    </w:lvl>
    <w:lvl w:ilvl="3" w:tplc="99530083" w:tentative="1">
      <w:start w:val="1"/>
      <w:numFmt w:val="decimal"/>
      <w:lvlText w:val="%4."/>
      <w:lvlJc w:val="left"/>
      <w:pPr>
        <w:ind w:left="2880" w:hanging="360"/>
      </w:pPr>
    </w:lvl>
    <w:lvl w:ilvl="4" w:tplc="99530083" w:tentative="1">
      <w:start w:val="1"/>
      <w:numFmt w:val="lowerLetter"/>
      <w:lvlText w:val="%5."/>
      <w:lvlJc w:val="left"/>
      <w:pPr>
        <w:ind w:left="3600" w:hanging="360"/>
      </w:pPr>
    </w:lvl>
    <w:lvl w:ilvl="5" w:tplc="99530083" w:tentative="1">
      <w:start w:val="1"/>
      <w:numFmt w:val="lowerRoman"/>
      <w:lvlText w:val="%6."/>
      <w:lvlJc w:val="right"/>
      <w:pPr>
        <w:ind w:left="4320" w:hanging="180"/>
      </w:pPr>
    </w:lvl>
    <w:lvl w:ilvl="6" w:tplc="99530083" w:tentative="1">
      <w:start w:val="1"/>
      <w:numFmt w:val="decimal"/>
      <w:lvlText w:val="%7."/>
      <w:lvlJc w:val="left"/>
      <w:pPr>
        <w:ind w:left="5040" w:hanging="360"/>
      </w:pPr>
    </w:lvl>
    <w:lvl w:ilvl="7" w:tplc="99530083" w:tentative="1">
      <w:start w:val="1"/>
      <w:numFmt w:val="lowerLetter"/>
      <w:lvlText w:val="%8."/>
      <w:lvlJc w:val="left"/>
      <w:pPr>
        <w:ind w:left="5760" w:hanging="360"/>
      </w:pPr>
    </w:lvl>
    <w:lvl w:ilvl="8" w:tplc="99530083" w:tentative="1">
      <w:start w:val="1"/>
      <w:numFmt w:val="lowerRoman"/>
      <w:lvlText w:val="%9."/>
      <w:lvlJc w:val="right"/>
      <w:pPr>
        <w:ind w:left="6480" w:hanging="180"/>
      </w:pPr>
    </w:lvl>
  </w:abstractNum>
  <w:abstractNum w:abstractNumId="70034186">
    <w:multiLevelType w:val="hybridMultilevel"/>
    <w:lvl w:ilvl="0" w:tplc="88035240">
      <w:start w:val="1"/>
      <w:numFmt w:val="decimal"/>
      <w:lvlText w:val="%1."/>
      <w:lvlJc w:val="left"/>
      <w:pPr>
        <w:ind w:left="720" w:hanging="360"/>
      </w:pPr>
    </w:lvl>
    <w:lvl w:ilvl="1" w:tplc="88035240" w:tentative="1">
      <w:start w:val="1"/>
      <w:numFmt w:val="lowerLetter"/>
      <w:lvlText w:val="%2."/>
      <w:lvlJc w:val="left"/>
      <w:pPr>
        <w:ind w:left="1440" w:hanging="360"/>
      </w:pPr>
    </w:lvl>
    <w:lvl w:ilvl="2" w:tplc="88035240" w:tentative="1">
      <w:start w:val="1"/>
      <w:numFmt w:val="lowerRoman"/>
      <w:lvlText w:val="%3."/>
      <w:lvlJc w:val="right"/>
      <w:pPr>
        <w:ind w:left="2160" w:hanging="180"/>
      </w:pPr>
    </w:lvl>
    <w:lvl w:ilvl="3" w:tplc="88035240" w:tentative="1">
      <w:start w:val="1"/>
      <w:numFmt w:val="decimal"/>
      <w:lvlText w:val="%4."/>
      <w:lvlJc w:val="left"/>
      <w:pPr>
        <w:ind w:left="2880" w:hanging="360"/>
      </w:pPr>
    </w:lvl>
    <w:lvl w:ilvl="4" w:tplc="88035240" w:tentative="1">
      <w:start w:val="1"/>
      <w:numFmt w:val="lowerLetter"/>
      <w:lvlText w:val="%5."/>
      <w:lvlJc w:val="left"/>
      <w:pPr>
        <w:ind w:left="3600" w:hanging="360"/>
      </w:pPr>
    </w:lvl>
    <w:lvl w:ilvl="5" w:tplc="88035240" w:tentative="1">
      <w:start w:val="1"/>
      <w:numFmt w:val="lowerRoman"/>
      <w:lvlText w:val="%6."/>
      <w:lvlJc w:val="right"/>
      <w:pPr>
        <w:ind w:left="4320" w:hanging="180"/>
      </w:pPr>
    </w:lvl>
    <w:lvl w:ilvl="6" w:tplc="88035240" w:tentative="1">
      <w:start w:val="1"/>
      <w:numFmt w:val="decimal"/>
      <w:lvlText w:val="%7."/>
      <w:lvlJc w:val="left"/>
      <w:pPr>
        <w:ind w:left="5040" w:hanging="360"/>
      </w:pPr>
    </w:lvl>
    <w:lvl w:ilvl="7" w:tplc="88035240" w:tentative="1">
      <w:start w:val="1"/>
      <w:numFmt w:val="lowerLetter"/>
      <w:lvlText w:val="%8."/>
      <w:lvlJc w:val="left"/>
      <w:pPr>
        <w:ind w:left="5760" w:hanging="360"/>
      </w:pPr>
    </w:lvl>
    <w:lvl w:ilvl="8" w:tplc="88035240" w:tentative="1">
      <w:start w:val="1"/>
      <w:numFmt w:val="lowerRoman"/>
      <w:lvlText w:val="%9."/>
      <w:lvlJc w:val="right"/>
      <w:pPr>
        <w:ind w:left="6480" w:hanging="180"/>
      </w:pPr>
    </w:lvl>
  </w:abstractNum>
  <w:abstractNum w:abstractNumId="70034185">
    <w:multiLevelType w:val="hybridMultilevel"/>
    <w:lvl w:ilvl="0" w:tplc="67291117">
      <w:start w:val="1"/>
      <w:numFmt w:val="decimal"/>
      <w:lvlText w:val="%1."/>
      <w:lvlJc w:val="left"/>
      <w:pPr>
        <w:ind w:left="720" w:hanging="360"/>
      </w:pPr>
    </w:lvl>
    <w:lvl w:ilvl="1" w:tplc="67291117" w:tentative="1">
      <w:start w:val="1"/>
      <w:numFmt w:val="lowerLetter"/>
      <w:lvlText w:val="%2."/>
      <w:lvlJc w:val="left"/>
      <w:pPr>
        <w:ind w:left="1440" w:hanging="360"/>
      </w:pPr>
    </w:lvl>
    <w:lvl w:ilvl="2" w:tplc="67291117" w:tentative="1">
      <w:start w:val="1"/>
      <w:numFmt w:val="lowerRoman"/>
      <w:lvlText w:val="%3."/>
      <w:lvlJc w:val="right"/>
      <w:pPr>
        <w:ind w:left="2160" w:hanging="180"/>
      </w:pPr>
    </w:lvl>
    <w:lvl w:ilvl="3" w:tplc="67291117" w:tentative="1">
      <w:start w:val="1"/>
      <w:numFmt w:val="decimal"/>
      <w:lvlText w:val="%4."/>
      <w:lvlJc w:val="left"/>
      <w:pPr>
        <w:ind w:left="2880" w:hanging="360"/>
      </w:pPr>
    </w:lvl>
    <w:lvl w:ilvl="4" w:tplc="67291117" w:tentative="1">
      <w:start w:val="1"/>
      <w:numFmt w:val="lowerLetter"/>
      <w:lvlText w:val="%5."/>
      <w:lvlJc w:val="left"/>
      <w:pPr>
        <w:ind w:left="3600" w:hanging="360"/>
      </w:pPr>
    </w:lvl>
    <w:lvl w:ilvl="5" w:tplc="67291117" w:tentative="1">
      <w:start w:val="1"/>
      <w:numFmt w:val="lowerRoman"/>
      <w:lvlText w:val="%6."/>
      <w:lvlJc w:val="right"/>
      <w:pPr>
        <w:ind w:left="4320" w:hanging="180"/>
      </w:pPr>
    </w:lvl>
    <w:lvl w:ilvl="6" w:tplc="67291117" w:tentative="1">
      <w:start w:val="1"/>
      <w:numFmt w:val="decimal"/>
      <w:lvlText w:val="%7."/>
      <w:lvlJc w:val="left"/>
      <w:pPr>
        <w:ind w:left="5040" w:hanging="360"/>
      </w:pPr>
    </w:lvl>
    <w:lvl w:ilvl="7" w:tplc="67291117" w:tentative="1">
      <w:start w:val="1"/>
      <w:numFmt w:val="lowerLetter"/>
      <w:lvlText w:val="%8."/>
      <w:lvlJc w:val="left"/>
      <w:pPr>
        <w:ind w:left="5760" w:hanging="360"/>
      </w:pPr>
    </w:lvl>
    <w:lvl w:ilvl="8" w:tplc="67291117" w:tentative="1">
      <w:start w:val="1"/>
      <w:numFmt w:val="lowerRoman"/>
      <w:lvlText w:val="%9."/>
      <w:lvlJc w:val="right"/>
      <w:pPr>
        <w:ind w:left="6480" w:hanging="180"/>
      </w:pPr>
    </w:lvl>
  </w:abstractNum>
  <w:abstractNum w:abstractNumId="70034184">
    <w:multiLevelType w:val="hybridMultilevel"/>
    <w:lvl w:ilvl="0" w:tplc="66567895">
      <w:start w:val="1"/>
      <w:numFmt w:val="decimal"/>
      <w:lvlText w:val="%1."/>
      <w:lvlJc w:val="left"/>
      <w:pPr>
        <w:ind w:left="720" w:hanging="360"/>
      </w:pPr>
    </w:lvl>
    <w:lvl w:ilvl="1" w:tplc="66567895" w:tentative="1">
      <w:start w:val="1"/>
      <w:numFmt w:val="lowerLetter"/>
      <w:lvlText w:val="%2."/>
      <w:lvlJc w:val="left"/>
      <w:pPr>
        <w:ind w:left="1440" w:hanging="360"/>
      </w:pPr>
    </w:lvl>
    <w:lvl w:ilvl="2" w:tplc="66567895" w:tentative="1">
      <w:start w:val="1"/>
      <w:numFmt w:val="lowerRoman"/>
      <w:lvlText w:val="%3."/>
      <w:lvlJc w:val="right"/>
      <w:pPr>
        <w:ind w:left="2160" w:hanging="180"/>
      </w:pPr>
    </w:lvl>
    <w:lvl w:ilvl="3" w:tplc="66567895" w:tentative="1">
      <w:start w:val="1"/>
      <w:numFmt w:val="decimal"/>
      <w:lvlText w:val="%4."/>
      <w:lvlJc w:val="left"/>
      <w:pPr>
        <w:ind w:left="2880" w:hanging="360"/>
      </w:pPr>
    </w:lvl>
    <w:lvl w:ilvl="4" w:tplc="66567895" w:tentative="1">
      <w:start w:val="1"/>
      <w:numFmt w:val="lowerLetter"/>
      <w:lvlText w:val="%5."/>
      <w:lvlJc w:val="left"/>
      <w:pPr>
        <w:ind w:left="3600" w:hanging="360"/>
      </w:pPr>
    </w:lvl>
    <w:lvl w:ilvl="5" w:tplc="66567895" w:tentative="1">
      <w:start w:val="1"/>
      <w:numFmt w:val="lowerRoman"/>
      <w:lvlText w:val="%6."/>
      <w:lvlJc w:val="right"/>
      <w:pPr>
        <w:ind w:left="4320" w:hanging="180"/>
      </w:pPr>
    </w:lvl>
    <w:lvl w:ilvl="6" w:tplc="66567895" w:tentative="1">
      <w:start w:val="1"/>
      <w:numFmt w:val="decimal"/>
      <w:lvlText w:val="%7."/>
      <w:lvlJc w:val="left"/>
      <w:pPr>
        <w:ind w:left="5040" w:hanging="360"/>
      </w:pPr>
    </w:lvl>
    <w:lvl w:ilvl="7" w:tplc="66567895" w:tentative="1">
      <w:start w:val="1"/>
      <w:numFmt w:val="lowerLetter"/>
      <w:lvlText w:val="%8."/>
      <w:lvlJc w:val="left"/>
      <w:pPr>
        <w:ind w:left="5760" w:hanging="360"/>
      </w:pPr>
    </w:lvl>
    <w:lvl w:ilvl="8" w:tplc="66567895" w:tentative="1">
      <w:start w:val="1"/>
      <w:numFmt w:val="lowerRoman"/>
      <w:lvlText w:val="%9."/>
      <w:lvlJc w:val="right"/>
      <w:pPr>
        <w:ind w:left="6480" w:hanging="180"/>
      </w:pPr>
    </w:lvl>
  </w:abstractNum>
  <w:abstractNum w:abstractNumId="70034183">
    <w:multiLevelType w:val="hybridMultilevel"/>
    <w:lvl w:ilvl="0" w:tplc="68974251">
      <w:start w:val="1"/>
      <w:numFmt w:val="decimal"/>
      <w:lvlText w:val="%1."/>
      <w:lvlJc w:val="left"/>
      <w:pPr>
        <w:ind w:left="720" w:hanging="360"/>
      </w:pPr>
    </w:lvl>
    <w:lvl w:ilvl="1" w:tplc="68974251" w:tentative="1">
      <w:start w:val="1"/>
      <w:numFmt w:val="lowerLetter"/>
      <w:lvlText w:val="%2."/>
      <w:lvlJc w:val="left"/>
      <w:pPr>
        <w:ind w:left="1440" w:hanging="360"/>
      </w:pPr>
    </w:lvl>
    <w:lvl w:ilvl="2" w:tplc="68974251" w:tentative="1">
      <w:start w:val="1"/>
      <w:numFmt w:val="lowerRoman"/>
      <w:lvlText w:val="%3."/>
      <w:lvlJc w:val="right"/>
      <w:pPr>
        <w:ind w:left="2160" w:hanging="180"/>
      </w:pPr>
    </w:lvl>
    <w:lvl w:ilvl="3" w:tplc="68974251" w:tentative="1">
      <w:start w:val="1"/>
      <w:numFmt w:val="decimal"/>
      <w:lvlText w:val="%4."/>
      <w:lvlJc w:val="left"/>
      <w:pPr>
        <w:ind w:left="2880" w:hanging="360"/>
      </w:pPr>
    </w:lvl>
    <w:lvl w:ilvl="4" w:tplc="68974251" w:tentative="1">
      <w:start w:val="1"/>
      <w:numFmt w:val="lowerLetter"/>
      <w:lvlText w:val="%5."/>
      <w:lvlJc w:val="left"/>
      <w:pPr>
        <w:ind w:left="3600" w:hanging="360"/>
      </w:pPr>
    </w:lvl>
    <w:lvl w:ilvl="5" w:tplc="68974251" w:tentative="1">
      <w:start w:val="1"/>
      <w:numFmt w:val="lowerRoman"/>
      <w:lvlText w:val="%6."/>
      <w:lvlJc w:val="right"/>
      <w:pPr>
        <w:ind w:left="4320" w:hanging="180"/>
      </w:pPr>
    </w:lvl>
    <w:lvl w:ilvl="6" w:tplc="68974251" w:tentative="1">
      <w:start w:val="1"/>
      <w:numFmt w:val="decimal"/>
      <w:lvlText w:val="%7."/>
      <w:lvlJc w:val="left"/>
      <w:pPr>
        <w:ind w:left="5040" w:hanging="360"/>
      </w:pPr>
    </w:lvl>
    <w:lvl w:ilvl="7" w:tplc="68974251" w:tentative="1">
      <w:start w:val="1"/>
      <w:numFmt w:val="lowerLetter"/>
      <w:lvlText w:val="%8."/>
      <w:lvlJc w:val="left"/>
      <w:pPr>
        <w:ind w:left="5760" w:hanging="360"/>
      </w:pPr>
    </w:lvl>
    <w:lvl w:ilvl="8" w:tplc="68974251" w:tentative="1">
      <w:start w:val="1"/>
      <w:numFmt w:val="lowerRoman"/>
      <w:lvlText w:val="%9."/>
      <w:lvlJc w:val="right"/>
      <w:pPr>
        <w:ind w:left="6480" w:hanging="180"/>
      </w:pPr>
    </w:lvl>
  </w:abstractNum>
  <w:abstractNum w:abstractNumId="70034182">
    <w:multiLevelType w:val="hybridMultilevel"/>
    <w:lvl w:ilvl="0" w:tplc="67369573">
      <w:start w:val="1"/>
      <w:numFmt w:val="decimal"/>
      <w:lvlText w:val="%1."/>
      <w:lvlJc w:val="left"/>
      <w:pPr>
        <w:ind w:left="720" w:hanging="360"/>
      </w:pPr>
    </w:lvl>
    <w:lvl w:ilvl="1" w:tplc="67369573" w:tentative="1">
      <w:start w:val="1"/>
      <w:numFmt w:val="lowerLetter"/>
      <w:lvlText w:val="%2."/>
      <w:lvlJc w:val="left"/>
      <w:pPr>
        <w:ind w:left="1440" w:hanging="360"/>
      </w:pPr>
    </w:lvl>
    <w:lvl w:ilvl="2" w:tplc="67369573" w:tentative="1">
      <w:start w:val="1"/>
      <w:numFmt w:val="lowerRoman"/>
      <w:lvlText w:val="%3."/>
      <w:lvlJc w:val="right"/>
      <w:pPr>
        <w:ind w:left="2160" w:hanging="180"/>
      </w:pPr>
    </w:lvl>
    <w:lvl w:ilvl="3" w:tplc="67369573" w:tentative="1">
      <w:start w:val="1"/>
      <w:numFmt w:val="decimal"/>
      <w:lvlText w:val="%4."/>
      <w:lvlJc w:val="left"/>
      <w:pPr>
        <w:ind w:left="2880" w:hanging="360"/>
      </w:pPr>
    </w:lvl>
    <w:lvl w:ilvl="4" w:tplc="67369573" w:tentative="1">
      <w:start w:val="1"/>
      <w:numFmt w:val="lowerLetter"/>
      <w:lvlText w:val="%5."/>
      <w:lvlJc w:val="left"/>
      <w:pPr>
        <w:ind w:left="3600" w:hanging="360"/>
      </w:pPr>
    </w:lvl>
    <w:lvl w:ilvl="5" w:tplc="67369573" w:tentative="1">
      <w:start w:val="1"/>
      <w:numFmt w:val="lowerRoman"/>
      <w:lvlText w:val="%6."/>
      <w:lvlJc w:val="right"/>
      <w:pPr>
        <w:ind w:left="4320" w:hanging="180"/>
      </w:pPr>
    </w:lvl>
    <w:lvl w:ilvl="6" w:tplc="67369573" w:tentative="1">
      <w:start w:val="1"/>
      <w:numFmt w:val="decimal"/>
      <w:lvlText w:val="%7."/>
      <w:lvlJc w:val="left"/>
      <w:pPr>
        <w:ind w:left="5040" w:hanging="360"/>
      </w:pPr>
    </w:lvl>
    <w:lvl w:ilvl="7" w:tplc="67369573" w:tentative="1">
      <w:start w:val="1"/>
      <w:numFmt w:val="lowerLetter"/>
      <w:lvlText w:val="%8."/>
      <w:lvlJc w:val="left"/>
      <w:pPr>
        <w:ind w:left="5760" w:hanging="360"/>
      </w:pPr>
    </w:lvl>
    <w:lvl w:ilvl="8" w:tplc="67369573" w:tentative="1">
      <w:start w:val="1"/>
      <w:numFmt w:val="lowerRoman"/>
      <w:lvlText w:val="%9."/>
      <w:lvlJc w:val="right"/>
      <w:pPr>
        <w:ind w:left="6480" w:hanging="180"/>
      </w:pPr>
    </w:lvl>
  </w:abstractNum>
  <w:abstractNum w:abstractNumId="70034181">
    <w:multiLevelType w:val="hybridMultilevel"/>
    <w:lvl w:ilvl="0" w:tplc="71589688">
      <w:start w:val="1"/>
      <w:numFmt w:val="decimal"/>
      <w:lvlText w:val="%1."/>
      <w:lvlJc w:val="left"/>
      <w:pPr>
        <w:ind w:left="720" w:hanging="360"/>
      </w:pPr>
    </w:lvl>
    <w:lvl w:ilvl="1" w:tplc="71589688" w:tentative="1">
      <w:start w:val="1"/>
      <w:numFmt w:val="lowerLetter"/>
      <w:lvlText w:val="%2."/>
      <w:lvlJc w:val="left"/>
      <w:pPr>
        <w:ind w:left="1440" w:hanging="360"/>
      </w:pPr>
    </w:lvl>
    <w:lvl w:ilvl="2" w:tplc="71589688" w:tentative="1">
      <w:start w:val="1"/>
      <w:numFmt w:val="lowerRoman"/>
      <w:lvlText w:val="%3."/>
      <w:lvlJc w:val="right"/>
      <w:pPr>
        <w:ind w:left="2160" w:hanging="180"/>
      </w:pPr>
    </w:lvl>
    <w:lvl w:ilvl="3" w:tplc="71589688" w:tentative="1">
      <w:start w:val="1"/>
      <w:numFmt w:val="decimal"/>
      <w:lvlText w:val="%4."/>
      <w:lvlJc w:val="left"/>
      <w:pPr>
        <w:ind w:left="2880" w:hanging="360"/>
      </w:pPr>
    </w:lvl>
    <w:lvl w:ilvl="4" w:tplc="71589688" w:tentative="1">
      <w:start w:val="1"/>
      <w:numFmt w:val="lowerLetter"/>
      <w:lvlText w:val="%5."/>
      <w:lvlJc w:val="left"/>
      <w:pPr>
        <w:ind w:left="3600" w:hanging="360"/>
      </w:pPr>
    </w:lvl>
    <w:lvl w:ilvl="5" w:tplc="71589688" w:tentative="1">
      <w:start w:val="1"/>
      <w:numFmt w:val="lowerRoman"/>
      <w:lvlText w:val="%6."/>
      <w:lvlJc w:val="right"/>
      <w:pPr>
        <w:ind w:left="4320" w:hanging="180"/>
      </w:pPr>
    </w:lvl>
    <w:lvl w:ilvl="6" w:tplc="71589688" w:tentative="1">
      <w:start w:val="1"/>
      <w:numFmt w:val="decimal"/>
      <w:lvlText w:val="%7."/>
      <w:lvlJc w:val="left"/>
      <w:pPr>
        <w:ind w:left="5040" w:hanging="360"/>
      </w:pPr>
    </w:lvl>
    <w:lvl w:ilvl="7" w:tplc="71589688" w:tentative="1">
      <w:start w:val="1"/>
      <w:numFmt w:val="lowerLetter"/>
      <w:lvlText w:val="%8."/>
      <w:lvlJc w:val="left"/>
      <w:pPr>
        <w:ind w:left="5760" w:hanging="360"/>
      </w:pPr>
    </w:lvl>
    <w:lvl w:ilvl="8" w:tplc="71589688" w:tentative="1">
      <w:start w:val="1"/>
      <w:numFmt w:val="lowerRoman"/>
      <w:lvlText w:val="%9."/>
      <w:lvlJc w:val="right"/>
      <w:pPr>
        <w:ind w:left="6480" w:hanging="180"/>
      </w:pPr>
    </w:lvl>
  </w:abstractNum>
  <w:abstractNum w:abstractNumId="70034180">
    <w:multiLevelType w:val="hybridMultilevel"/>
    <w:lvl w:ilvl="0" w:tplc="64782367">
      <w:start w:val="1"/>
      <w:numFmt w:val="decimal"/>
      <w:lvlText w:val="%1."/>
      <w:lvlJc w:val="left"/>
      <w:pPr>
        <w:ind w:left="720" w:hanging="360"/>
      </w:pPr>
    </w:lvl>
    <w:lvl w:ilvl="1" w:tplc="64782367" w:tentative="1">
      <w:start w:val="1"/>
      <w:numFmt w:val="lowerLetter"/>
      <w:lvlText w:val="%2."/>
      <w:lvlJc w:val="left"/>
      <w:pPr>
        <w:ind w:left="1440" w:hanging="360"/>
      </w:pPr>
    </w:lvl>
    <w:lvl w:ilvl="2" w:tplc="64782367" w:tentative="1">
      <w:start w:val="1"/>
      <w:numFmt w:val="lowerRoman"/>
      <w:lvlText w:val="%3."/>
      <w:lvlJc w:val="right"/>
      <w:pPr>
        <w:ind w:left="2160" w:hanging="180"/>
      </w:pPr>
    </w:lvl>
    <w:lvl w:ilvl="3" w:tplc="64782367" w:tentative="1">
      <w:start w:val="1"/>
      <w:numFmt w:val="decimal"/>
      <w:lvlText w:val="%4."/>
      <w:lvlJc w:val="left"/>
      <w:pPr>
        <w:ind w:left="2880" w:hanging="360"/>
      </w:pPr>
    </w:lvl>
    <w:lvl w:ilvl="4" w:tplc="64782367" w:tentative="1">
      <w:start w:val="1"/>
      <w:numFmt w:val="lowerLetter"/>
      <w:lvlText w:val="%5."/>
      <w:lvlJc w:val="left"/>
      <w:pPr>
        <w:ind w:left="3600" w:hanging="360"/>
      </w:pPr>
    </w:lvl>
    <w:lvl w:ilvl="5" w:tplc="64782367" w:tentative="1">
      <w:start w:val="1"/>
      <w:numFmt w:val="lowerRoman"/>
      <w:lvlText w:val="%6."/>
      <w:lvlJc w:val="right"/>
      <w:pPr>
        <w:ind w:left="4320" w:hanging="180"/>
      </w:pPr>
    </w:lvl>
    <w:lvl w:ilvl="6" w:tplc="64782367" w:tentative="1">
      <w:start w:val="1"/>
      <w:numFmt w:val="decimal"/>
      <w:lvlText w:val="%7."/>
      <w:lvlJc w:val="left"/>
      <w:pPr>
        <w:ind w:left="5040" w:hanging="360"/>
      </w:pPr>
    </w:lvl>
    <w:lvl w:ilvl="7" w:tplc="64782367" w:tentative="1">
      <w:start w:val="1"/>
      <w:numFmt w:val="lowerLetter"/>
      <w:lvlText w:val="%8."/>
      <w:lvlJc w:val="left"/>
      <w:pPr>
        <w:ind w:left="5760" w:hanging="360"/>
      </w:pPr>
    </w:lvl>
    <w:lvl w:ilvl="8" w:tplc="64782367" w:tentative="1">
      <w:start w:val="1"/>
      <w:numFmt w:val="lowerRoman"/>
      <w:lvlText w:val="%9."/>
      <w:lvlJc w:val="right"/>
      <w:pPr>
        <w:ind w:left="6480" w:hanging="180"/>
      </w:pPr>
    </w:lvl>
  </w:abstractNum>
  <w:abstractNum w:abstractNumId="70034179">
    <w:multiLevelType w:val="hybridMultilevel"/>
    <w:lvl w:ilvl="0" w:tplc="42952316">
      <w:start w:val="1"/>
      <w:numFmt w:val="decimal"/>
      <w:lvlText w:val="%1."/>
      <w:lvlJc w:val="left"/>
      <w:pPr>
        <w:ind w:left="720" w:hanging="360"/>
      </w:pPr>
    </w:lvl>
    <w:lvl w:ilvl="1" w:tplc="42952316" w:tentative="1">
      <w:start w:val="1"/>
      <w:numFmt w:val="lowerLetter"/>
      <w:lvlText w:val="%2."/>
      <w:lvlJc w:val="left"/>
      <w:pPr>
        <w:ind w:left="1440" w:hanging="360"/>
      </w:pPr>
    </w:lvl>
    <w:lvl w:ilvl="2" w:tplc="42952316" w:tentative="1">
      <w:start w:val="1"/>
      <w:numFmt w:val="lowerRoman"/>
      <w:lvlText w:val="%3."/>
      <w:lvlJc w:val="right"/>
      <w:pPr>
        <w:ind w:left="2160" w:hanging="180"/>
      </w:pPr>
    </w:lvl>
    <w:lvl w:ilvl="3" w:tplc="42952316" w:tentative="1">
      <w:start w:val="1"/>
      <w:numFmt w:val="decimal"/>
      <w:lvlText w:val="%4."/>
      <w:lvlJc w:val="left"/>
      <w:pPr>
        <w:ind w:left="2880" w:hanging="360"/>
      </w:pPr>
    </w:lvl>
    <w:lvl w:ilvl="4" w:tplc="42952316" w:tentative="1">
      <w:start w:val="1"/>
      <w:numFmt w:val="lowerLetter"/>
      <w:lvlText w:val="%5."/>
      <w:lvlJc w:val="left"/>
      <w:pPr>
        <w:ind w:left="3600" w:hanging="360"/>
      </w:pPr>
    </w:lvl>
    <w:lvl w:ilvl="5" w:tplc="42952316" w:tentative="1">
      <w:start w:val="1"/>
      <w:numFmt w:val="lowerRoman"/>
      <w:lvlText w:val="%6."/>
      <w:lvlJc w:val="right"/>
      <w:pPr>
        <w:ind w:left="4320" w:hanging="180"/>
      </w:pPr>
    </w:lvl>
    <w:lvl w:ilvl="6" w:tplc="42952316" w:tentative="1">
      <w:start w:val="1"/>
      <w:numFmt w:val="decimal"/>
      <w:lvlText w:val="%7."/>
      <w:lvlJc w:val="left"/>
      <w:pPr>
        <w:ind w:left="5040" w:hanging="360"/>
      </w:pPr>
    </w:lvl>
    <w:lvl w:ilvl="7" w:tplc="42952316" w:tentative="1">
      <w:start w:val="1"/>
      <w:numFmt w:val="lowerLetter"/>
      <w:lvlText w:val="%8."/>
      <w:lvlJc w:val="left"/>
      <w:pPr>
        <w:ind w:left="5760" w:hanging="360"/>
      </w:pPr>
    </w:lvl>
    <w:lvl w:ilvl="8" w:tplc="42952316" w:tentative="1">
      <w:start w:val="1"/>
      <w:numFmt w:val="lowerRoman"/>
      <w:lvlText w:val="%9."/>
      <w:lvlJc w:val="right"/>
      <w:pPr>
        <w:ind w:left="6480" w:hanging="180"/>
      </w:pPr>
    </w:lvl>
  </w:abstractNum>
  <w:abstractNum w:abstractNumId="70034178">
    <w:multiLevelType w:val="hybridMultilevel"/>
    <w:lvl w:ilvl="0" w:tplc="52667644">
      <w:start w:val="1"/>
      <w:numFmt w:val="decimal"/>
      <w:lvlText w:val="%1."/>
      <w:lvlJc w:val="left"/>
      <w:pPr>
        <w:ind w:left="720" w:hanging="360"/>
      </w:pPr>
    </w:lvl>
    <w:lvl w:ilvl="1" w:tplc="52667644" w:tentative="1">
      <w:start w:val="1"/>
      <w:numFmt w:val="lowerLetter"/>
      <w:lvlText w:val="%2."/>
      <w:lvlJc w:val="left"/>
      <w:pPr>
        <w:ind w:left="1440" w:hanging="360"/>
      </w:pPr>
    </w:lvl>
    <w:lvl w:ilvl="2" w:tplc="52667644" w:tentative="1">
      <w:start w:val="1"/>
      <w:numFmt w:val="lowerRoman"/>
      <w:lvlText w:val="%3."/>
      <w:lvlJc w:val="right"/>
      <w:pPr>
        <w:ind w:left="2160" w:hanging="180"/>
      </w:pPr>
    </w:lvl>
    <w:lvl w:ilvl="3" w:tplc="52667644" w:tentative="1">
      <w:start w:val="1"/>
      <w:numFmt w:val="decimal"/>
      <w:lvlText w:val="%4."/>
      <w:lvlJc w:val="left"/>
      <w:pPr>
        <w:ind w:left="2880" w:hanging="360"/>
      </w:pPr>
    </w:lvl>
    <w:lvl w:ilvl="4" w:tplc="52667644" w:tentative="1">
      <w:start w:val="1"/>
      <w:numFmt w:val="lowerLetter"/>
      <w:lvlText w:val="%5."/>
      <w:lvlJc w:val="left"/>
      <w:pPr>
        <w:ind w:left="3600" w:hanging="360"/>
      </w:pPr>
    </w:lvl>
    <w:lvl w:ilvl="5" w:tplc="52667644" w:tentative="1">
      <w:start w:val="1"/>
      <w:numFmt w:val="lowerRoman"/>
      <w:lvlText w:val="%6."/>
      <w:lvlJc w:val="right"/>
      <w:pPr>
        <w:ind w:left="4320" w:hanging="180"/>
      </w:pPr>
    </w:lvl>
    <w:lvl w:ilvl="6" w:tplc="52667644" w:tentative="1">
      <w:start w:val="1"/>
      <w:numFmt w:val="decimal"/>
      <w:lvlText w:val="%7."/>
      <w:lvlJc w:val="left"/>
      <w:pPr>
        <w:ind w:left="5040" w:hanging="360"/>
      </w:pPr>
    </w:lvl>
    <w:lvl w:ilvl="7" w:tplc="52667644" w:tentative="1">
      <w:start w:val="1"/>
      <w:numFmt w:val="lowerLetter"/>
      <w:lvlText w:val="%8."/>
      <w:lvlJc w:val="left"/>
      <w:pPr>
        <w:ind w:left="5760" w:hanging="360"/>
      </w:pPr>
    </w:lvl>
    <w:lvl w:ilvl="8" w:tplc="52667644" w:tentative="1">
      <w:start w:val="1"/>
      <w:numFmt w:val="lowerRoman"/>
      <w:lvlText w:val="%9."/>
      <w:lvlJc w:val="right"/>
      <w:pPr>
        <w:ind w:left="6480" w:hanging="180"/>
      </w:pPr>
    </w:lvl>
  </w:abstractNum>
  <w:abstractNum w:abstractNumId="70034177">
    <w:multiLevelType w:val="hybridMultilevel"/>
    <w:lvl w:ilvl="0" w:tplc="23163549">
      <w:start w:val="1"/>
      <w:numFmt w:val="decimal"/>
      <w:lvlText w:val="%1."/>
      <w:lvlJc w:val="left"/>
      <w:pPr>
        <w:ind w:left="720" w:hanging="360"/>
      </w:pPr>
    </w:lvl>
    <w:lvl w:ilvl="1" w:tplc="23163549" w:tentative="1">
      <w:start w:val="1"/>
      <w:numFmt w:val="lowerLetter"/>
      <w:lvlText w:val="%2."/>
      <w:lvlJc w:val="left"/>
      <w:pPr>
        <w:ind w:left="1440" w:hanging="360"/>
      </w:pPr>
    </w:lvl>
    <w:lvl w:ilvl="2" w:tplc="23163549" w:tentative="1">
      <w:start w:val="1"/>
      <w:numFmt w:val="lowerRoman"/>
      <w:lvlText w:val="%3."/>
      <w:lvlJc w:val="right"/>
      <w:pPr>
        <w:ind w:left="2160" w:hanging="180"/>
      </w:pPr>
    </w:lvl>
    <w:lvl w:ilvl="3" w:tplc="23163549" w:tentative="1">
      <w:start w:val="1"/>
      <w:numFmt w:val="decimal"/>
      <w:lvlText w:val="%4."/>
      <w:lvlJc w:val="left"/>
      <w:pPr>
        <w:ind w:left="2880" w:hanging="360"/>
      </w:pPr>
    </w:lvl>
    <w:lvl w:ilvl="4" w:tplc="23163549" w:tentative="1">
      <w:start w:val="1"/>
      <w:numFmt w:val="lowerLetter"/>
      <w:lvlText w:val="%5."/>
      <w:lvlJc w:val="left"/>
      <w:pPr>
        <w:ind w:left="3600" w:hanging="360"/>
      </w:pPr>
    </w:lvl>
    <w:lvl w:ilvl="5" w:tplc="23163549" w:tentative="1">
      <w:start w:val="1"/>
      <w:numFmt w:val="lowerRoman"/>
      <w:lvlText w:val="%6."/>
      <w:lvlJc w:val="right"/>
      <w:pPr>
        <w:ind w:left="4320" w:hanging="180"/>
      </w:pPr>
    </w:lvl>
    <w:lvl w:ilvl="6" w:tplc="23163549" w:tentative="1">
      <w:start w:val="1"/>
      <w:numFmt w:val="decimal"/>
      <w:lvlText w:val="%7."/>
      <w:lvlJc w:val="left"/>
      <w:pPr>
        <w:ind w:left="5040" w:hanging="360"/>
      </w:pPr>
    </w:lvl>
    <w:lvl w:ilvl="7" w:tplc="23163549" w:tentative="1">
      <w:start w:val="1"/>
      <w:numFmt w:val="lowerLetter"/>
      <w:lvlText w:val="%8."/>
      <w:lvlJc w:val="left"/>
      <w:pPr>
        <w:ind w:left="5760" w:hanging="360"/>
      </w:pPr>
    </w:lvl>
    <w:lvl w:ilvl="8" w:tplc="23163549" w:tentative="1">
      <w:start w:val="1"/>
      <w:numFmt w:val="lowerRoman"/>
      <w:lvlText w:val="%9."/>
      <w:lvlJc w:val="right"/>
      <w:pPr>
        <w:ind w:left="6480" w:hanging="180"/>
      </w:pPr>
    </w:lvl>
  </w:abstractNum>
  <w:abstractNum w:abstractNumId="70034176">
    <w:multiLevelType w:val="hybridMultilevel"/>
    <w:lvl w:ilvl="0" w:tplc="10715083">
      <w:start w:val="1"/>
      <w:numFmt w:val="decimal"/>
      <w:lvlText w:val="%1."/>
      <w:lvlJc w:val="left"/>
      <w:pPr>
        <w:ind w:left="720" w:hanging="360"/>
      </w:pPr>
    </w:lvl>
    <w:lvl w:ilvl="1" w:tplc="10715083" w:tentative="1">
      <w:start w:val="1"/>
      <w:numFmt w:val="lowerLetter"/>
      <w:lvlText w:val="%2."/>
      <w:lvlJc w:val="left"/>
      <w:pPr>
        <w:ind w:left="1440" w:hanging="360"/>
      </w:pPr>
    </w:lvl>
    <w:lvl w:ilvl="2" w:tplc="10715083" w:tentative="1">
      <w:start w:val="1"/>
      <w:numFmt w:val="lowerRoman"/>
      <w:lvlText w:val="%3."/>
      <w:lvlJc w:val="right"/>
      <w:pPr>
        <w:ind w:left="2160" w:hanging="180"/>
      </w:pPr>
    </w:lvl>
    <w:lvl w:ilvl="3" w:tplc="10715083" w:tentative="1">
      <w:start w:val="1"/>
      <w:numFmt w:val="decimal"/>
      <w:lvlText w:val="%4."/>
      <w:lvlJc w:val="left"/>
      <w:pPr>
        <w:ind w:left="2880" w:hanging="360"/>
      </w:pPr>
    </w:lvl>
    <w:lvl w:ilvl="4" w:tplc="10715083" w:tentative="1">
      <w:start w:val="1"/>
      <w:numFmt w:val="lowerLetter"/>
      <w:lvlText w:val="%5."/>
      <w:lvlJc w:val="left"/>
      <w:pPr>
        <w:ind w:left="3600" w:hanging="360"/>
      </w:pPr>
    </w:lvl>
    <w:lvl w:ilvl="5" w:tplc="10715083" w:tentative="1">
      <w:start w:val="1"/>
      <w:numFmt w:val="lowerRoman"/>
      <w:lvlText w:val="%6."/>
      <w:lvlJc w:val="right"/>
      <w:pPr>
        <w:ind w:left="4320" w:hanging="180"/>
      </w:pPr>
    </w:lvl>
    <w:lvl w:ilvl="6" w:tplc="10715083" w:tentative="1">
      <w:start w:val="1"/>
      <w:numFmt w:val="decimal"/>
      <w:lvlText w:val="%7."/>
      <w:lvlJc w:val="left"/>
      <w:pPr>
        <w:ind w:left="5040" w:hanging="360"/>
      </w:pPr>
    </w:lvl>
    <w:lvl w:ilvl="7" w:tplc="10715083" w:tentative="1">
      <w:start w:val="1"/>
      <w:numFmt w:val="lowerLetter"/>
      <w:lvlText w:val="%8."/>
      <w:lvlJc w:val="left"/>
      <w:pPr>
        <w:ind w:left="5760" w:hanging="360"/>
      </w:pPr>
    </w:lvl>
    <w:lvl w:ilvl="8" w:tplc="10715083" w:tentative="1">
      <w:start w:val="1"/>
      <w:numFmt w:val="lowerRoman"/>
      <w:lvlText w:val="%9."/>
      <w:lvlJc w:val="right"/>
      <w:pPr>
        <w:ind w:left="6480" w:hanging="180"/>
      </w:pPr>
    </w:lvl>
  </w:abstractNum>
  <w:abstractNum w:abstractNumId="70034175">
    <w:multiLevelType w:val="hybridMultilevel"/>
    <w:lvl w:ilvl="0" w:tplc="47661259">
      <w:start w:val="1"/>
      <w:numFmt w:val="decimal"/>
      <w:lvlText w:val="%1."/>
      <w:lvlJc w:val="left"/>
      <w:pPr>
        <w:ind w:left="720" w:hanging="360"/>
      </w:pPr>
    </w:lvl>
    <w:lvl w:ilvl="1" w:tplc="47661259" w:tentative="1">
      <w:start w:val="1"/>
      <w:numFmt w:val="lowerLetter"/>
      <w:lvlText w:val="%2."/>
      <w:lvlJc w:val="left"/>
      <w:pPr>
        <w:ind w:left="1440" w:hanging="360"/>
      </w:pPr>
    </w:lvl>
    <w:lvl w:ilvl="2" w:tplc="47661259" w:tentative="1">
      <w:start w:val="1"/>
      <w:numFmt w:val="lowerRoman"/>
      <w:lvlText w:val="%3."/>
      <w:lvlJc w:val="right"/>
      <w:pPr>
        <w:ind w:left="2160" w:hanging="180"/>
      </w:pPr>
    </w:lvl>
    <w:lvl w:ilvl="3" w:tplc="47661259" w:tentative="1">
      <w:start w:val="1"/>
      <w:numFmt w:val="decimal"/>
      <w:lvlText w:val="%4."/>
      <w:lvlJc w:val="left"/>
      <w:pPr>
        <w:ind w:left="2880" w:hanging="360"/>
      </w:pPr>
    </w:lvl>
    <w:lvl w:ilvl="4" w:tplc="47661259" w:tentative="1">
      <w:start w:val="1"/>
      <w:numFmt w:val="lowerLetter"/>
      <w:lvlText w:val="%5."/>
      <w:lvlJc w:val="left"/>
      <w:pPr>
        <w:ind w:left="3600" w:hanging="360"/>
      </w:pPr>
    </w:lvl>
    <w:lvl w:ilvl="5" w:tplc="47661259" w:tentative="1">
      <w:start w:val="1"/>
      <w:numFmt w:val="lowerRoman"/>
      <w:lvlText w:val="%6."/>
      <w:lvlJc w:val="right"/>
      <w:pPr>
        <w:ind w:left="4320" w:hanging="180"/>
      </w:pPr>
    </w:lvl>
    <w:lvl w:ilvl="6" w:tplc="47661259" w:tentative="1">
      <w:start w:val="1"/>
      <w:numFmt w:val="decimal"/>
      <w:lvlText w:val="%7."/>
      <w:lvlJc w:val="left"/>
      <w:pPr>
        <w:ind w:left="5040" w:hanging="360"/>
      </w:pPr>
    </w:lvl>
    <w:lvl w:ilvl="7" w:tplc="47661259" w:tentative="1">
      <w:start w:val="1"/>
      <w:numFmt w:val="lowerLetter"/>
      <w:lvlText w:val="%8."/>
      <w:lvlJc w:val="left"/>
      <w:pPr>
        <w:ind w:left="5760" w:hanging="360"/>
      </w:pPr>
    </w:lvl>
    <w:lvl w:ilvl="8" w:tplc="47661259" w:tentative="1">
      <w:start w:val="1"/>
      <w:numFmt w:val="lowerRoman"/>
      <w:lvlText w:val="%9."/>
      <w:lvlJc w:val="right"/>
      <w:pPr>
        <w:ind w:left="6480" w:hanging="180"/>
      </w:pPr>
    </w:lvl>
  </w:abstractNum>
  <w:abstractNum w:abstractNumId="70034174">
    <w:multiLevelType w:val="hybridMultilevel"/>
    <w:lvl w:ilvl="0" w:tplc="29215705">
      <w:start w:val="1"/>
      <w:numFmt w:val="decimal"/>
      <w:lvlText w:val="%1."/>
      <w:lvlJc w:val="left"/>
      <w:pPr>
        <w:ind w:left="720" w:hanging="360"/>
      </w:pPr>
    </w:lvl>
    <w:lvl w:ilvl="1" w:tplc="29215705" w:tentative="1">
      <w:start w:val="1"/>
      <w:numFmt w:val="lowerLetter"/>
      <w:lvlText w:val="%2."/>
      <w:lvlJc w:val="left"/>
      <w:pPr>
        <w:ind w:left="1440" w:hanging="360"/>
      </w:pPr>
    </w:lvl>
    <w:lvl w:ilvl="2" w:tplc="29215705" w:tentative="1">
      <w:start w:val="1"/>
      <w:numFmt w:val="lowerRoman"/>
      <w:lvlText w:val="%3."/>
      <w:lvlJc w:val="right"/>
      <w:pPr>
        <w:ind w:left="2160" w:hanging="180"/>
      </w:pPr>
    </w:lvl>
    <w:lvl w:ilvl="3" w:tplc="29215705" w:tentative="1">
      <w:start w:val="1"/>
      <w:numFmt w:val="decimal"/>
      <w:lvlText w:val="%4."/>
      <w:lvlJc w:val="left"/>
      <w:pPr>
        <w:ind w:left="2880" w:hanging="360"/>
      </w:pPr>
    </w:lvl>
    <w:lvl w:ilvl="4" w:tplc="29215705" w:tentative="1">
      <w:start w:val="1"/>
      <w:numFmt w:val="lowerLetter"/>
      <w:lvlText w:val="%5."/>
      <w:lvlJc w:val="left"/>
      <w:pPr>
        <w:ind w:left="3600" w:hanging="360"/>
      </w:pPr>
    </w:lvl>
    <w:lvl w:ilvl="5" w:tplc="29215705" w:tentative="1">
      <w:start w:val="1"/>
      <w:numFmt w:val="lowerRoman"/>
      <w:lvlText w:val="%6."/>
      <w:lvlJc w:val="right"/>
      <w:pPr>
        <w:ind w:left="4320" w:hanging="180"/>
      </w:pPr>
    </w:lvl>
    <w:lvl w:ilvl="6" w:tplc="29215705" w:tentative="1">
      <w:start w:val="1"/>
      <w:numFmt w:val="decimal"/>
      <w:lvlText w:val="%7."/>
      <w:lvlJc w:val="left"/>
      <w:pPr>
        <w:ind w:left="5040" w:hanging="360"/>
      </w:pPr>
    </w:lvl>
    <w:lvl w:ilvl="7" w:tplc="29215705" w:tentative="1">
      <w:start w:val="1"/>
      <w:numFmt w:val="lowerLetter"/>
      <w:lvlText w:val="%8."/>
      <w:lvlJc w:val="left"/>
      <w:pPr>
        <w:ind w:left="5760" w:hanging="360"/>
      </w:pPr>
    </w:lvl>
    <w:lvl w:ilvl="8" w:tplc="29215705" w:tentative="1">
      <w:start w:val="1"/>
      <w:numFmt w:val="lowerRoman"/>
      <w:lvlText w:val="%9."/>
      <w:lvlJc w:val="right"/>
      <w:pPr>
        <w:ind w:left="6480" w:hanging="180"/>
      </w:pPr>
    </w:lvl>
  </w:abstractNum>
  <w:abstractNum w:abstractNumId="70034173">
    <w:multiLevelType w:val="hybridMultilevel"/>
    <w:lvl w:ilvl="0" w:tplc="27304097">
      <w:start w:val="1"/>
      <w:numFmt w:val="decimal"/>
      <w:lvlText w:val="%1."/>
      <w:lvlJc w:val="left"/>
      <w:pPr>
        <w:ind w:left="720" w:hanging="360"/>
      </w:pPr>
    </w:lvl>
    <w:lvl w:ilvl="1" w:tplc="27304097" w:tentative="1">
      <w:start w:val="1"/>
      <w:numFmt w:val="lowerLetter"/>
      <w:lvlText w:val="%2."/>
      <w:lvlJc w:val="left"/>
      <w:pPr>
        <w:ind w:left="1440" w:hanging="360"/>
      </w:pPr>
    </w:lvl>
    <w:lvl w:ilvl="2" w:tplc="27304097" w:tentative="1">
      <w:start w:val="1"/>
      <w:numFmt w:val="lowerRoman"/>
      <w:lvlText w:val="%3."/>
      <w:lvlJc w:val="right"/>
      <w:pPr>
        <w:ind w:left="2160" w:hanging="180"/>
      </w:pPr>
    </w:lvl>
    <w:lvl w:ilvl="3" w:tplc="27304097" w:tentative="1">
      <w:start w:val="1"/>
      <w:numFmt w:val="decimal"/>
      <w:lvlText w:val="%4."/>
      <w:lvlJc w:val="left"/>
      <w:pPr>
        <w:ind w:left="2880" w:hanging="360"/>
      </w:pPr>
    </w:lvl>
    <w:lvl w:ilvl="4" w:tplc="27304097" w:tentative="1">
      <w:start w:val="1"/>
      <w:numFmt w:val="lowerLetter"/>
      <w:lvlText w:val="%5."/>
      <w:lvlJc w:val="left"/>
      <w:pPr>
        <w:ind w:left="3600" w:hanging="360"/>
      </w:pPr>
    </w:lvl>
    <w:lvl w:ilvl="5" w:tplc="27304097" w:tentative="1">
      <w:start w:val="1"/>
      <w:numFmt w:val="lowerRoman"/>
      <w:lvlText w:val="%6."/>
      <w:lvlJc w:val="right"/>
      <w:pPr>
        <w:ind w:left="4320" w:hanging="180"/>
      </w:pPr>
    </w:lvl>
    <w:lvl w:ilvl="6" w:tplc="27304097" w:tentative="1">
      <w:start w:val="1"/>
      <w:numFmt w:val="decimal"/>
      <w:lvlText w:val="%7."/>
      <w:lvlJc w:val="left"/>
      <w:pPr>
        <w:ind w:left="5040" w:hanging="360"/>
      </w:pPr>
    </w:lvl>
    <w:lvl w:ilvl="7" w:tplc="27304097" w:tentative="1">
      <w:start w:val="1"/>
      <w:numFmt w:val="lowerLetter"/>
      <w:lvlText w:val="%8."/>
      <w:lvlJc w:val="left"/>
      <w:pPr>
        <w:ind w:left="5760" w:hanging="360"/>
      </w:pPr>
    </w:lvl>
    <w:lvl w:ilvl="8" w:tplc="27304097" w:tentative="1">
      <w:start w:val="1"/>
      <w:numFmt w:val="lowerRoman"/>
      <w:lvlText w:val="%9."/>
      <w:lvlJc w:val="right"/>
      <w:pPr>
        <w:ind w:left="6480" w:hanging="180"/>
      </w:pPr>
    </w:lvl>
  </w:abstractNum>
  <w:abstractNum w:abstractNumId="70034172">
    <w:multiLevelType w:val="hybridMultilevel"/>
    <w:lvl w:ilvl="0" w:tplc="65422579">
      <w:start w:val="1"/>
      <w:numFmt w:val="decimal"/>
      <w:lvlText w:val="%1."/>
      <w:lvlJc w:val="left"/>
      <w:pPr>
        <w:ind w:left="720" w:hanging="360"/>
      </w:pPr>
    </w:lvl>
    <w:lvl w:ilvl="1" w:tplc="65422579" w:tentative="1">
      <w:start w:val="1"/>
      <w:numFmt w:val="lowerLetter"/>
      <w:lvlText w:val="%2."/>
      <w:lvlJc w:val="left"/>
      <w:pPr>
        <w:ind w:left="1440" w:hanging="360"/>
      </w:pPr>
    </w:lvl>
    <w:lvl w:ilvl="2" w:tplc="65422579" w:tentative="1">
      <w:start w:val="1"/>
      <w:numFmt w:val="lowerRoman"/>
      <w:lvlText w:val="%3."/>
      <w:lvlJc w:val="right"/>
      <w:pPr>
        <w:ind w:left="2160" w:hanging="180"/>
      </w:pPr>
    </w:lvl>
    <w:lvl w:ilvl="3" w:tplc="65422579" w:tentative="1">
      <w:start w:val="1"/>
      <w:numFmt w:val="decimal"/>
      <w:lvlText w:val="%4."/>
      <w:lvlJc w:val="left"/>
      <w:pPr>
        <w:ind w:left="2880" w:hanging="360"/>
      </w:pPr>
    </w:lvl>
    <w:lvl w:ilvl="4" w:tplc="65422579" w:tentative="1">
      <w:start w:val="1"/>
      <w:numFmt w:val="lowerLetter"/>
      <w:lvlText w:val="%5."/>
      <w:lvlJc w:val="left"/>
      <w:pPr>
        <w:ind w:left="3600" w:hanging="360"/>
      </w:pPr>
    </w:lvl>
    <w:lvl w:ilvl="5" w:tplc="65422579" w:tentative="1">
      <w:start w:val="1"/>
      <w:numFmt w:val="lowerRoman"/>
      <w:lvlText w:val="%6."/>
      <w:lvlJc w:val="right"/>
      <w:pPr>
        <w:ind w:left="4320" w:hanging="180"/>
      </w:pPr>
    </w:lvl>
    <w:lvl w:ilvl="6" w:tplc="65422579" w:tentative="1">
      <w:start w:val="1"/>
      <w:numFmt w:val="decimal"/>
      <w:lvlText w:val="%7."/>
      <w:lvlJc w:val="left"/>
      <w:pPr>
        <w:ind w:left="5040" w:hanging="360"/>
      </w:pPr>
    </w:lvl>
    <w:lvl w:ilvl="7" w:tplc="65422579" w:tentative="1">
      <w:start w:val="1"/>
      <w:numFmt w:val="lowerLetter"/>
      <w:lvlText w:val="%8."/>
      <w:lvlJc w:val="left"/>
      <w:pPr>
        <w:ind w:left="5760" w:hanging="360"/>
      </w:pPr>
    </w:lvl>
    <w:lvl w:ilvl="8" w:tplc="65422579" w:tentative="1">
      <w:start w:val="1"/>
      <w:numFmt w:val="lowerRoman"/>
      <w:lvlText w:val="%9."/>
      <w:lvlJc w:val="right"/>
      <w:pPr>
        <w:ind w:left="6480" w:hanging="180"/>
      </w:pPr>
    </w:lvl>
  </w:abstractNum>
  <w:abstractNum w:abstractNumId="70034171">
    <w:multiLevelType w:val="hybridMultilevel"/>
    <w:lvl w:ilvl="0" w:tplc="95294191">
      <w:start w:val="1"/>
      <w:numFmt w:val="decimal"/>
      <w:lvlText w:val="%1."/>
      <w:lvlJc w:val="left"/>
      <w:pPr>
        <w:ind w:left="720" w:hanging="360"/>
      </w:pPr>
    </w:lvl>
    <w:lvl w:ilvl="1" w:tplc="95294191" w:tentative="1">
      <w:start w:val="1"/>
      <w:numFmt w:val="lowerLetter"/>
      <w:lvlText w:val="%2."/>
      <w:lvlJc w:val="left"/>
      <w:pPr>
        <w:ind w:left="1440" w:hanging="360"/>
      </w:pPr>
    </w:lvl>
    <w:lvl w:ilvl="2" w:tplc="95294191" w:tentative="1">
      <w:start w:val="1"/>
      <w:numFmt w:val="lowerRoman"/>
      <w:lvlText w:val="%3."/>
      <w:lvlJc w:val="right"/>
      <w:pPr>
        <w:ind w:left="2160" w:hanging="180"/>
      </w:pPr>
    </w:lvl>
    <w:lvl w:ilvl="3" w:tplc="95294191" w:tentative="1">
      <w:start w:val="1"/>
      <w:numFmt w:val="decimal"/>
      <w:lvlText w:val="%4."/>
      <w:lvlJc w:val="left"/>
      <w:pPr>
        <w:ind w:left="2880" w:hanging="360"/>
      </w:pPr>
    </w:lvl>
    <w:lvl w:ilvl="4" w:tplc="95294191" w:tentative="1">
      <w:start w:val="1"/>
      <w:numFmt w:val="lowerLetter"/>
      <w:lvlText w:val="%5."/>
      <w:lvlJc w:val="left"/>
      <w:pPr>
        <w:ind w:left="3600" w:hanging="360"/>
      </w:pPr>
    </w:lvl>
    <w:lvl w:ilvl="5" w:tplc="95294191" w:tentative="1">
      <w:start w:val="1"/>
      <w:numFmt w:val="lowerRoman"/>
      <w:lvlText w:val="%6."/>
      <w:lvlJc w:val="right"/>
      <w:pPr>
        <w:ind w:left="4320" w:hanging="180"/>
      </w:pPr>
    </w:lvl>
    <w:lvl w:ilvl="6" w:tplc="95294191" w:tentative="1">
      <w:start w:val="1"/>
      <w:numFmt w:val="decimal"/>
      <w:lvlText w:val="%7."/>
      <w:lvlJc w:val="left"/>
      <w:pPr>
        <w:ind w:left="5040" w:hanging="360"/>
      </w:pPr>
    </w:lvl>
    <w:lvl w:ilvl="7" w:tplc="95294191" w:tentative="1">
      <w:start w:val="1"/>
      <w:numFmt w:val="lowerLetter"/>
      <w:lvlText w:val="%8."/>
      <w:lvlJc w:val="left"/>
      <w:pPr>
        <w:ind w:left="5760" w:hanging="360"/>
      </w:pPr>
    </w:lvl>
    <w:lvl w:ilvl="8" w:tplc="95294191" w:tentative="1">
      <w:start w:val="1"/>
      <w:numFmt w:val="lowerRoman"/>
      <w:lvlText w:val="%9."/>
      <w:lvlJc w:val="right"/>
      <w:pPr>
        <w:ind w:left="6480" w:hanging="180"/>
      </w:pPr>
    </w:lvl>
  </w:abstractNum>
  <w:abstractNum w:abstractNumId="70034170">
    <w:multiLevelType w:val="hybridMultilevel"/>
    <w:lvl w:ilvl="0" w:tplc="12778106">
      <w:start w:val="1"/>
      <w:numFmt w:val="decimal"/>
      <w:lvlText w:val="%1."/>
      <w:lvlJc w:val="left"/>
      <w:pPr>
        <w:ind w:left="720" w:hanging="360"/>
      </w:pPr>
    </w:lvl>
    <w:lvl w:ilvl="1" w:tplc="12778106" w:tentative="1">
      <w:start w:val="1"/>
      <w:numFmt w:val="lowerLetter"/>
      <w:lvlText w:val="%2."/>
      <w:lvlJc w:val="left"/>
      <w:pPr>
        <w:ind w:left="1440" w:hanging="360"/>
      </w:pPr>
    </w:lvl>
    <w:lvl w:ilvl="2" w:tplc="12778106" w:tentative="1">
      <w:start w:val="1"/>
      <w:numFmt w:val="lowerRoman"/>
      <w:lvlText w:val="%3."/>
      <w:lvlJc w:val="right"/>
      <w:pPr>
        <w:ind w:left="2160" w:hanging="180"/>
      </w:pPr>
    </w:lvl>
    <w:lvl w:ilvl="3" w:tplc="12778106" w:tentative="1">
      <w:start w:val="1"/>
      <w:numFmt w:val="decimal"/>
      <w:lvlText w:val="%4."/>
      <w:lvlJc w:val="left"/>
      <w:pPr>
        <w:ind w:left="2880" w:hanging="360"/>
      </w:pPr>
    </w:lvl>
    <w:lvl w:ilvl="4" w:tplc="12778106" w:tentative="1">
      <w:start w:val="1"/>
      <w:numFmt w:val="lowerLetter"/>
      <w:lvlText w:val="%5."/>
      <w:lvlJc w:val="left"/>
      <w:pPr>
        <w:ind w:left="3600" w:hanging="360"/>
      </w:pPr>
    </w:lvl>
    <w:lvl w:ilvl="5" w:tplc="12778106" w:tentative="1">
      <w:start w:val="1"/>
      <w:numFmt w:val="lowerRoman"/>
      <w:lvlText w:val="%6."/>
      <w:lvlJc w:val="right"/>
      <w:pPr>
        <w:ind w:left="4320" w:hanging="180"/>
      </w:pPr>
    </w:lvl>
    <w:lvl w:ilvl="6" w:tplc="12778106" w:tentative="1">
      <w:start w:val="1"/>
      <w:numFmt w:val="decimal"/>
      <w:lvlText w:val="%7."/>
      <w:lvlJc w:val="left"/>
      <w:pPr>
        <w:ind w:left="5040" w:hanging="360"/>
      </w:pPr>
    </w:lvl>
    <w:lvl w:ilvl="7" w:tplc="12778106" w:tentative="1">
      <w:start w:val="1"/>
      <w:numFmt w:val="lowerLetter"/>
      <w:lvlText w:val="%8."/>
      <w:lvlJc w:val="left"/>
      <w:pPr>
        <w:ind w:left="5760" w:hanging="360"/>
      </w:pPr>
    </w:lvl>
    <w:lvl w:ilvl="8" w:tplc="12778106" w:tentative="1">
      <w:start w:val="1"/>
      <w:numFmt w:val="lowerRoman"/>
      <w:lvlText w:val="%9."/>
      <w:lvlJc w:val="right"/>
      <w:pPr>
        <w:ind w:left="6480" w:hanging="180"/>
      </w:pPr>
    </w:lvl>
  </w:abstractNum>
  <w:abstractNum w:abstractNumId="70034169">
    <w:multiLevelType w:val="hybridMultilevel"/>
    <w:lvl w:ilvl="0" w:tplc="34395993">
      <w:start w:val="1"/>
      <w:numFmt w:val="decimal"/>
      <w:lvlText w:val="%1."/>
      <w:lvlJc w:val="left"/>
      <w:pPr>
        <w:ind w:left="720" w:hanging="360"/>
      </w:pPr>
    </w:lvl>
    <w:lvl w:ilvl="1" w:tplc="34395993" w:tentative="1">
      <w:start w:val="1"/>
      <w:numFmt w:val="lowerLetter"/>
      <w:lvlText w:val="%2."/>
      <w:lvlJc w:val="left"/>
      <w:pPr>
        <w:ind w:left="1440" w:hanging="360"/>
      </w:pPr>
    </w:lvl>
    <w:lvl w:ilvl="2" w:tplc="34395993" w:tentative="1">
      <w:start w:val="1"/>
      <w:numFmt w:val="lowerRoman"/>
      <w:lvlText w:val="%3."/>
      <w:lvlJc w:val="right"/>
      <w:pPr>
        <w:ind w:left="2160" w:hanging="180"/>
      </w:pPr>
    </w:lvl>
    <w:lvl w:ilvl="3" w:tplc="34395993" w:tentative="1">
      <w:start w:val="1"/>
      <w:numFmt w:val="decimal"/>
      <w:lvlText w:val="%4."/>
      <w:lvlJc w:val="left"/>
      <w:pPr>
        <w:ind w:left="2880" w:hanging="360"/>
      </w:pPr>
    </w:lvl>
    <w:lvl w:ilvl="4" w:tplc="34395993" w:tentative="1">
      <w:start w:val="1"/>
      <w:numFmt w:val="lowerLetter"/>
      <w:lvlText w:val="%5."/>
      <w:lvlJc w:val="left"/>
      <w:pPr>
        <w:ind w:left="3600" w:hanging="360"/>
      </w:pPr>
    </w:lvl>
    <w:lvl w:ilvl="5" w:tplc="34395993" w:tentative="1">
      <w:start w:val="1"/>
      <w:numFmt w:val="lowerRoman"/>
      <w:lvlText w:val="%6."/>
      <w:lvlJc w:val="right"/>
      <w:pPr>
        <w:ind w:left="4320" w:hanging="180"/>
      </w:pPr>
    </w:lvl>
    <w:lvl w:ilvl="6" w:tplc="34395993" w:tentative="1">
      <w:start w:val="1"/>
      <w:numFmt w:val="decimal"/>
      <w:lvlText w:val="%7."/>
      <w:lvlJc w:val="left"/>
      <w:pPr>
        <w:ind w:left="5040" w:hanging="360"/>
      </w:pPr>
    </w:lvl>
    <w:lvl w:ilvl="7" w:tplc="34395993" w:tentative="1">
      <w:start w:val="1"/>
      <w:numFmt w:val="lowerLetter"/>
      <w:lvlText w:val="%8."/>
      <w:lvlJc w:val="left"/>
      <w:pPr>
        <w:ind w:left="5760" w:hanging="360"/>
      </w:pPr>
    </w:lvl>
    <w:lvl w:ilvl="8" w:tplc="34395993" w:tentative="1">
      <w:start w:val="1"/>
      <w:numFmt w:val="lowerRoman"/>
      <w:lvlText w:val="%9."/>
      <w:lvlJc w:val="right"/>
      <w:pPr>
        <w:ind w:left="6480" w:hanging="180"/>
      </w:pPr>
    </w:lvl>
  </w:abstractNum>
  <w:abstractNum w:abstractNumId="70034168">
    <w:multiLevelType w:val="hybridMultilevel"/>
    <w:lvl w:ilvl="0" w:tplc="24126867">
      <w:start w:val="1"/>
      <w:numFmt w:val="decimal"/>
      <w:lvlText w:val="%1."/>
      <w:lvlJc w:val="left"/>
      <w:pPr>
        <w:ind w:left="720" w:hanging="360"/>
      </w:pPr>
    </w:lvl>
    <w:lvl w:ilvl="1" w:tplc="24126867" w:tentative="1">
      <w:start w:val="1"/>
      <w:numFmt w:val="lowerLetter"/>
      <w:lvlText w:val="%2."/>
      <w:lvlJc w:val="left"/>
      <w:pPr>
        <w:ind w:left="1440" w:hanging="360"/>
      </w:pPr>
    </w:lvl>
    <w:lvl w:ilvl="2" w:tplc="24126867" w:tentative="1">
      <w:start w:val="1"/>
      <w:numFmt w:val="lowerRoman"/>
      <w:lvlText w:val="%3."/>
      <w:lvlJc w:val="right"/>
      <w:pPr>
        <w:ind w:left="2160" w:hanging="180"/>
      </w:pPr>
    </w:lvl>
    <w:lvl w:ilvl="3" w:tplc="24126867" w:tentative="1">
      <w:start w:val="1"/>
      <w:numFmt w:val="decimal"/>
      <w:lvlText w:val="%4."/>
      <w:lvlJc w:val="left"/>
      <w:pPr>
        <w:ind w:left="2880" w:hanging="360"/>
      </w:pPr>
    </w:lvl>
    <w:lvl w:ilvl="4" w:tplc="24126867" w:tentative="1">
      <w:start w:val="1"/>
      <w:numFmt w:val="lowerLetter"/>
      <w:lvlText w:val="%5."/>
      <w:lvlJc w:val="left"/>
      <w:pPr>
        <w:ind w:left="3600" w:hanging="360"/>
      </w:pPr>
    </w:lvl>
    <w:lvl w:ilvl="5" w:tplc="24126867" w:tentative="1">
      <w:start w:val="1"/>
      <w:numFmt w:val="lowerRoman"/>
      <w:lvlText w:val="%6."/>
      <w:lvlJc w:val="right"/>
      <w:pPr>
        <w:ind w:left="4320" w:hanging="180"/>
      </w:pPr>
    </w:lvl>
    <w:lvl w:ilvl="6" w:tplc="24126867" w:tentative="1">
      <w:start w:val="1"/>
      <w:numFmt w:val="decimal"/>
      <w:lvlText w:val="%7."/>
      <w:lvlJc w:val="left"/>
      <w:pPr>
        <w:ind w:left="5040" w:hanging="360"/>
      </w:pPr>
    </w:lvl>
    <w:lvl w:ilvl="7" w:tplc="24126867" w:tentative="1">
      <w:start w:val="1"/>
      <w:numFmt w:val="lowerLetter"/>
      <w:lvlText w:val="%8."/>
      <w:lvlJc w:val="left"/>
      <w:pPr>
        <w:ind w:left="5760" w:hanging="360"/>
      </w:pPr>
    </w:lvl>
    <w:lvl w:ilvl="8" w:tplc="24126867" w:tentative="1">
      <w:start w:val="1"/>
      <w:numFmt w:val="lowerRoman"/>
      <w:lvlText w:val="%9."/>
      <w:lvlJc w:val="right"/>
      <w:pPr>
        <w:ind w:left="6480" w:hanging="180"/>
      </w:pPr>
    </w:lvl>
  </w:abstractNum>
  <w:abstractNum w:abstractNumId="70034167">
    <w:multiLevelType w:val="hybridMultilevel"/>
    <w:lvl w:ilvl="0" w:tplc="55525857">
      <w:start w:val="1"/>
      <w:numFmt w:val="decimal"/>
      <w:lvlText w:val="%1."/>
      <w:lvlJc w:val="left"/>
      <w:pPr>
        <w:ind w:left="720" w:hanging="360"/>
      </w:pPr>
    </w:lvl>
    <w:lvl w:ilvl="1" w:tplc="55525857" w:tentative="1">
      <w:start w:val="1"/>
      <w:numFmt w:val="lowerLetter"/>
      <w:lvlText w:val="%2."/>
      <w:lvlJc w:val="left"/>
      <w:pPr>
        <w:ind w:left="1440" w:hanging="360"/>
      </w:pPr>
    </w:lvl>
    <w:lvl w:ilvl="2" w:tplc="55525857" w:tentative="1">
      <w:start w:val="1"/>
      <w:numFmt w:val="lowerRoman"/>
      <w:lvlText w:val="%3."/>
      <w:lvlJc w:val="right"/>
      <w:pPr>
        <w:ind w:left="2160" w:hanging="180"/>
      </w:pPr>
    </w:lvl>
    <w:lvl w:ilvl="3" w:tplc="55525857" w:tentative="1">
      <w:start w:val="1"/>
      <w:numFmt w:val="decimal"/>
      <w:lvlText w:val="%4."/>
      <w:lvlJc w:val="left"/>
      <w:pPr>
        <w:ind w:left="2880" w:hanging="360"/>
      </w:pPr>
    </w:lvl>
    <w:lvl w:ilvl="4" w:tplc="55525857" w:tentative="1">
      <w:start w:val="1"/>
      <w:numFmt w:val="lowerLetter"/>
      <w:lvlText w:val="%5."/>
      <w:lvlJc w:val="left"/>
      <w:pPr>
        <w:ind w:left="3600" w:hanging="360"/>
      </w:pPr>
    </w:lvl>
    <w:lvl w:ilvl="5" w:tplc="55525857" w:tentative="1">
      <w:start w:val="1"/>
      <w:numFmt w:val="lowerRoman"/>
      <w:lvlText w:val="%6."/>
      <w:lvlJc w:val="right"/>
      <w:pPr>
        <w:ind w:left="4320" w:hanging="180"/>
      </w:pPr>
    </w:lvl>
    <w:lvl w:ilvl="6" w:tplc="55525857" w:tentative="1">
      <w:start w:val="1"/>
      <w:numFmt w:val="decimal"/>
      <w:lvlText w:val="%7."/>
      <w:lvlJc w:val="left"/>
      <w:pPr>
        <w:ind w:left="5040" w:hanging="360"/>
      </w:pPr>
    </w:lvl>
    <w:lvl w:ilvl="7" w:tplc="55525857" w:tentative="1">
      <w:start w:val="1"/>
      <w:numFmt w:val="lowerLetter"/>
      <w:lvlText w:val="%8."/>
      <w:lvlJc w:val="left"/>
      <w:pPr>
        <w:ind w:left="5760" w:hanging="360"/>
      </w:pPr>
    </w:lvl>
    <w:lvl w:ilvl="8" w:tplc="55525857" w:tentative="1">
      <w:start w:val="1"/>
      <w:numFmt w:val="lowerRoman"/>
      <w:lvlText w:val="%9."/>
      <w:lvlJc w:val="right"/>
      <w:pPr>
        <w:ind w:left="6480" w:hanging="180"/>
      </w:pPr>
    </w:lvl>
  </w:abstractNum>
  <w:abstractNum w:abstractNumId="70034166">
    <w:multiLevelType w:val="hybridMultilevel"/>
    <w:lvl w:ilvl="0" w:tplc="44715310">
      <w:start w:val="1"/>
      <w:numFmt w:val="decimal"/>
      <w:lvlText w:val="%1."/>
      <w:lvlJc w:val="left"/>
      <w:pPr>
        <w:ind w:left="720" w:hanging="360"/>
      </w:pPr>
    </w:lvl>
    <w:lvl w:ilvl="1" w:tplc="44715310" w:tentative="1">
      <w:start w:val="1"/>
      <w:numFmt w:val="lowerLetter"/>
      <w:lvlText w:val="%2."/>
      <w:lvlJc w:val="left"/>
      <w:pPr>
        <w:ind w:left="1440" w:hanging="360"/>
      </w:pPr>
    </w:lvl>
    <w:lvl w:ilvl="2" w:tplc="44715310" w:tentative="1">
      <w:start w:val="1"/>
      <w:numFmt w:val="lowerRoman"/>
      <w:lvlText w:val="%3."/>
      <w:lvlJc w:val="right"/>
      <w:pPr>
        <w:ind w:left="2160" w:hanging="180"/>
      </w:pPr>
    </w:lvl>
    <w:lvl w:ilvl="3" w:tplc="44715310" w:tentative="1">
      <w:start w:val="1"/>
      <w:numFmt w:val="decimal"/>
      <w:lvlText w:val="%4."/>
      <w:lvlJc w:val="left"/>
      <w:pPr>
        <w:ind w:left="2880" w:hanging="360"/>
      </w:pPr>
    </w:lvl>
    <w:lvl w:ilvl="4" w:tplc="44715310" w:tentative="1">
      <w:start w:val="1"/>
      <w:numFmt w:val="lowerLetter"/>
      <w:lvlText w:val="%5."/>
      <w:lvlJc w:val="left"/>
      <w:pPr>
        <w:ind w:left="3600" w:hanging="360"/>
      </w:pPr>
    </w:lvl>
    <w:lvl w:ilvl="5" w:tplc="44715310" w:tentative="1">
      <w:start w:val="1"/>
      <w:numFmt w:val="lowerRoman"/>
      <w:lvlText w:val="%6."/>
      <w:lvlJc w:val="right"/>
      <w:pPr>
        <w:ind w:left="4320" w:hanging="180"/>
      </w:pPr>
    </w:lvl>
    <w:lvl w:ilvl="6" w:tplc="44715310" w:tentative="1">
      <w:start w:val="1"/>
      <w:numFmt w:val="decimal"/>
      <w:lvlText w:val="%7."/>
      <w:lvlJc w:val="left"/>
      <w:pPr>
        <w:ind w:left="5040" w:hanging="360"/>
      </w:pPr>
    </w:lvl>
    <w:lvl w:ilvl="7" w:tplc="44715310" w:tentative="1">
      <w:start w:val="1"/>
      <w:numFmt w:val="lowerLetter"/>
      <w:lvlText w:val="%8."/>
      <w:lvlJc w:val="left"/>
      <w:pPr>
        <w:ind w:left="5760" w:hanging="360"/>
      </w:pPr>
    </w:lvl>
    <w:lvl w:ilvl="8" w:tplc="44715310" w:tentative="1">
      <w:start w:val="1"/>
      <w:numFmt w:val="lowerRoman"/>
      <w:lvlText w:val="%9."/>
      <w:lvlJc w:val="right"/>
      <w:pPr>
        <w:ind w:left="6480" w:hanging="180"/>
      </w:pPr>
    </w:lvl>
  </w:abstractNum>
  <w:abstractNum w:abstractNumId="70034165">
    <w:multiLevelType w:val="hybridMultilevel"/>
    <w:lvl w:ilvl="0" w:tplc="82518829">
      <w:start w:val="1"/>
      <w:numFmt w:val="decimal"/>
      <w:lvlText w:val="%1."/>
      <w:lvlJc w:val="left"/>
      <w:pPr>
        <w:ind w:left="720" w:hanging="360"/>
      </w:pPr>
    </w:lvl>
    <w:lvl w:ilvl="1" w:tplc="82518829" w:tentative="1">
      <w:start w:val="1"/>
      <w:numFmt w:val="lowerLetter"/>
      <w:lvlText w:val="%2."/>
      <w:lvlJc w:val="left"/>
      <w:pPr>
        <w:ind w:left="1440" w:hanging="360"/>
      </w:pPr>
    </w:lvl>
    <w:lvl w:ilvl="2" w:tplc="82518829" w:tentative="1">
      <w:start w:val="1"/>
      <w:numFmt w:val="lowerRoman"/>
      <w:lvlText w:val="%3."/>
      <w:lvlJc w:val="right"/>
      <w:pPr>
        <w:ind w:left="2160" w:hanging="180"/>
      </w:pPr>
    </w:lvl>
    <w:lvl w:ilvl="3" w:tplc="82518829" w:tentative="1">
      <w:start w:val="1"/>
      <w:numFmt w:val="decimal"/>
      <w:lvlText w:val="%4."/>
      <w:lvlJc w:val="left"/>
      <w:pPr>
        <w:ind w:left="2880" w:hanging="360"/>
      </w:pPr>
    </w:lvl>
    <w:lvl w:ilvl="4" w:tplc="82518829" w:tentative="1">
      <w:start w:val="1"/>
      <w:numFmt w:val="lowerLetter"/>
      <w:lvlText w:val="%5."/>
      <w:lvlJc w:val="left"/>
      <w:pPr>
        <w:ind w:left="3600" w:hanging="360"/>
      </w:pPr>
    </w:lvl>
    <w:lvl w:ilvl="5" w:tplc="82518829" w:tentative="1">
      <w:start w:val="1"/>
      <w:numFmt w:val="lowerRoman"/>
      <w:lvlText w:val="%6."/>
      <w:lvlJc w:val="right"/>
      <w:pPr>
        <w:ind w:left="4320" w:hanging="180"/>
      </w:pPr>
    </w:lvl>
    <w:lvl w:ilvl="6" w:tplc="82518829" w:tentative="1">
      <w:start w:val="1"/>
      <w:numFmt w:val="decimal"/>
      <w:lvlText w:val="%7."/>
      <w:lvlJc w:val="left"/>
      <w:pPr>
        <w:ind w:left="5040" w:hanging="360"/>
      </w:pPr>
    </w:lvl>
    <w:lvl w:ilvl="7" w:tplc="82518829" w:tentative="1">
      <w:start w:val="1"/>
      <w:numFmt w:val="lowerLetter"/>
      <w:lvlText w:val="%8."/>
      <w:lvlJc w:val="left"/>
      <w:pPr>
        <w:ind w:left="5760" w:hanging="360"/>
      </w:pPr>
    </w:lvl>
    <w:lvl w:ilvl="8" w:tplc="82518829" w:tentative="1">
      <w:start w:val="1"/>
      <w:numFmt w:val="lowerRoman"/>
      <w:lvlText w:val="%9."/>
      <w:lvlJc w:val="right"/>
      <w:pPr>
        <w:ind w:left="6480" w:hanging="180"/>
      </w:pPr>
    </w:lvl>
  </w:abstractNum>
  <w:abstractNum w:abstractNumId="70034164">
    <w:multiLevelType w:val="hybridMultilevel"/>
    <w:lvl w:ilvl="0" w:tplc="32096405">
      <w:start w:val="1"/>
      <w:numFmt w:val="decimal"/>
      <w:lvlText w:val="%1."/>
      <w:lvlJc w:val="left"/>
      <w:pPr>
        <w:ind w:left="720" w:hanging="360"/>
      </w:pPr>
    </w:lvl>
    <w:lvl w:ilvl="1" w:tplc="32096405" w:tentative="1">
      <w:start w:val="1"/>
      <w:numFmt w:val="lowerLetter"/>
      <w:lvlText w:val="%2."/>
      <w:lvlJc w:val="left"/>
      <w:pPr>
        <w:ind w:left="1440" w:hanging="360"/>
      </w:pPr>
    </w:lvl>
    <w:lvl w:ilvl="2" w:tplc="32096405" w:tentative="1">
      <w:start w:val="1"/>
      <w:numFmt w:val="lowerRoman"/>
      <w:lvlText w:val="%3."/>
      <w:lvlJc w:val="right"/>
      <w:pPr>
        <w:ind w:left="2160" w:hanging="180"/>
      </w:pPr>
    </w:lvl>
    <w:lvl w:ilvl="3" w:tplc="32096405" w:tentative="1">
      <w:start w:val="1"/>
      <w:numFmt w:val="decimal"/>
      <w:lvlText w:val="%4."/>
      <w:lvlJc w:val="left"/>
      <w:pPr>
        <w:ind w:left="2880" w:hanging="360"/>
      </w:pPr>
    </w:lvl>
    <w:lvl w:ilvl="4" w:tplc="32096405" w:tentative="1">
      <w:start w:val="1"/>
      <w:numFmt w:val="lowerLetter"/>
      <w:lvlText w:val="%5."/>
      <w:lvlJc w:val="left"/>
      <w:pPr>
        <w:ind w:left="3600" w:hanging="360"/>
      </w:pPr>
    </w:lvl>
    <w:lvl w:ilvl="5" w:tplc="32096405" w:tentative="1">
      <w:start w:val="1"/>
      <w:numFmt w:val="lowerRoman"/>
      <w:lvlText w:val="%6."/>
      <w:lvlJc w:val="right"/>
      <w:pPr>
        <w:ind w:left="4320" w:hanging="180"/>
      </w:pPr>
    </w:lvl>
    <w:lvl w:ilvl="6" w:tplc="32096405" w:tentative="1">
      <w:start w:val="1"/>
      <w:numFmt w:val="decimal"/>
      <w:lvlText w:val="%7."/>
      <w:lvlJc w:val="left"/>
      <w:pPr>
        <w:ind w:left="5040" w:hanging="360"/>
      </w:pPr>
    </w:lvl>
    <w:lvl w:ilvl="7" w:tplc="32096405" w:tentative="1">
      <w:start w:val="1"/>
      <w:numFmt w:val="lowerLetter"/>
      <w:lvlText w:val="%8."/>
      <w:lvlJc w:val="left"/>
      <w:pPr>
        <w:ind w:left="5760" w:hanging="360"/>
      </w:pPr>
    </w:lvl>
    <w:lvl w:ilvl="8" w:tplc="32096405" w:tentative="1">
      <w:start w:val="1"/>
      <w:numFmt w:val="lowerRoman"/>
      <w:lvlText w:val="%9."/>
      <w:lvlJc w:val="right"/>
      <w:pPr>
        <w:ind w:left="6480" w:hanging="180"/>
      </w:pPr>
    </w:lvl>
  </w:abstractNum>
  <w:abstractNum w:abstractNumId="70034163">
    <w:multiLevelType w:val="hybridMultilevel"/>
    <w:lvl w:ilvl="0" w:tplc="29999889">
      <w:start w:val="1"/>
      <w:numFmt w:val="decimal"/>
      <w:lvlText w:val="%1."/>
      <w:lvlJc w:val="left"/>
      <w:pPr>
        <w:ind w:left="720" w:hanging="360"/>
      </w:pPr>
    </w:lvl>
    <w:lvl w:ilvl="1" w:tplc="29999889" w:tentative="1">
      <w:start w:val="1"/>
      <w:numFmt w:val="lowerLetter"/>
      <w:lvlText w:val="%2."/>
      <w:lvlJc w:val="left"/>
      <w:pPr>
        <w:ind w:left="1440" w:hanging="360"/>
      </w:pPr>
    </w:lvl>
    <w:lvl w:ilvl="2" w:tplc="29999889" w:tentative="1">
      <w:start w:val="1"/>
      <w:numFmt w:val="lowerRoman"/>
      <w:lvlText w:val="%3."/>
      <w:lvlJc w:val="right"/>
      <w:pPr>
        <w:ind w:left="2160" w:hanging="180"/>
      </w:pPr>
    </w:lvl>
    <w:lvl w:ilvl="3" w:tplc="29999889" w:tentative="1">
      <w:start w:val="1"/>
      <w:numFmt w:val="decimal"/>
      <w:lvlText w:val="%4."/>
      <w:lvlJc w:val="left"/>
      <w:pPr>
        <w:ind w:left="2880" w:hanging="360"/>
      </w:pPr>
    </w:lvl>
    <w:lvl w:ilvl="4" w:tplc="29999889" w:tentative="1">
      <w:start w:val="1"/>
      <w:numFmt w:val="lowerLetter"/>
      <w:lvlText w:val="%5."/>
      <w:lvlJc w:val="left"/>
      <w:pPr>
        <w:ind w:left="3600" w:hanging="360"/>
      </w:pPr>
    </w:lvl>
    <w:lvl w:ilvl="5" w:tplc="29999889" w:tentative="1">
      <w:start w:val="1"/>
      <w:numFmt w:val="lowerRoman"/>
      <w:lvlText w:val="%6."/>
      <w:lvlJc w:val="right"/>
      <w:pPr>
        <w:ind w:left="4320" w:hanging="180"/>
      </w:pPr>
    </w:lvl>
    <w:lvl w:ilvl="6" w:tplc="29999889" w:tentative="1">
      <w:start w:val="1"/>
      <w:numFmt w:val="decimal"/>
      <w:lvlText w:val="%7."/>
      <w:lvlJc w:val="left"/>
      <w:pPr>
        <w:ind w:left="5040" w:hanging="360"/>
      </w:pPr>
    </w:lvl>
    <w:lvl w:ilvl="7" w:tplc="29999889" w:tentative="1">
      <w:start w:val="1"/>
      <w:numFmt w:val="lowerLetter"/>
      <w:lvlText w:val="%8."/>
      <w:lvlJc w:val="left"/>
      <w:pPr>
        <w:ind w:left="5760" w:hanging="360"/>
      </w:pPr>
    </w:lvl>
    <w:lvl w:ilvl="8" w:tplc="29999889" w:tentative="1">
      <w:start w:val="1"/>
      <w:numFmt w:val="lowerRoman"/>
      <w:lvlText w:val="%9."/>
      <w:lvlJc w:val="right"/>
      <w:pPr>
        <w:ind w:left="6480" w:hanging="180"/>
      </w:pPr>
    </w:lvl>
  </w:abstractNum>
  <w:abstractNum w:abstractNumId="70034162">
    <w:multiLevelType w:val="hybridMultilevel"/>
    <w:lvl w:ilvl="0" w:tplc="38004144">
      <w:start w:val="1"/>
      <w:numFmt w:val="decimal"/>
      <w:lvlText w:val="%1."/>
      <w:lvlJc w:val="left"/>
      <w:pPr>
        <w:ind w:left="720" w:hanging="360"/>
      </w:pPr>
    </w:lvl>
    <w:lvl w:ilvl="1" w:tplc="38004144" w:tentative="1">
      <w:start w:val="1"/>
      <w:numFmt w:val="lowerLetter"/>
      <w:lvlText w:val="%2."/>
      <w:lvlJc w:val="left"/>
      <w:pPr>
        <w:ind w:left="1440" w:hanging="360"/>
      </w:pPr>
    </w:lvl>
    <w:lvl w:ilvl="2" w:tplc="38004144" w:tentative="1">
      <w:start w:val="1"/>
      <w:numFmt w:val="lowerRoman"/>
      <w:lvlText w:val="%3."/>
      <w:lvlJc w:val="right"/>
      <w:pPr>
        <w:ind w:left="2160" w:hanging="180"/>
      </w:pPr>
    </w:lvl>
    <w:lvl w:ilvl="3" w:tplc="38004144" w:tentative="1">
      <w:start w:val="1"/>
      <w:numFmt w:val="decimal"/>
      <w:lvlText w:val="%4."/>
      <w:lvlJc w:val="left"/>
      <w:pPr>
        <w:ind w:left="2880" w:hanging="360"/>
      </w:pPr>
    </w:lvl>
    <w:lvl w:ilvl="4" w:tplc="38004144" w:tentative="1">
      <w:start w:val="1"/>
      <w:numFmt w:val="lowerLetter"/>
      <w:lvlText w:val="%5."/>
      <w:lvlJc w:val="left"/>
      <w:pPr>
        <w:ind w:left="3600" w:hanging="360"/>
      </w:pPr>
    </w:lvl>
    <w:lvl w:ilvl="5" w:tplc="38004144" w:tentative="1">
      <w:start w:val="1"/>
      <w:numFmt w:val="lowerRoman"/>
      <w:lvlText w:val="%6."/>
      <w:lvlJc w:val="right"/>
      <w:pPr>
        <w:ind w:left="4320" w:hanging="180"/>
      </w:pPr>
    </w:lvl>
    <w:lvl w:ilvl="6" w:tplc="38004144" w:tentative="1">
      <w:start w:val="1"/>
      <w:numFmt w:val="decimal"/>
      <w:lvlText w:val="%7."/>
      <w:lvlJc w:val="left"/>
      <w:pPr>
        <w:ind w:left="5040" w:hanging="360"/>
      </w:pPr>
    </w:lvl>
    <w:lvl w:ilvl="7" w:tplc="38004144" w:tentative="1">
      <w:start w:val="1"/>
      <w:numFmt w:val="lowerLetter"/>
      <w:lvlText w:val="%8."/>
      <w:lvlJc w:val="left"/>
      <w:pPr>
        <w:ind w:left="5760" w:hanging="360"/>
      </w:pPr>
    </w:lvl>
    <w:lvl w:ilvl="8" w:tplc="38004144" w:tentative="1">
      <w:start w:val="1"/>
      <w:numFmt w:val="lowerRoman"/>
      <w:lvlText w:val="%9."/>
      <w:lvlJc w:val="right"/>
      <w:pPr>
        <w:ind w:left="6480" w:hanging="180"/>
      </w:pPr>
    </w:lvl>
  </w:abstractNum>
  <w:abstractNum w:abstractNumId="70034161">
    <w:multiLevelType w:val="hybridMultilevel"/>
    <w:lvl w:ilvl="0" w:tplc="72021555">
      <w:start w:val="1"/>
      <w:numFmt w:val="decimal"/>
      <w:lvlText w:val="%1."/>
      <w:lvlJc w:val="left"/>
      <w:pPr>
        <w:ind w:left="720" w:hanging="360"/>
      </w:pPr>
    </w:lvl>
    <w:lvl w:ilvl="1" w:tplc="72021555" w:tentative="1">
      <w:start w:val="1"/>
      <w:numFmt w:val="lowerLetter"/>
      <w:lvlText w:val="%2."/>
      <w:lvlJc w:val="left"/>
      <w:pPr>
        <w:ind w:left="1440" w:hanging="360"/>
      </w:pPr>
    </w:lvl>
    <w:lvl w:ilvl="2" w:tplc="72021555" w:tentative="1">
      <w:start w:val="1"/>
      <w:numFmt w:val="lowerRoman"/>
      <w:lvlText w:val="%3."/>
      <w:lvlJc w:val="right"/>
      <w:pPr>
        <w:ind w:left="2160" w:hanging="180"/>
      </w:pPr>
    </w:lvl>
    <w:lvl w:ilvl="3" w:tplc="72021555" w:tentative="1">
      <w:start w:val="1"/>
      <w:numFmt w:val="decimal"/>
      <w:lvlText w:val="%4."/>
      <w:lvlJc w:val="left"/>
      <w:pPr>
        <w:ind w:left="2880" w:hanging="360"/>
      </w:pPr>
    </w:lvl>
    <w:lvl w:ilvl="4" w:tplc="72021555" w:tentative="1">
      <w:start w:val="1"/>
      <w:numFmt w:val="lowerLetter"/>
      <w:lvlText w:val="%5."/>
      <w:lvlJc w:val="left"/>
      <w:pPr>
        <w:ind w:left="3600" w:hanging="360"/>
      </w:pPr>
    </w:lvl>
    <w:lvl w:ilvl="5" w:tplc="72021555" w:tentative="1">
      <w:start w:val="1"/>
      <w:numFmt w:val="lowerRoman"/>
      <w:lvlText w:val="%6."/>
      <w:lvlJc w:val="right"/>
      <w:pPr>
        <w:ind w:left="4320" w:hanging="180"/>
      </w:pPr>
    </w:lvl>
    <w:lvl w:ilvl="6" w:tplc="72021555" w:tentative="1">
      <w:start w:val="1"/>
      <w:numFmt w:val="decimal"/>
      <w:lvlText w:val="%7."/>
      <w:lvlJc w:val="left"/>
      <w:pPr>
        <w:ind w:left="5040" w:hanging="360"/>
      </w:pPr>
    </w:lvl>
    <w:lvl w:ilvl="7" w:tplc="72021555" w:tentative="1">
      <w:start w:val="1"/>
      <w:numFmt w:val="lowerLetter"/>
      <w:lvlText w:val="%8."/>
      <w:lvlJc w:val="left"/>
      <w:pPr>
        <w:ind w:left="5760" w:hanging="360"/>
      </w:pPr>
    </w:lvl>
    <w:lvl w:ilvl="8" w:tplc="72021555" w:tentative="1">
      <w:start w:val="1"/>
      <w:numFmt w:val="lowerRoman"/>
      <w:lvlText w:val="%9."/>
      <w:lvlJc w:val="right"/>
      <w:pPr>
        <w:ind w:left="6480" w:hanging="180"/>
      </w:pPr>
    </w:lvl>
  </w:abstractNum>
  <w:abstractNum w:abstractNumId="70034160">
    <w:multiLevelType w:val="hybridMultilevel"/>
    <w:lvl w:ilvl="0" w:tplc="22998092">
      <w:start w:val="1"/>
      <w:numFmt w:val="decimal"/>
      <w:lvlText w:val="%1."/>
      <w:lvlJc w:val="left"/>
      <w:pPr>
        <w:ind w:left="720" w:hanging="360"/>
      </w:pPr>
    </w:lvl>
    <w:lvl w:ilvl="1" w:tplc="22998092" w:tentative="1">
      <w:start w:val="1"/>
      <w:numFmt w:val="lowerLetter"/>
      <w:lvlText w:val="%2."/>
      <w:lvlJc w:val="left"/>
      <w:pPr>
        <w:ind w:left="1440" w:hanging="360"/>
      </w:pPr>
    </w:lvl>
    <w:lvl w:ilvl="2" w:tplc="22998092" w:tentative="1">
      <w:start w:val="1"/>
      <w:numFmt w:val="lowerRoman"/>
      <w:lvlText w:val="%3."/>
      <w:lvlJc w:val="right"/>
      <w:pPr>
        <w:ind w:left="2160" w:hanging="180"/>
      </w:pPr>
    </w:lvl>
    <w:lvl w:ilvl="3" w:tplc="22998092" w:tentative="1">
      <w:start w:val="1"/>
      <w:numFmt w:val="decimal"/>
      <w:lvlText w:val="%4."/>
      <w:lvlJc w:val="left"/>
      <w:pPr>
        <w:ind w:left="2880" w:hanging="360"/>
      </w:pPr>
    </w:lvl>
    <w:lvl w:ilvl="4" w:tplc="22998092" w:tentative="1">
      <w:start w:val="1"/>
      <w:numFmt w:val="lowerLetter"/>
      <w:lvlText w:val="%5."/>
      <w:lvlJc w:val="left"/>
      <w:pPr>
        <w:ind w:left="3600" w:hanging="360"/>
      </w:pPr>
    </w:lvl>
    <w:lvl w:ilvl="5" w:tplc="22998092" w:tentative="1">
      <w:start w:val="1"/>
      <w:numFmt w:val="lowerRoman"/>
      <w:lvlText w:val="%6."/>
      <w:lvlJc w:val="right"/>
      <w:pPr>
        <w:ind w:left="4320" w:hanging="180"/>
      </w:pPr>
    </w:lvl>
    <w:lvl w:ilvl="6" w:tplc="22998092" w:tentative="1">
      <w:start w:val="1"/>
      <w:numFmt w:val="decimal"/>
      <w:lvlText w:val="%7."/>
      <w:lvlJc w:val="left"/>
      <w:pPr>
        <w:ind w:left="5040" w:hanging="360"/>
      </w:pPr>
    </w:lvl>
    <w:lvl w:ilvl="7" w:tplc="22998092" w:tentative="1">
      <w:start w:val="1"/>
      <w:numFmt w:val="lowerLetter"/>
      <w:lvlText w:val="%8."/>
      <w:lvlJc w:val="left"/>
      <w:pPr>
        <w:ind w:left="5760" w:hanging="360"/>
      </w:pPr>
    </w:lvl>
    <w:lvl w:ilvl="8" w:tplc="22998092" w:tentative="1">
      <w:start w:val="1"/>
      <w:numFmt w:val="lowerRoman"/>
      <w:lvlText w:val="%9."/>
      <w:lvlJc w:val="right"/>
      <w:pPr>
        <w:ind w:left="6480" w:hanging="180"/>
      </w:pPr>
    </w:lvl>
  </w:abstractNum>
  <w:abstractNum w:abstractNumId="70034159">
    <w:multiLevelType w:val="hybridMultilevel"/>
    <w:lvl w:ilvl="0" w:tplc="40114642">
      <w:start w:val="1"/>
      <w:numFmt w:val="decimal"/>
      <w:lvlText w:val="%1."/>
      <w:lvlJc w:val="left"/>
      <w:pPr>
        <w:ind w:left="720" w:hanging="360"/>
      </w:pPr>
    </w:lvl>
    <w:lvl w:ilvl="1" w:tplc="40114642" w:tentative="1">
      <w:start w:val="1"/>
      <w:numFmt w:val="lowerLetter"/>
      <w:lvlText w:val="%2."/>
      <w:lvlJc w:val="left"/>
      <w:pPr>
        <w:ind w:left="1440" w:hanging="360"/>
      </w:pPr>
    </w:lvl>
    <w:lvl w:ilvl="2" w:tplc="40114642" w:tentative="1">
      <w:start w:val="1"/>
      <w:numFmt w:val="lowerRoman"/>
      <w:lvlText w:val="%3."/>
      <w:lvlJc w:val="right"/>
      <w:pPr>
        <w:ind w:left="2160" w:hanging="180"/>
      </w:pPr>
    </w:lvl>
    <w:lvl w:ilvl="3" w:tplc="40114642" w:tentative="1">
      <w:start w:val="1"/>
      <w:numFmt w:val="decimal"/>
      <w:lvlText w:val="%4."/>
      <w:lvlJc w:val="left"/>
      <w:pPr>
        <w:ind w:left="2880" w:hanging="360"/>
      </w:pPr>
    </w:lvl>
    <w:lvl w:ilvl="4" w:tplc="40114642" w:tentative="1">
      <w:start w:val="1"/>
      <w:numFmt w:val="lowerLetter"/>
      <w:lvlText w:val="%5."/>
      <w:lvlJc w:val="left"/>
      <w:pPr>
        <w:ind w:left="3600" w:hanging="360"/>
      </w:pPr>
    </w:lvl>
    <w:lvl w:ilvl="5" w:tplc="40114642" w:tentative="1">
      <w:start w:val="1"/>
      <w:numFmt w:val="lowerRoman"/>
      <w:lvlText w:val="%6."/>
      <w:lvlJc w:val="right"/>
      <w:pPr>
        <w:ind w:left="4320" w:hanging="180"/>
      </w:pPr>
    </w:lvl>
    <w:lvl w:ilvl="6" w:tplc="40114642" w:tentative="1">
      <w:start w:val="1"/>
      <w:numFmt w:val="decimal"/>
      <w:lvlText w:val="%7."/>
      <w:lvlJc w:val="left"/>
      <w:pPr>
        <w:ind w:left="5040" w:hanging="360"/>
      </w:pPr>
    </w:lvl>
    <w:lvl w:ilvl="7" w:tplc="40114642" w:tentative="1">
      <w:start w:val="1"/>
      <w:numFmt w:val="lowerLetter"/>
      <w:lvlText w:val="%8."/>
      <w:lvlJc w:val="left"/>
      <w:pPr>
        <w:ind w:left="5760" w:hanging="360"/>
      </w:pPr>
    </w:lvl>
    <w:lvl w:ilvl="8" w:tplc="40114642" w:tentative="1">
      <w:start w:val="1"/>
      <w:numFmt w:val="lowerRoman"/>
      <w:lvlText w:val="%9."/>
      <w:lvlJc w:val="right"/>
      <w:pPr>
        <w:ind w:left="6480" w:hanging="180"/>
      </w:pPr>
    </w:lvl>
  </w:abstractNum>
  <w:abstractNum w:abstractNumId="70034158">
    <w:multiLevelType w:val="hybridMultilevel"/>
    <w:lvl w:ilvl="0" w:tplc="12291470">
      <w:start w:val="1"/>
      <w:numFmt w:val="decimal"/>
      <w:lvlText w:val="%1."/>
      <w:lvlJc w:val="left"/>
      <w:pPr>
        <w:ind w:left="720" w:hanging="360"/>
      </w:pPr>
    </w:lvl>
    <w:lvl w:ilvl="1" w:tplc="12291470" w:tentative="1">
      <w:start w:val="1"/>
      <w:numFmt w:val="lowerLetter"/>
      <w:lvlText w:val="%2."/>
      <w:lvlJc w:val="left"/>
      <w:pPr>
        <w:ind w:left="1440" w:hanging="360"/>
      </w:pPr>
    </w:lvl>
    <w:lvl w:ilvl="2" w:tplc="12291470" w:tentative="1">
      <w:start w:val="1"/>
      <w:numFmt w:val="lowerRoman"/>
      <w:lvlText w:val="%3."/>
      <w:lvlJc w:val="right"/>
      <w:pPr>
        <w:ind w:left="2160" w:hanging="180"/>
      </w:pPr>
    </w:lvl>
    <w:lvl w:ilvl="3" w:tplc="12291470" w:tentative="1">
      <w:start w:val="1"/>
      <w:numFmt w:val="decimal"/>
      <w:lvlText w:val="%4."/>
      <w:lvlJc w:val="left"/>
      <w:pPr>
        <w:ind w:left="2880" w:hanging="360"/>
      </w:pPr>
    </w:lvl>
    <w:lvl w:ilvl="4" w:tplc="12291470" w:tentative="1">
      <w:start w:val="1"/>
      <w:numFmt w:val="lowerLetter"/>
      <w:lvlText w:val="%5."/>
      <w:lvlJc w:val="left"/>
      <w:pPr>
        <w:ind w:left="3600" w:hanging="360"/>
      </w:pPr>
    </w:lvl>
    <w:lvl w:ilvl="5" w:tplc="12291470" w:tentative="1">
      <w:start w:val="1"/>
      <w:numFmt w:val="lowerRoman"/>
      <w:lvlText w:val="%6."/>
      <w:lvlJc w:val="right"/>
      <w:pPr>
        <w:ind w:left="4320" w:hanging="180"/>
      </w:pPr>
    </w:lvl>
    <w:lvl w:ilvl="6" w:tplc="12291470" w:tentative="1">
      <w:start w:val="1"/>
      <w:numFmt w:val="decimal"/>
      <w:lvlText w:val="%7."/>
      <w:lvlJc w:val="left"/>
      <w:pPr>
        <w:ind w:left="5040" w:hanging="360"/>
      </w:pPr>
    </w:lvl>
    <w:lvl w:ilvl="7" w:tplc="12291470" w:tentative="1">
      <w:start w:val="1"/>
      <w:numFmt w:val="lowerLetter"/>
      <w:lvlText w:val="%8."/>
      <w:lvlJc w:val="left"/>
      <w:pPr>
        <w:ind w:left="5760" w:hanging="360"/>
      </w:pPr>
    </w:lvl>
    <w:lvl w:ilvl="8" w:tplc="12291470" w:tentative="1">
      <w:start w:val="1"/>
      <w:numFmt w:val="lowerRoman"/>
      <w:lvlText w:val="%9."/>
      <w:lvlJc w:val="right"/>
      <w:pPr>
        <w:ind w:left="6480" w:hanging="180"/>
      </w:pPr>
    </w:lvl>
  </w:abstractNum>
  <w:abstractNum w:abstractNumId="70034157">
    <w:multiLevelType w:val="hybridMultilevel"/>
    <w:lvl w:ilvl="0" w:tplc="95696833">
      <w:start w:val="1"/>
      <w:numFmt w:val="decimal"/>
      <w:lvlText w:val="%1."/>
      <w:lvlJc w:val="left"/>
      <w:pPr>
        <w:ind w:left="720" w:hanging="360"/>
      </w:pPr>
    </w:lvl>
    <w:lvl w:ilvl="1" w:tplc="95696833" w:tentative="1">
      <w:start w:val="1"/>
      <w:numFmt w:val="lowerLetter"/>
      <w:lvlText w:val="%2."/>
      <w:lvlJc w:val="left"/>
      <w:pPr>
        <w:ind w:left="1440" w:hanging="360"/>
      </w:pPr>
    </w:lvl>
    <w:lvl w:ilvl="2" w:tplc="95696833" w:tentative="1">
      <w:start w:val="1"/>
      <w:numFmt w:val="lowerRoman"/>
      <w:lvlText w:val="%3."/>
      <w:lvlJc w:val="right"/>
      <w:pPr>
        <w:ind w:left="2160" w:hanging="180"/>
      </w:pPr>
    </w:lvl>
    <w:lvl w:ilvl="3" w:tplc="95696833" w:tentative="1">
      <w:start w:val="1"/>
      <w:numFmt w:val="decimal"/>
      <w:lvlText w:val="%4."/>
      <w:lvlJc w:val="left"/>
      <w:pPr>
        <w:ind w:left="2880" w:hanging="360"/>
      </w:pPr>
    </w:lvl>
    <w:lvl w:ilvl="4" w:tplc="95696833" w:tentative="1">
      <w:start w:val="1"/>
      <w:numFmt w:val="lowerLetter"/>
      <w:lvlText w:val="%5."/>
      <w:lvlJc w:val="left"/>
      <w:pPr>
        <w:ind w:left="3600" w:hanging="360"/>
      </w:pPr>
    </w:lvl>
    <w:lvl w:ilvl="5" w:tplc="95696833" w:tentative="1">
      <w:start w:val="1"/>
      <w:numFmt w:val="lowerRoman"/>
      <w:lvlText w:val="%6."/>
      <w:lvlJc w:val="right"/>
      <w:pPr>
        <w:ind w:left="4320" w:hanging="180"/>
      </w:pPr>
    </w:lvl>
    <w:lvl w:ilvl="6" w:tplc="95696833" w:tentative="1">
      <w:start w:val="1"/>
      <w:numFmt w:val="decimal"/>
      <w:lvlText w:val="%7."/>
      <w:lvlJc w:val="left"/>
      <w:pPr>
        <w:ind w:left="5040" w:hanging="360"/>
      </w:pPr>
    </w:lvl>
    <w:lvl w:ilvl="7" w:tplc="95696833" w:tentative="1">
      <w:start w:val="1"/>
      <w:numFmt w:val="lowerLetter"/>
      <w:lvlText w:val="%8."/>
      <w:lvlJc w:val="left"/>
      <w:pPr>
        <w:ind w:left="5760" w:hanging="360"/>
      </w:pPr>
    </w:lvl>
    <w:lvl w:ilvl="8" w:tplc="95696833" w:tentative="1">
      <w:start w:val="1"/>
      <w:numFmt w:val="lowerRoman"/>
      <w:lvlText w:val="%9."/>
      <w:lvlJc w:val="right"/>
      <w:pPr>
        <w:ind w:left="6480" w:hanging="180"/>
      </w:pPr>
    </w:lvl>
  </w:abstractNum>
  <w:abstractNum w:abstractNumId="70034156">
    <w:multiLevelType w:val="hybridMultilevel"/>
    <w:lvl w:ilvl="0" w:tplc="90062421">
      <w:start w:val="1"/>
      <w:numFmt w:val="decimal"/>
      <w:lvlText w:val="%1."/>
      <w:lvlJc w:val="left"/>
      <w:pPr>
        <w:ind w:left="720" w:hanging="360"/>
      </w:pPr>
    </w:lvl>
    <w:lvl w:ilvl="1" w:tplc="90062421" w:tentative="1">
      <w:start w:val="1"/>
      <w:numFmt w:val="lowerLetter"/>
      <w:lvlText w:val="%2."/>
      <w:lvlJc w:val="left"/>
      <w:pPr>
        <w:ind w:left="1440" w:hanging="360"/>
      </w:pPr>
    </w:lvl>
    <w:lvl w:ilvl="2" w:tplc="90062421" w:tentative="1">
      <w:start w:val="1"/>
      <w:numFmt w:val="lowerRoman"/>
      <w:lvlText w:val="%3."/>
      <w:lvlJc w:val="right"/>
      <w:pPr>
        <w:ind w:left="2160" w:hanging="180"/>
      </w:pPr>
    </w:lvl>
    <w:lvl w:ilvl="3" w:tplc="90062421" w:tentative="1">
      <w:start w:val="1"/>
      <w:numFmt w:val="decimal"/>
      <w:lvlText w:val="%4."/>
      <w:lvlJc w:val="left"/>
      <w:pPr>
        <w:ind w:left="2880" w:hanging="360"/>
      </w:pPr>
    </w:lvl>
    <w:lvl w:ilvl="4" w:tplc="90062421" w:tentative="1">
      <w:start w:val="1"/>
      <w:numFmt w:val="lowerLetter"/>
      <w:lvlText w:val="%5."/>
      <w:lvlJc w:val="left"/>
      <w:pPr>
        <w:ind w:left="3600" w:hanging="360"/>
      </w:pPr>
    </w:lvl>
    <w:lvl w:ilvl="5" w:tplc="90062421" w:tentative="1">
      <w:start w:val="1"/>
      <w:numFmt w:val="lowerRoman"/>
      <w:lvlText w:val="%6."/>
      <w:lvlJc w:val="right"/>
      <w:pPr>
        <w:ind w:left="4320" w:hanging="180"/>
      </w:pPr>
    </w:lvl>
    <w:lvl w:ilvl="6" w:tplc="90062421" w:tentative="1">
      <w:start w:val="1"/>
      <w:numFmt w:val="decimal"/>
      <w:lvlText w:val="%7."/>
      <w:lvlJc w:val="left"/>
      <w:pPr>
        <w:ind w:left="5040" w:hanging="360"/>
      </w:pPr>
    </w:lvl>
    <w:lvl w:ilvl="7" w:tplc="90062421" w:tentative="1">
      <w:start w:val="1"/>
      <w:numFmt w:val="lowerLetter"/>
      <w:lvlText w:val="%8."/>
      <w:lvlJc w:val="left"/>
      <w:pPr>
        <w:ind w:left="5760" w:hanging="360"/>
      </w:pPr>
    </w:lvl>
    <w:lvl w:ilvl="8" w:tplc="90062421" w:tentative="1">
      <w:start w:val="1"/>
      <w:numFmt w:val="lowerRoman"/>
      <w:lvlText w:val="%9."/>
      <w:lvlJc w:val="right"/>
      <w:pPr>
        <w:ind w:left="6480" w:hanging="180"/>
      </w:pPr>
    </w:lvl>
  </w:abstractNum>
  <w:abstractNum w:abstractNumId="70034155">
    <w:multiLevelType w:val="hybridMultilevel"/>
    <w:lvl w:ilvl="0" w:tplc="52425986">
      <w:start w:val="1"/>
      <w:numFmt w:val="decimal"/>
      <w:lvlText w:val="%1."/>
      <w:lvlJc w:val="left"/>
      <w:pPr>
        <w:ind w:left="720" w:hanging="360"/>
      </w:pPr>
    </w:lvl>
    <w:lvl w:ilvl="1" w:tplc="52425986" w:tentative="1">
      <w:start w:val="1"/>
      <w:numFmt w:val="lowerLetter"/>
      <w:lvlText w:val="%2."/>
      <w:lvlJc w:val="left"/>
      <w:pPr>
        <w:ind w:left="1440" w:hanging="360"/>
      </w:pPr>
    </w:lvl>
    <w:lvl w:ilvl="2" w:tplc="52425986" w:tentative="1">
      <w:start w:val="1"/>
      <w:numFmt w:val="lowerRoman"/>
      <w:lvlText w:val="%3."/>
      <w:lvlJc w:val="right"/>
      <w:pPr>
        <w:ind w:left="2160" w:hanging="180"/>
      </w:pPr>
    </w:lvl>
    <w:lvl w:ilvl="3" w:tplc="52425986" w:tentative="1">
      <w:start w:val="1"/>
      <w:numFmt w:val="decimal"/>
      <w:lvlText w:val="%4."/>
      <w:lvlJc w:val="left"/>
      <w:pPr>
        <w:ind w:left="2880" w:hanging="360"/>
      </w:pPr>
    </w:lvl>
    <w:lvl w:ilvl="4" w:tplc="52425986" w:tentative="1">
      <w:start w:val="1"/>
      <w:numFmt w:val="lowerLetter"/>
      <w:lvlText w:val="%5."/>
      <w:lvlJc w:val="left"/>
      <w:pPr>
        <w:ind w:left="3600" w:hanging="360"/>
      </w:pPr>
    </w:lvl>
    <w:lvl w:ilvl="5" w:tplc="52425986" w:tentative="1">
      <w:start w:val="1"/>
      <w:numFmt w:val="lowerRoman"/>
      <w:lvlText w:val="%6."/>
      <w:lvlJc w:val="right"/>
      <w:pPr>
        <w:ind w:left="4320" w:hanging="180"/>
      </w:pPr>
    </w:lvl>
    <w:lvl w:ilvl="6" w:tplc="52425986" w:tentative="1">
      <w:start w:val="1"/>
      <w:numFmt w:val="decimal"/>
      <w:lvlText w:val="%7."/>
      <w:lvlJc w:val="left"/>
      <w:pPr>
        <w:ind w:left="5040" w:hanging="360"/>
      </w:pPr>
    </w:lvl>
    <w:lvl w:ilvl="7" w:tplc="52425986" w:tentative="1">
      <w:start w:val="1"/>
      <w:numFmt w:val="lowerLetter"/>
      <w:lvlText w:val="%8."/>
      <w:lvlJc w:val="left"/>
      <w:pPr>
        <w:ind w:left="5760" w:hanging="360"/>
      </w:pPr>
    </w:lvl>
    <w:lvl w:ilvl="8" w:tplc="52425986" w:tentative="1">
      <w:start w:val="1"/>
      <w:numFmt w:val="lowerRoman"/>
      <w:lvlText w:val="%9."/>
      <w:lvlJc w:val="right"/>
      <w:pPr>
        <w:ind w:left="6480" w:hanging="180"/>
      </w:pPr>
    </w:lvl>
  </w:abstractNum>
  <w:abstractNum w:abstractNumId="70034154">
    <w:multiLevelType w:val="hybridMultilevel"/>
    <w:lvl w:ilvl="0" w:tplc="53792455">
      <w:start w:val="1"/>
      <w:numFmt w:val="decimal"/>
      <w:lvlText w:val="%1."/>
      <w:lvlJc w:val="left"/>
      <w:pPr>
        <w:ind w:left="720" w:hanging="360"/>
      </w:pPr>
    </w:lvl>
    <w:lvl w:ilvl="1" w:tplc="53792455" w:tentative="1">
      <w:start w:val="1"/>
      <w:numFmt w:val="lowerLetter"/>
      <w:lvlText w:val="%2."/>
      <w:lvlJc w:val="left"/>
      <w:pPr>
        <w:ind w:left="1440" w:hanging="360"/>
      </w:pPr>
    </w:lvl>
    <w:lvl w:ilvl="2" w:tplc="53792455" w:tentative="1">
      <w:start w:val="1"/>
      <w:numFmt w:val="lowerRoman"/>
      <w:lvlText w:val="%3."/>
      <w:lvlJc w:val="right"/>
      <w:pPr>
        <w:ind w:left="2160" w:hanging="180"/>
      </w:pPr>
    </w:lvl>
    <w:lvl w:ilvl="3" w:tplc="53792455" w:tentative="1">
      <w:start w:val="1"/>
      <w:numFmt w:val="decimal"/>
      <w:lvlText w:val="%4."/>
      <w:lvlJc w:val="left"/>
      <w:pPr>
        <w:ind w:left="2880" w:hanging="360"/>
      </w:pPr>
    </w:lvl>
    <w:lvl w:ilvl="4" w:tplc="53792455" w:tentative="1">
      <w:start w:val="1"/>
      <w:numFmt w:val="lowerLetter"/>
      <w:lvlText w:val="%5."/>
      <w:lvlJc w:val="left"/>
      <w:pPr>
        <w:ind w:left="3600" w:hanging="360"/>
      </w:pPr>
    </w:lvl>
    <w:lvl w:ilvl="5" w:tplc="53792455" w:tentative="1">
      <w:start w:val="1"/>
      <w:numFmt w:val="lowerRoman"/>
      <w:lvlText w:val="%6."/>
      <w:lvlJc w:val="right"/>
      <w:pPr>
        <w:ind w:left="4320" w:hanging="180"/>
      </w:pPr>
    </w:lvl>
    <w:lvl w:ilvl="6" w:tplc="53792455" w:tentative="1">
      <w:start w:val="1"/>
      <w:numFmt w:val="decimal"/>
      <w:lvlText w:val="%7."/>
      <w:lvlJc w:val="left"/>
      <w:pPr>
        <w:ind w:left="5040" w:hanging="360"/>
      </w:pPr>
    </w:lvl>
    <w:lvl w:ilvl="7" w:tplc="53792455" w:tentative="1">
      <w:start w:val="1"/>
      <w:numFmt w:val="lowerLetter"/>
      <w:lvlText w:val="%8."/>
      <w:lvlJc w:val="left"/>
      <w:pPr>
        <w:ind w:left="5760" w:hanging="360"/>
      </w:pPr>
    </w:lvl>
    <w:lvl w:ilvl="8" w:tplc="53792455" w:tentative="1">
      <w:start w:val="1"/>
      <w:numFmt w:val="lowerRoman"/>
      <w:lvlText w:val="%9."/>
      <w:lvlJc w:val="right"/>
      <w:pPr>
        <w:ind w:left="6480" w:hanging="180"/>
      </w:pPr>
    </w:lvl>
  </w:abstractNum>
  <w:abstractNum w:abstractNumId="70034153">
    <w:multiLevelType w:val="hybridMultilevel"/>
    <w:lvl w:ilvl="0" w:tplc="92746862">
      <w:start w:val="1"/>
      <w:numFmt w:val="decimal"/>
      <w:lvlText w:val="%1."/>
      <w:lvlJc w:val="left"/>
      <w:pPr>
        <w:ind w:left="720" w:hanging="360"/>
      </w:pPr>
    </w:lvl>
    <w:lvl w:ilvl="1" w:tplc="92746862" w:tentative="1">
      <w:start w:val="1"/>
      <w:numFmt w:val="lowerLetter"/>
      <w:lvlText w:val="%2."/>
      <w:lvlJc w:val="left"/>
      <w:pPr>
        <w:ind w:left="1440" w:hanging="360"/>
      </w:pPr>
    </w:lvl>
    <w:lvl w:ilvl="2" w:tplc="92746862" w:tentative="1">
      <w:start w:val="1"/>
      <w:numFmt w:val="lowerRoman"/>
      <w:lvlText w:val="%3."/>
      <w:lvlJc w:val="right"/>
      <w:pPr>
        <w:ind w:left="2160" w:hanging="180"/>
      </w:pPr>
    </w:lvl>
    <w:lvl w:ilvl="3" w:tplc="92746862" w:tentative="1">
      <w:start w:val="1"/>
      <w:numFmt w:val="decimal"/>
      <w:lvlText w:val="%4."/>
      <w:lvlJc w:val="left"/>
      <w:pPr>
        <w:ind w:left="2880" w:hanging="360"/>
      </w:pPr>
    </w:lvl>
    <w:lvl w:ilvl="4" w:tplc="92746862" w:tentative="1">
      <w:start w:val="1"/>
      <w:numFmt w:val="lowerLetter"/>
      <w:lvlText w:val="%5."/>
      <w:lvlJc w:val="left"/>
      <w:pPr>
        <w:ind w:left="3600" w:hanging="360"/>
      </w:pPr>
    </w:lvl>
    <w:lvl w:ilvl="5" w:tplc="92746862" w:tentative="1">
      <w:start w:val="1"/>
      <w:numFmt w:val="lowerRoman"/>
      <w:lvlText w:val="%6."/>
      <w:lvlJc w:val="right"/>
      <w:pPr>
        <w:ind w:left="4320" w:hanging="180"/>
      </w:pPr>
    </w:lvl>
    <w:lvl w:ilvl="6" w:tplc="92746862" w:tentative="1">
      <w:start w:val="1"/>
      <w:numFmt w:val="decimal"/>
      <w:lvlText w:val="%7."/>
      <w:lvlJc w:val="left"/>
      <w:pPr>
        <w:ind w:left="5040" w:hanging="360"/>
      </w:pPr>
    </w:lvl>
    <w:lvl w:ilvl="7" w:tplc="92746862" w:tentative="1">
      <w:start w:val="1"/>
      <w:numFmt w:val="lowerLetter"/>
      <w:lvlText w:val="%8."/>
      <w:lvlJc w:val="left"/>
      <w:pPr>
        <w:ind w:left="5760" w:hanging="360"/>
      </w:pPr>
    </w:lvl>
    <w:lvl w:ilvl="8" w:tplc="92746862" w:tentative="1">
      <w:start w:val="1"/>
      <w:numFmt w:val="lowerRoman"/>
      <w:lvlText w:val="%9."/>
      <w:lvlJc w:val="right"/>
      <w:pPr>
        <w:ind w:left="6480" w:hanging="180"/>
      </w:pPr>
    </w:lvl>
  </w:abstractNum>
  <w:abstractNum w:abstractNumId="70034152">
    <w:multiLevelType w:val="hybridMultilevel"/>
    <w:lvl w:ilvl="0" w:tplc="52859743">
      <w:start w:val="1"/>
      <w:numFmt w:val="decimal"/>
      <w:lvlText w:val="%1."/>
      <w:lvlJc w:val="left"/>
      <w:pPr>
        <w:ind w:left="720" w:hanging="360"/>
      </w:pPr>
    </w:lvl>
    <w:lvl w:ilvl="1" w:tplc="52859743" w:tentative="1">
      <w:start w:val="1"/>
      <w:numFmt w:val="lowerLetter"/>
      <w:lvlText w:val="%2."/>
      <w:lvlJc w:val="left"/>
      <w:pPr>
        <w:ind w:left="1440" w:hanging="360"/>
      </w:pPr>
    </w:lvl>
    <w:lvl w:ilvl="2" w:tplc="52859743" w:tentative="1">
      <w:start w:val="1"/>
      <w:numFmt w:val="lowerRoman"/>
      <w:lvlText w:val="%3."/>
      <w:lvlJc w:val="right"/>
      <w:pPr>
        <w:ind w:left="2160" w:hanging="180"/>
      </w:pPr>
    </w:lvl>
    <w:lvl w:ilvl="3" w:tplc="52859743" w:tentative="1">
      <w:start w:val="1"/>
      <w:numFmt w:val="decimal"/>
      <w:lvlText w:val="%4."/>
      <w:lvlJc w:val="left"/>
      <w:pPr>
        <w:ind w:left="2880" w:hanging="360"/>
      </w:pPr>
    </w:lvl>
    <w:lvl w:ilvl="4" w:tplc="52859743" w:tentative="1">
      <w:start w:val="1"/>
      <w:numFmt w:val="lowerLetter"/>
      <w:lvlText w:val="%5."/>
      <w:lvlJc w:val="left"/>
      <w:pPr>
        <w:ind w:left="3600" w:hanging="360"/>
      </w:pPr>
    </w:lvl>
    <w:lvl w:ilvl="5" w:tplc="52859743" w:tentative="1">
      <w:start w:val="1"/>
      <w:numFmt w:val="lowerRoman"/>
      <w:lvlText w:val="%6."/>
      <w:lvlJc w:val="right"/>
      <w:pPr>
        <w:ind w:left="4320" w:hanging="180"/>
      </w:pPr>
    </w:lvl>
    <w:lvl w:ilvl="6" w:tplc="52859743" w:tentative="1">
      <w:start w:val="1"/>
      <w:numFmt w:val="decimal"/>
      <w:lvlText w:val="%7."/>
      <w:lvlJc w:val="left"/>
      <w:pPr>
        <w:ind w:left="5040" w:hanging="360"/>
      </w:pPr>
    </w:lvl>
    <w:lvl w:ilvl="7" w:tplc="52859743" w:tentative="1">
      <w:start w:val="1"/>
      <w:numFmt w:val="lowerLetter"/>
      <w:lvlText w:val="%8."/>
      <w:lvlJc w:val="left"/>
      <w:pPr>
        <w:ind w:left="5760" w:hanging="360"/>
      </w:pPr>
    </w:lvl>
    <w:lvl w:ilvl="8" w:tplc="52859743" w:tentative="1">
      <w:start w:val="1"/>
      <w:numFmt w:val="lowerRoman"/>
      <w:lvlText w:val="%9."/>
      <w:lvlJc w:val="right"/>
      <w:pPr>
        <w:ind w:left="6480" w:hanging="180"/>
      </w:pPr>
    </w:lvl>
  </w:abstractNum>
  <w:abstractNum w:abstractNumId="70034151">
    <w:multiLevelType w:val="hybridMultilevel"/>
    <w:lvl w:ilvl="0" w:tplc="9493881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70034151">
    <w:abstractNumId w:val="70034151"/>
  </w:num>
  <w:num w:numId="70034152">
    <w:abstractNumId w:val="70034152"/>
  </w:num>
  <w:num w:numId="70034153">
    <w:abstractNumId w:val="70034153"/>
  </w:num>
  <w:num w:numId="70034154">
    <w:abstractNumId w:val="70034154"/>
  </w:num>
  <w:num w:numId="70034155">
    <w:abstractNumId w:val="70034155"/>
  </w:num>
  <w:num w:numId="70034156">
    <w:abstractNumId w:val="70034156"/>
  </w:num>
  <w:num w:numId="70034157">
    <w:abstractNumId w:val="70034157"/>
  </w:num>
  <w:num w:numId="70034158">
    <w:abstractNumId w:val="70034158"/>
  </w:num>
  <w:num w:numId="70034159">
    <w:abstractNumId w:val="70034159"/>
  </w:num>
  <w:num w:numId="70034160">
    <w:abstractNumId w:val="70034160"/>
  </w:num>
  <w:num w:numId="70034161">
    <w:abstractNumId w:val="70034161"/>
  </w:num>
  <w:num w:numId="70034162">
    <w:abstractNumId w:val="70034162"/>
  </w:num>
  <w:num w:numId="70034163">
    <w:abstractNumId w:val="70034163"/>
  </w:num>
  <w:num w:numId="70034164">
    <w:abstractNumId w:val="70034164"/>
  </w:num>
  <w:num w:numId="70034165">
    <w:abstractNumId w:val="70034165"/>
  </w:num>
  <w:num w:numId="70034166">
    <w:abstractNumId w:val="70034166"/>
  </w:num>
  <w:num w:numId="70034167">
    <w:abstractNumId w:val="70034167"/>
  </w:num>
  <w:num w:numId="70034168">
    <w:abstractNumId w:val="70034168"/>
  </w:num>
  <w:num w:numId="70034169">
    <w:abstractNumId w:val="70034169"/>
  </w:num>
  <w:num w:numId="70034170">
    <w:abstractNumId w:val="70034170"/>
  </w:num>
  <w:num w:numId="70034171">
    <w:abstractNumId w:val="70034171"/>
  </w:num>
  <w:num w:numId="70034172">
    <w:abstractNumId w:val="70034172"/>
  </w:num>
  <w:num w:numId="70034173">
    <w:abstractNumId w:val="70034173"/>
  </w:num>
  <w:num w:numId="70034174">
    <w:abstractNumId w:val="70034174"/>
  </w:num>
  <w:num w:numId="70034175">
    <w:abstractNumId w:val="70034175"/>
  </w:num>
  <w:num w:numId="70034176">
    <w:abstractNumId w:val="70034176"/>
  </w:num>
  <w:num w:numId="70034177">
    <w:abstractNumId w:val="70034177"/>
  </w:num>
  <w:num w:numId="70034178">
    <w:abstractNumId w:val="70034178"/>
  </w:num>
  <w:num w:numId="70034179">
    <w:abstractNumId w:val="70034179"/>
  </w:num>
  <w:num w:numId="70034180">
    <w:abstractNumId w:val="70034180"/>
  </w:num>
  <w:num w:numId="70034181">
    <w:abstractNumId w:val="70034181"/>
  </w:num>
  <w:num w:numId="70034182">
    <w:abstractNumId w:val="70034182"/>
  </w:num>
  <w:num w:numId="70034183">
    <w:abstractNumId w:val="70034183"/>
  </w:num>
  <w:num w:numId="70034184">
    <w:abstractNumId w:val="70034184"/>
  </w:num>
  <w:num w:numId="70034185">
    <w:abstractNumId w:val="70034185"/>
  </w:num>
  <w:num w:numId="70034186">
    <w:abstractNumId w:val="70034186"/>
  </w:num>
  <w:num w:numId="70034187">
    <w:abstractNumId w:val="70034187"/>
  </w:num>
  <w:num w:numId="70034188">
    <w:abstractNumId w:val="70034188"/>
  </w:num>
  <w:num w:numId="70034189">
    <w:abstractNumId w:val="70034189"/>
  </w:num>
  <w:num w:numId="70034190">
    <w:abstractNumId w:val="70034190"/>
  </w:num>
  <w:num w:numId="70034191">
    <w:abstractNumId w:val="70034191"/>
  </w:num>
  <w:num w:numId="70034192">
    <w:abstractNumId w:val="70034192"/>
  </w:num>
  <w:num w:numId="70034193">
    <w:abstractNumId w:val="70034193"/>
  </w:num>
  <w:num w:numId="70034194">
    <w:abstractNumId w:val="70034194"/>
  </w:num>
  <w:num w:numId="70034195">
    <w:abstractNumId w:val="70034195"/>
  </w:num>
  <w:num w:numId="70034196">
    <w:abstractNumId w:val="70034196"/>
  </w:num>
  <w:num w:numId="70034197">
    <w:abstractNumId w:val="70034197"/>
  </w:num>
  <w:num w:numId="70034198">
    <w:abstractNumId w:val="70034198"/>
  </w:num>
  <w:num w:numId="70034199">
    <w:abstractNumId w:val="70034199"/>
  </w:num>
  <w:num w:numId="70034200">
    <w:abstractNumId w:val="70034200"/>
  </w:num>
  <w:num w:numId="70034201">
    <w:abstractNumId w:val="70034201"/>
  </w:num>
  <w:num w:numId="70034202">
    <w:abstractNumId w:val="70034202"/>
  </w:num>
  <w:num w:numId="70034203">
    <w:abstractNumId w:val="70034203"/>
  </w:num>
  <w:num w:numId="70034204">
    <w:abstractNumId w:val="70034204"/>
  </w:num>
  <w:num w:numId="70034205">
    <w:abstractNumId w:val="70034205"/>
  </w:num>
  <w:num w:numId="70034206">
    <w:abstractNumId w:val="70034206"/>
  </w:num>
  <w:num w:numId="70034207">
    <w:abstractNumId w:val="70034207"/>
  </w:num>
  <w:num w:numId="70034208">
    <w:abstractNumId w:val="70034208"/>
  </w:num>
  <w:num w:numId="70034209">
    <w:abstractNumId w:val="70034209"/>
  </w:num>
  <w:num w:numId="70034210">
    <w:abstractNumId w:val="70034210"/>
  </w:num>
  <w:num w:numId="70034211">
    <w:abstractNumId w:val="70034211"/>
  </w:num>
  <w:num w:numId="70034212">
    <w:abstractNumId w:val="70034212"/>
  </w:num>
  <w:num w:numId="70034213">
    <w:abstractNumId w:val="70034213"/>
  </w:num>
  <w:num w:numId="70034214">
    <w:abstractNumId w:val="70034214"/>
  </w:num>
  <w:num w:numId="70034215">
    <w:abstractNumId w:val="70034215"/>
  </w:num>
  <w:num w:numId="70034216">
    <w:abstractNumId w:val="70034216"/>
  </w:num>
  <w:num w:numId="70034217">
    <w:abstractNumId w:val="70034217"/>
  </w:num>
  <w:num w:numId="70034218">
    <w:abstractNumId w:val="70034218"/>
  </w:num>
  <w:num w:numId="70034219">
    <w:abstractNumId w:val="70034219"/>
  </w:num>
  <w:num w:numId="70034220">
    <w:abstractNumId w:val="70034220"/>
  </w:num>
  <w:num w:numId="70034221">
    <w:abstractNumId w:val="70034221"/>
  </w:num>
  <w:num w:numId="70034222">
    <w:abstractNumId w:val="70034222"/>
  </w:num>
  <w:num w:numId="70034223">
    <w:abstractNumId w:val="70034223"/>
  </w:num>
  <w:num w:numId="70034224">
    <w:abstractNumId w:val="70034224"/>
  </w:num>
  <w:num w:numId="70034225">
    <w:abstractNumId w:val="70034225"/>
  </w:num>
  <w:num w:numId="70034226">
    <w:abstractNumId w:val="70034226"/>
  </w:num>
  <w:num w:numId="70034227">
    <w:abstractNumId w:val="70034227"/>
  </w:num>
  <w:num w:numId="70034228">
    <w:abstractNumId w:val="70034228"/>
  </w:num>
  <w:num w:numId="70034229">
    <w:abstractNumId w:val="70034229"/>
  </w:num>
  <w:num w:numId="70034230">
    <w:abstractNumId w:val="70034230"/>
  </w:num>
  <w:num w:numId="70034231">
    <w:abstractNumId w:val="70034231"/>
  </w:num>
  <w:num w:numId="70034232">
    <w:abstractNumId w:val="70034232"/>
  </w:num>
  <w:num w:numId="70034233">
    <w:abstractNumId w:val="70034233"/>
  </w:num>
  <w:num w:numId="70034234">
    <w:abstractNumId w:val="70034234"/>
  </w:num>
  <w:num w:numId="70034235">
    <w:abstractNumId w:val="70034235"/>
  </w:num>
  <w:num w:numId="70034236">
    <w:abstractNumId w:val="70034236"/>
  </w:num>
  <w:num w:numId="70034237">
    <w:abstractNumId w:val="70034237"/>
  </w:num>
  <w:num w:numId="70034238">
    <w:abstractNumId w:val="70034238"/>
  </w:num>
  <w:num w:numId="70034239">
    <w:abstractNumId w:val="70034239"/>
  </w:num>
  <w:num w:numId="70034240">
    <w:abstractNumId w:val="70034240"/>
  </w:num>
  <w:num w:numId="70034241">
    <w:abstractNumId w:val="70034241"/>
  </w:num>
  <w:num w:numId="70034242">
    <w:abstractNumId w:val="70034242"/>
  </w:num>
  <w:num w:numId="70034243">
    <w:abstractNumId w:val="70034243"/>
  </w:num>
  <w:num w:numId="70034244">
    <w:abstractNumId w:val="70034244"/>
  </w:num>
  <w:num w:numId="70034245">
    <w:abstractNumId w:val="70034245"/>
  </w:num>
  <w:num w:numId="70034246">
    <w:abstractNumId w:val="70034246"/>
  </w:num>
  <w:num w:numId="70034247">
    <w:abstractNumId w:val="70034247"/>
  </w:num>
  <w:num w:numId="70034248">
    <w:abstractNumId w:val="70034248"/>
  </w:num>
  <w:num w:numId="70034249">
    <w:abstractNumId w:val="70034249"/>
  </w:num>
  <w:num w:numId="70034250">
    <w:abstractNumId w:val="70034250"/>
  </w:num>
  <w:num w:numId="70034251">
    <w:abstractNumId w:val="70034251"/>
  </w:num>
  <w:num w:numId="70034252">
    <w:abstractNumId w:val="70034252"/>
  </w:num>
  <w:num w:numId="70034253">
    <w:abstractNumId w:val="70034253"/>
  </w:num>
  <w:num w:numId="70034254">
    <w:abstractNumId w:val="70034254"/>
  </w:num>
  <w:num w:numId="70034255">
    <w:abstractNumId w:val="70034255"/>
  </w:num>
  <w:num w:numId="70034256">
    <w:abstractNumId w:val="70034256"/>
  </w:num>
  <w:num w:numId="70034257">
    <w:abstractNumId w:val="70034257"/>
  </w:num>
  <w:num w:numId="70034258">
    <w:abstractNumId w:val="70034258"/>
  </w:num>
  <w:num w:numId="70034259">
    <w:abstractNumId w:val="70034259"/>
  </w:num>
  <w:num w:numId="70034260">
    <w:abstractNumId w:val="70034260"/>
  </w:num>
  <w:num w:numId="70034261">
    <w:abstractNumId w:val="70034261"/>
  </w:num>
  <w:num w:numId="70034262">
    <w:abstractNumId w:val="70034262"/>
  </w:num>
  <w:num w:numId="70034263">
    <w:abstractNumId w:val="70034263"/>
  </w:num>
  <w:num w:numId="70034264">
    <w:abstractNumId w:val="70034264"/>
  </w:num>
  <w:num w:numId="70034265">
    <w:abstractNumId w:val="70034265"/>
  </w:num>
  <w:num w:numId="70034266">
    <w:abstractNumId w:val="70034266"/>
  </w:num>
  <w:num w:numId="70034267">
    <w:abstractNumId w:val="70034267"/>
  </w:num>
  <w:num w:numId="70034268">
    <w:abstractNumId w:val="70034268"/>
  </w:num>
  <w:num w:numId="70034269">
    <w:abstractNumId w:val="70034269"/>
  </w:num>
  <w:num w:numId="70034270">
    <w:abstractNumId w:val="70034270"/>
  </w:num>
  <w:num w:numId="70034271">
    <w:abstractNumId w:val="70034271"/>
  </w:num>
  <w:num w:numId="70034272">
    <w:abstractNumId w:val="70034272"/>
  </w:num>
  <w:num w:numId="70034273">
    <w:abstractNumId w:val="70034273"/>
  </w:num>
  <w:num w:numId="70034274">
    <w:abstractNumId w:val="70034274"/>
  </w:num>
  <w:num w:numId="70034275">
    <w:abstractNumId w:val="70034275"/>
  </w:num>
  <w:num w:numId="70034276">
    <w:abstractNumId w:val="70034276"/>
  </w:num>
  <w:num w:numId="70034277">
    <w:abstractNumId w:val="70034277"/>
  </w:num>
  <w:num w:numId="70034278">
    <w:abstractNumId w:val="70034278"/>
  </w:num>
  <w:num w:numId="70034279">
    <w:abstractNumId w:val="70034279"/>
  </w:num>
  <w:num w:numId="70034280">
    <w:abstractNumId w:val="70034280"/>
  </w:num>
  <w:num w:numId="70034281">
    <w:abstractNumId w:val="70034281"/>
  </w:num>
  <w:num w:numId="70034282">
    <w:abstractNumId w:val="70034282"/>
  </w:num>
  <w:num w:numId="70034283">
    <w:abstractNumId w:val="70034283"/>
  </w:num>
  <w:num w:numId="70034284">
    <w:abstractNumId w:val="70034284"/>
  </w:num>
  <w:num w:numId="70034285">
    <w:abstractNumId w:val="70034285"/>
  </w:num>
  <w:num w:numId="70034286">
    <w:abstractNumId w:val="70034286"/>
  </w:num>
  <w:num w:numId="70034287">
    <w:abstractNumId w:val="70034287"/>
  </w:num>
  <w:num w:numId="70034288">
    <w:abstractNumId w:val="70034288"/>
  </w:num>
  <w:num w:numId="70034289">
    <w:abstractNumId w:val="70034289"/>
  </w:num>
  <w:num w:numId="70034290">
    <w:abstractNumId w:val="70034290"/>
  </w:num>
  <w:num w:numId="70034291">
    <w:abstractNumId w:val="70034291"/>
  </w:num>
  <w:num w:numId="70034292">
    <w:abstractNumId w:val="70034292"/>
  </w:num>
  <w:num w:numId="70034293">
    <w:abstractNumId w:val="70034293"/>
  </w:num>
  <w:num w:numId="70034294">
    <w:abstractNumId w:val="70034294"/>
  </w:num>
  <w:num w:numId="70034295">
    <w:abstractNumId w:val="70034295"/>
  </w:num>
  <w:num w:numId="70034296">
    <w:abstractNumId w:val="70034296"/>
  </w:num>
  <w:num w:numId="70034297">
    <w:abstractNumId w:val="70034297"/>
  </w:num>
  <w:num w:numId="70034298">
    <w:abstractNumId w:val="70034298"/>
  </w:num>
  <w:num w:numId="70034299">
    <w:abstractNumId w:val="70034299"/>
  </w:num>
  <w:num w:numId="70034300">
    <w:abstractNumId w:val="70034300"/>
  </w:num>
  <w:num w:numId="70034301">
    <w:abstractNumId w:val="70034301"/>
  </w:num>
  <w:num w:numId="70034302">
    <w:abstractNumId w:val="70034302"/>
  </w:num>
  <w:num w:numId="70034303">
    <w:abstractNumId w:val="70034303"/>
  </w:num>
  <w:num w:numId="70034304">
    <w:abstractNumId w:val="70034304"/>
  </w:num>
  <w:num w:numId="70034305">
    <w:abstractNumId w:val="70034305"/>
  </w:num>
  <w:num w:numId="70034306">
    <w:abstractNumId w:val="70034306"/>
  </w:num>
  <w:num w:numId="70034307">
    <w:abstractNumId w:val="70034307"/>
  </w:num>
  <w:num w:numId="70034308">
    <w:abstractNumId w:val="70034308"/>
  </w:num>
  <w:num w:numId="70034309">
    <w:abstractNumId w:val="70034309"/>
  </w:num>
  <w:num w:numId="70034310">
    <w:abstractNumId w:val="70034310"/>
  </w:num>
  <w:num w:numId="70034311">
    <w:abstractNumId w:val="70034311"/>
  </w:num>
  <w:num w:numId="70034312">
    <w:abstractNumId w:val="70034312"/>
  </w:num>
  <w:num w:numId="70034313">
    <w:abstractNumId w:val="70034313"/>
  </w:num>
  <w:num w:numId="70034314">
    <w:abstractNumId w:val="70034314"/>
  </w:num>
  <w:num w:numId="70034315">
    <w:abstractNumId w:val="70034315"/>
  </w:num>
  <w:num w:numId="70034316">
    <w:abstractNumId w:val="70034316"/>
  </w:num>
  <w:num w:numId="70034317">
    <w:abstractNumId w:val="70034317"/>
  </w:num>
  <w:num w:numId="70034318">
    <w:abstractNumId w:val="70034318"/>
  </w:num>
  <w:num w:numId="70034319">
    <w:abstractNumId w:val="70034319"/>
  </w:num>
  <w:num w:numId="70034320">
    <w:abstractNumId w:val="70034320"/>
  </w:num>
  <w:num w:numId="70034321">
    <w:abstractNumId w:val="70034321"/>
  </w:num>
  <w:num w:numId="70034322">
    <w:abstractNumId w:val="70034322"/>
  </w:num>
  <w:num w:numId="70034323">
    <w:abstractNumId w:val="70034323"/>
  </w:num>
  <w:num w:numId="70034324">
    <w:abstractNumId w:val="70034324"/>
  </w:num>
  <w:num w:numId="70034325">
    <w:abstractNumId w:val="70034325"/>
  </w:num>
  <w:num w:numId="70034326">
    <w:abstractNumId w:val="70034326"/>
  </w:num>
  <w:num w:numId="70034327">
    <w:abstractNumId w:val="70034327"/>
  </w:num>
  <w:num w:numId="70034328">
    <w:abstractNumId w:val="70034328"/>
  </w:num>
  <w:num w:numId="70034329">
    <w:abstractNumId w:val="70034329"/>
  </w:num>
  <w:num w:numId="70034330">
    <w:abstractNumId w:val="70034330"/>
  </w:num>
  <w:num w:numId="70034331">
    <w:abstractNumId w:val="70034331"/>
  </w:num>
  <w:num w:numId="70034332">
    <w:abstractNumId w:val="70034332"/>
  </w:num>
  <w:num w:numId="70034333">
    <w:abstractNumId w:val="70034333"/>
  </w:num>
  <w:num w:numId="70034334">
    <w:abstractNumId w:val="70034334"/>
  </w:num>
  <w:num w:numId="70034335">
    <w:abstractNumId w:val="70034335"/>
  </w:num>
  <w:num w:numId="70034336">
    <w:abstractNumId w:val="70034336"/>
  </w:num>
  <w:num w:numId="70034337">
    <w:abstractNumId w:val="70034337"/>
  </w:num>
  <w:num w:numId="70034338">
    <w:abstractNumId w:val="70034338"/>
  </w:num>
  <w:num w:numId="70034339">
    <w:abstractNumId w:val="70034339"/>
  </w:num>
  <w:num w:numId="70034340">
    <w:abstractNumId w:val="70034340"/>
  </w:num>
  <w:num w:numId="70034341">
    <w:abstractNumId w:val="70034341"/>
  </w:num>
  <w:num w:numId="70034342">
    <w:abstractNumId w:val="70034342"/>
  </w:num>
  <w:num w:numId="70034343">
    <w:abstractNumId w:val="70034343"/>
  </w:num>
  <w:num w:numId="70034344">
    <w:abstractNumId w:val="70034344"/>
  </w:num>
  <w:num w:numId="70034345">
    <w:abstractNumId w:val="70034345"/>
  </w:num>
  <w:num w:numId="70034346">
    <w:abstractNumId w:val="70034346"/>
  </w:num>
  <w:num w:numId="70034347">
    <w:abstractNumId w:val="70034347"/>
  </w:num>
  <w:num w:numId="70034348">
    <w:abstractNumId w:val="70034348"/>
  </w:num>
  <w:num w:numId="70034349">
    <w:abstractNumId w:val="70034349"/>
  </w:num>
  <w:num w:numId="70034350">
    <w:abstractNumId w:val="70034350"/>
  </w:num>
  <w:num w:numId="70034351">
    <w:abstractNumId w:val="70034351"/>
  </w:num>
  <w:num w:numId="70034352">
    <w:abstractNumId w:val="70034352"/>
  </w:num>
  <w:num w:numId="70034353">
    <w:abstractNumId w:val="70034353"/>
  </w:num>
  <w:num w:numId="70034354">
    <w:abstractNumId w:val="70034354"/>
  </w:num>
  <w:num w:numId="70034355">
    <w:abstractNumId w:val="70034355"/>
  </w:num>
  <w:num w:numId="70034356">
    <w:abstractNumId w:val="70034356"/>
  </w:num>
  <w:num w:numId="70034357">
    <w:abstractNumId w:val="70034357"/>
  </w:num>
  <w:num w:numId="70034358">
    <w:abstractNumId w:val="70034358"/>
  </w:num>
  <w:num w:numId="70034359">
    <w:abstractNumId w:val="70034359"/>
  </w:num>
  <w:num w:numId="70034360">
    <w:abstractNumId w:val="70034360"/>
  </w:num>
  <w:num w:numId="70034361">
    <w:abstractNumId w:val="70034361"/>
  </w:num>
  <w:num w:numId="70034362">
    <w:abstractNumId w:val="70034362"/>
  </w:num>
  <w:num w:numId="70034363">
    <w:abstractNumId w:val="70034363"/>
  </w:num>
  <w:num w:numId="70034364">
    <w:abstractNumId w:val="70034364"/>
  </w:num>
  <w:num w:numId="70034365">
    <w:abstractNumId w:val="70034365"/>
  </w:num>
  <w:num w:numId="70034366">
    <w:abstractNumId w:val="70034366"/>
  </w:num>
  <w:num w:numId="70034367">
    <w:abstractNumId w:val="70034367"/>
  </w:num>
  <w:num w:numId="70034368">
    <w:abstractNumId w:val="70034368"/>
  </w:num>
  <w:num w:numId="70034369">
    <w:abstractNumId w:val="70034369"/>
  </w:num>
  <w:num w:numId="70034370">
    <w:abstractNumId w:val="70034370"/>
  </w:num>
  <w:num w:numId="70034371">
    <w:abstractNumId w:val="70034371"/>
  </w:num>
  <w:num w:numId="70034372">
    <w:abstractNumId w:val="70034372"/>
  </w:num>
  <w:num w:numId="70034373">
    <w:abstractNumId w:val="70034373"/>
  </w:num>
  <w:num w:numId="70034374">
    <w:abstractNumId w:val="70034374"/>
  </w:num>
  <w:num w:numId="70034375">
    <w:abstractNumId w:val="70034375"/>
  </w:num>
  <w:num w:numId="70034376">
    <w:abstractNumId w:val="70034376"/>
  </w:num>
  <w:num w:numId="70034377">
    <w:abstractNumId w:val="70034377"/>
  </w:num>
  <w:num w:numId="70034378">
    <w:abstractNumId w:val="70034378"/>
  </w:num>
  <w:num w:numId="70034379">
    <w:abstractNumId w:val="70034379"/>
  </w:num>
  <w:num w:numId="70034380">
    <w:abstractNumId w:val="70034380"/>
  </w:num>
  <w:num w:numId="70034381">
    <w:abstractNumId w:val="70034381"/>
  </w:num>
  <w:num w:numId="70034382">
    <w:abstractNumId w:val="70034382"/>
  </w:num>
  <w:num w:numId="70034383">
    <w:abstractNumId w:val="70034383"/>
  </w:num>
  <w:num w:numId="70034384">
    <w:abstractNumId w:val="70034384"/>
  </w:num>
  <w:num w:numId="70034385">
    <w:abstractNumId w:val="70034385"/>
  </w:num>
  <w:num w:numId="70034386">
    <w:abstractNumId w:val="70034386"/>
  </w:num>
  <w:num w:numId="70034387">
    <w:abstractNumId w:val="70034387"/>
  </w:num>
  <w:num w:numId="70034388">
    <w:abstractNumId w:val="70034388"/>
  </w:num>
  <w:num w:numId="70034389">
    <w:abstractNumId w:val="70034389"/>
  </w:num>
  <w:num w:numId="70034390">
    <w:abstractNumId w:val="70034390"/>
  </w:num>
  <w:num w:numId="70034391">
    <w:abstractNumId w:val="70034391"/>
  </w:num>
  <w:num w:numId="70034392">
    <w:abstractNumId w:val="70034392"/>
  </w:num>
  <w:num w:numId="70034393">
    <w:abstractNumId w:val="70034393"/>
  </w:num>
  <w:num w:numId="70034394">
    <w:abstractNumId w:val="70034394"/>
  </w:num>
  <w:num w:numId="70034395">
    <w:abstractNumId w:val="70034395"/>
  </w:num>
  <w:num w:numId="70034396">
    <w:abstractNumId w:val="70034396"/>
  </w:num>
  <w:num w:numId="70034397">
    <w:abstractNumId w:val="70034397"/>
  </w:num>
  <w:num w:numId="70034398">
    <w:abstractNumId w:val="70034398"/>
  </w:num>
  <w:num w:numId="70034399">
    <w:abstractNumId w:val="70034399"/>
  </w:num>
  <w:num w:numId="70034400">
    <w:abstractNumId w:val="70034400"/>
  </w:num>
  <w:num w:numId="70034401">
    <w:abstractNumId w:val="70034401"/>
  </w:num>
  <w:num w:numId="70034402">
    <w:abstractNumId w:val="70034402"/>
  </w:num>
  <w:num w:numId="70034403">
    <w:abstractNumId w:val="70034403"/>
  </w:num>
  <w:num w:numId="70034404">
    <w:abstractNumId w:val="70034404"/>
  </w:num>
  <w:num w:numId="70034405">
    <w:abstractNumId w:val="70034405"/>
  </w:num>
  <w:num w:numId="70034406">
    <w:abstractNumId w:val="70034406"/>
  </w:num>
  <w:num w:numId="70034407">
    <w:abstractNumId w:val="70034407"/>
  </w:num>
  <w:num w:numId="70034408">
    <w:abstractNumId w:val="70034408"/>
  </w:num>
  <w:num w:numId="70034409">
    <w:abstractNumId w:val="70034409"/>
  </w:num>
  <w:num w:numId="70034410">
    <w:abstractNumId w:val="70034410"/>
  </w:num>
  <w:num w:numId="70034411">
    <w:abstractNumId w:val="70034411"/>
  </w:num>
  <w:num w:numId="70034412">
    <w:abstractNumId w:val="70034412"/>
  </w:num>
  <w:num w:numId="70034413">
    <w:abstractNumId w:val="70034413"/>
  </w:num>
  <w:num w:numId="70034414">
    <w:abstractNumId w:val="70034414"/>
  </w:num>
  <w:num w:numId="70034415">
    <w:abstractNumId w:val="70034415"/>
  </w:num>
  <w:num w:numId="70034416">
    <w:abstractNumId w:val="70034416"/>
  </w:num>
  <w:num w:numId="70034417">
    <w:abstractNumId w:val="70034417"/>
  </w:num>
  <w:num w:numId="70034418">
    <w:abstractNumId w:val="70034418"/>
  </w:num>
  <w:num w:numId="70034419">
    <w:abstractNumId w:val="70034419"/>
  </w:num>
  <w:num w:numId="70034420">
    <w:abstractNumId w:val="70034420"/>
  </w:num>
  <w:num w:numId="70034421">
    <w:abstractNumId w:val="70034421"/>
  </w:num>
  <w:num w:numId="70034422">
    <w:abstractNumId w:val="70034422"/>
  </w:num>
  <w:num w:numId="70034423">
    <w:abstractNumId w:val="70034423"/>
  </w:num>
  <w:num w:numId="70034424">
    <w:abstractNumId w:val="70034424"/>
  </w:num>
  <w:num w:numId="70034425">
    <w:abstractNumId w:val="70034425"/>
  </w:num>
  <w:num w:numId="70034426">
    <w:abstractNumId w:val="70034426"/>
  </w:num>
  <w:num w:numId="70034427">
    <w:abstractNumId w:val="70034427"/>
  </w:num>
  <w:num w:numId="70034428">
    <w:abstractNumId w:val="70034428"/>
  </w:num>
  <w:num w:numId="70034429">
    <w:abstractNumId w:val="70034429"/>
  </w:num>
  <w:num w:numId="70034430">
    <w:abstractNumId w:val="70034430"/>
  </w:num>
  <w:num w:numId="70034431">
    <w:abstractNumId w:val="70034431"/>
  </w:num>
  <w:num w:numId="70034432">
    <w:abstractNumId w:val="70034432"/>
  </w:num>
  <w:num w:numId="70034433">
    <w:abstractNumId w:val="70034433"/>
  </w:num>
  <w:num w:numId="70034434">
    <w:abstractNumId w:val="70034434"/>
  </w:num>
  <w:num w:numId="70034435">
    <w:abstractNumId w:val="70034435"/>
  </w:num>
  <w:num w:numId="70034436">
    <w:abstractNumId w:val="70034436"/>
  </w:num>
  <w:num w:numId="70034437">
    <w:abstractNumId w:val="70034437"/>
  </w:num>
  <w:num w:numId="70034438">
    <w:abstractNumId w:val="70034438"/>
  </w:num>
  <w:num w:numId="70034439">
    <w:abstractNumId w:val="70034439"/>
  </w:num>
  <w:num w:numId="70034440">
    <w:abstractNumId w:val="70034440"/>
  </w:num>
  <w:num w:numId="70034441">
    <w:abstractNumId w:val="70034441"/>
  </w:num>
  <w:num w:numId="70034442">
    <w:abstractNumId w:val="70034442"/>
  </w:num>
  <w:num w:numId="70034443">
    <w:abstractNumId w:val="70034443"/>
  </w:num>
  <w:num w:numId="70034444">
    <w:abstractNumId w:val="70034444"/>
  </w:num>
  <w:num w:numId="70034445">
    <w:abstractNumId w:val="70034445"/>
  </w:num>
  <w:num w:numId="70034446">
    <w:abstractNumId w:val="70034446"/>
  </w:num>
  <w:num w:numId="70034447">
    <w:abstractNumId w:val="70034447"/>
  </w:num>
  <w:num w:numId="70034448">
    <w:abstractNumId w:val="70034448"/>
  </w:num>
  <w:num w:numId="70034449">
    <w:abstractNumId w:val="70034449"/>
  </w:num>
  <w:num w:numId="70034450">
    <w:abstractNumId w:val="70034450"/>
  </w:num>
  <w:num w:numId="70034451">
    <w:abstractNumId w:val="70034451"/>
  </w:num>
  <w:num w:numId="70034452">
    <w:abstractNumId w:val="70034452"/>
  </w:num>
  <w:num w:numId="70034453">
    <w:abstractNumId w:val="70034453"/>
  </w:num>
  <w:num w:numId="70034454">
    <w:abstractNumId w:val="70034454"/>
  </w:num>
  <w:num w:numId="70034455">
    <w:abstractNumId w:val="70034455"/>
  </w:num>
  <w:num w:numId="70034456">
    <w:abstractNumId w:val="70034456"/>
  </w:num>
  <w:num w:numId="70034457">
    <w:abstractNumId w:val="70034457"/>
  </w:num>
  <w:num w:numId="70034458">
    <w:abstractNumId w:val="70034458"/>
  </w:num>
  <w:num w:numId="70034459">
    <w:abstractNumId w:val="70034459"/>
  </w:num>
  <w:num w:numId="70034460">
    <w:abstractNumId w:val="70034460"/>
  </w:num>
  <w:num w:numId="70034461">
    <w:abstractNumId w:val="70034461"/>
  </w:num>
  <w:num w:numId="70034462">
    <w:abstractNumId w:val="70034462"/>
  </w:num>
  <w:num w:numId="70034463">
    <w:abstractNumId w:val="70034463"/>
  </w:num>
  <w:num w:numId="70034464">
    <w:abstractNumId w:val="70034464"/>
  </w:num>
  <w:num w:numId="70034465">
    <w:abstractNumId w:val="70034465"/>
  </w:num>
  <w:num w:numId="70034466">
    <w:abstractNumId w:val="70034466"/>
  </w:num>
  <w:num w:numId="70034467">
    <w:abstractNumId w:val="70034467"/>
  </w:num>
  <w:num w:numId="70034468">
    <w:abstractNumId w:val="70034468"/>
  </w:num>
  <w:num w:numId="70034469">
    <w:abstractNumId w:val="70034469"/>
  </w:num>
  <w:num w:numId="70034470">
    <w:abstractNumId w:val="70034470"/>
  </w:num>
  <w:num w:numId="70034471">
    <w:abstractNumId w:val="70034471"/>
  </w:num>
  <w:num w:numId="70034472">
    <w:abstractNumId w:val="70034472"/>
  </w:num>
  <w:num w:numId="70034473">
    <w:abstractNumId w:val="70034473"/>
  </w:num>
  <w:num w:numId="70034474">
    <w:abstractNumId w:val="70034474"/>
  </w:num>
  <w:num w:numId="70034475">
    <w:abstractNumId w:val="70034475"/>
  </w:num>
  <w:num w:numId="70034476">
    <w:abstractNumId w:val="70034476"/>
  </w:num>
  <w:num w:numId="70034477">
    <w:abstractNumId w:val="70034477"/>
  </w:num>
  <w:num w:numId="70034478">
    <w:abstractNumId w:val="70034478"/>
  </w:num>
  <w:num w:numId="70034479">
    <w:abstractNumId w:val="70034479"/>
  </w:num>
  <w:num w:numId="70034480">
    <w:abstractNumId w:val="70034480"/>
  </w:num>
  <w:num w:numId="70034481">
    <w:abstractNumId w:val="70034481"/>
  </w:num>
  <w:num w:numId="70034482">
    <w:abstractNumId w:val="70034482"/>
  </w:num>
  <w:num w:numId="70034483">
    <w:abstractNumId w:val="70034483"/>
  </w:num>
  <w:num w:numId="70034484">
    <w:abstractNumId w:val="70034484"/>
  </w:num>
  <w:num w:numId="70034485">
    <w:abstractNumId w:val="70034485"/>
  </w:num>
  <w:num w:numId="70034486">
    <w:abstractNumId w:val="70034486"/>
  </w:num>
  <w:num w:numId="70034487">
    <w:abstractNumId w:val="70034487"/>
  </w:num>
  <w:num w:numId="70034488">
    <w:abstractNumId w:val="70034488"/>
  </w:num>
  <w:num w:numId="70034489">
    <w:abstractNumId w:val="70034489"/>
  </w:num>
  <w:num w:numId="70034490">
    <w:abstractNumId w:val="70034490"/>
  </w:num>
  <w:num w:numId="70034491">
    <w:abstractNumId w:val="70034491"/>
  </w:num>
  <w:num w:numId="70034492">
    <w:abstractNumId w:val="70034492"/>
  </w:num>
  <w:num w:numId="70034493">
    <w:abstractNumId w:val="70034493"/>
  </w:num>
  <w:num w:numId="70034494">
    <w:abstractNumId w:val="70034494"/>
  </w:num>
  <w:num w:numId="70034495">
    <w:abstractNumId w:val="70034495"/>
  </w:num>
  <w:num w:numId="70034496">
    <w:abstractNumId w:val="70034496"/>
  </w:num>
  <w:num w:numId="70034497">
    <w:abstractNumId w:val="70034497"/>
  </w:num>
  <w:num w:numId="70034498">
    <w:abstractNumId w:val="70034498"/>
  </w:num>
  <w:num w:numId="70034499">
    <w:abstractNumId w:val="70034499"/>
  </w:num>
  <w:num w:numId="70034500">
    <w:abstractNumId w:val="70034500"/>
  </w:num>
  <w:num w:numId="70034501">
    <w:abstractNumId w:val="70034501"/>
  </w:num>
  <w:num w:numId="70034502">
    <w:abstractNumId w:val="70034502"/>
  </w:num>
  <w:num w:numId="70034503">
    <w:abstractNumId w:val="70034503"/>
  </w:num>
  <w:num w:numId="70034504">
    <w:abstractNumId w:val="70034504"/>
  </w:num>
  <w:num w:numId="70034505">
    <w:abstractNumId w:val="70034505"/>
  </w:num>
  <w:num w:numId="70034506">
    <w:abstractNumId w:val="70034506"/>
  </w:num>
  <w:num w:numId="70034507">
    <w:abstractNumId w:val="70034507"/>
  </w:num>
  <w:num w:numId="70034508">
    <w:abstractNumId w:val="70034508"/>
  </w:num>
  <w:num w:numId="70034509">
    <w:abstractNumId w:val="70034509"/>
  </w:num>
  <w:num w:numId="70034510">
    <w:abstractNumId w:val="70034510"/>
  </w:num>
  <w:num w:numId="70034511">
    <w:abstractNumId w:val="70034511"/>
  </w:num>
  <w:num w:numId="70034512">
    <w:abstractNumId w:val="70034512"/>
  </w:num>
  <w:num w:numId="70034513">
    <w:abstractNumId w:val="70034513"/>
  </w:num>
  <w:num w:numId="70034514">
    <w:abstractNumId w:val="70034514"/>
  </w:num>
  <w:num w:numId="70034515">
    <w:abstractNumId w:val="70034515"/>
  </w:num>
  <w:num w:numId="70034516">
    <w:abstractNumId w:val="70034516"/>
  </w:num>
  <w:num w:numId="70034517">
    <w:abstractNumId w:val="70034517"/>
  </w:num>
  <w:num w:numId="70034518">
    <w:abstractNumId w:val="70034518"/>
  </w:num>
  <w:num w:numId="70034519">
    <w:abstractNumId w:val="70034519"/>
  </w:num>
  <w:num w:numId="70034520">
    <w:abstractNumId w:val="70034520"/>
  </w:num>
  <w:num w:numId="70034521">
    <w:abstractNumId w:val="70034521"/>
  </w:num>
  <w:num w:numId="70034522">
    <w:abstractNumId w:val="70034522"/>
  </w:num>
  <w:num w:numId="70034523">
    <w:abstractNumId w:val="70034523"/>
  </w:num>
  <w:num w:numId="70034524">
    <w:abstractNumId w:val="70034524"/>
  </w:num>
  <w:num w:numId="70034525">
    <w:abstractNumId w:val="70034525"/>
  </w:num>
  <w:num w:numId="70034526">
    <w:abstractNumId w:val="70034526"/>
  </w:num>
  <w:num w:numId="70034527">
    <w:abstractNumId w:val="70034527"/>
  </w:num>
  <w:num w:numId="70034528">
    <w:abstractNumId w:val="70034528"/>
  </w:num>
  <w:num w:numId="70034529">
    <w:abstractNumId w:val="70034529"/>
  </w:num>
  <w:num w:numId="70034530">
    <w:abstractNumId w:val="70034530"/>
  </w:num>
  <w:num w:numId="70034531">
    <w:abstractNumId w:val="70034531"/>
  </w:num>
  <w:num w:numId="70034532">
    <w:abstractNumId w:val="70034532"/>
  </w:num>
  <w:num w:numId="70034533">
    <w:abstractNumId w:val="70034533"/>
  </w:num>
  <w:num w:numId="70034534">
    <w:abstractNumId w:val="70034534"/>
  </w:num>
  <w:num w:numId="70034535">
    <w:abstractNumId w:val="70034535"/>
  </w:num>
  <w:num w:numId="70034536">
    <w:abstractNumId w:val="70034536"/>
  </w:num>
  <w:num w:numId="70034537">
    <w:abstractNumId w:val="70034537"/>
  </w:num>
  <w:num w:numId="70034538">
    <w:abstractNumId w:val="70034538"/>
  </w:num>
  <w:num w:numId="70034539">
    <w:abstractNumId w:val="70034539"/>
  </w:num>
  <w:num w:numId="70034540">
    <w:abstractNumId w:val="70034540"/>
  </w:num>
  <w:num w:numId="70034541">
    <w:abstractNumId w:val="70034541"/>
  </w:num>
  <w:num w:numId="70034542">
    <w:abstractNumId w:val="70034542"/>
  </w:num>
  <w:num w:numId="70034543">
    <w:abstractNumId w:val="70034543"/>
  </w:num>
  <w:num w:numId="70034544">
    <w:abstractNumId w:val="700345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25712153" Type="http://schemas.openxmlformats.org/officeDocument/2006/relationships/comments" Target="comments.xml"/><Relationship Id="rId22249210" Type="http://schemas.openxmlformats.org/officeDocument/2006/relationships/image" Target="media/imgrId22249210.jpg"/><Relationship Id="rId7179607631ccbf969" Type="http://schemas.openxmlformats.org/officeDocument/2006/relationships/hyperlink" Target="https://iservice.lombardini.it/jsp/Template2/manuale.jsp?id=96&amp;parent=1000" TargetMode="External"/><Relationship Id="rId7745607631ccbf988" Type="http://schemas.openxmlformats.org/officeDocument/2006/relationships/hyperlink" Target="https://iservice.lombardini.it/jsp/Template2/manuale.jsp?id=97&amp;parent=1000" TargetMode="External"/><Relationship Id="rId6654607631ccbfb04" Type="http://schemas.openxmlformats.org/officeDocument/2006/relationships/hyperlink" Target="https://iservice.lombardini.it/jsp/Template2/manuale.jsp?id=193&amp;parent=1000" TargetMode="External"/><Relationship Id="rId7146607631ccbfb1a" Type="http://schemas.openxmlformats.org/officeDocument/2006/relationships/hyperlink" Target="https://iservice.lombardini.it/jsp/Template2/manuale.jsp?id=193&amp;parent=1000" TargetMode="External"/><Relationship Id="rId2165607631ce28940" Type="http://schemas.openxmlformats.org/officeDocument/2006/relationships/hyperlink" Target="https://iservice.lombardini.it/jsp/Template2/manuale.jsp?id=176&amp;parent=1000" TargetMode="External"/><Relationship Id="rId4827607631ce8d338" Type="http://schemas.openxmlformats.org/officeDocument/2006/relationships/hyperlink" Target="https://iservice.lombardini.it/jsp/Template2/manuale.jsp?id=55&amp;parent=1000" TargetMode="External"/><Relationship Id="rId7845607631ce8dd0c" Type="http://schemas.openxmlformats.org/officeDocument/2006/relationships/hyperlink" Target="https://iservice.lombardini.it/jsp/Template2/manuale.jsp?id=195&amp;parent=1000" TargetMode="External"/><Relationship Id="rId6819607631cfbebaf" Type="http://schemas.openxmlformats.org/officeDocument/2006/relationships/hyperlink" Target="https://iservice.lombardini.it/jsp/Template2/manuale.jsp?id=112&amp;parent=1000" TargetMode="External"/><Relationship Id="rId3637607631d002397" Type="http://schemas.openxmlformats.org/officeDocument/2006/relationships/hyperlink" Target="https://iservice.lombardini.it/jsp/Template2/manuale.jsp?id=822&amp;parent=1000" TargetMode="External"/><Relationship Id="rId2925607631d05d76b" Type="http://schemas.openxmlformats.org/officeDocument/2006/relationships/hyperlink" Target="https://iservice.lombardini.it/jsp/Template2/manuale.jsp?id=822&amp;parent=1000" TargetMode="External"/><Relationship Id="rId8873607631d05d807" Type="http://schemas.openxmlformats.org/officeDocument/2006/relationships/hyperlink" Target="https://iservice.lombardini.it/jsp/Template2/manuale.jsp?id=822&amp;parent=1000" TargetMode="External"/><Relationship Id="rId8244607631d0c713b" Type="http://schemas.openxmlformats.org/officeDocument/2006/relationships/hyperlink" Target="https://www.youtube.com/embed/Ig3XosQ8h0s?rel=0" TargetMode="External"/><Relationship Id="rId6279607631d1a8f74" Type="http://schemas.openxmlformats.org/officeDocument/2006/relationships/hyperlink" Target="https://iservice.lombardini.it/jsp/Template2/manuale.jsp?id=113&amp;parent=1000" TargetMode="External"/><Relationship Id="rId2185607631d360103" Type="http://schemas.openxmlformats.org/officeDocument/2006/relationships/hyperlink" Target="https://www.youtube.com/embed/6-0TbYG2EkY?rel=0" TargetMode="External"/><Relationship Id="rId3346607631d45b04e" Type="http://schemas.openxmlformats.org/officeDocument/2006/relationships/hyperlink" Target="https://iservice.lombardini.it/jsp/Template2/manuale.jsp?id=171&amp;parent=1000" TargetMode="External"/><Relationship Id="rId5656607631d470559" Type="http://schemas.openxmlformats.org/officeDocument/2006/relationships/hyperlink" Target="https://iservice.lombardini.it/jsp/Template2/manuale.jsp?id=171&amp;parent=1000" TargetMode="External"/><Relationship Id="rId3596607631d526dbe" Type="http://schemas.openxmlformats.org/officeDocument/2006/relationships/hyperlink" Target="https://iservice.lombardini.it/jsp/Template2/manuale.jsp?id=103&amp;parent=1000" TargetMode="External"/><Relationship Id="rId6498607631d555f47" Type="http://schemas.openxmlformats.org/officeDocument/2006/relationships/hyperlink" Target="https://iservice.lombardini.it/jsp/Template2/manuale.jsp?id=103&amp;parent=1000" TargetMode="External"/><Relationship Id="rId8669607631d6528be" Type="http://schemas.openxmlformats.org/officeDocument/2006/relationships/hyperlink" Target="https://iservice.lombardini.it/jsp/Template2/manuale.jsp?id=103&amp;parent=1000" TargetMode="External"/><Relationship Id="rId8433607631d783787" Type="http://schemas.openxmlformats.org/officeDocument/2006/relationships/hyperlink" Target="https://iservice.lombardini.it/jsp/Template2/manuale.jsp?id=55&amp;parent=1000" TargetMode="External"/><Relationship Id="rId8660607631d7cb5e2" Type="http://schemas.openxmlformats.org/officeDocument/2006/relationships/hyperlink" Target="https://iservice.lombardini.it/jsp/Template2/manuale.jsp?id=113&amp;parent=1000" TargetMode="External"/><Relationship Id="rId1894607631d81b3c3" Type="http://schemas.openxmlformats.org/officeDocument/2006/relationships/hyperlink" Target="https://iservice.lombardini.it/jsp/Template2/manuale.jsp?id=55&amp;parent=1000" TargetMode="External"/><Relationship Id="rId2936607631d81b429" Type="http://schemas.openxmlformats.org/officeDocument/2006/relationships/hyperlink" Target="https://iservice.lombardini.it/jsp/Template2/manuale.jsp?id=102&amp;parent=1000" TargetMode="External"/><Relationship Id="rId8493607631d84a630" Type="http://schemas.openxmlformats.org/officeDocument/2006/relationships/hyperlink" Target="https://iservice.lombardini.it/jsp/Template2/manuale.jsp?id=112&amp;parent=1000" TargetMode="External"/><Relationship Id="rId6691607631d8d0592" Type="http://schemas.openxmlformats.org/officeDocument/2006/relationships/hyperlink" Target="https://iservice.lombardini.it/jsp/Template2/manuale.jsp?id=199&amp;parent=1000" TargetMode="External"/><Relationship Id="rId4005607631db36f5a" Type="http://schemas.openxmlformats.org/officeDocument/2006/relationships/hyperlink" Target="https://iservice.lombardini.it/jsp/Template2/manuale.jsp?id=117&amp;parent=1000" TargetMode="External"/><Relationship Id="rId9934607631db36fc5" Type="http://schemas.openxmlformats.org/officeDocument/2006/relationships/hyperlink" Target="https://iservice.lombardini.it/jsp/Template2/manuale.jsp?id=118&amp;parent=1000" TargetMode="External"/><Relationship Id="rId1460607631db3753c" Type="http://schemas.openxmlformats.org/officeDocument/2006/relationships/hyperlink" Target="https://iservice.lombardini.it/jsp/Template2/manuale.jsp?id=136&amp;parent=1000" TargetMode="External"/><Relationship Id="rId2739607631db37594" Type="http://schemas.openxmlformats.org/officeDocument/2006/relationships/hyperlink" Target="https://iservice.lombardini.it/jsp/Template2/manuale.jsp?id=178&amp;parent=1000" TargetMode="External"/><Relationship Id="rId6176607631db37769" Type="http://schemas.openxmlformats.org/officeDocument/2006/relationships/hyperlink" Target="https://iservice.lombardini.it/jsp/Template2/manuale.jsp?id=171&amp;parent=1000" TargetMode="External"/><Relationship Id="rId4838607631db37790" Type="http://schemas.openxmlformats.org/officeDocument/2006/relationships/hyperlink" Target="https://iservice.lombardini.it/jsp/Template2/manuale.jsp?id=178&amp;parent=1000" TargetMode="External"/><Relationship Id="rId5739607631db44fb4" Type="http://schemas.openxmlformats.org/officeDocument/2006/relationships/hyperlink" Target="https://iservice.lombardini.it/jsp/Template2/manuale.jsp?id=102&amp;parent=1000" TargetMode="External"/><Relationship Id="rId3261607631db45098" Type="http://schemas.openxmlformats.org/officeDocument/2006/relationships/hyperlink" Target="https://iservice.lombardini.it/jsp/Template2/manuale.jsp?id=121&amp;parent=1000" TargetMode="External"/><Relationship Id="rId6130607631db4510b" Type="http://schemas.openxmlformats.org/officeDocument/2006/relationships/hyperlink" Target="https://iservice.lombardini.it/jsp/Template2/manuale.jsp?id=174&amp;parent=1000" TargetMode="External"/><Relationship Id="rId9689607631db45169" Type="http://schemas.openxmlformats.org/officeDocument/2006/relationships/hyperlink" Target="https://iservice.lombardini.it/jsp/Template2/manuale.jsp?id=120&amp;parent=1000" TargetMode="External"/><Relationship Id="rId1443607631db4518f" Type="http://schemas.openxmlformats.org/officeDocument/2006/relationships/hyperlink" Target="https://iservice.lombardini.it/jsp/Template2/manuale.jsp?id=175&amp;parent=1000" TargetMode="External"/><Relationship Id="rId2209607631db55b83" Type="http://schemas.openxmlformats.org/officeDocument/2006/relationships/hyperlink" Target="https://iservice.lombardini.it/jsp/Template2/manuale.jsp?id=198&amp;parent=1000" TargetMode="External"/><Relationship Id="rId3642607631db7901a" Type="http://schemas.openxmlformats.org/officeDocument/2006/relationships/hyperlink" Target="https://iservice.lombardini.it/jsp/Template2/manuale.jsp?id=203&amp;parent=1000" TargetMode="External"/><Relationship Id="rId3469607631db8a4fd" Type="http://schemas.openxmlformats.org/officeDocument/2006/relationships/hyperlink" Target="https://iservice.lombardini.it/jsp/Template2/manuale.jsp?id=203&amp;parent=1000" TargetMode="External"/><Relationship Id="rId9209607631dbbd907" Type="http://schemas.openxmlformats.org/officeDocument/2006/relationships/hyperlink" Target="https://www.youtube.com/embed/_s_qNZuOqQU?rel=0" TargetMode="External"/><Relationship Id="rId1070607631dbc9cb9" Type="http://schemas.openxmlformats.org/officeDocument/2006/relationships/hyperlink" Target="https://iservice.lombardini.it/jsp/Template2/manuale.jsp?id=198&amp;parent=1000" TargetMode="External"/><Relationship Id="rId3665607631dbc9dba" Type="http://schemas.openxmlformats.org/officeDocument/2006/relationships/hyperlink" Target="https://iservice.lombardini.it/jsp/Template2/manuale.jsp?id=104&amp;parent=1000" TargetMode="External"/><Relationship Id="rId2385607631dbc9e5a" Type="http://schemas.openxmlformats.org/officeDocument/2006/relationships/hyperlink" Target="https://iservice.lombardini.it/jsp/Template2/manuale.jsp?id=203&amp;parent=1000" TargetMode="External"/><Relationship Id="rId8532607631dbc9ef5" Type="http://schemas.openxmlformats.org/officeDocument/2006/relationships/hyperlink" Target="https://iservice.lombardini.it/jsp/Template2/manuale.jsp?id=132&amp;parent=1000" TargetMode="External"/><Relationship Id="rId5399607631dbc9f0c" Type="http://schemas.openxmlformats.org/officeDocument/2006/relationships/hyperlink" Target="https://iservice.lombardini.it/jsp/Template2/manuale.jsp?id=132&amp;parent=1000" TargetMode="External"/><Relationship Id="rId5462607631dc006aa" Type="http://schemas.openxmlformats.org/officeDocument/2006/relationships/hyperlink" Target="https://www.youtube.com/embed/7T2NNBQqPpU?rel=0" TargetMode="External"/><Relationship Id="rId9903607631dc0ff29" Type="http://schemas.openxmlformats.org/officeDocument/2006/relationships/hyperlink" Target="https://iservice.lombardini.it/jsp/Template2/manuale.jsp?id=198&amp;parent=1000" TargetMode="External"/><Relationship Id="rId6521607631dc0ff79" Type="http://schemas.openxmlformats.org/officeDocument/2006/relationships/hyperlink" Target="https://iservice.lombardini.it/jsp/Template2/manuale.jsp?id=103&amp;parent=1000&amp;txts=2.9.8" TargetMode="External"/><Relationship Id="rId4501607631dc0ffa8" Type="http://schemas.openxmlformats.org/officeDocument/2006/relationships/hyperlink" Target="https://iservice.lombardini.it/jsp/Template2/manuale.jsp?id=112&amp;parent=1000&amp;txts=2.9.8" TargetMode="External"/><Relationship Id="rId4880607631dc10010" Type="http://schemas.openxmlformats.org/officeDocument/2006/relationships/hyperlink" Target="https://iservice.lombardini.it/jsp/Template2/manuale.jsp?id=822&amp;parent=1000" TargetMode="External"/><Relationship Id="rId7332607631dc4286c" Type="http://schemas.openxmlformats.org/officeDocument/2006/relationships/hyperlink" Target="https://iservice.lombardini.it/jsp/Template2/manuale.jsp?id=103&amp;parent=1088" TargetMode="External"/><Relationship Id="rId4108607631dc6343e" Type="http://schemas.openxmlformats.org/officeDocument/2006/relationships/hyperlink" Target="https://iservice.lombardini.it/jsp/Template2/manuale.jsp?id=199&amp;parent=1000" TargetMode="External"/><Relationship Id="rId1800607631dc7266a" Type="http://schemas.openxmlformats.org/officeDocument/2006/relationships/hyperlink" Target="https://iservice.lombardini.it/jsp/Template2/manuale.jsp?id=103&amp;parent=1000&amp;txts=2.9.8" TargetMode="External"/><Relationship Id="rId3794607631dc94b88" Type="http://schemas.openxmlformats.org/officeDocument/2006/relationships/hyperlink" Target="https://iservice.lombardini.it/jsp/Template2/manuale.jsp?id=103&amp;parent=1000" TargetMode="External"/><Relationship Id="rId3835607631dcb9f85" Type="http://schemas.openxmlformats.org/officeDocument/2006/relationships/hyperlink" Target="https://www.youtube.com/embed/QQZtx2i75AY?rel=0" TargetMode="External"/><Relationship Id="rId1369607631dd651bf" Type="http://schemas.openxmlformats.org/officeDocument/2006/relationships/hyperlink" Target="https://www.youtube.com/embed/ArOgFV739EU?rel=0" TargetMode="External"/><Relationship Id="rId2240607631dd74338" Type="http://schemas.openxmlformats.org/officeDocument/2006/relationships/hyperlink" Target="https://iservice.lombardini.it/jsp/Template2/manuale.jsp?id=199&amp;parent=1000" TargetMode="External"/><Relationship Id="rId9843607631dd85854" Type="http://schemas.openxmlformats.org/officeDocument/2006/relationships/hyperlink" Target="https://iservice.lombardini.it/jsp/Template2/manuale.jsp?id=198&amp;parent=1000" TargetMode="External"/><Relationship Id="rId3143607631dd858e1" Type="http://schemas.openxmlformats.org/officeDocument/2006/relationships/hyperlink" Target="https://iservice.lombardini.it/jsp/Template2/manuale.jsp?id=822&amp;parent=1000" TargetMode="External"/><Relationship Id="rId6551607631dd85918" Type="http://schemas.openxmlformats.org/officeDocument/2006/relationships/hyperlink" Target="https://iservice.lombardini.it/jsp/Template2/manuale.jsp?id=103&amp;parent=1000&amp;txts=2.9.8" TargetMode="External"/><Relationship Id="rId4030607631dd85947" Type="http://schemas.openxmlformats.org/officeDocument/2006/relationships/hyperlink" Target="https://iservice.lombardini.it/jsp/Template2/manuale.jsp?id=112&amp;parent=1000&amp;txts=2.9.8" TargetMode="External"/><Relationship Id="rId3760607631ddd26ae" Type="http://schemas.openxmlformats.org/officeDocument/2006/relationships/hyperlink" Target="https://iservice.lombardini.it/jsp/Template2/manuale.jsp?id=136&amp;parent=1000" TargetMode="External"/><Relationship Id="rId5023607631ddd26ef" Type="http://schemas.openxmlformats.org/officeDocument/2006/relationships/hyperlink" Target="https://iservice.lombardini.it/jsp/Template2/manuale.jsp?id=822&amp;parent=1000" TargetMode="External"/><Relationship Id="rId9888607631ddd2729" Type="http://schemas.openxmlformats.org/officeDocument/2006/relationships/hyperlink" Target="https://iservice.lombardini.it/jsp/Template2/manuale.jsp?id=140&amp;parent=1000" TargetMode="External"/><Relationship Id="rId6862607631ddd279e" Type="http://schemas.openxmlformats.org/officeDocument/2006/relationships/hyperlink" Target="https://iservice.lombardini.it/jsp/Template2/manuale.jsp?id=822&amp;parent=1000" TargetMode="External"/><Relationship Id="rId2519607631de00b52" Type="http://schemas.openxmlformats.org/officeDocument/2006/relationships/hyperlink" Target="https://iservice.lombardini.it/jsp/Template2/manuale.jsp?id=822&amp;parent=1000" TargetMode="External"/><Relationship Id="rId5573607631de2312a" Type="http://schemas.openxmlformats.org/officeDocument/2006/relationships/hyperlink" Target="https://iservice.lombardini.it/jsp/Template2/manuale.jsp?id=112&amp;parent=1000" TargetMode="External"/><Relationship Id="rId5681607631de23166" Type="http://schemas.openxmlformats.org/officeDocument/2006/relationships/hyperlink" Target="https://iservice.lombardini.it/jsp/Template2/manuale.jsp?id=103&amp;parent=1000&amp;txts=2.9.8" TargetMode="External"/><Relationship Id="rId2418607631de23294" Type="http://schemas.openxmlformats.org/officeDocument/2006/relationships/hyperlink" Target="https://iservice.lombardini.it/jsp/Template2/manuale.jsp?id=822&amp;parent=1000" TargetMode="External"/><Relationship Id="rId8375607631de23343" Type="http://schemas.openxmlformats.org/officeDocument/2006/relationships/hyperlink" Target="https://iservice.lombardini.it/jsp/Template2/manuale.jsp?id=822&amp;parent=1000" TargetMode="External"/><Relationship Id="rId4512607631de49061" Type="http://schemas.openxmlformats.org/officeDocument/2006/relationships/hyperlink" Target="https://www.youtube.com/embed/UaZgKyWrP48?rel=0" TargetMode="External"/><Relationship Id="rId4212607631de58402" Type="http://schemas.openxmlformats.org/officeDocument/2006/relationships/hyperlink" Target="https://iservice.lombardini.it/jsp/Template2/manuale.jsp?id=112&amp;parent=1000" TargetMode="External"/><Relationship Id="rId2541607631de5847f" Type="http://schemas.openxmlformats.org/officeDocument/2006/relationships/hyperlink" Target="https://iservice.lombardini.it/jsp/Template2/manuale.jsp?id=822&amp;parent=1000" TargetMode="External"/><Relationship Id="rId9772607631df107d4" Type="http://schemas.openxmlformats.org/officeDocument/2006/relationships/hyperlink" Target="https://iservice.lombardini.it/jsp/Template2/manuale.jsp?id=822&amp;parent=1000" TargetMode="External"/><Relationship Id="rId6992607631df21ea1" Type="http://schemas.openxmlformats.org/officeDocument/2006/relationships/hyperlink" Target="https://iservice.lombardini.it/jsp/Template2/manuale.jsp?id=822&amp;parent=1000" TargetMode="External"/><Relationship Id="rId8767607631df21f90" Type="http://schemas.openxmlformats.org/officeDocument/2006/relationships/hyperlink" Target="https://iservice.lombardini.it/jsp/Template2/manuale.jsp?id=822&amp;parent=1000" TargetMode="External"/><Relationship Id="rId9520607631df39bf8" Type="http://schemas.openxmlformats.org/officeDocument/2006/relationships/hyperlink" Target="https://www.youtube.com/embed/o3h6Say9sc4?rel=0" TargetMode="External"/><Relationship Id="rId2060607631df4c298" Type="http://schemas.openxmlformats.org/officeDocument/2006/relationships/hyperlink" Target="https://iservice.lombardini.it/jsp/Template2/manuale.jsp?id=198&amp;parent=1000" TargetMode="External"/><Relationship Id="rId8745607631df4c2ea" Type="http://schemas.openxmlformats.org/officeDocument/2006/relationships/hyperlink" Target="https://iservice.lombardini.it/jsp/Template2/manuale.jsp?id=112&amp;parent=1088" TargetMode="External"/><Relationship Id="rId8264607631df4c379" Type="http://schemas.openxmlformats.org/officeDocument/2006/relationships/hyperlink" Target="https://iservice.lombardini.it/jsp/Template2/manuale.jsp?id=120&amp;parent=1000" TargetMode="External"/><Relationship Id="rId5124607631df784b4" Type="http://schemas.openxmlformats.org/officeDocument/2006/relationships/hyperlink" Target="https://iservice.lombardini.it/jsp/Template2/manuale.jsp?id=822&amp;parent=1000" TargetMode="External"/><Relationship Id="rId4595607631df89313" Type="http://schemas.openxmlformats.org/officeDocument/2006/relationships/hyperlink" Target="https://www.youtube.com/embed/xGWUnc-V1YY?rel=0" TargetMode="External"/><Relationship Id="rId8376607631df89d5a" Type="http://schemas.openxmlformats.org/officeDocument/2006/relationships/hyperlink" Target="https://iservice.lombardini.it/jsp/Template2/manuale.jsp?id=822&amp;parent=1000" TargetMode="External"/><Relationship Id="rId3650607631dfb5c6f" Type="http://schemas.openxmlformats.org/officeDocument/2006/relationships/hyperlink" Target="https://iservice.lombardini.it/jsp/Template2/manuale.jsp?id=822&amp;parent=1000" TargetMode="External"/><Relationship Id="rId6845607631dfb5d3c" Type="http://schemas.openxmlformats.org/officeDocument/2006/relationships/hyperlink" Target="https://iservice.lombardini.it/jsp/Template2/manuale.jsp?id=175&amp;parent=1000" TargetMode="External"/><Relationship Id="rId2522607631dfc8aca" Type="http://schemas.openxmlformats.org/officeDocument/2006/relationships/hyperlink" Target="https://www.youtube.com/embed/XSTfzyJa-9Q?rel=0" TargetMode="External"/><Relationship Id="rId7265607631dfdb5af" Type="http://schemas.openxmlformats.org/officeDocument/2006/relationships/hyperlink" Target="https://iservice.lombardini.it/jsp/Template2/manuale.jsp?id=198&amp;parent=1000" TargetMode="External"/><Relationship Id="rId1233607631dfdb61d" Type="http://schemas.openxmlformats.org/officeDocument/2006/relationships/hyperlink" Target="https://iservice.lombardini.it/jsp/Template2/manuale.jsp?id=120&amp;parent=1000" TargetMode="External"/><Relationship Id="rId8135607631dfef339" Type="http://schemas.openxmlformats.org/officeDocument/2006/relationships/hyperlink" Target="https://www.youtube.com/embed/lZlk78GFzsg?rel=0" TargetMode="External"/><Relationship Id="rId7991607631e00dcec" Type="http://schemas.openxmlformats.org/officeDocument/2006/relationships/hyperlink" Target="https://iservice.lombardini.it/jsp/Template2/manuale.jsp?id=112&amp;parent=1000&amp;txts=2.9.8" TargetMode="External"/><Relationship Id="rId2855607631e020b2c" Type="http://schemas.openxmlformats.org/officeDocument/2006/relationships/hyperlink" Target="https://iservice.lombardini.it/jsp/Template2/manuale.jsp?id=175&amp;parent=1000" TargetMode="External"/><Relationship Id="rId9416607631e033c1c" Type="http://schemas.openxmlformats.org/officeDocument/2006/relationships/hyperlink" Target="https://www.youtube.com/embed/KGHm0dnsQdc?rel=0" TargetMode="External"/><Relationship Id="rId7241607631e034a62" Type="http://schemas.openxmlformats.org/officeDocument/2006/relationships/hyperlink" Target="https://iservice.lombardini.it/jsp/Template2/manuale.jsp?id=120&amp;parent=1000" TargetMode="External"/><Relationship Id="rId6266607631e046d41" Type="http://schemas.openxmlformats.org/officeDocument/2006/relationships/hyperlink" Target="https://iservice.lombardini.it/jsp/Template2/manuale.jsp?id=283&amp;parent=1136" TargetMode="External"/><Relationship Id="rId5879607631e046d83" Type="http://schemas.openxmlformats.org/officeDocument/2006/relationships/hyperlink" Target="https://iservice.lombardini.it/jsp/Template2/manuale.jsp?id=178&amp;parent=1000" TargetMode="External"/><Relationship Id="rId2203607631e0832f3" Type="http://schemas.openxmlformats.org/officeDocument/2006/relationships/hyperlink" Target="https://www.youtube.com/embed/_QESHZf50PU?rel=0" TargetMode="External"/><Relationship Id="rId3289607631e091b0c" Type="http://schemas.openxmlformats.org/officeDocument/2006/relationships/hyperlink" Target="https://iservice.lombardini.it/jsp/Template2/manuale.jsp?id=178&amp;parent=1000" TargetMode="External"/><Relationship Id="rId1013607631e091b5b" Type="http://schemas.openxmlformats.org/officeDocument/2006/relationships/hyperlink" Target="https://iservice.lombardini.it/jsp/Template2/manuale.jsp?id=112&amp;parent=1088" TargetMode="External"/><Relationship Id="rId8674607631e0cbc4b" Type="http://schemas.openxmlformats.org/officeDocument/2006/relationships/hyperlink" Target="https://www.youtube.com/embed/GbvNS15R9SQ?rel=0" TargetMode="External"/><Relationship Id="rId8481607631e0d804c" Type="http://schemas.openxmlformats.org/officeDocument/2006/relationships/hyperlink" Target="https://iservice.lombardini.it/jsp/Template2/manuale.jsp?id=198&amp;parent=1000" TargetMode="External"/><Relationship Id="rId4083607631e0d80b7" Type="http://schemas.openxmlformats.org/officeDocument/2006/relationships/hyperlink" Target="https://iservice.lombardini.it/jsp/Template2/manuale.jsp?id=127&amp;parent=1000" TargetMode="External"/><Relationship Id="rId4244607631e0ed4ec" Type="http://schemas.openxmlformats.org/officeDocument/2006/relationships/hyperlink" Target="https://iservice.lombardini.it/jsp/Template2/manuale.jsp?id=822&amp;parent=1000" TargetMode="External"/><Relationship Id="rId2726607631e140fae" Type="http://schemas.openxmlformats.org/officeDocument/2006/relationships/hyperlink" Target="https://iservice.lombardini.it/jsp/Template2/manuale.jsp?id=129&amp;parent=1000" TargetMode="External"/><Relationship Id="rId5095607631e140fdf" Type="http://schemas.openxmlformats.org/officeDocument/2006/relationships/hyperlink" Target="https://iservice.lombardini.it/jsp/Template2/manuale.jsp?id=127&amp;parent=1000" TargetMode="External"/><Relationship Id="rId2627607631e163c0c" Type="http://schemas.openxmlformats.org/officeDocument/2006/relationships/hyperlink" Target="https://iservice.lombardini.it/jsp/Template2/manuale.jsp?id=198&amp;parent=1000" TargetMode="External"/><Relationship Id="rId4557607631e163db7" Type="http://schemas.openxmlformats.org/officeDocument/2006/relationships/hyperlink" Target="https://iservice.lombardini.it/jsp/Template2/manuale.jsp?id=127&amp;parent=1000" TargetMode="External"/><Relationship Id="rId6382607631e163ecd" Type="http://schemas.openxmlformats.org/officeDocument/2006/relationships/hyperlink" Target="https://iservice.lombardini.it/jsp/Template2/manuale.jsp?id=128&amp;parent=1000" TargetMode="External"/><Relationship Id="rId9903607631e188f3e" Type="http://schemas.openxmlformats.org/officeDocument/2006/relationships/hyperlink" Target="https://iservice.lombardini.it/jsp/Template2/manuale.jsp?id=121&amp;parent=1000" TargetMode="External"/><Relationship Id="rId1121607631e188fac" Type="http://schemas.openxmlformats.org/officeDocument/2006/relationships/hyperlink" Target="https://iservice.lombardini.it/jsp/Template2/manuale.jsp?id=822&amp;parent=1000" TargetMode="External"/><Relationship Id="rId7471607631e19c450" Type="http://schemas.openxmlformats.org/officeDocument/2006/relationships/hyperlink" Target="https://iservice.lombardini.it/jsp/Template2/manuale.jsp?id=822&amp;parent=1000" TargetMode="External"/><Relationship Id="rId8249607631e1c3cb6" Type="http://schemas.openxmlformats.org/officeDocument/2006/relationships/hyperlink" Target="https://iservice.lombardini.it/jsp/Template2/manuale.jsp?id=157&amp;parent=1000" TargetMode="External"/><Relationship Id="rId3389607631e1c3f5f" Type="http://schemas.openxmlformats.org/officeDocument/2006/relationships/hyperlink" Target="https://iservice.lombardini.it/jsp/Template2/manuale.jsp?id=104&amp;parent=1000" TargetMode="External"/><Relationship Id="rId9347607631e1c4162" Type="http://schemas.openxmlformats.org/officeDocument/2006/relationships/hyperlink" Target="https://iservice.lombardini.it/jsp/Template2/manuale.jsp?id=822&amp;parent=1000" TargetMode="External"/><Relationship Id="rId8245607631e21bd78" Type="http://schemas.openxmlformats.org/officeDocument/2006/relationships/hyperlink" Target="https://iservice.lombardini.it/jsp/Template2/manuale.jsp?id=822&amp;parent=1000" TargetMode="External"/><Relationship Id="rId1413607631e2454fd" Type="http://schemas.openxmlformats.org/officeDocument/2006/relationships/hyperlink" Target="https://iservice.lombardini.it/jsp/Template2/manuale.jsp?id=822&amp;parent=1000" TargetMode="External"/><Relationship Id="rId4754607631e2584eb" Type="http://schemas.openxmlformats.org/officeDocument/2006/relationships/hyperlink" Target="https://iservice.lombardini.it/jsp/Template2/manuale.jsp?id=822&amp;parent=1000" TargetMode="External"/><Relationship Id="rId3530607631e25855b" Type="http://schemas.openxmlformats.org/officeDocument/2006/relationships/hyperlink" Target="https://iservice.lombardini.it/jsp/Template2/manuale.jsp?id=128&amp;parent=1000" TargetMode="External"/><Relationship Id="rId9168607631e25882a" Type="http://schemas.openxmlformats.org/officeDocument/2006/relationships/hyperlink" Target="https://iservice.lombardini.it/jsp/Template2/manuale.jsp?id=822&amp;parent=1000" TargetMode="External"/><Relationship Id="rId2026607631e258867" Type="http://schemas.openxmlformats.org/officeDocument/2006/relationships/hyperlink" Target="https://iservice.lombardini.it/jsp/Template2/manuale.jsp?id=128&amp;parent=1000" TargetMode="External"/><Relationship Id="rId1076607631e26db31" Type="http://schemas.openxmlformats.org/officeDocument/2006/relationships/hyperlink" Target="https://iservice.lombardini.it/jsp/Template2/manuale.jsp?id=168&amp;parent=1000" TargetMode="External"/><Relationship Id="rId1011607631e26dcd6" Type="http://schemas.openxmlformats.org/officeDocument/2006/relationships/hyperlink" Target="https://iservice.lombardini.it/jsp/Template2/manuale.jsp?id=127&amp;parent=1088" TargetMode="External"/><Relationship Id="rId3185607631e2931b9" Type="http://schemas.openxmlformats.org/officeDocument/2006/relationships/hyperlink" Target="https://iservice.lombardini.it/jsp/Template2/manuale.jsp?id=198&amp;parent=1000" TargetMode="External"/><Relationship Id="rId9410607631e2cc1f4" Type="http://schemas.openxmlformats.org/officeDocument/2006/relationships/hyperlink" Target="https://iservice.lombardini.it/jsp/Template2/manuale.jsp?id=198&amp;parent=1000" TargetMode="External"/><Relationship Id="rId3234607631e346b35" Type="http://schemas.openxmlformats.org/officeDocument/2006/relationships/hyperlink" Target="https://iservice.lombardini.it/jsp/Template2/manuale.jsp?id=198&amp;parent=1000" TargetMode="External"/><Relationship Id="rId7576607631e346b97" Type="http://schemas.openxmlformats.org/officeDocument/2006/relationships/hyperlink" Target="https://iservice.lombardini.it/jsp/Template2/manuale.jsp?id=120&amp;parent=1000" TargetMode="External"/><Relationship Id="rId1554607631e346bd1" Type="http://schemas.openxmlformats.org/officeDocument/2006/relationships/hyperlink" Target="https://iservice.lombardini.it/jsp/Template2/manuale.jsp?id=121&amp;parent=1000" TargetMode="External"/><Relationship Id="rId2676607631e4047e9" Type="http://schemas.openxmlformats.org/officeDocument/2006/relationships/hyperlink" Target="https://iservice.lombardini.it/jsp/Template2/manuale.jsp?id=198&amp;parent=1000" TargetMode="External"/><Relationship Id="rId1663607631e5377df" Type="http://schemas.openxmlformats.org/officeDocument/2006/relationships/hyperlink" Target="https://iservice.lombardini.it/jsp/Template2/manuale.jsp?id=120&amp;parent=1000" TargetMode="External"/><Relationship Id="rId7485607631e537838" Type="http://schemas.openxmlformats.org/officeDocument/2006/relationships/hyperlink" Target="https://iservice.lombardini.it/jsp/Template2/manuale.jsp?id=114&amp;parent=1000" TargetMode="External"/><Relationship Id="rId7962607631e537893" Type="http://schemas.openxmlformats.org/officeDocument/2006/relationships/hyperlink" Target="https://iservice.lombardini.it/jsp/Template2/manuale.jsp?id=103&amp;parent=1000" TargetMode="External"/><Relationship Id="rId7876607631e5378dc" Type="http://schemas.openxmlformats.org/officeDocument/2006/relationships/hyperlink" Target="https://iservice.lombardini.it/jsp/Template2/manuale.jsp?id=822&amp;parent=1000" TargetMode="External"/><Relationship Id="rId1859607631e5378f3" Type="http://schemas.openxmlformats.org/officeDocument/2006/relationships/hyperlink" Target="https://iservice.lombardini.it/jsp/Template2/manuale.jsp?id=822&amp;parent=1000" TargetMode="External"/><Relationship Id="rId4398607631e537a41" Type="http://schemas.openxmlformats.org/officeDocument/2006/relationships/hyperlink" Target="https://iservice.lombardini.it/jsp/Template2/manuale.jsp?id=822&amp;parent=1000" TargetMode="External"/><Relationship Id="rId6323607631e550600" Type="http://schemas.openxmlformats.org/officeDocument/2006/relationships/hyperlink" Target="https://iservice.lombardini.it/jsp/Template2/manuale.jsp?id=822&amp;parent=1000" TargetMode="External"/><Relationship Id="rId3160607631e565335" Type="http://schemas.openxmlformats.org/officeDocument/2006/relationships/hyperlink" Target="https://iservice.lombardini.it/jsp/Template2/manuale.jsp?id=822&amp;parent=1000" TargetMode="External"/><Relationship Id="rId5334607631e5b66a4" Type="http://schemas.openxmlformats.org/officeDocument/2006/relationships/hyperlink" Target="https://iservice.lombardini.it/jsp/Template2/manuale.jsp?id=107&amp;parent=1000" TargetMode="External"/><Relationship Id="rId8546607631e6124a0" Type="http://schemas.openxmlformats.org/officeDocument/2006/relationships/hyperlink" Target="https://iservice.lombardini.it/jsp/Template2/manuale.jsp?id=822&amp;parent=1000" TargetMode="External"/><Relationship Id="rId1517607631e6d2fba" Type="http://schemas.openxmlformats.org/officeDocument/2006/relationships/hyperlink" Target="https://iservice.lombardini.it/jsp/Template2/manuale.jsp?id=822&amp;parent=1000" TargetMode="External"/><Relationship Id="rId5569607631e6d3017" Type="http://schemas.openxmlformats.org/officeDocument/2006/relationships/hyperlink" Target="https://iservice.lombardini.it/jsp/Template2/manuale.jsp?id=822&amp;parent=1000" TargetMode="External"/><Relationship Id="rId4565607631e6e6804" Type="http://schemas.openxmlformats.org/officeDocument/2006/relationships/hyperlink" Target="https://iservice.lombardini.it/jsp/Template2/manuale.jsp?id=822&amp;parent=1000" TargetMode="External"/><Relationship Id="rId5145607631e713513" Type="http://schemas.openxmlformats.org/officeDocument/2006/relationships/hyperlink" Target="https://iservice.lombardini.it/jsp/Template2/manuale.jsp?id=822&amp;parent=1000" TargetMode="External"/><Relationship Id="rId4016607631e7a662b" Type="http://schemas.openxmlformats.org/officeDocument/2006/relationships/hyperlink" Target="https://iservice.lombardini.it/jsp/Template2/manuale.jsp?id=822&amp;parent=1000" TargetMode="External"/><Relationship Id="rId7294607631e809fe2" Type="http://schemas.openxmlformats.org/officeDocument/2006/relationships/hyperlink" Target="https://iservice.lombardini.it/jsp/Template2/manuale.jsp?id=105&amp;parent=1000" TargetMode="External"/><Relationship Id="rId4537607631e869ee6" Type="http://schemas.openxmlformats.org/officeDocument/2006/relationships/hyperlink" Target="https://iservice.lombardini.it/jsp/Template2/manuale.jsp?id=822&amp;parent=1000" TargetMode="External"/><Relationship Id="rId7816607631e89e9dd" Type="http://schemas.openxmlformats.org/officeDocument/2006/relationships/hyperlink" Target="https://iservice.lombardini.it/jsp/Template2/manuale.jsp?id=822&amp;parent=1000" TargetMode="External"/><Relationship Id="rId1764607631e8eab5d" Type="http://schemas.openxmlformats.org/officeDocument/2006/relationships/hyperlink" Target="https://iservice.lombardini.it/jsp/Template2/manuale.jsp?id=132&amp;parent=1000" TargetMode="External"/><Relationship Id="rId9731607631e928a40" Type="http://schemas.openxmlformats.org/officeDocument/2006/relationships/hyperlink" Target="https://iservice.lombardini.it/jsp/Template2/manuale.jsp?id=822&amp;parent=1000" TargetMode="External"/><Relationship Id="rId6449607631e93eb4b" Type="http://schemas.openxmlformats.org/officeDocument/2006/relationships/hyperlink" Target="https://iservice.lombardini.it/jsp/Template2/manuale.jsp?id=822&amp;parent=1000" TargetMode="External"/><Relationship Id="rId8463607631e9c05f4" Type="http://schemas.openxmlformats.org/officeDocument/2006/relationships/hyperlink" Target="https://iservice.lombardini.it/jsp/Template2/manuale.jsp?id=199&amp;parent=1000" TargetMode="External"/><Relationship Id="rId6966607631e9e532d" Type="http://schemas.openxmlformats.org/officeDocument/2006/relationships/hyperlink" Target="https://iservice.lombardini.it/jsp/Template2/manuale.jsp?id=103&amp;parent=1000" TargetMode="External"/><Relationship Id="rId9492607631ea14626" Type="http://schemas.openxmlformats.org/officeDocument/2006/relationships/hyperlink" Target="https://iservice.lombardini.it/jsp/Template2/manuale.jsp?id=822&amp;parent=1000" TargetMode="External"/><Relationship Id="rId4178607631ea1473a" Type="http://schemas.openxmlformats.org/officeDocument/2006/relationships/hyperlink" Target="https://iservice.lombardini.it/jsp/Template2/manuale.jsp?id=103&amp;parent=1000" TargetMode="External"/><Relationship Id="rId8866607631ea6d9ad" Type="http://schemas.openxmlformats.org/officeDocument/2006/relationships/hyperlink" Target="https://iservice.lombardini.it/jsp/Template2/manuale.jsp?id=112&amp;parent=1000" TargetMode="External"/><Relationship Id="rId3814607631ea6d9f4" Type="http://schemas.openxmlformats.org/officeDocument/2006/relationships/hyperlink" Target="https://iservice.lombardini.it/jsp/Template2/manuale.jsp?id=822&amp;parent=1000" TargetMode="External"/><Relationship Id="rId5324607631ea6da79" Type="http://schemas.openxmlformats.org/officeDocument/2006/relationships/hyperlink" Target="https://iservice.lombardini.it/jsp/Template2/manuale.jsp?id=822&amp;parent=1000" TargetMode="External"/><Relationship Id="rId9758607631ea6db2d" Type="http://schemas.openxmlformats.org/officeDocument/2006/relationships/hyperlink" Target="https://iservice.lombardini.it/jsp/Template2/manuale.jsp?id=103&amp;parent=1000" TargetMode="External"/><Relationship Id="rId3494607631eac7386" Type="http://schemas.openxmlformats.org/officeDocument/2006/relationships/hyperlink" Target="https://iservice.lombardini.it/jsp/Template2/manuale.jsp?id=822&amp;parent=1000" TargetMode="External"/><Relationship Id="rId8009607631eac73ab" Type="http://schemas.openxmlformats.org/officeDocument/2006/relationships/hyperlink" Target="https://iservice.lombardini.it/jsp/Template2/manuale.jsp?id=140&amp;parent=1000" TargetMode="External"/><Relationship Id="rId4096607631eac7407" Type="http://schemas.openxmlformats.org/officeDocument/2006/relationships/hyperlink" Target="https://iservice.lombardini.it/jsp/Template2/manuale.jsp?id=822&amp;parent=1000" TargetMode="External"/><Relationship Id="rId8075607631ead4c95" Type="http://schemas.openxmlformats.org/officeDocument/2006/relationships/hyperlink" Target="https://iservice.lombardini.it/jsp/Template2/manuale.jsp?id=822&amp;parent=1000" TargetMode="External"/><Relationship Id="rId9925607631ead4ce7" Type="http://schemas.openxmlformats.org/officeDocument/2006/relationships/hyperlink" Target="https://iservice.lombardini.it/jsp/Template2/manuale.jsp?id=822&amp;parent=1000" TargetMode="External"/><Relationship Id="rId8101607631ead4d0d" Type="http://schemas.openxmlformats.org/officeDocument/2006/relationships/hyperlink" Target="https://iservice.lombardini.it/jsp/Template2/manuale.jsp?id=136&amp;parent=1000" TargetMode="External"/><Relationship Id="rId9115607631ebca56b" Type="http://schemas.openxmlformats.org/officeDocument/2006/relationships/hyperlink" Target="https://iservice.lombardini.it/jsp/Template2/manuale.jsp?id=822&amp;parent=1000" TargetMode="External"/><Relationship Id="rId2761607631ebca657" Type="http://schemas.openxmlformats.org/officeDocument/2006/relationships/hyperlink" Target="https://iservice.lombardini.it/jsp/Template2/manuale.jsp?id=822&amp;parent=1000" TargetMode="External"/><Relationship Id="rId8804607631ebde749" Type="http://schemas.openxmlformats.org/officeDocument/2006/relationships/hyperlink" Target="https://iservice.lombardini.it/jsp/Template2/manuale.jsp?id=822&amp;parent=1000" TargetMode="External"/><Relationship Id="rId7188607631ef00648" Type="http://schemas.openxmlformats.org/officeDocument/2006/relationships/hyperlink" Target="https://iservice.lombardini.it/jsp/Template2/manuale.jsp?id=51&amp;parent=1088" TargetMode="External"/><Relationship Id="rId9209607631f03161f" Type="http://schemas.openxmlformats.org/officeDocument/2006/relationships/hyperlink" Target="https://iservice.lombardini.it/jsp/Template2/manuale.jsp?id=160&amp;parent=1000" TargetMode="External"/><Relationship Id="rId2397607631f03163f" Type="http://schemas.openxmlformats.org/officeDocument/2006/relationships/hyperlink" Target="https://iservice.lombardini.it/jsp/Template2/manuale.jsp?id=160&amp;parent=1000" TargetMode="External"/><Relationship Id="rId1965607631f05a203" Type="http://schemas.openxmlformats.org/officeDocument/2006/relationships/hyperlink" Target="https://iservice.lombardini.it/jsp/Template2/manuale.jsp?id=160&amp;parent=1000" TargetMode="External"/><Relationship Id="rId6905607631f07b5f0" Type="http://schemas.openxmlformats.org/officeDocument/2006/relationships/hyperlink" Target="https://iservice.lombardini.it/jsp/Template2/manuale.jsp?id=160&amp;parent=1000" TargetMode="External"/><Relationship Id="rId2334607631f08c42d" Type="http://schemas.openxmlformats.org/officeDocument/2006/relationships/hyperlink" Target="https://iservice.lombardini.it/jsp/Template2/manuale.jsp?id=154&amp;parent=1000" TargetMode="External"/><Relationship Id="rId6019607631f1598d2" Type="http://schemas.openxmlformats.org/officeDocument/2006/relationships/hyperlink" Target="https://iservice.lombardini.it/jsp/Template2/manuale.jsp?id=51&amp;parent=1000" TargetMode="External"/><Relationship Id="rId2332607631f230d8c" Type="http://schemas.openxmlformats.org/officeDocument/2006/relationships/hyperlink" Target="https://iservice.lombardini.it/jsp/Template2/manuale.jsp?id=141&amp;parent=1000" TargetMode="External"/><Relationship Id="rId4174607631f272e5c" Type="http://schemas.openxmlformats.org/officeDocument/2006/relationships/hyperlink" Target="https://iservice.lombardini.it/jsp/Template2/manuale.jsp?id=167&amp;parent=1000" TargetMode="External"/><Relationship Id="rId5105607631f2d2e82" Type="http://schemas.openxmlformats.org/officeDocument/2006/relationships/hyperlink" Target="https://iservice.lombardini.it/jsp/Template2/manuale.jsp?id=96&amp;parent=1000" TargetMode="External"/><Relationship Id="rId9594607631f2d2eb3" Type="http://schemas.openxmlformats.org/officeDocument/2006/relationships/hyperlink" Target="https://iservice.lombardini.it/jsp/Template2/manuale.jsp?id=97&amp;parent=1000" TargetMode="External"/><Relationship Id="rId9293607631f2d2ecb" Type="http://schemas.openxmlformats.org/officeDocument/2006/relationships/hyperlink" Target="https://iservice.lombardini.it/jsp/Template2/manuale.jsp?id=97&amp;parent=1000" TargetMode="External"/><Relationship Id="rId9362607631f2d2f0f" Type="http://schemas.openxmlformats.org/officeDocument/2006/relationships/hyperlink" Target="https://iservice.lombardini.it/jsp/Template2/manuale.jsp?id=176&amp;parent=1000" TargetMode="External"/><Relationship Id="rId5186607631f2d2f62" Type="http://schemas.openxmlformats.org/officeDocument/2006/relationships/hyperlink" Target="https://iservice.lombardini.it/jsp/Template2/manuale.jsp?id=176&amp;parent=1000" TargetMode="External"/><Relationship Id="rId5857607631f2d2fc6" Type="http://schemas.openxmlformats.org/officeDocument/2006/relationships/hyperlink" Target="https://iservice.lombardini.it/jsp/Template2/manuale.jsp?id=176&amp;parent=1000" TargetMode="External"/><Relationship Id="rId3765607631f2d2fe2" Type="http://schemas.openxmlformats.org/officeDocument/2006/relationships/hyperlink" Target="https://iservice.lombardini.it/jsp/Template2/manuale.jsp?id=177&amp;parent=1000" TargetMode="External"/><Relationship Id="rId2774607631f2d2ffc" Type="http://schemas.openxmlformats.org/officeDocument/2006/relationships/hyperlink" Target="https://iservice.lombardini.it/jsp/Template2/manuale.jsp?id=178&amp;parent=1000" TargetMode="External"/><Relationship Id="rId7543607631f2d3013" Type="http://schemas.openxmlformats.org/officeDocument/2006/relationships/hyperlink" Target="https://iservice.lombardini.it/jsp/Template2/manuale.jsp?id=179&amp;parent=1000" TargetMode="External"/><Relationship Id="rId3000607631f2d3029" Type="http://schemas.openxmlformats.org/officeDocument/2006/relationships/hyperlink" Target="https://iservice.lombardini.it/jsp/Template2/manuale.jsp?id=180&amp;parent=1000" TargetMode="External"/><Relationship Id="rId1243607631f2d3069" Type="http://schemas.openxmlformats.org/officeDocument/2006/relationships/hyperlink" Target="https://iservice.lombardini.it/jsp/Template2/manuale.jsp?id=181&amp;parent=1000" TargetMode="External"/><Relationship Id="rId3053607631f2d3095" Type="http://schemas.openxmlformats.org/officeDocument/2006/relationships/hyperlink" Target="https://iservice.lombardini.it/jsp/Template2/manuale.jsp?id=182&amp;parent=1000" TargetMode="External"/><Relationship Id="rId9967607631f2d30be" Type="http://schemas.openxmlformats.org/officeDocument/2006/relationships/hyperlink" Target="https://iservice.lombardini.it/jsp/Template2/manuale.jsp?id=364&amp;parent=1000" TargetMode="External"/><Relationship Id="rId2110607631f2d30f9" Type="http://schemas.openxmlformats.org/officeDocument/2006/relationships/hyperlink" Target="https://iservice.lombardini.it/jsp/Template2/manuale.jsp?id=183&amp;parent=1000" TargetMode="External"/><Relationship Id="rId1480607631f2d3110" Type="http://schemas.openxmlformats.org/officeDocument/2006/relationships/hyperlink" Target="https://iservice.lombardini.it/jsp/Template2/manuale.jsp?id=184&amp;parent=1000" TargetMode="External"/><Relationship Id="rId2793607631f2d3133" Type="http://schemas.openxmlformats.org/officeDocument/2006/relationships/hyperlink" Target="https://iservice.lombardini.it/jsp/Template2/manuale.jsp?id=185&amp;parent=1000" TargetMode="External"/><Relationship Id="rId6203607631f2d3154" Type="http://schemas.openxmlformats.org/officeDocument/2006/relationships/hyperlink" Target="https://iservice.lombardini.it/jsp/Template2/manuale.jsp?id=821&amp;parent=1000" TargetMode="External"/><Relationship Id="rId7606607631f2d31a0" Type="http://schemas.openxmlformats.org/officeDocument/2006/relationships/hyperlink" Target="https://iservice.lombardini.it/jsp/Template4/manuale.jsp?id=2663&amp;parent=1088" TargetMode="External"/><Relationship Id="rId9157607631f2d31ea" Type="http://schemas.openxmlformats.org/officeDocument/2006/relationships/hyperlink" Target="https://iservice.lombardini.it/jsp/Template4/manuale.jsp?id=2665&amp;parent=1088" TargetMode="External"/><Relationship Id="rId1834607631f2d322b" Type="http://schemas.openxmlformats.org/officeDocument/2006/relationships/hyperlink" Target="https://iservice.lombardini.it/jsp/Template4/manuale.jsp?id=2666&amp;parent=1088" TargetMode="External"/><Relationship Id="rId7897607631f2d3260" Type="http://schemas.openxmlformats.org/officeDocument/2006/relationships/hyperlink" Target="https://iservice.lombardini.it/jsp/Template4/manuale.jsp?id=2667&amp;parent=1088" TargetMode="External"/><Relationship Id="rId7128607631f2d328f" Type="http://schemas.openxmlformats.org/officeDocument/2006/relationships/hyperlink" Target="https://iservice.lombardini.it/jsp/Template4/manuale.jsp?id=2675&amp;parent=1088" TargetMode="External"/><Relationship Id="rId9602607631f2d3373" Type="http://schemas.openxmlformats.org/officeDocument/2006/relationships/hyperlink" Target="https://iservice.lombardini.it/jsp/Template2/manuale.jsp?id=822&amp;parent=1000" TargetMode="External"/><Relationship Id="rId7949607631f2d338d" Type="http://schemas.openxmlformats.org/officeDocument/2006/relationships/hyperlink" Target="https://iservice.lombardini.it/jsp/Template2/manuale.jsp?id=822&amp;parent=1000" TargetMode="External"/><Relationship Id="rId2157607631f2d33a5" Type="http://schemas.openxmlformats.org/officeDocument/2006/relationships/hyperlink" Target="https://iservice.lombardini.it/jsp/Template2/manuale.jsp?id=822&amp;parent=1000" TargetMode="External"/><Relationship Id="rId5484607631f2d33ce" Type="http://schemas.openxmlformats.org/officeDocument/2006/relationships/hyperlink" Target="https://iservice.lombardini.it/jsp/Template2/manuale.jsp?id=822&amp;parent=1000" TargetMode="External"/><Relationship Id="rId6062607631f301093" Type="http://schemas.openxmlformats.org/officeDocument/2006/relationships/hyperlink" Target="https://iservice.lombardini.it/jsp/Template2/manuale.jsp?id=198&amp;parent=1000" TargetMode="External"/><Relationship Id="rId2408607631f30f1a8" Type="http://schemas.openxmlformats.org/officeDocument/2006/relationships/hyperlink" Target="https://iservice.lombardini.it/jsp/Template2/manuale.jsp?id=152&amp;parent=1000" TargetMode="External"/><Relationship Id="rId9704607631f389060" Type="http://schemas.openxmlformats.org/officeDocument/2006/relationships/hyperlink" Target="https://iservice.lombardini.it/jsp/Template2/manuale.jsp?id=154&amp;parent=1000" TargetMode="External"/><Relationship Id="rId5849607631f3cf827" Type="http://schemas.openxmlformats.org/officeDocument/2006/relationships/hyperlink" Target="https://iservice.lombardini.it/jsp/Template2/manuale.jsp?id=154&amp;parent=1000" TargetMode="External"/><Relationship Id="rId6792607631f3e9617" Type="http://schemas.openxmlformats.org/officeDocument/2006/relationships/hyperlink" Target="https://iservice.lombardini.it/jsp/Template2/manuale.jsp?id=154&amp;parent=1000" TargetMode="External"/><Relationship Id="rId9813607631f40ec5d" Type="http://schemas.openxmlformats.org/officeDocument/2006/relationships/hyperlink" Target="https://iservice.lombardini.it/jsp/Template2/manuale.jsp?id=155&amp;parent=1000" TargetMode="External"/><Relationship Id="rId4485607631f421fb9" Type="http://schemas.openxmlformats.org/officeDocument/2006/relationships/hyperlink" Target="https://iservice.lombardini.it/jsp/Template2/manuale.jsp?id=155&amp;parent=1000" TargetMode="External"/><Relationship Id="rId5418607631f43e74b" Type="http://schemas.openxmlformats.org/officeDocument/2006/relationships/hyperlink" Target="https://iservice.lombardini.it/jsp/Template2/manuale.jsp?id=155&amp;parent=1000" TargetMode="External"/><Relationship Id="rId1251607631f43e7e1" Type="http://schemas.openxmlformats.org/officeDocument/2006/relationships/hyperlink" Target="https://iservice.lombardini.it/jsp/Template2/manuale.jsp?id=160&amp;parent=1000" TargetMode="External"/><Relationship Id="rId5333607631f46e52a" Type="http://schemas.openxmlformats.org/officeDocument/2006/relationships/hyperlink" Target="https://iservice.lombardini.it/jsp/Template2/manuale.jsp?id=155&amp;parent=1000" TargetMode="External"/><Relationship Id="rId4427607631f50a09f" Type="http://schemas.openxmlformats.org/officeDocument/2006/relationships/hyperlink" Target="https://iservice.lombardini.it/jsp/Template2/manuale.jsp?id=148&amp;parent=1000" TargetMode="External"/><Relationship Id="rId2816607631f54c679" Type="http://schemas.openxmlformats.org/officeDocument/2006/relationships/hyperlink" Target="https://www.youtube.com/embed/Ba8qqxTx6wA?rel=0" TargetMode="External"/><Relationship Id="rId6851607631f6801e8" Type="http://schemas.openxmlformats.org/officeDocument/2006/relationships/hyperlink" Target="https://iservice.lombardini.it/jsp/Template2/manuale.jsp?id=822&amp;parent=1000" TargetMode="External"/><Relationship Id="rId4102607631f680264" Type="http://schemas.openxmlformats.org/officeDocument/2006/relationships/hyperlink" Target="https://iservice.lombardini.it/jsp/Template2/manuale.jsp?id=822&amp;parent=1000" TargetMode="External"/><Relationship Id="rId3435607631f680286" Type="http://schemas.openxmlformats.org/officeDocument/2006/relationships/hyperlink" Target="https://iservice.lombardini.it/jsp/Template2/manuale.jsp?id=822&amp;parent=1000" TargetMode="External"/><Relationship Id="rId7795607631f6802b2" Type="http://schemas.openxmlformats.org/officeDocument/2006/relationships/hyperlink" Target="https://iservice.lombardini.it/jsp/Template2/manuale.jsp?id=822&amp;parent=1000" TargetMode="External"/><Relationship Id="rId2464607631f714197" Type="http://schemas.openxmlformats.org/officeDocument/2006/relationships/hyperlink" Target="https://iservice.lombardini.it/jsp/Template2/manuale.jsp?id=822&amp;parent=1000" TargetMode="External"/><Relationship Id="rId6971607631f761039" Type="http://schemas.openxmlformats.org/officeDocument/2006/relationships/hyperlink" Target="https://iservice.lombardini.it/jsp/Template2/manuale.jsp?id=680&amp;parent=1000" TargetMode="External"/><Relationship Id="rId4067607631f7610c1" Type="http://schemas.openxmlformats.org/officeDocument/2006/relationships/hyperlink" Target="https://iservice.lombardini.it/jsp/Template2/manuale.jsp?id=822&amp;parent=1000" TargetMode="External"/><Relationship Id="rId3920607631f79470c" Type="http://schemas.openxmlformats.org/officeDocument/2006/relationships/hyperlink" Target="https://iservice.lombardini.it/jsp/Template2/manuale.jsp?id=822&amp;parent=1000" TargetMode="External"/><Relationship Id="rId9784607631f7baf26" Type="http://schemas.openxmlformats.org/officeDocument/2006/relationships/hyperlink" Target="https://iservice.lombardini.it/jsp/Template2/manuale.jsp?id=146&amp;parent=1000" TargetMode="External"/><Relationship Id="rId1246607631f7bafe8" Type="http://schemas.openxmlformats.org/officeDocument/2006/relationships/hyperlink" Target="https://iservice.lombardini.it/jsp/Template2/manuale.jsp?id=822&amp;parent=1000" TargetMode="External"/><Relationship Id="rId3924607631f7bb074" Type="http://schemas.openxmlformats.org/officeDocument/2006/relationships/hyperlink" Target="https://iservice.lombardini.it/jsp/Template2/manuale.jsp?id=822&amp;parent=1000" TargetMode="External"/><Relationship Id="rId5904607631f7bb0aa" Type="http://schemas.openxmlformats.org/officeDocument/2006/relationships/hyperlink" Target="https://iservice.lombardini.it/jsp/Template2/manuale.jsp?id=822&amp;parent=1000" TargetMode="External"/><Relationship Id="rId5122607631f7bb130" Type="http://schemas.openxmlformats.org/officeDocument/2006/relationships/hyperlink" Target="https://iservice.lombardini.it/jsp/Template2/manuale.jsp?id=822&amp;parent=1000" TargetMode="External"/><Relationship Id="rId2172607631f7bb179" Type="http://schemas.openxmlformats.org/officeDocument/2006/relationships/hyperlink" Target="https://iservice.lombardini.it/jsp/Template2/manuale.jsp?id=822&amp;parent=1000" TargetMode="External"/><Relationship Id="rId8537607631f7f21c4" Type="http://schemas.openxmlformats.org/officeDocument/2006/relationships/hyperlink" Target="https://iservice.lombardini.it/jsp/Template2/manuale.jsp?id=822&amp;parent=1000" TargetMode="External"/><Relationship Id="rId6371607631f9c5d92" Type="http://schemas.openxmlformats.org/officeDocument/2006/relationships/hyperlink" Target="https://iservice.lombardini.it/jsp/Template2/manuale.jsp?id=822&amp;parent=1000" TargetMode="External"/><Relationship Id="rId1266607631f9c5dcc" Type="http://schemas.openxmlformats.org/officeDocument/2006/relationships/hyperlink" Target="https://iservice.lombardini.it/jsp/Template2/manuale.jsp?id=822&amp;parent=1000" TargetMode="External"/><Relationship Id="rId1203607631f9c5eb2" Type="http://schemas.openxmlformats.org/officeDocument/2006/relationships/hyperlink" Target="https://iservice.lombardini.it/jsp/Template2/manuale.jsp?id=822&amp;parent=1000" TargetMode="External"/><Relationship Id="rId1646607631f9c5f4e" Type="http://schemas.openxmlformats.org/officeDocument/2006/relationships/hyperlink" Target="https://iservice.lombardini.it/jsp/Template2/manuale.jsp?id=822&amp;parent=1000" TargetMode="External"/><Relationship Id="rId5347607631fa1aeea" Type="http://schemas.openxmlformats.org/officeDocument/2006/relationships/hyperlink" Target="https://iservice.lombardini.it/jsp/Template2/manuale.jsp?id=822&amp;parent=1000" TargetMode="External"/><Relationship Id="rId8414607631fa1b126" Type="http://schemas.openxmlformats.org/officeDocument/2006/relationships/hyperlink" Target="https://iservice.lombardini.it/jsp/Template2/manuale.jsp?id=133&amp;parent=1000" TargetMode="External"/><Relationship Id="rId4563607631fa727dc" Type="http://schemas.openxmlformats.org/officeDocument/2006/relationships/hyperlink" Target="https://iservice.lombardini.it/jsp/Template2/manuale.jsp?id=143&amp;parent=1000" TargetMode="External"/><Relationship Id="rId6453607631fa72817" Type="http://schemas.openxmlformats.org/officeDocument/2006/relationships/hyperlink" Target="https://iservice.lombardini.it/jsp/Template2/manuale.jsp?id=822&amp;parent=1000" TargetMode="External"/><Relationship Id="rId9325607631fb32e2f" Type="http://schemas.openxmlformats.org/officeDocument/2006/relationships/hyperlink" Target="https://iservice.lombardini.it/jsp/Template2/manuale.jsp?id=97&amp;parent=1000" TargetMode="External"/><Relationship Id="rId4102607631fb54432" Type="http://schemas.openxmlformats.org/officeDocument/2006/relationships/hyperlink" Target="https://iservice.lombardini.it/jsp/Template2/manuale.jsp?id=822&amp;parent=1000" TargetMode="External"/><Relationship Id="rId7799607631fb54536" Type="http://schemas.openxmlformats.org/officeDocument/2006/relationships/hyperlink" Target="https://iservice.lombardini.it/jsp/Template2/manuale.jsp?id=822&amp;parent=1000" TargetMode="External"/><Relationship Id="rId4464607631fb5458d" Type="http://schemas.openxmlformats.org/officeDocument/2006/relationships/hyperlink" Target="https://iservice.lombardini.it/jsp/Template2/manuale.jsp?id=822&amp;parent=1000" TargetMode="External"/><Relationship Id="rId2938607631fb8e6c2" Type="http://schemas.openxmlformats.org/officeDocument/2006/relationships/hyperlink" Target="https://iservice.lombardini.it/jsp/Template2/manuale.jsp?id=822&amp;parent=1000" TargetMode="External"/><Relationship Id="rId9339607631fc55b8f" Type="http://schemas.openxmlformats.org/officeDocument/2006/relationships/hyperlink" Target="https://iservice.lombardini.it/jsp/Template2/manuale.jsp?id=132&amp;parent=1000" TargetMode="External"/><Relationship Id="rId9223607631fc77b53" Type="http://schemas.openxmlformats.org/officeDocument/2006/relationships/hyperlink" Target="https://iservice.lombardini.it/jsp/Template2/manuale.jsp?id=157&amp;parent=1000" TargetMode="External"/><Relationship Id="rId1233607631fc77d06" Type="http://schemas.openxmlformats.org/officeDocument/2006/relationships/hyperlink" Target="https://iservice.lombardini.it/jsp/Template2/manuale.jsp?id=104&amp;parent=1000" TargetMode="External"/><Relationship Id="rId9155607631fcaaa74" Type="http://schemas.openxmlformats.org/officeDocument/2006/relationships/hyperlink" Target="https://iservice.lombardini.it/jsp/Template2/manuale.jsp?id=822&amp;parent=1000" TargetMode="External"/><Relationship Id="rId8241607631fcea470" Type="http://schemas.openxmlformats.org/officeDocument/2006/relationships/hyperlink" Target="https://iservice.lombardini.it/jsp/Template2/manuale.jsp?id=822&amp;parent=1000" TargetMode="External"/><Relationship Id="rId1736607631fd2fd59" Type="http://schemas.openxmlformats.org/officeDocument/2006/relationships/hyperlink" Target="https://iservice.lombardini.it/jsp/Template2/manuale.jsp?id=128&amp;parent=1000" TargetMode="External"/><Relationship Id="rId3311607631fd2ff39" Type="http://schemas.openxmlformats.org/officeDocument/2006/relationships/hyperlink" Target="https://iservice.lombardini.it/jsp/Template2/manuale.jsp?id=822&amp;parent=1000" TargetMode="External"/><Relationship Id="rId8343607631fda6266" Type="http://schemas.openxmlformats.org/officeDocument/2006/relationships/hyperlink" Target="https://iservice.lombardini.it/jsp/Template2/manuale.jsp?id=822&amp;parent=1000" TargetMode="External"/><Relationship Id="rId8772607631fdc6a0d" Type="http://schemas.openxmlformats.org/officeDocument/2006/relationships/hyperlink" Target="https://iservice.lombardini.it/jsp/Template2/manuale.jsp?id=113&amp;parent=1000" TargetMode="External"/><Relationship Id="rId1273607631fe01175" Type="http://schemas.openxmlformats.org/officeDocument/2006/relationships/hyperlink" Target="https://iservice.lombardini.it/jsp/Template2/manuale.jsp?id=113&amp;parent=1000" TargetMode="External"/><Relationship Id="rId8950607631fe4f32d" Type="http://schemas.openxmlformats.org/officeDocument/2006/relationships/hyperlink" Target="https://iservice.lombardini.it/jsp/Template2/manuale.jsp?id=822&amp;parent=1000" TargetMode="External"/><Relationship Id="rId9301607631fe8b7e9" Type="http://schemas.openxmlformats.org/officeDocument/2006/relationships/hyperlink" Target="https://iservice.lombardini.it/jsp/Template2/manuale.jsp?id=822&amp;parent=1000" TargetMode="External"/><Relationship Id="rId7362607631feb016a" Type="http://schemas.openxmlformats.org/officeDocument/2006/relationships/hyperlink" Target="https://iservice.lombardini.it/jsp/Template2/manuale.jsp?id=822&amp;parent=1000" TargetMode="External"/><Relationship Id="rId7359607631feb0206" Type="http://schemas.openxmlformats.org/officeDocument/2006/relationships/hyperlink" Target="https://iservice.lombardini.it/jsp/Template2/manuale.jsp?id=822&amp;parent=1000" TargetMode="External"/><Relationship Id="rId4455607631ff6082d" Type="http://schemas.openxmlformats.org/officeDocument/2006/relationships/hyperlink" Target="https://iservice.lombardini.it/jsp/Template2/manuale.jsp?id=822&amp;parent=1000" TargetMode="External"/><Relationship Id="rId3551607631ff71e76" Type="http://schemas.openxmlformats.org/officeDocument/2006/relationships/hyperlink" Target="https://iservice.lombardini.it/jsp/Template2/manuale.jsp?id=822&amp;parent=1000" TargetMode="External"/><Relationship Id="rId54276076320017085" Type="http://schemas.openxmlformats.org/officeDocument/2006/relationships/hyperlink" Target="https://iservice.lombardini.it/jsp/Template2/manuale.jsp?id=822&amp;parent=1000" TargetMode="External"/><Relationship Id="rId4501607632002a146" Type="http://schemas.openxmlformats.org/officeDocument/2006/relationships/hyperlink" Target="https://iservice.lombardini.it/jsp/Template2/manuale.jsp?id=822&amp;parent=1000" TargetMode="External"/><Relationship Id="rId5396607632003ba09" Type="http://schemas.openxmlformats.org/officeDocument/2006/relationships/hyperlink" Target="https://iservice.lombardini.it/jsp/Template2/manuale.jsp?id=822&amp;parent=1000" TargetMode="External"/><Relationship Id="rId3343607632003bb2b" Type="http://schemas.openxmlformats.org/officeDocument/2006/relationships/hyperlink" Target="https://iservice.lombardini.it/jsp/Template2/manuale.jsp?id=822&amp;parent=1000" TargetMode="External"/><Relationship Id="rId829960763200c311d" Type="http://schemas.openxmlformats.org/officeDocument/2006/relationships/hyperlink" Target="https://iservice.lombardini.it/jsp/Template2/manuale.jsp?id=198&amp;parent=1000" TargetMode="External"/><Relationship Id="rId495160763200c57ed" Type="http://schemas.openxmlformats.org/officeDocument/2006/relationships/hyperlink" Target="https://iservice.lombardini.it/jsp/Template2/manuale.jsp?id=55&amp;parent=1000" TargetMode="External"/><Relationship Id="rId549660763200d95cb" Type="http://schemas.openxmlformats.org/officeDocument/2006/relationships/hyperlink" Target="https://iservice.lombardini.it/jsp/Template2/manuale.jsp?id=176&amp;parent=1000" TargetMode="External"/><Relationship Id="rId707660763200f0f48" Type="http://schemas.openxmlformats.org/officeDocument/2006/relationships/hyperlink" Target="https://www.youtube.com/embed/cVpoy_m253A?showinfo=0&amp;rel=0" TargetMode="External"/><Relationship Id="rId8093607632010e29c" Type="http://schemas.openxmlformats.org/officeDocument/2006/relationships/hyperlink" Target="https://iservice.lombardini.it/jsp/Template2/manuale.jsp?id=198&amp;parent=1000" TargetMode="External"/><Relationship Id="rId5330607632015374b" Type="http://schemas.openxmlformats.org/officeDocument/2006/relationships/hyperlink" Target="https://iservice.lombardini.it/jsp/Template2/manuale.jsp?id=195&amp;parent=1000" TargetMode="External"/><Relationship Id="rId458460763201ae1b0" Type="http://schemas.openxmlformats.org/officeDocument/2006/relationships/hyperlink" Target="https://www.youtube.com/embed/S79xPhTZMps?showinfo=0&amp;rel=0" TargetMode="External"/><Relationship Id="rId248960763201c0c66" Type="http://schemas.openxmlformats.org/officeDocument/2006/relationships/hyperlink" Target="https://iservice.lombardini.it/jsp/Template2/manuale.jsp?id=198&amp;parent=1000" TargetMode="External"/><Relationship Id="rId58026076320253429" Type="http://schemas.openxmlformats.org/officeDocument/2006/relationships/hyperlink" Target="https://iservice.lombardini.it/jsp/Template2/manuale.jsp?id=198&amp;parent=1000" TargetMode="External"/><Relationship Id="rId967160763202a0170" Type="http://schemas.openxmlformats.org/officeDocument/2006/relationships/hyperlink" Target="https://iservice.lombardini.it/jsp/Template2/manuale.jsp?id=198&amp;parent=1000" TargetMode="External"/><Relationship Id="rId5703607632031fa09" Type="http://schemas.openxmlformats.org/officeDocument/2006/relationships/hyperlink" Target="https://iservice.lombardini.it/jsp/Template2/manuale.jsp?id=198&amp;parent=1000" TargetMode="External"/><Relationship Id="rId983860763203221db" Type="http://schemas.openxmlformats.org/officeDocument/2006/relationships/hyperlink" Target="https://iservice.lombardini.it/jsp/Template2/manuale.jsp?id=178&amp;parent=1000" TargetMode="External"/><Relationship Id="rId273360763203221fb" Type="http://schemas.openxmlformats.org/officeDocument/2006/relationships/hyperlink" Target="https://iservice.lombardini.it/jsp/Template2/manuale.jsp?id=178&amp;parent=1000" TargetMode="External"/><Relationship Id="rId33726076320322280" Type="http://schemas.openxmlformats.org/officeDocument/2006/relationships/hyperlink" Target="https://iservice.lombardini.it/jsp/Template2/manuale.jsp?id=178&amp;parent=1000" TargetMode="External"/><Relationship Id="rId507960763203cff67" Type="http://schemas.openxmlformats.org/officeDocument/2006/relationships/hyperlink" Target="https://iservice.lombardini.it/jsp/Template2/manuale.jsp?id=198&amp;parent=1000" TargetMode="External"/><Relationship Id="rId5159607632045f0ce" Type="http://schemas.openxmlformats.org/officeDocument/2006/relationships/hyperlink" Target="https://iservice.lombardini.it/jsp/Template2/manuale.jsp?id=198&amp;parent=1000" TargetMode="External"/><Relationship Id="rId1086607632055cf7e" Type="http://schemas.openxmlformats.org/officeDocument/2006/relationships/hyperlink" Target="https://iservice.lombardini.it/jsp/Template2/manuale.jsp?id=198&amp;parent=1000" TargetMode="External"/><Relationship Id="rId1088607632064fefe" Type="http://schemas.openxmlformats.org/officeDocument/2006/relationships/hyperlink" Target="https://iservice.lombardini.it/jsp/Template2/manuale.jsp?id=822&amp;parent=1000" TargetMode="External"/><Relationship Id="rId404360763206ba453" Type="http://schemas.openxmlformats.org/officeDocument/2006/relationships/hyperlink" Target="https://iservice.lombardini.it/jsp/Template2/manuale.jsp?id=180&amp;parent=1000" TargetMode="External"/><Relationship Id="rId165160763206ba479" Type="http://schemas.openxmlformats.org/officeDocument/2006/relationships/hyperlink" Target="https://iservice.lombardini.it/jsp/Template2/manuale.jsp?id=181&amp;parent=1000" TargetMode="External"/><Relationship Id="rId525360763206ba49a" Type="http://schemas.openxmlformats.org/officeDocument/2006/relationships/hyperlink" Target="https://iservice.lombardini.it/jsp/Template2/manuale.jsp?id=182&amp;parent=1000" TargetMode="External"/><Relationship Id="rId840960763206e3f1e" Type="http://schemas.openxmlformats.org/officeDocument/2006/relationships/hyperlink" Target="https://iservice.lombardini.it/jsp/Template2/manuale.jsp?id=283&amp;parent=1136" TargetMode="External"/><Relationship Id="rId958060763206e7a9a" Type="http://schemas.openxmlformats.org/officeDocument/2006/relationships/hyperlink" Target="https://iservice.lombardini.it/jsp/Template2/manuale.jsp?id=121&amp;parent=1000" TargetMode="External"/><Relationship Id="rId637360763207868d9" Type="http://schemas.openxmlformats.org/officeDocument/2006/relationships/hyperlink" Target="https://iservice.lombardini.it/jsp/Template2/manuale.jsp?id=191&amp;parent=1000" TargetMode="External"/><Relationship Id="rId50666076320786926" Type="http://schemas.openxmlformats.org/officeDocument/2006/relationships/hyperlink" Target="https://iservice.lombardini.it/jsp/Template2/manuale.jsp?id=191&amp;parent=1000" TargetMode="External"/><Relationship Id="rId57766076320799b1c" Type="http://schemas.openxmlformats.org/officeDocument/2006/relationships/hyperlink" Target="https://iservice.lombardini.it/jsp/Template2/manuale.jsp?id=822&amp;parent=1000" TargetMode="External"/><Relationship Id="rId807160763207ab297" Type="http://schemas.openxmlformats.org/officeDocument/2006/relationships/hyperlink" Target="https://iservice.lombardini.it/jsp/Template2/manuale.jsp?id=822&amp;parent=1000" TargetMode="External"/><Relationship Id="rId822860763207cedfb" Type="http://schemas.openxmlformats.org/officeDocument/2006/relationships/hyperlink" Target="https://iservice.lombardini.it/jsp/Template2/manuale.jsp?id=822&amp;parent=1000" TargetMode="External"/><Relationship Id="rId456760763207cefa6" Type="http://schemas.openxmlformats.org/officeDocument/2006/relationships/hyperlink" Target="https://iservice.lombardini.it/jsp/Template2/manuale.jsp?id=161&amp;parent=1000" TargetMode="External"/><Relationship Id="rId906760763207f2450" Type="http://schemas.openxmlformats.org/officeDocument/2006/relationships/hyperlink" Target="https://iservice.lombardini.it/jsp/Template2/manuale.jsp?id=198&amp;parent=1000" TargetMode="External"/><Relationship Id="rId27576076320815171" Type="http://schemas.openxmlformats.org/officeDocument/2006/relationships/hyperlink" Target="https://iservice.lombardini.it/jsp/Template2/manuale.jsp?id=121&amp;parent=1000" TargetMode="External"/><Relationship Id="rId1256607632082249f" Type="http://schemas.openxmlformats.org/officeDocument/2006/relationships/hyperlink" Target="https://iservice.lombardini.it/jsp/Template2/manuale.jsp?id=283&amp;parent=1136" TargetMode="External"/><Relationship Id="rId307960763208cee3f" Type="http://schemas.openxmlformats.org/officeDocument/2006/relationships/hyperlink" Target="https://iservice.lombardini.it/jsp/Template2/manuale.jsp?id=121&amp;parent=1000" TargetMode="External"/><Relationship Id="rId680360763208ceed2" Type="http://schemas.openxmlformats.org/officeDocument/2006/relationships/hyperlink" Target="https://iservice.lombardini.it/jsp/Template2/manuale.jsp?id=121&amp;parent=1000" TargetMode="External"/><Relationship Id="rId676760763208df30c" Type="http://schemas.openxmlformats.org/officeDocument/2006/relationships/hyperlink" Target="https://iservice.lombardini.it/jsp/Template2/manuale.jsp?id=283&amp;parent=1136" TargetMode="External"/><Relationship Id="rId524660763209d948b" Type="http://schemas.openxmlformats.org/officeDocument/2006/relationships/hyperlink" Target="https://iservice.lombardini.it/jsp/Template2/manuale.jsp?id=121&amp;parent=1000" TargetMode="External"/><Relationship Id="rId33106076320a0ecf3" Type="http://schemas.openxmlformats.org/officeDocument/2006/relationships/hyperlink" Target="https://iservice.lombardini.it/jsp/Template2/manuale.jsp?id=145&amp;parent=1000" TargetMode="External"/><Relationship Id="rId55066076320a0edff" Type="http://schemas.openxmlformats.org/officeDocument/2006/relationships/hyperlink" Target="https://iservice.lombardini.it/jsp/Template2/manuale.jsp?id=145&amp;parent=1000" TargetMode="External"/><Relationship Id="rId66186076320a26ca8" Type="http://schemas.openxmlformats.org/officeDocument/2006/relationships/hyperlink" Target="https://iservice.lombardini.it/jsp/Template2/manuale.jsp?id=121&amp;parent=1000" TargetMode="External"/><Relationship Id="rId43146076320a3b376" Type="http://schemas.openxmlformats.org/officeDocument/2006/relationships/hyperlink" Target="https://iservice.lombardini.it/jsp/Template2/manuale.jsp?id=822&amp;parent=1000" TargetMode="External"/><Relationship Id="rId44976076320ae4b93" Type="http://schemas.openxmlformats.org/officeDocument/2006/relationships/hyperlink" Target="https://iservice.lombardini.it/jsp/Template2/manuale.jsp?id=162&amp;parent=1000" TargetMode="External"/><Relationship Id="rId44246076320d621fb" Type="http://schemas.openxmlformats.org/officeDocument/2006/relationships/hyperlink" Target="https://iservice.lombardini.it/jsp/Template2/manuale.jsp?id=198&amp;parent=1000" TargetMode="External"/><Relationship Id="rId45086076320e616a8" Type="http://schemas.openxmlformats.org/officeDocument/2006/relationships/hyperlink" Target="https://iservice.lombardini.it/jsp/Template2/manuale.jsp?id=814&amp;parent=1545" TargetMode="External"/><Relationship Id="rId50746076320e918b9" Type="http://schemas.openxmlformats.org/officeDocument/2006/relationships/hyperlink" Target="https://iservice.lombardini.it/jsp/Template2/manuale.jsp?id=283&amp;parent=1136" TargetMode="External"/><Relationship Id="rId28806076320eb8e8a" Type="http://schemas.openxmlformats.org/officeDocument/2006/relationships/hyperlink" Target="https://iservice.lombardini.it/jsp/Template2/man/jsp/Template2/manuale.jsp?id=198&amp;parent=1000uale.jsp?id=283&amp;parent=1136" TargetMode="External"/><Relationship Id="rId35566076320ee2aed" Type="http://schemas.openxmlformats.org/officeDocument/2006/relationships/hyperlink" Target="https://iservice.lombardini.it/jsp/Template2/manuale.jsp?id=198&amp;parent=1000" TargetMode="External"/><Relationship Id="rId55846076320f2b67d" Type="http://schemas.openxmlformats.org/officeDocument/2006/relationships/hyperlink" Target="https://iservice.lombardini.it/jsp/Template2/manuale.jsp?id=198&amp;parent=1000" TargetMode="External"/><Relationship Id="rId83136076320f6bd2d" Type="http://schemas.openxmlformats.org/officeDocument/2006/relationships/hyperlink" Target="https://iservice.lombardini.it/jsp/Template2/manuale.jsp?id=198&amp;parent=1000" TargetMode="External"/><Relationship Id="rId8554607631cce0ab1" Type="http://schemas.openxmlformats.org/officeDocument/2006/relationships/image" Target="media/imgrId8554607631cce0ab1.gif"/><Relationship Id="rId3851607631cd0039a" Type="http://schemas.openxmlformats.org/officeDocument/2006/relationships/image" Target="media/imgrId3851607631cd0039a.jpg"/><Relationship Id="rId4989607631cd130ce" Type="http://schemas.openxmlformats.org/officeDocument/2006/relationships/image" Target="media/imgrId4989607631cd130ce.jpg"/><Relationship Id="rId6449607631cd2f7c4" Type="http://schemas.openxmlformats.org/officeDocument/2006/relationships/image" Target="media/imgrId6449607631cd2f7c4.jpg"/><Relationship Id="rId1399607631cd47b7a" Type="http://schemas.openxmlformats.org/officeDocument/2006/relationships/image" Target="media/imgrId1399607631cd47b7a.jpg"/><Relationship Id="rId8594607631cd62993" Type="http://schemas.openxmlformats.org/officeDocument/2006/relationships/image" Target="media/imgrId8594607631cd62993.jpg"/><Relationship Id="rId7661607631cd7629a" Type="http://schemas.openxmlformats.org/officeDocument/2006/relationships/image" Target="media/imgrId7661607631cd7629a.jpg"/><Relationship Id="rId2070607631cd873ca" Type="http://schemas.openxmlformats.org/officeDocument/2006/relationships/image" Target="media/imgrId2070607631cd873ca.gif"/><Relationship Id="rId5696607631cd9651d" Type="http://schemas.openxmlformats.org/officeDocument/2006/relationships/image" Target="media/imgrId5696607631cd9651d.gif"/><Relationship Id="rId3177607631cda43c8" Type="http://schemas.openxmlformats.org/officeDocument/2006/relationships/image" Target="media/imgrId3177607631cda43c8.gif"/><Relationship Id="rId7374607631cdb5b13" Type="http://schemas.openxmlformats.org/officeDocument/2006/relationships/image" Target="media/imgrId7374607631cdb5b13.gif"/><Relationship Id="rId5871607631cdca0cc" Type="http://schemas.openxmlformats.org/officeDocument/2006/relationships/image" Target="media/imgrId5871607631cdca0cc.jpg"/><Relationship Id="rId7603607631cdde3b2" Type="http://schemas.openxmlformats.org/officeDocument/2006/relationships/image" Target="media/imgrId7603607631cdde3b2.jpg"/><Relationship Id="rId7909607631ce08225" Type="http://schemas.openxmlformats.org/officeDocument/2006/relationships/image" Target="media/imgrId7909607631ce08225.png"/><Relationship Id="rId4226607631ce27def" Type="http://schemas.openxmlformats.org/officeDocument/2006/relationships/image" Target="media/imgrId4226607631ce27def.png"/><Relationship Id="rId6156607631ce4aef6" Type="http://schemas.openxmlformats.org/officeDocument/2006/relationships/image" Target="media/imgrId6156607631ce4aef6.png"/><Relationship Id="rId6502607631ce698ba" Type="http://schemas.openxmlformats.org/officeDocument/2006/relationships/image" Target="media/imgrId6502607631ce698ba.png"/><Relationship Id="rId4918607631ce88964" Type="http://schemas.openxmlformats.org/officeDocument/2006/relationships/image" Target="media/imgrId4918607631ce88964.png"/><Relationship Id="rId8760607631cea58f0" Type="http://schemas.openxmlformats.org/officeDocument/2006/relationships/image" Target="media/imgrId8760607631cea58f0.jpg"/><Relationship Id="rId2641607631cebacf1" Type="http://schemas.openxmlformats.org/officeDocument/2006/relationships/image" Target="media/imgrId2641607631cebacf1.jpg"/><Relationship Id="rId7794607631cece246" Type="http://schemas.openxmlformats.org/officeDocument/2006/relationships/image" Target="media/imgrId7794607631cece246.jpg"/><Relationship Id="rId2541607631cf2a33d" Type="http://schemas.openxmlformats.org/officeDocument/2006/relationships/image" Target="media/imgrId2541607631cf2a33d.jpg"/><Relationship Id="rId9023607631cf3b4ee" Type="http://schemas.openxmlformats.org/officeDocument/2006/relationships/image" Target="media/imgrId9023607631cf3b4ee.jpg"/><Relationship Id="rId7673607631cf4bcc5" Type="http://schemas.openxmlformats.org/officeDocument/2006/relationships/image" Target="media/imgrId7673607631cf4bcc5.jpg"/><Relationship Id="rId8922607631cf5d8b6" Type="http://schemas.openxmlformats.org/officeDocument/2006/relationships/image" Target="media/imgrId8922607631cf5d8b6.jpg"/><Relationship Id="rId9502607631cf714e0" Type="http://schemas.openxmlformats.org/officeDocument/2006/relationships/image" Target="media/imgrId9502607631cf714e0.png"/><Relationship Id="rId3533607631cf86e97" Type="http://schemas.openxmlformats.org/officeDocument/2006/relationships/image" Target="media/imgrId3533607631cf86e97.jpg"/><Relationship Id="rId1379607631cf96e0c" Type="http://schemas.openxmlformats.org/officeDocument/2006/relationships/image" Target="media/imgrId1379607631cf96e0c.jpg"/><Relationship Id="rId2835607631cfaef88" Type="http://schemas.openxmlformats.org/officeDocument/2006/relationships/image" Target="media/imgrId2835607631cfaef88.jpg"/><Relationship Id="rId1310607631cfbe1c0" Type="http://schemas.openxmlformats.org/officeDocument/2006/relationships/image" Target="media/imgrId1310607631cfbe1c0.jpg"/><Relationship Id="rId8476607631cfd1041" Type="http://schemas.openxmlformats.org/officeDocument/2006/relationships/image" Target="media/imgrId8476607631cfd1041.jpg"/><Relationship Id="rId1507607631cfe39a4" Type="http://schemas.openxmlformats.org/officeDocument/2006/relationships/image" Target="media/imgrId1507607631cfe39a4.jpg"/><Relationship Id="rId8946607631d0017da" Type="http://schemas.openxmlformats.org/officeDocument/2006/relationships/image" Target="media/imgrId8946607631d0017da.jpg"/><Relationship Id="rId2130607631d011d6a" Type="http://schemas.openxmlformats.org/officeDocument/2006/relationships/image" Target="media/imgrId2130607631d011d6a.jpg"/><Relationship Id="rId7912607631d023601" Type="http://schemas.openxmlformats.org/officeDocument/2006/relationships/image" Target="media/imgrId7912607631d023601.jpg"/><Relationship Id="rId7504607631d034f64" Type="http://schemas.openxmlformats.org/officeDocument/2006/relationships/image" Target="media/imgrId7504607631d034f64.jpg"/><Relationship Id="rId2802607631d04c403" Type="http://schemas.openxmlformats.org/officeDocument/2006/relationships/image" Target="media/imgrId2802607631d04c403.jpg"/><Relationship Id="rId7142607631d05cf8e" Type="http://schemas.openxmlformats.org/officeDocument/2006/relationships/image" Target="media/imgrId7142607631d05cf8e.jpg"/><Relationship Id="rId7537607631d06a6ad" Type="http://schemas.openxmlformats.org/officeDocument/2006/relationships/image" Target="media/imgrId7537607631d06a6ad.jpg"/><Relationship Id="rId4917607631d0797be" Type="http://schemas.openxmlformats.org/officeDocument/2006/relationships/image" Target="media/imgrId4917607631d0797be.jpg"/><Relationship Id="rId9052607631d08bcab" Type="http://schemas.openxmlformats.org/officeDocument/2006/relationships/image" Target="media/imgrId9052607631d08bcab.jpg"/><Relationship Id="rId7671607631d09a764" Type="http://schemas.openxmlformats.org/officeDocument/2006/relationships/image" Target="media/imgrId7671607631d09a764.jpg"/><Relationship Id="rId4339607631d0afb1c" Type="http://schemas.openxmlformats.org/officeDocument/2006/relationships/image" Target="media/imgrId4339607631d0afb1c.jpg"/><Relationship Id="rId1217607631d0c50e9" Type="http://schemas.openxmlformats.org/officeDocument/2006/relationships/image" Target="media/imgrId1217607631d0c50e9.jpg"/><Relationship Id="rId1098607631d0e0d2f" Type="http://schemas.openxmlformats.org/officeDocument/2006/relationships/image" Target="media/imgrId1098607631d0e0d2f.jpg"/><Relationship Id="rId8887607631d1011dd" Type="http://schemas.openxmlformats.org/officeDocument/2006/relationships/image" Target="media/imgrId8887607631d1011dd.jpg"/><Relationship Id="rId6873607631d119662" Type="http://schemas.openxmlformats.org/officeDocument/2006/relationships/image" Target="media/imgrId6873607631d119662.jpg"/><Relationship Id="rId6424607631d131111" Type="http://schemas.openxmlformats.org/officeDocument/2006/relationships/image" Target="media/imgrId6424607631d131111.jpg"/><Relationship Id="rId8380607631d14a360" Type="http://schemas.openxmlformats.org/officeDocument/2006/relationships/image" Target="media/imgrId8380607631d14a360.jpg"/><Relationship Id="rId8254607631d15cf3e" Type="http://schemas.openxmlformats.org/officeDocument/2006/relationships/image" Target="media/imgrId8254607631d15cf3e.jpg"/><Relationship Id="rId1153607631d16fe23" Type="http://schemas.openxmlformats.org/officeDocument/2006/relationships/image" Target="media/imgrId1153607631d16fe23.png"/><Relationship Id="rId5647607631d185614" Type="http://schemas.openxmlformats.org/officeDocument/2006/relationships/image" Target="media/imgrId5647607631d185614.jpg"/><Relationship Id="rId1326607631d197c55" Type="http://schemas.openxmlformats.org/officeDocument/2006/relationships/image" Target="media/imgrId1326607631d197c55.jpg"/><Relationship Id="rId3284607631d1a82d2" Type="http://schemas.openxmlformats.org/officeDocument/2006/relationships/image" Target="media/imgrId3284607631d1a82d2.jpg"/><Relationship Id="rId5824607631d1c29df" Type="http://schemas.openxmlformats.org/officeDocument/2006/relationships/image" Target="media/imgrId5824607631d1c29df.png"/><Relationship Id="rId5512607631d1d3116" Type="http://schemas.openxmlformats.org/officeDocument/2006/relationships/image" Target="media/imgrId5512607631d1d3116.jpg"/><Relationship Id="rId7530607631d1ec283" Type="http://schemas.openxmlformats.org/officeDocument/2006/relationships/image" Target="media/imgrId7530607631d1ec283.png"/><Relationship Id="rId4264607631d20bf43" Type="http://schemas.openxmlformats.org/officeDocument/2006/relationships/image" Target="media/imgrId4264607631d20bf43.jpg"/><Relationship Id="rId9292607631d21ea60" Type="http://schemas.openxmlformats.org/officeDocument/2006/relationships/image" Target="media/imgrId9292607631d21ea60.jpg"/><Relationship Id="rId3809607631d22b5f1" Type="http://schemas.openxmlformats.org/officeDocument/2006/relationships/image" Target="media/imgrId3809607631d22b5f1.jpg"/><Relationship Id="rId5660607631d24dc84" Type="http://schemas.openxmlformats.org/officeDocument/2006/relationships/image" Target="media/imgrId5660607631d24dc84.png"/><Relationship Id="rId5529607631d260cb3" Type="http://schemas.openxmlformats.org/officeDocument/2006/relationships/image" Target="media/imgrId5529607631d260cb3.png"/><Relationship Id="rId9078607631d27116c" Type="http://schemas.openxmlformats.org/officeDocument/2006/relationships/image" Target="media/imgrId9078607631d27116c.png"/><Relationship Id="rId3632607631d284137" Type="http://schemas.openxmlformats.org/officeDocument/2006/relationships/image" Target="media/imgrId3632607631d284137.png"/><Relationship Id="rId3492607631d2925a0" Type="http://schemas.openxmlformats.org/officeDocument/2006/relationships/image" Target="media/imgrId3492607631d2925a0.jpg"/><Relationship Id="rId7680607631d2adf84" Type="http://schemas.openxmlformats.org/officeDocument/2006/relationships/image" Target="media/imgrId7680607631d2adf84.png"/><Relationship Id="rId9517607631d2c4763" Type="http://schemas.openxmlformats.org/officeDocument/2006/relationships/image" Target="media/imgrId9517607631d2c4763.jpg"/><Relationship Id="rId3272607631d2d959b" Type="http://schemas.openxmlformats.org/officeDocument/2006/relationships/image" Target="media/imgrId3272607631d2d959b.png"/><Relationship Id="rId7076607631d2ee4fd" Type="http://schemas.openxmlformats.org/officeDocument/2006/relationships/image" Target="media/imgrId7076607631d2ee4fd.jpg"/><Relationship Id="rId3402607631d30bf02" Type="http://schemas.openxmlformats.org/officeDocument/2006/relationships/image" Target="media/imgrId3402607631d30bf02.jpg"/><Relationship Id="rId1099607631d326905" Type="http://schemas.openxmlformats.org/officeDocument/2006/relationships/image" Target="media/imgrId1099607631d326905.png"/><Relationship Id="rId4161607631d338421" Type="http://schemas.openxmlformats.org/officeDocument/2006/relationships/image" Target="media/imgrId4161607631d338421.png"/><Relationship Id="rId5623607631d34d0ee" Type="http://schemas.openxmlformats.org/officeDocument/2006/relationships/image" Target="media/imgrId5623607631d34d0ee.jpg"/><Relationship Id="rId6440607631d35f4af" Type="http://schemas.openxmlformats.org/officeDocument/2006/relationships/image" Target="media/imgrId6440607631d35f4af.jpg"/><Relationship Id="rId8240607631d372c3d" Type="http://schemas.openxmlformats.org/officeDocument/2006/relationships/image" Target="media/imgrId8240607631d372c3d.jpg"/><Relationship Id="rId6834607631d383da4" Type="http://schemas.openxmlformats.org/officeDocument/2006/relationships/image" Target="media/imgrId6834607631d383da4.jpg"/><Relationship Id="rId6052607631d3939aa" Type="http://schemas.openxmlformats.org/officeDocument/2006/relationships/image" Target="media/imgrId6052607631d3939aa.jpg"/><Relationship Id="rId7664607631d3a5b37" Type="http://schemas.openxmlformats.org/officeDocument/2006/relationships/image" Target="media/imgrId7664607631d3a5b37.jpg"/><Relationship Id="rId4222607631d3b5509" Type="http://schemas.openxmlformats.org/officeDocument/2006/relationships/image" Target="media/imgrId4222607631d3b5509.jpg"/><Relationship Id="rId7021607631d3c37a2" Type="http://schemas.openxmlformats.org/officeDocument/2006/relationships/image" Target="media/imgrId7021607631d3c37a2.jpg"/><Relationship Id="rId5264607631d3d53e7" Type="http://schemas.openxmlformats.org/officeDocument/2006/relationships/image" Target="media/imgrId5264607631d3d53e7.jpg"/><Relationship Id="rId2495607631d3e63bb" Type="http://schemas.openxmlformats.org/officeDocument/2006/relationships/image" Target="media/imgrId2495607631d3e63bb.jpg"/><Relationship Id="rId3428607631d4021ec" Type="http://schemas.openxmlformats.org/officeDocument/2006/relationships/image" Target="media/imgrId3428607631d4021ec.jpg"/><Relationship Id="rId8907607631d4109cc" Type="http://schemas.openxmlformats.org/officeDocument/2006/relationships/image" Target="media/imgrId8907607631d4109cc.jpg"/><Relationship Id="rId7565607631d420bd0" Type="http://schemas.openxmlformats.org/officeDocument/2006/relationships/image" Target="media/imgrId7565607631d420bd0.jpg"/><Relationship Id="rId7852607631d4360e1" Type="http://schemas.openxmlformats.org/officeDocument/2006/relationships/image" Target="media/imgrId7852607631d4360e1.jpg"/><Relationship Id="rId5156607631d448866" Type="http://schemas.openxmlformats.org/officeDocument/2006/relationships/image" Target="media/imgrId5156607631d448866.jpg"/><Relationship Id="rId8386607631d459cd5" Type="http://schemas.openxmlformats.org/officeDocument/2006/relationships/image" Target="media/imgrId8386607631d459cd5.jpg"/><Relationship Id="rId3321607631d46f740" Type="http://schemas.openxmlformats.org/officeDocument/2006/relationships/image" Target="media/imgrId3321607631d46f740.jpg"/><Relationship Id="rId4686607631d47fb76" Type="http://schemas.openxmlformats.org/officeDocument/2006/relationships/image" Target="media/imgrId4686607631d47fb76.jpg"/><Relationship Id="rId5908607631d496eb4" Type="http://schemas.openxmlformats.org/officeDocument/2006/relationships/image" Target="media/imgrId5908607631d496eb4.png"/><Relationship Id="rId9945607631d4aa0db" Type="http://schemas.openxmlformats.org/officeDocument/2006/relationships/image" Target="media/imgrId9945607631d4aa0db.png"/><Relationship Id="rId5994607631d4be34d" Type="http://schemas.openxmlformats.org/officeDocument/2006/relationships/image" Target="media/imgrId5994607631d4be34d.png"/><Relationship Id="rId5221607631d4d72a6" Type="http://schemas.openxmlformats.org/officeDocument/2006/relationships/image" Target="media/imgrId5221607631d4d72a6.png"/><Relationship Id="rId5215607631d4e68d3" Type="http://schemas.openxmlformats.org/officeDocument/2006/relationships/image" Target="media/imgrId5215607631d4e68d3.jpg"/><Relationship Id="rId5054607631d504fcd" Type="http://schemas.openxmlformats.org/officeDocument/2006/relationships/image" Target="media/imgrId5054607631d504fcd.png"/><Relationship Id="rId6400607631d5179b3" Type="http://schemas.openxmlformats.org/officeDocument/2006/relationships/image" Target="media/imgrId6400607631d5179b3.png"/><Relationship Id="rId9982607631d52624c" Type="http://schemas.openxmlformats.org/officeDocument/2006/relationships/image" Target="media/imgrId9982607631d52624c.jpg"/><Relationship Id="rId3754607631d535ce7" Type="http://schemas.openxmlformats.org/officeDocument/2006/relationships/image" Target="media/imgrId3754607631d535ce7.jpg"/><Relationship Id="rId7684607631d544ee1" Type="http://schemas.openxmlformats.org/officeDocument/2006/relationships/image" Target="media/imgrId7684607631d544ee1.jpg"/><Relationship Id="rId9254607631d5559c6" Type="http://schemas.openxmlformats.org/officeDocument/2006/relationships/image" Target="media/imgrId9254607631d5559c6.jpg"/><Relationship Id="rId5010607631d56406e" Type="http://schemas.openxmlformats.org/officeDocument/2006/relationships/image" Target="media/imgrId5010607631d56406e.jpg"/><Relationship Id="rId2173607631d5748eb" Type="http://schemas.openxmlformats.org/officeDocument/2006/relationships/image" Target="media/imgrId2173607631d5748eb.jpg"/><Relationship Id="rId4459607631d586235" Type="http://schemas.openxmlformats.org/officeDocument/2006/relationships/image" Target="media/imgrId4459607631d586235.jpg"/><Relationship Id="rId7690607631d59a3eb" Type="http://schemas.openxmlformats.org/officeDocument/2006/relationships/image" Target="media/imgrId7690607631d59a3eb.png"/><Relationship Id="rId3834607631d5b3569" Type="http://schemas.openxmlformats.org/officeDocument/2006/relationships/image" Target="media/imgrId3834607631d5b3569.png"/><Relationship Id="rId8146607631d5c9fb0" Type="http://schemas.openxmlformats.org/officeDocument/2006/relationships/image" Target="media/imgrId8146607631d5c9fb0.png"/><Relationship Id="rId3107607631d5dc5a7" Type="http://schemas.openxmlformats.org/officeDocument/2006/relationships/image" Target="media/imgrId3107607631d5dc5a7.jpg"/><Relationship Id="rId9836607631d5f0883" Type="http://schemas.openxmlformats.org/officeDocument/2006/relationships/image" Target="media/imgrId9836607631d5f0883.jpg"/><Relationship Id="rId4457607631d60e4c9" Type="http://schemas.openxmlformats.org/officeDocument/2006/relationships/image" Target="media/imgrId4457607631d60e4c9.jpg"/><Relationship Id="rId1936607631d620a63" Type="http://schemas.openxmlformats.org/officeDocument/2006/relationships/image" Target="media/imgrId1936607631d620a63.png"/><Relationship Id="rId5377607631d6313d4" Type="http://schemas.openxmlformats.org/officeDocument/2006/relationships/image" Target="media/imgrId5377607631d6313d4.jpg"/><Relationship Id="rId2832607631d642398" Type="http://schemas.openxmlformats.org/officeDocument/2006/relationships/image" Target="media/imgrId2832607631d642398.jpg"/><Relationship Id="rId7989607631d65211f" Type="http://schemas.openxmlformats.org/officeDocument/2006/relationships/image" Target="media/imgrId7989607631d65211f.jpg"/><Relationship Id="rId1256607631d661d22" Type="http://schemas.openxmlformats.org/officeDocument/2006/relationships/image" Target="media/imgrId1256607631d661d22.jpg"/><Relationship Id="rId5890607631d67d162" Type="http://schemas.openxmlformats.org/officeDocument/2006/relationships/image" Target="media/imgrId5890607631d67d162.png"/><Relationship Id="rId4037607631d691544" Type="http://schemas.openxmlformats.org/officeDocument/2006/relationships/image" Target="media/imgrId4037607631d691544.png"/><Relationship Id="rId4493607631d6a3cab" Type="http://schemas.openxmlformats.org/officeDocument/2006/relationships/image" Target="media/imgrId4493607631d6a3cab.png"/><Relationship Id="rId2275607631d6b60ce" Type="http://schemas.openxmlformats.org/officeDocument/2006/relationships/image" Target="media/imgrId2275607631d6b60ce.png"/><Relationship Id="rId8480607631d6c99ae" Type="http://schemas.openxmlformats.org/officeDocument/2006/relationships/image" Target="media/imgrId8480607631d6c99ae.png"/><Relationship Id="rId7263607631d6dbdcd" Type="http://schemas.openxmlformats.org/officeDocument/2006/relationships/image" Target="media/imgrId7263607631d6dbdcd.png"/><Relationship Id="rId6043607631d6f1b49" Type="http://schemas.openxmlformats.org/officeDocument/2006/relationships/image" Target="media/imgrId6043607631d6f1b49.jpg"/><Relationship Id="rId2544607631d7169bd" Type="http://schemas.openxmlformats.org/officeDocument/2006/relationships/image" Target="media/imgrId2544607631d7169bd.jpg"/><Relationship Id="rId7586607631d727cd3" Type="http://schemas.openxmlformats.org/officeDocument/2006/relationships/image" Target="media/imgrId7586607631d727cd3.jpg"/><Relationship Id="rId5771607631d735fc7" Type="http://schemas.openxmlformats.org/officeDocument/2006/relationships/image" Target="media/imgrId5771607631d735fc7.jpg"/><Relationship Id="rId6159607631d74717e" Type="http://schemas.openxmlformats.org/officeDocument/2006/relationships/image" Target="media/imgrId6159607631d74717e.png"/><Relationship Id="rId2466607631d75dc29" Type="http://schemas.openxmlformats.org/officeDocument/2006/relationships/image" Target="media/imgrId2466607631d75dc29.jpg"/><Relationship Id="rId5928607631d771497" Type="http://schemas.openxmlformats.org/officeDocument/2006/relationships/image" Target="media/imgrId5928607631d771497.jpg"/><Relationship Id="rId9409607631d782be5" Type="http://schemas.openxmlformats.org/officeDocument/2006/relationships/image" Target="media/imgrId9409607631d782be5.jpg"/><Relationship Id="rId7657607631d79a3e0" Type="http://schemas.openxmlformats.org/officeDocument/2006/relationships/image" Target="media/imgrId7657607631d79a3e0.jpg"/><Relationship Id="rId3066607631d7ad8c0" Type="http://schemas.openxmlformats.org/officeDocument/2006/relationships/image" Target="media/imgrId3066607631d7ad8c0.jpg"/><Relationship Id="rId7471607631d7bbe26" Type="http://schemas.openxmlformats.org/officeDocument/2006/relationships/image" Target="media/imgrId7471607631d7bbe26.jpg"/><Relationship Id="rId9446607631d7caf19" Type="http://schemas.openxmlformats.org/officeDocument/2006/relationships/image" Target="media/imgrId9446607631d7caf19.jpg"/><Relationship Id="rId3913607631d7dcd8d" Type="http://schemas.openxmlformats.org/officeDocument/2006/relationships/image" Target="media/imgrId3913607631d7dcd8d.jpg"/><Relationship Id="rId8909607631d7f2168" Type="http://schemas.openxmlformats.org/officeDocument/2006/relationships/image" Target="media/imgrId8909607631d7f2168.png"/><Relationship Id="rId9676607631d80d19c" Type="http://schemas.openxmlformats.org/officeDocument/2006/relationships/image" Target="media/imgrId9676607631d80d19c.png"/><Relationship Id="rId1339607631d81a716" Type="http://schemas.openxmlformats.org/officeDocument/2006/relationships/image" Target="media/imgrId1339607631d81a716.png"/><Relationship Id="rId7602607631d82c085" Type="http://schemas.openxmlformats.org/officeDocument/2006/relationships/image" Target="media/imgrId7602607631d82c085.jpg"/><Relationship Id="rId4764607631d839ee5" Type="http://schemas.openxmlformats.org/officeDocument/2006/relationships/image" Target="media/imgrId4764607631d839ee5.jpg"/><Relationship Id="rId2900607631d849850" Type="http://schemas.openxmlformats.org/officeDocument/2006/relationships/image" Target="media/imgrId2900607631d849850.jpg"/><Relationship Id="rId7477607631d85717b" Type="http://schemas.openxmlformats.org/officeDocument/2006/relationships/image" Target="media/imgrId7477607631d85717b.jpg"/><Relationship Id="rId9023607631d868bb8" Type="http://schemas.openxmlformats.org/officeDocument/2006/relationships/image" Target="media/imgrId9023607631d868bb8.jpg"/><Relationship Id="rId4012607631d879c8b" Type="http://schemas.openxmlformats.org/officeDocument/2006/relationships/image" Target="media/imgrId4012607631d879c8b.jpg"/><Relationship Id="rId9843607631d88c0fe" Type="http://schemas.openxmlformats.org/officeDocument/2006/relationships/image" Target="media/imgrId9843607631d88c0fe.jpg"/><Relationship Id="rId4293607631d89be8a" Type="http://schemas.openxmlformats.org/officeDocument/2006/relationships/image" Target="media/imgrId4293607631d89be8a.jpg"/><Relationship Id="rId1093607631d8abadf" Type="http://schemas.openxmlformats.org/officeDocument/2006/relationships/image" Target="media/imgrId1093607631d8abadf.jpg"/><Relationship Id="rId9814607631d8bebbf" Type="http://schemas.openxmlformats.org/officeDocument/2006/relationships/image" Target="media/imgrId9814607631d8bebbf.jpg"/><Relationship Id="rId5336607631d8ceacd" Type="http://schemas.openxmlformats.org/officeDocument/2006/relationships/image" Target="media/imgrId5336607631d8ceacd.jpg"/><Relationship Id="rId6739607631d8dd01f" Type="http://schemas.openxmlformats.org/officeDocument/2006/relationships/image" Target="media/imgrId6739607631d8dd01f.jpg"/><Relationship Id="rId1795607631d8f3150" Type="http://schemas.openxmlformats.org/officeDocument/2006/relationships/image" Target="media/imgrId1795607631d8f3150.jpg"/><Relationship Id="rId7623607631d912ea4" Type="http://schemas.openxmlformats.org/officeDocument/2006/relationships/image" Target="media/imgrId7623607631d912ea4.jpg"/><Relationship Id="rId7272607631d922d71" Type="http://schemas.openxmlformats.org/officeDocument/2006/relationships/image" Target="media/imgrId7272607631d922d71.jpg"/><Relationship Id="rId7787607631d934bf1" Type="http://schemas.openxmlformats.org/officeDocument/2006/relationships/image" Target="media/imgrId7787607631d934bf1.jpg"/><Relationship Id="rId6715607631d946325" Type="http://schemas.openxmlformats.org/officeDocument/2006/relationships/image" Target="media/imgrId6715607631d946325.jpg"/><Relationship Id="rId2448607631d954277" Type="http://schemas.openxmlformats.org/officeDocument/2006/relationships/image" Target="media/imgrId2448607631d954277.jpg"/><Relationship Id="rId7371607631d96b83d" Type="http://schemas.openxmlformats.org/officeDocument/2006/relationships/image" Target="media/imgrId7371607631d96b83d.png"/><Relationship Id="rId6552607631d97b207" Type="http://schemas.openxmlformats.org/officeDocument/2006/relationships/image" Target="media/imgrId6552607631d97b207.png"/><Relationship Id="rId6750607631d98c579" Type="http://schemas.openxmlformats.org/officeDocument/2006/relationships/image" Target="media/imgrId6750607631d98c579.png"/><Relationship Id="rId8054607631d99c732" Type="http://schemas.openxmlformats.org/officeDocument/2006/relationships/image" Target="media/imgrId8054607631d99c732.jpg"/><Relationship Id="rId1697607631d9acd4f" Type="http://schemas.openxmlformats.org/officeDocument/2006/relationships/image" Target="media/imgrId1697607631d9acd4f.jpg"/><Relationship Id="rId7194607631d9bab1b" Type="http://schemas.openxmlformats.org/officeDocument/2006/relationships/image" Target="media/imgrId7194607631d9bab1b.jpg"/><Relationship Id="rId1043607631d9cb3df" Type="http://schemas.openxmlformats.org/officeDocument/2006/relationships/image" Target="media/imgrId1043607631d9cb3df.jpg"/><Relationship Id="rId8689607631d9d9946" Type="http://schemas.openxmlformats.org/officeDocument/2006/relationships/image" Target="media/imgrId8689607631d9d9946.jpg"/><Relationship Id="rId7903607631d9e93a1" Type="http://schemas.openxmlformats.org/officeDocument/2006/relationships/image" Target="media/imgrId7903607631d9e93a1.jpg"/><Relationship Id="rId4808607631da042fb" Type="http://schemas.openxmlformats.org/officeDocument/2006/relationships/image" Target="media/imgrId4808607631da042fb.jpg"/><Relationship Id="rId8163607631da14f76" Type="http://schemas.openxmlformats.org/officeDocument/2006/relationships/image" Target="media/imgrId8163607631da14f76.jpg"/><Relationship Id="rId6245607631da23fdc" Type="http://schemas.openxmlformats.org/officeDocument/2006/relationships/image" Target="media/imgrId6245607631da23fdc.jpg"/><Relationship Id="rId4664607631da331fe" Type="http://schemas.openxmlformats.org/officeDocument/2006/relationships/image" Target="media/imgrId4664607631da331fe.jpg"/><Relationship Id="rId5980607631da42d2d" Type="http://schemas.openxmlformats.org/officeDocument/2006/relationships/image" Target="media/imgrId5980607631da42d2d.jpg"/><Relationship Id="rId7799607631da573b3" Type="http://schemas.openxmlformats.org/officeDocument/2006/relationships/image" Target="media/imgrId7799607631da573b3.jpg"/><Relationship Id="rId1268607631da68ba2" Type="http://schemas.openxmlformats.org/officeDocument/2006/relationships/image" Target="media/imgrId1268607631da68ba2.jpg"/><Relationship Id="rId5167607631da77f70" Type="http://schemas.openxmlformats.org/officeDocument/2006/relationships/image" Target="media/imgrId5167607631da77f70.jpg"/><Relationship Id="rId2955607631da84eb6" Type="http://schemas.openxmlformats.org/officeDocument/2006/relationships/image" Target="media/imgrId2955607631da84eb6.jpg"/><Relationship Id="rId8450607631da96936" Type="http://schemas.openxmlformats.org/officeDocument/2006/relationships/image" Target="media/imgrId8450607631da96936.jpg"/><Relationship Id="rId9377607631daaa1bd" Type="http://schemas.openxmlformats.org/officeDocument/2006/relationships/image" Target="media/imgrId9377607631daaa1bd.jpg"/><Relationship Id="rId9116607631dabb4f0" Type="http://schemas.openxmlformats.org/officeDocument/2006/relationships/image" Target="media/imgrId9116607631dabb4f0.jpg"/><Relationship Id="rId5380607631dac9bda" Type="http://schemas.openxmlformats.org/officeDocument/2006/relationships/image" Target="media/imgrId5380607631dac9bda.jpg"/><Relationship Id="rId2718607631dadbfd5" Type="http://schemas.openxmlformats.org/officeDocument/2006/relationships/image" Target="media/imgrId2718607631dadbfd5.jpg"/><Relationship Id="rId1483607631daee3ae" Type="http://schemas.openxmlformats.org/officeDocument/2006/relationships/image" Target="media/imgrId1483607631daee3ae.jpg"/><Relationship Id="rId8911607631db0c1db" Type="http://schemas.openxmlformats.org/officeDocument/2006/relationships/image" Target="media/imgrId8911607631db0c1db.jpg"/><Relationship Id="rId1200607631db27f61" Type="http://schemas.openxmlformats.org/officeDocument/2006/relationships/image" Target="media/imgrId1200607631db27f61.png"/><Relationship Id="rId6352607631db3663b" Type="http://schemas.openxmlformats.org/officeDocument/2006/relationships/image" Target="media/imgrId6352607631db3663b.jpg"/><Relationship Id="rId1260607631db449cc" Type="http://schemas.openxmlformats.org/officeDocument/2006/relationships/image" Target="media/imgrId1260607631db449cc.jpg"/><Relationship Id="rId7012607631db55326" Type="http://schemas.openxmlformats.org/officeDocument/2006/relationships/image" Target="media/imgrId7012607631db55326.jpg"/><Relationship Id="rId4511607631db6455b" Type="http://schemas.openxmlformats.org/officeDocument/2006/relationships/image" Target="media/imgrId4511607631db6455b.jpg"/><Relationship Id="rId1906607631db76763" Type="http://schemas.openxmlformats.org/officeDocument/2006/relationships/image" Target="media/imgrId1906607631db76763.png"/><Relationship Id="rId4352607631db8978d" Type="http://schemas.openxmlformats.org/officeDocument/2006/relationships/image" Target="media/imgrId4352607631db8978d.png"/><Relationship Id="rId3373607631dba309e" Type="http://schemas.openxmlformats.org/officeDocument/2006/relationships/image" Target="media/imgrId3373607631dba309e.png"/><Relationship Id="rId5642607631dbbc782" Type="http://schemas.openxmlformats.org/officeDocument/2006/relationships/image" Target="media/imgrId5642607631dbbc782.png"/><Relationship Id="rId9315607631dbc97b9" Type="http://schemas.openxmlformats.org/officeDocument/2006/relationships/image" Target="media/imgrId9315607631dbc97b9.jpg"/><Relationship Id="rId3149607631dbdcb45" Type="http://schemas.openxmlformats.org/officeDocument/2006/relationships/image" Target="media/imgrId3149607631dbdcb45.jpg"/><Relationship Id="rId8487607631dbf2f00" Type="http://schemas.openxmlformats.org/officeDocument/2006/relationships/image" Target="media/imgrId8487607631dbf2f00.png"/><Relationship Id="rId3504607631dc0f9b5" Type="http://schemas.openxmlformats.org/officeDocument/2006/relationships/image" Target="media/imgrId3504607631dc0f9b5.jpg"/><Relationship Id="rId1833607631dc1d166" Type="http://schemas.openxmlformats.org/officeDocument/2006/relationships/image" Target="media/imgrId1833607631dc1d166.jpg"/><Relationship Id="rId8390607631dc30e51" Type="http://schemas.openxmlformats.org/officeDocument/2006/relationships/image" Target="media/imgrId8390607631dc30e51.jpg"/><Relationship Id="rId4236607631dc4201d" Type="http://schemas.openxmlformats.org/officeDocument/2006/relationships/image" Target="media/imgrId4236607631dc4201d.jpg"/><Relationship Id="rId5709607631dc547e5" Type="http://schemas.openxmlformats.org/officeDocument/2006/relationships/image" Target="media/imgrId5709607631dc547e5.jpg"/><Relationship Id="rId6520607631dc62bed" Type="http://schemas.openxmlformats.org/officeDocument/2006/relationships/image" Target="media/imgrId6520607631dc62bed.jpg"/><Relationship Id="rId7560607631dc72123" Type="http://schemas.openxmlformats.org/officeDocument/2006/relationships/image" Target="media/imgrId7560607631dc72123.jpg"/><Relationship Id="rId4806607631dc84b94" Type="http://schemas.openxmlformats.org/officeDocument/2006/relationships/image" Target="media/imgrId4806607631dc84b94.jpg"/><Relationship Id="rId6087607631dc94178" Type="http://schemas.openxmlformats.org/officeDocument/2006/relationships/image" Target="media/imgrId6087607631dc94178.jpg"/><Relationship Id="rId6355607631dca8886" Type="http://schemas.openxmlformats.org/officeDocument/2006/relationships/image" Target="media/imgrId6355607631dca8886.jpg"/><Relationship Id="rId6396607631dcb961b" Type="http://schemas.openxmlformats.org/officeDocument/2006/relationships/image" Target="media/imgrId6396607631dcb961b.jpg"/><Relationship Id="rId9238607631dcca583" Type="http://schemas.openxmlformats.org/officeDocument/2006/relationships/image" Target="media/imgrId9238607631dcca583.jpg"/><Relationship Id="rId5910607631dcdc8ed" Type="http://schemas.openxmlformats.org/officeDocument/2006/relationships/image" Target="media/imgrId5910607631dcdc8ed.jpg"/><Relationship Id="rId3656607631dceeb05" Type="http://schemas.openxmlformats.org/officeDocument/2006/relationships/image" Target="media/imgrId3656607631dceeb05.jpg"/><Relationship Id="rId2176607631dd0c0ee" Type="http://schemas.openxmlformats.org/officeDocument/2006/relationships/image" Target="media/imgrId2176607631dd0c0ee.jpg"/><Relationship Id="rId4764607631dd1a21c" Type="http://schemas.openxmlformats.org/officeDocument/2006/relationships/image" Target="media/imgrId4764607631dd1a21c.jpg"/><Relationship Id="rId7356607631dd2f4e2" Type="http://schemas.openxmlformats.org/officeDocument/2006/relationships/image" Target="media/imgrId7356607631dd2f4e2.jpg"/><Relationship Id="rId1182607631dd4003d" Type="http://schemas.openxmlformats.org/officeDocument/2006/relationships/image" Target="media/imgrId1182607631dd4003d.jpg"/><Relationship Id="rId9077607631dd515a5" Type="http://schemas.openxmlformats.org/officeDocument/2006/relationships/image" Target="media/imgrId9077607631dd515a5.jpg"/><Relationship Id="rId7009607631dd64234" Type="http://schemas.openxmlformats.org/officeDocument/2006/relationships/image" Target="media/imgrId7009607631dd64234.png"/><Relationship Id="rId5034607631dd73b05" Type="http://schemas.openxmlformats.org/officeDocument/2006/relationships/image" Target="media/imgrId5034607631dd73b05.jpg"/><Relationship Id="rId8377607631dd85201" Type="http://schemas.openxmlformats.org/officeDocument/2006/relationships/image" Target="media/imgrId8377607631dd85201.jpg"/><Relationship Id="rId1758607631dd96568" Type="http://schemas.openxmlformats.org/officeDocument/2006/relationships/image" Target="media/imgrId1758607631dd96568.jpg"/><Relationship Id="rId4649607631ddaa090" Type="http://schemas.openxmlformats.org/officeDocument/2006/relationships/image" Target="media/imgrId4649607631ddaa090.jpg"/><Relationship Id="rId3720607631ddbe1e4" Type="http://schemas.openxmlformats.org/officeDocument/2006/relationships/image" Target="media/imgrId3720607631ddbe1e4.jpg"/><Relationship Id="rId3496607631ddd133b" Type="http://schemas.openxmlformats.org/officeDocument/2006/relationships/image" Target="media/imgrId3496607631ddd133b.jpg"/><Relationship Id="rId8224607631dde5777" Type="http://schemas.openxmlformats.org/officeDocument/2006/relationships/image" Target="media/imgrId8224607631dde5777.jpg"/><Relationship Id="rId2521607631de0026e" Type="http://schemas.openxmlformats.org/officeDocument/2006/relationships/image" Target="media/imgrId2521607631de0026e.jpg"/><Relationship Id="rId2437607631de14311" Type="http://schemas.openxmlformats.org/officeDocument/2006/relationships/image" Target="media/imgrId2437607631de14311.jpg"/><Relationship Id="rId3648607631de22aa4" Type="http://schemas.openxmlformats.org/officeDocument/2006/relationships/image" Target="media/imgrId3648607631de22aa4.jpg"/><Relationship Id="rId2358607631de36629" Type="http://schemas.openxmlformats.org/officeDocument/2006/relationships/image" Target="media/imgrId2358607631de36629.jpg"/><Relationship Id="rId1821607631de48369" Type="http://schemas.openxmlformats.org/officeDocument/2006/relationships/image" Target="media/imgrId1821607631de48369.jpg"/><Relationship Id="rId2854607631de57ce9" Type="http://schemas.openxmlformats.org/officeDocument/2006/relationships/image" Target="media/imgrId2854607631de57ce9.jpg"/><Relationship Id="rId4528607631de6a855" Type="http://schemas.openxmlformats.org/officeDocument/2006/relationships/image" Target="media/imgrId4528607631de6a855.jpg"/><Relationship Id="rId6925607631de7eb22" Type="http://schemas.openxmlformats.org/officeDocument/2006/relationships/image" Target="media/imgrId6925607631de7eb22.jpg"/><Relationship Id="rId9521607631de8d52b" Type="http://schemas.openxmlformats.org/officeDocument/2006/relationships/image" Target="media/imgrId9521607631de8d52b.jpg"/><Relationship Id="rId1234607631dea3b2c" Type="http://schemas.openxmlformats.org/officeDocument/2006/relationships/image" Target="media/imgrId1234607631dea3b2c.jpg"/><Relationship Id="rId7035607631deb363d" Type="http://schemas.openxmlformats.org/officeDocument/2006/relationships/image" Target="media/imgrId7035607631deb363d.jpg"/><Relationship Id="rId9668607631dec8538" Type="http://schemas.openxmlformats.org/officeDocument/2006/relationships/image" Target="media/imgrId9668607631dec8538.jpg"/><Relationship Id="rId8080607631ded9dc3" Type="http://schemas.openxmlformats.org/officeDocument/2006/relationships/image" Target="media/imgrId8080607631ded9dc3.jpg"/><Relationship Id="rId9782607631deec0fe" Type="http://schemas.openxmlformats.org/officeDocument/2006/relationships/image" Target="media/imgrId9782607631deec0fe.jpg"/><Relationship Id="rId7056607631df0cf9d" Type="http://schemas.openxmlformats.org/officeDocument/2006/relationships/image" Target="media/imgrId7056607631df0cf9d.jpg"/><Relationship Id="rId2523607631df2066e" Type="http://schemas.openxmlformats.org/officeDocument/2006/relationships/image" Target="media/imgrId2523607631df2066e.jpg"/><Relationship Id="rId1142607631df38c03" Type="http://schemas.openxmlformats.org/officeDocument/2006/relationships/image" Target="media/imgrId1142607631df38c03.jpg"/><Relationship Id="rId9806607631df4ba6b" Type="http://schemas.openxmlformats.org/officeDocument/2006/relationships/image" Target="media/imgrId9806607631df4ba6b.jpg"/><Relationship Id="rId7118607631df5fe9b" Type="http://schemas.openxmlformats.org/officeDocument/2006/relationships/image" Target="media/imgrId7118607631df5fe9b.jpg"/><Relationship Id="rId6020607631df7788a" Type="http://schemas.openxmlformats.org/officeDocument/2006/relationships/image" Target="media/imgrId6020607631df7788a.jpg"/><Relationship Id="rId7289607631df87f4c" Type="http://schemas.openxmlformats.org/officeDocument/2006/relationships/image" Target="media/imgrId7289607631df87f4c.jpg"/><Relationship Id="rId7101607631df9edb3" Type="http://schemas.openxmlformats.org/officeDocument/2006/relationships/image" Target="media/imgrId7101607631df9edb3.jpg"/><Relationship Id="rId4053607631dfb45b1" Type="http://schemas.openxmlformats.org/officeDocument/2006/relationships/image" Target="media/imgrId4053607631dfb45b1.jpg"/><Relationship Id="rId3376607631dfc7710" Type="http://schemas.openxmlformats.org/officeDocument/2006/relationships/image" Target="media/imgrId3376607631dfc7710.jpg"/><Relationship Id="rId3150607631dfdae9a" Type="http://schemas.openxmlformats.org/officeDocument/2006/relationships/image" Target="media/imgrId3150607631dfdae9a.jpg"/><Relationship Id="rId3424607631dfecb3c" Type="http://schemas.openxmlformats.org/officeDocument/2006/relationships/image" Target="media/imgrId3424607631dfecb3c.jpg"/><Relationship Id="rId8457607631e00d6c4" Type="http://schemas.openxmlformats.org/officeDocument/2006/relationships/image" Target="media/imgrId8457607631e00d6c4.jpg"/><Relationship Id="rId3989607631e01f80b" Type="http://schemas.openxmlformats.org/officeDocument/2006/relationships/image" Target="media/imgrId3989607631e01f80b.jpg"/><Relationship Id="rId1272607631e0327f4" Type="http://schemas.openxmlformats.org/officeDocument/2006/relationships/image" Target="media/imgrId1272607631e0327f4.jpg"/><Relationship Id="rId8641607631e0466ca" Type="http://schemas.openxmlformats.org/officeDocument/2006/relationships/image" Target="media/imgrId8641607631e0466ca.jpg"/><Relationship Id="rId3779607631e058341" Type="http://schemas.openxmlformats.org/officeDocument/2006/relationships/image" Target="media/imgrId3779607631e058341.jpg"/><Relationship Id="rId5194607631e06d212" Type="http://schemas.openxmlformats.org/officeDocument/2006/relationships/image" Target="media/imgrId5194607631e06d212.jpg"/><Relationship Id="rId4298607631e08215c" Type="http://schemas.openxmlformats.org/officeDocument/2006/relationships/image" Target="media/imgrId4298607631e08215c.jpg"/><Relationship Id="rId2630607631e0914e3" Type="http://schemas.openxmlformats.org/officeDocument/2006/relationships/image" Target="media/imgrId2630607631e0914e3.jpg"/><Relationship Id="rId6598607631e0a4485" Type="http://schemas.openxmlformats.org/officeDocument/2006/relationships/image" Target="media/imgrId6598607631e0a4485.jpg"/><Relationship Id="rId7431607631e0b8639" Type="http://schemas.openxmlformats.org/officeDocument/2006/relationships/image" Target="media/imgrId7431607631e0b8639.jpg"/><Relationship Id="rId2996607631e0cb19f" Type="http://schemas.openxmlformats.org/officeDocument/2006/relationships/image" Target="media/imgrId2996607631e0cb19f.jpg"/><Relationship Id="rId2432607631e0d7b78" Type="http://schemas.openxmlformats.org/officeDocument/2006/relationships/image" Target="media/imgrId2432607631e0d7b78.jpg"/><Relationship Id="rId7764607631e0eabeb" Type="http://schemas.openxmlformats.org/officeDocument/2006/relationships/image" Target="media/imgrId7764607631e0eabeb.jpg"/><Relationship Id="rId5797607631e109ae4" Type="http://schemas.openxmlformats.org/officeDocument/2006/relationships/image" Target="media/imgrId5797607631e109ae4.jpg"/><Relationship Id="rId2814607631e11a6d3" Type="http://schemas.openxmlformats.org/officeDocument/2006/relationships/image" Target="media/imgrId2814607631e11a6d3.jpg"/><Relationship Id="rId8594607631e12caa4" Type="http://schemas.openxmlformats.org/officeDocument/2006/relationships/image" Target="media/imgrId8594607631e12caa4.jpg"/><Relationship Id="rId3941607631e140346" Type="http://schemas.openxmlformats.org/officeDocument/2006/relationships/image" Target="media/imgrId3941607631e140346.jpg"/><Relationship Id="rId4941607631e154d34" Type="http://schemas.openxmlformats.org/officeDocument/2006/relationships/image" Target="media/imgrId4941607631e154d34.jpg"/><Relationship Id="rId3343607631e16314e" Type="http://schemas.openxmlformats.org/officeDocument/2006/relationships/image" Target="media/imgrId3343607631e16314e.jpg"/><Relationship Id="rId3454607631e177294" Type="http://schemas.openxmlformats.org/officeDocument/2006/relationships/image" Target="media/imgrId3454607631e177294.jpg"/><Relationship Id="rId2923607631e1889bc" Type="http://schemas.openxmlformats.org/officeDocument/2006/relationships/image" Target="media/imgrId2923607631e1889bc.jpg"/><Relationship Id="rId8969607631e19b808" Type="http://schemas.openxmlformats.org/officeDocument/2006/relationships/image" Target="media/imgrId8969607631e19b808.jpg"/><Relationship Id="rId9842607631e1afc5d" Type="http://schemas.openxmlformats.org/officeDocument/2006/relationships/image" Target="media/imgrId9842607631e1afc5d.jpg"/><Relationship Id="rId7617607631e1c23a7" Type="http://schemas.openxmlformats.org/officeDocument/2006/relationships/image" Target="media/imgrId7617607631e1c23a7.jpg"/><Relationship Id="rId5469607631e1d4c3d" Type="http://schemas.openxmlformats.org/officeDocument/2006/relationships/image" Target="media/imgrId5469607631e1d4c3d.jpg"/><Relationship Id="rId2523607631e1eae71" Type="http://schemas.openxmlformats.org/officeDocument/2006/relationships/image" Target="media/imgrId2523607631e1eae71.jpg"/><Relationship Id="rId1503607631e2066ca" Type="http://schemas.openxmlformats.org/officeDocument/2006/relationships/image" Target="media/imgrId1503607631e2066ca.jpg"/><Relationship Id="rId1346607631e21afe6" Type="http://schemas.openxmlformats.org/officeDocument/2006/relationships/image" Target="media/imgrId1346607631e21afe6.jpg"/><Relationship Id="rId4777607631e22e505" Type="http://schemas.openxmlformats.org/officeDocument/2006/relationships/image" Target="media/imgrId4777607631e22e505.jpg"/><Relationship Id="rId4583607631e243fdf" Type="http://schemas.openxmlformats.org/officeDocument/2006/relationships/image" Target="media/imgrId4583607631e243fdf.jpg"/><Relationship Id="rId9527607631e256ed5" Type="http://schemas.openxmlformats.org/officeDocument/2006/relationships/image" Target="media/imgrId9527607631e256ed5.jpg"/><Relationship Id="rId4955607631e26c8b9" Type="http://schemas.openxmlformats.org/officeDocument/2006/relationships/image" Target="media/imgrId4955607631e26c8b9.jpg"/><Relationship Id="rId6237607631e2824c3" Type="http://schemas.openxmlformats.org/officeDocument/2006/relationships/image" Target="media/imgrId6237607631e2824c3.jpg"/><Relationship Id="rId6044607631e2928d3" Type="http://schemas.openxmlformats.org/officeDocument/2006/relationships/image" Target="media/imgrId6044607631e2928d3.jpg"/><Relationship Id="rId3547607631e2a4e9f" Type="http://schemas.openxmlformats.org/officeDocument/2006/relationships/image" Target="media/imgrId3547607631e2a4e9f.jpg"/><Relationship Id="rId9596607631e2baafb" Type="http://schemas.openxmlformats.org/officeDocument/2006/relationships/image" Target="media/imgrId9596607631e2baafb.jpg"/><Relationship Id="rId4197607631e2cbcd2" Type="http://schemas.openxmlformats.org/officeDocument/2006/relationships/image" Target="media/imgrId4197607631e2cbcd2.jpg"/><Relationship Id="rId2729607631e2ded8c" Type="http://schemas.openxmlformats.org/officeDocument/2006/relationships/image" Target="media/imgrId2729607631e2ded8c.jpg"/><Relationship Id="rId3648607631e2f2a88" Type="http://schemas.openxmlformats.org/officeDocument/2006/relationships/image" Target="media/imgrId3648607631e2f2a88.jpg"/><Relationship Id="rId3198607631e3114bb" Type="http://schemas.openxmlformats.org/officeDocument/2006/relationships/image" Target="media/imgrId3198607631e3114bb.jpg"/><Relationship Id="rId3123607631e323b39" Type="http://schemas.openxmlformats.org/officeDocument/2006/relationships/image" Target="media/imgrId3123607631e323b39.jpg"/><Relationship Id="rId1572607631e3366a5" Type="http://schemas.openxmlformats.org/officeDocument/2006/relationships/image" Target="media/imgrId1572607631e3366a5.jpg"/><Relationship Id="rId2589607631e346254" Type="http://schemas.openxmlformats.org/officeDocument/2006/relationships/image" Target="media/imgrId2589607631e346254.jpg"/><Relationship Id="rId4946607631e3563f5" Type="http://schemas.openxmlformats.org/officeDocument/2006/relationships/image" Target="media/imgrId4946607631e3563f5.jpg"/><Relationship Id="rId3593607631e36a0cc" Type="http://schemas.openxmlformats.org/officeDocument/2006/relationships/image" Target="media/imgrId3593607631e36a0cc.jpg"/><Relationship Id="rId9790607631e37c65e" Type="http://schemas.openxmlformats.org/officeDocument/2006/relationships/image" Target="media/imgrId9790607631e37c65e.jpg"/><Relationship Id="rId5099607631e38f6be" Type="http://schemas.openxmlformats.org/officeDocument/2006/relationships/image" Target="media/imgrId5099607631e38f6be.jpg"/><Relationship Id="rId4767607631e3a38b4" Type="http://schemas.openxmlformats.org/officeDocument/2006/relationships/image" Target="media/imgrId4767607631e3a38b4.jpg"/><Relationship Id="rId2224607631e3b4635" Type="http://schemas.openxmlformats.org/officeDocument/2006/relationships/image" Target="media/imgrId2224607631e3b4635.jpg"/><Relationship Id="rId1108607631e3c48c0" Type="http://schemas.openxmlformats.org/officeDocument/2006/relationships/image" Target="media/imgrId1108607631e3c48c0.jpg"/><Relationship Id="rId1321607631e3d4ad5" Type="http://schemas.openxmlformats.org/officeDocument/2006/relationships/image" Target="media/imgrId1321607631e3d4ad5.jpg"/><Relationship Id="rId7285607631e3e8c0f" Type="http://schemas.openxmlformats.org/officeDocument/2006/relationships/image" Target="media/imgrId7285607631e3e8c0f.jpg"/><Relationship Id="rId2165607631e404214" Type="http://schemas.openxmlformats.org/officeDocument/2006/relationships/image" Target="media/imgrId2165607631e404214.jpg"/><Relationship Id="rId1305607631e4172d2" Type="http://schemas.openxmlformats.org/officeDocument/2006/relationships/image" Target="media/imgrId1305607631e4172d2.jpg"/><Relationship Id="rId3428607631e42c14f" Type="http://schemas.openxmlformats.org/officeDocument/2006/relationships/image" Target="media/imgrId3428607631e42c14f.jpg"/><Relationship Id="rId4152607631e43ecec" Type="http://schemas.openxmlformats.org/officeDocument/2006/relationships/image" Target="media/imgrId4152607631e43ecec.jpg"/><Relationship Id="rId2820607631e4538fb" Type="http://schemas.openxmlformats.org/officeDocument/2006/relationships/image" Target="media/imgrId2820607631e4538fb.jpg"/><Relationship Id="rId9981607631e467556" Type="http://schemas.openxmlformats.org/officeDocument/2006/relationships/image" Target="media/imgrId9981607631e467556.png"/><Relationship Id="rId4686607631e4772bf" Type="http://schemas.openxmlformats.org/officeDocument/2006/relationships/image" Target="media/imgrId4686607631e4772bf.png"/><Relationship Id="rId8720607631e48a0b8" Type="http://schemas.openxmlformats.org/officeDocument/2006/relationships/image" Target="media/imgrId8720607631e48a0b8.jpg"/><Relationship Id="rId4865607631e49ce79" Type="http://schemas.openxmlformats.org/officeDocument/2006/relationships/image" Target="media/imgrId4865607631e49ce79.jpg"/><Relationship Id="rId1230607631e4ac7b7" Type="http://schemas.openxmlformats.org/officeDocument/2006/relationships/image" Target="media/imgrId1230607631e4ac7b7.jpg"/><Relationship Id="rId8625607631e4bdd76" Type="http://schemas.openxmlformats.org/officeDocument/2006/relationships/image" Target="media/imgrId8625607631e4bdd76.jpg"/><Relationship Id="rId4850607631e4d4875" Type="http://schemas.openxmlformats.org/officeDocument/2006/relationships/image" Target="media/imgrId4850607631e4d4875.jpg"/><Relationship Id="rId1628607631e4e6332" Type="http://schemas.openxmlformats.org/officeDocument/2006/relationships/image" Target="media/imgrId1628607631e4e6332.jpg"/><Relationship Id="rId4113607631e505456" Type="http://schemas.openxmlformats.org/officeDocument/2006/relationships/image" Target="media/imgrId4113607631e505456.jpg"/><Relationship Id="rId3187607631e51851a" Type="http://schemas.openxmlformats.org/officeDocument/2006/relationships/image" Target="media/imgrId3187607631e51851a.jpg"/><Relationship Id="rId1016607631e5270af" Type="http://schemas.openxmlformats.org/officeDocument/2006/relationships/image" Target="media/imgrId1016607631e5270af.jpg"/><Relationship Id="rId4425607631e537191" Type="http://schemas.openxmlformats.org/officeDocument/2006/relationships/image" Target="media/imgrId4425607631e537191.gif"/><Relationship Id="rId7050607631e54d4ed" Type="http://schemas.openxmlformats.org/officeDocument/2006/relationships/image" Target="media/imgrId7050607631e54d4ed.jpg"/><Relationship Id="rId3166607631e5645d9" Type="http://schemas.openxmlformats.org/officeDocument/2006/relationships/image" Target="media/imgrId3166607631e5645d9.jpg"/><Relationship Id="rId4764607631e578b4d" Type="http://schemas.openxmlformats.org/officeDocument/2006/relationships/image" Target="media/imgrId4764607631e578b4d.jpg"/><Relationship Id="rId9571607631e591978" Type="http://schemas.openxmlformats.org/officeDocument/2006/relationships/image" Target="media/imgrId9571607631e591978.jpg"/><Relationship Id="rId4770607631e5a517e" Type="http://schemas.openxmlformats.org/officeDocument/2006/relationships/image" Target="media/imgrId4770607631e5a517e.jpg"/><Relationship Id="rId3555607631e5b618e" Type="http://schemas.openxmlformats.org/officeDocument/2006/relationships/image" Target="media/imgrId3555607631e5b618e.jpg"/><Relationship Id="rId4154607631e5ca5ae" Type="http://schemas.openxmlformats.org/officeDocument/2006/relationships/image" Target="media/imgrId4154607631e5ca5ae.jpg"/><Relationship Id="rId9730607631e5ddc3d" Type="http://schemas.openxmlformats.org/officeDocument/2006/relationships/image" Target="media/imgrId9730607631e5ddc3d.jpg"/><Relationship Id="rId3733607631e5f1900" Type="http://schemas.openxmlformats.org/officeDocument/2006/relationships/image" Target="media/imgrId3733607631e5f1900.jpg"/><Relationship Id="rId5671607631e610eba" Type="http://schemas.openxmlformats.org/officeDocument/2006/relationships/image" Target="media/imgrId5671607631e610eba.jpg"/><Relationship Id="rId5255607631e622550" Type="http://schemas.openxmlformats.org/officeDocument/2006/relationships/image" Target="media/imgrId5255607631e622550.jpg"/><Relationship Id="rId2846607631e632e2b" Type="http://schemas.openxmlformats.org/officeDocument/2006/relationships/image" Target="media/imgrId2846607631e632e2b.jpg"/><Relationship Id="rId7682607631e649443" Type="http://schemas.openxmlformats.org/officeDocument/2006/relationships/image" Target="media/imgrId7682607631e649443.jpg"/><Relationship Id="rId4300607631e657a4b" Type="http://schemas.openxmlformats.org/officeDocument/2006/relationships/image" Target="media/imgrId4300607631e657a4b.jpg"/><Relationship Id="rId7233607631e668f23" Type="http://schemas.openxmlformats.org/officeDocument/2006/relationships/image" Target="media/imgrId7233607631e668f23.jpg"/><Relationship Id="rId9212607631e67c26c" Type="http://schemas.openxmlformats.org/officeDocument/2006/relationships/image" Target="media/imgrId9212607631e67c26c.jpg"/><Relationship Id="rId4861607631e68ba4d" Type="http://schemas.openxmlformats.org/officeDocument/2006/relationships/image" Target="media/imgrId4861607631e68ba4d.gif"/><Relationship Id="rId7525607631e69fad2" Type="http://schemas.openxmlformats.org/officeDocument/2006/relationships/image" Target="media/imgrId7525607631e69fad2.jpg"/><Relationship Id="rId6843607631e6b0244" Type="http://schemas.openxmlformats.org/officeDocument/2006/relationships/image" Target="media/imgrId6843607631e6b0244.gif"/><Relationship Id="rId3970607631e6c32fd" Type="http://schemas.openxmlformats.org/officeDocument/2006/relationships/image" Target="media/imgrId3970607631e6c32fd.jpg"/><Relationship Id="rId9488607631e6d2a41" Type="http://schemas.openxmlformats.org/officeDocument/2006/relationships/image" Target="media/imgrId9488607631e6d2a41.gif"/><Relationship Id="rId4755607631e6e53e0" Type="http://schemas.openxmlformats.org/officeDocument/2006/relationships/image" Target="media/imgrId4755607631e6e53e0.jpg"/><Relationship Id="rId9186607631e704d5a" Type="http://schemas.openxmlformats.org/officeDocument/2006/relationships/image" Target="media/imgrId9186607631e704d5a.jpg"/><Relationship Id="rId8491607631e712fd4" Type="http://schemas.openxmlformats.org/officeDocument/2006/relationships/image" Target="media/imgrId8491607631e712fd4.gif"/><Relationship Id="rId9591607631e726084" Type="http://schemas.openxmlformats.org/officeDocument/2006/relationships/image" Target="media/imgrId9591607631e726084.jpg"/><Relationship Id="rId3493607631e7355be" Type="http://schemas.openxmlformats.org/officeDocument/2006/relationships/image" Target="media/imgrId3493607631e7355be.gif"/><Relationship Id="rId7175607631e74a3ed" Type="http://schemas.openxmlformats.org/officeDocument/2006/relationships/image" Target="media/imgrId7175607631e74a3ed.jpg"/><Relationship Id="rId3304607631e7592be" Type="http://schemas.openxmlformats.org/officeDocument/2006/relationships/image" Target="media/imgrId3304607631e7592be.jpg"/><Relationship Id="rId3067607631e76b903" Type="http://schemas.openxmlformats.org/officeDocument/2006/relationships/image" Target="media/imgrId3067607631e76b903.jpg"/><Relationship Id="rId3087607631e77e0a0" Type="http://schemas.openxmlformats.org/officeDocument/2006/relationships/image" Target="media/imgrId3087607631e77e0a0.jpg"/><Relationship Id="rId8215607631e792dc1" Type="http://schemas.openxmlformats.org/officeDocument/2006/relationships/image" Target="media/imgrId8215607631e792dc1.jpg"/><Relationship Id="rId8509607631e7a43ae" Type="http://schemas.openxmlformats.org/officeDocument/2006/relationships/image" Target="media/imgrId8509607631e7a43ae.jpg"/><Relationship Id="rId3373607631e7b6ecd" Type="http://schemas.openxmlformats.org/officeDocument/2006/relationships/image" Target="media/imgrId3373607631e7b6ecd.jpg"/><Relationship Id="rId5502607631e7caf1d" Type="http://schemas.openxmlformats.org/officeDocument/2006/relationships/image" Target="media/imgrId5502607631e7caf1d.jpg"/><Relationship Id="rId6993607631e7d8f93" Type="http://schemas.openxmlformats.org/officeDocument/2006/relationships/image" Target="media/imgrId6993607631e7d8f93.jpg"/><Relationship Id="rId6943607631e7eadf3" Type="http://schemas.openxmlformats.org/officeDocument/2006/relationships/image" Target="media/imgrId6943607631e7eadf3.jpg"/><Relationship Id="rId4465607631e8095ca" Type="http://schemas.openxmlformats.org/officeDocument/2006/relationships/image" Target="media/imgrId4465607631e8095ca.jpg"/><Relationship Id="rId8121607631e81ac94" Type="http://schemas.openxmlformats.org/officeDocument/2006/relationships/image" Target="media/imgrId8121607631e81ac94.jpg"/><Relationship Id="rId1419607631e82fdfd" Type="http://schemas.openxmlformats.org/officeDocument/2006/relationships/image" Target="media/imgrId1419607631e82fdfd.jpg"/><Relationship Id="rId9346607631e841d4a" Type="http://schemas.openxmlformats.org/officeDocument/2006/relationships/image" Target="media/imgrId9346607631e841d4a.gif"/><Relationship Id="rId3356607631e85584f" Type="http://schemas.openxmlformats.org/officeDocument/2006/relationships/image" Target="media/imgrId3356607631e85584f.jpg"/><Relationship Id="rId3389607631e86986c" Type="http://schemas.openxmlformats.org/officeDocument/2006/relationships/image" Target="media/imgrId3389607631e86986c.gif"/><Relationship Id="rId7353607631e87b513" Type="http://schemas.openxmlformats.org/officeDocument/2006/relationships/image" Target="media/imgrId7353607631e87b513.jpg"/><Relationship Id="rId2909607631e88d9a4" Type="http://schemas.openxmlformats.org/officeDocument/2006/relationships/image" Target="media/imgrId2909607631e88d9a4.jpg"/><Relationship Id="rId7790607631e89decc" Type="http://schemas.openxmlformats.org/officeDocument/2006/relationships/image" Target="media/imgrId7790607631e89decc.jpg"/><Relationship Id="rId4494607631e8b0940" Type="http://schemas.openxmlformats.org/officeDocument/2006/relationships/image" Target="media/imgrId4494607631e8b0940.jpg"/><Relationship Id="rId2574607631e8c23fb" Type="http://schemas.openxmlformats.org/officeDocument/2006/relationships/image" Target="media/imgrId2574607631e8c23fb.jpg"/><Relationship Id="rId5031607631e8d51d6" Type="http://schemas.openxmlformats.org/officeDocument/2006/relationships/image" Target="media/imgrId5031607631e8d51d6.jpg"/><Relationship Id="rId9332607631e8e9875" Type="http://schemas.openxmlformats.org/officeDocument/2006/relationships/image" Target="media/imgrId9332607631e8e9875.jpg"/><Relationship Id="rId3773607631e905f4d" Type="http://schemas.openxmlformats.org/officeDocument/2006/relationships/image" Target="media/imgrId3773607631e905f4d.jpg"/><Relationship Id="rId6757607631e914eed" Type="http://schemas.openxmlformats.org/officeDocument/2006/relationships/image" Target="media/imgrId6757607631e914eed.jpg"/><Relationship Id="rId8893607631e927073" Type="http://schemas.openxmlformats.org/officeDocument/2006/relationships/image" Target="media/imgrId8893607631e927073.jpg"/><Relationship Id="rId3517607631e939ab3" Type="http://schemas.openxmlformats.org/officeDocument/2006/relationships/image" Target="media/imgrId3517607631e939ab3.jpg"/><Relationship Id="rId2284607631e94f681" Type="http://schemas.openxmlformats.org/officeDocument/2006/relationships/image" Target="media/imgrId2284607631e94f681.jpg"/><Relationship Id="rId1670607631e96248a" Type="http://schemas.openxmlformats.org/officeDocument/2006/relationships/image" Target="media/imgrId1670607631e96248a.jpg"/><Relationship Id="rId7869607631e977172" Type="http://schemas.openxmlformats.org/officeDocument/2006/relationships/image" Target="media/imgrId7869607631e977172.jpg"/><Relationship Id="rId4206607631e989ec6" Type="http://schemas.openxmlformats.org/officeDocument/2006/relationships/image" Target="media/imgrId4206607631e989ec6.jpg"/><Relationship Id="rId3205607631e99bb87" Type="http://schemas.openxmlformats.org/officeDocument/2006/relationships/image" Target="media/imgrId3205607631e99bb87.jpg"/><Relationship Id="rId6689607631e9b1204" Type="http://schemas.openxmlformats.org/officeDocument/2006/relationships/image" Target="media/imgrId6689607631e9b1204.jpg"/><Relationship Id="rId1291607631e9bfe39" Type="http://schemas.openxmlformats.org/officeDocument/2006/relationships/image" Target="media/imgrId1291607631e9bfe39.jpg"/><Relationship Id="rId9339607631e9d4e13" Type="http://schemas.openxmlformats.org/officeDocument/2006/relationships/image" Target="media/imgrId9339607631e9d4e13.jpg"/><Relationship Id="rId3327607631e9e4cd0" Type="http://schemas.openxmlformats.org/officeDocument/2006/relationships/image" Target="media/imgrId3327607631e9e4cd0.jpg"/><Relationship Id="rId6368607631ea06fe5" Type="http://schemas.openxmlformats.org/officeDocument/2006/relationships/image" Target="media/imgrId6368607631ea06fe5.jpg"/><Relationship Id="rId6492607631ea14088" Type="http://schemas.openxmlformats.org/officeDocument/2006/relationships/image" Target="media/imgrId6492607631ea14088.jpg"/><Relationship Id="rId4361607631ea25446" Type="http://schemas.openxmlformats.org/officeDocument/2006/relationships/image" Target="media/imgrId4361607631ea25446.jpg"/><Relationship Id="rId8911607631ea3acbc" Type="http://schemas.openxmlformats.org/officeDocument/2006/relationships/image" Target="media/imgrId8911607631ea3acbc.jpg"/><Relationship Id="rId7088607631ea49435" Type="http://schemas.openxmlformats.org/officeDocument/2006/relationships/image" Target="media/imgrId7088607631ea49435.gif"/><Relationship Id="rId7568607631ea5c7dd" Type="http://schemas.openxmlformats.org/officeDocument/2006/relationships/image" Target="media/imgrId7568607631ea5c7dd.jpg"/><Relationship Id="rId1394607631ea6d458" Type="http://schemas.openxmlformats.org/officeDocument/2006/relationships/image" Target="media/imgrId1394607631ea6d458.jpg"/><Relationship Id="rId4526607631ea7f63c" Type="http://schemas.openxmlformats.org/officeDocument/2006/relationships/image" Target="media/imgrId4526607631ea7f63c.jpg"/><Relationship Id="rId5494607631ea91b45" Type="http://schemas.openxmlformats.org/officeDocument/2006/relationships/image" Target="media/imgrId5494607631ea91b45.jpg"/><Relationship Id="rId8307607631eaa3432" Type="http://schemas.openxmlformats.org/officeDocument/2006/relationships/image" Target="media/imgrId8307607631eaa3432.jpg"/><Relationship Id="rId9749607631eab7b00" Type="http://schemas.openxmlformats.org/officeDocument/2006/relationships/image" Target="media/imgrId9749607631eab7b00.jpg"/><Relationship Id="rId9815607631eac6e7c" Type="http://schemas.openxmlformats.org/officeDocument/2006/relationships/image" Target="media/imgrId9815607631eac6e7c.jpg"/><Relationship Id="rId5385607631ead43a2" Type="http://schemas.openxmlformats.org/officeDocument/2006/relationships/image" Target="media/imgrId5385607631ead43a2.jpg"/><Relationship Id="rId4615607631eae3a43" Type="http://schemas.openxmlformats.org/officeDocument/2006/relationships/image" Target="media/imgrId4615607631eae3a43.jpg"/><Relationship Id="rId3612607631eb08531" Type="http://schemas.openxmlformats.org/officeDocument/2006/relationships/image" Target="media/imgrId3612607631eb08531.jpg"/><Relationship Id="rId8542607631eb190aa" Type="http://schemas.openxmlformats.org/officeDocument/2006/relationships/image" Target="media/imgrId8542607631eb190aa.jpg"/><Relationship Id="rId3688607631eb2cc97" Type="http://schemas.openxmlformats.org/officeDocument/2006/relationships/image" Target="media/imgrId3688607631eb2cc97.jpg"/><Relationship Id="rId9694607631eb41270" Type="http://schemas.openxmlformats.org/officeDocument/2006/relationships/image" Target="media/imgrId9694607631eb41270.jpg"/><Relationship Id="rId3212607631eb50a86" Type="http://schemas.openxmlformats.org/officeDocument/2006/relationships/image" Target="media/imgrId3212607631eb50a86.gif"/><Relationship Id="rId1438607631eb6394c" Type="http://schemas.openxmlformats.org/officeDocument/2006/relationships/image" Target="media/imgrId1438607631eb6394c.jpg"/><Relationship Id="rId1076607631eb75a41" Type="http://schemas.openxmlformats.org/officeDocument/2006/relationships/image" Target="media/imgrId1076607631eb75a41.jpg"/><Relationship Id="rId1108607631eb8705b" Type="http://schemas.openxmlformats.org/officeDocument/2006/relationships/image" Target="media/imgrId1108607631eb8705b.jpg"/><Relationship Id="rId7070607631eb95bfc" Type="http://schemas.openxmlformats.org/officeDocument/2006/relationships/image" Target="media/imgrId7070607631eb95bfc.jpg"/><Relationship Id="rId1457607631eba7498" Type="http://schemas.openxmlformats.org/officeDocument/2006/relationships/image" Target="media/imgrId1457607631eba7498.jpg"/><Relationship Id="rId3631607631ebbbe71" Type="http://schemas.openxmlformats.org/officeDocument/2006/relationships/image" Target="media/imgrId3631607631ebbbe71.jpg"/><Relationship Id="rId1690607631ebc9dd9" Type="http://schemas.openxmlformats.org/officeDocument/2006/relationships/image" Target="media/imgrId1690607631ebc9dd9.gif"/><Relationship Id="rId4022607631ebddc01" Type="http://schemas.openxmlformats.org/officeDocument/2006/relationships/image" Target="media/imgrId4022607631ebddc01.jpg"/><Relationship Id="rId2065607631ebeef48" Type="http://schemas.openxmlformats.org/officeDocument/2006/relationships/image" Target="media/imgrId2065607631ebeef48.jpg"/><Relationship Id="rId2663607631ec0eacb" Type="http://schemas.openxmlformats.org/officeDocument/2006/relationships/image" Target="media/imgrId2663607631ec0eacb.jpg"/><Relationship Id="rId5081607631ec1fa94" Type="http://schemas.openxmlformats.org/officeDocument/2006/relationships/image" Target="media/imgrId5081607631ec1fa94.jpg"/><Relationship Id="rId3370607631ec2f6b2" Type="http://schemas.openxmlformats.org/officeDocument/2006/relationships/image" Target="media/imgrId3370607631ec2f6b2.gif"/><Relationship Id="rId1580607631ec400e3" Type="http://schemas.openxmlformats.org/officeDocument/2006/relationships/image" Target="media/imgrId1580607631ec400e3.jpg"/><Relationship Id="rId2543607631ec5106e" Type="http://schemas.openxmlformats.org/officeDocument/2006/relationships/image" Target="media/imgrId2543607631ec5106e.gif"/><Relationship Id="rId6575607631ec6373c" Type="http://schemas.openxmlformats.org/officeDocument/2006/relationships/image" Target="media/imgrId6575607631ec6373c.jpg"/><Relationship Id="rId6339607631ec71d43" Type="http://schemas.openxmlformats.org/officeDocument/2006/relationships/image" Target="media/imgrId6339607631ec71d43.gif"/><Relationship Id="rId4467607631ec80efe" Type="http://schemas.openxmlformats.org/officeDocument/2006/relationships/image" Target="media/imgrId4467607631ec80efe.jpg"/><Relationship Id="rId6552607631ec92c8a" Type="http://schemas.openxmlformats.org/officeDocument/2006/relationships/image" Target="media/imgrId6552607631ec92c8a.jpg"/><Relationship Id="rId4003607631eca5e21" Type="http://schemas.openxmlformats.org/officeDocument/2006/relationships/image" Target="media/imgrId4003607631eca5e21.jpg"/><Relationship Id="rId2609607631ecb2816" Type="http://schemas.openxmlformats.org/officeDocument/2006/relationships/image" Target="media/imgrId2609607631ecb2816.gif"/><Relationship Id="rId5110607631ecc5a56" Type="http://schemas.openxmlformats.org/officeDocument/2006/relationships/image" Target="media/imgrId5110607631ecc5a56.jpg"/><Relationship Id="rId6836607631ecda11f" Type="http://schemas.openxmlformats.org/officeDocument/2006/relationships/image" Target="media/imgrId6836607631ecda11f.jpg"/><Relationship Id="rId5516607631ece9604" Type="http://schemas.openxmlformats.org/officeDocument/2006/relationships/image" Target="media/imgrId5516607631ece9604.jpg"/><Relationship Id="rId5710607631ed0be90" Type="http://schemas.openxmlformats.org/officeDocument/2006/relationships/image" Target="media/imgrId5710607631ed0be90.jpg"/><Relationship Id="rId5344607631ed23f16" Type="http://schemas.openxmlformats.org/officeDocument/2006/relationships/image" Target="media/imgrId5344607631ed23f16.png"/><Relationship Id="rId3299607631ed3d6d1" Type="http://schemas.openxmlformats.org/officeDocument/2006/relationships/image" Target="media/imgrId3299607631ed3d6d1.png"/><Relationship Id="rId4956607631ed53f36" Type="http://schemas.openxmlformats.org/officeDocument/2006/relationships/image" Target="media/imgrId4956607631ed53f36.png"/><Relationship Id="rId5219607631ed650a8" Type="http://schemas.openxmlformats.org/officeDocument/2006/relationships/image" Target="media/imgrId5219607631ed650a8.jpg"/><Relationship Id="rId7144607631ed74c08" Type="http://schemas.openxmlformats.org/officeDocument/2006/relationships/image" Target="media/imgrId7144607631ed74c08.jpg"/><Relationship Id="rId3946607631ed84734" Type="http://schemas.openxmlformats.org/officeDocument/2006/relationships/image" Target="media/imgrId3946607631ed84734.jpg"/><Relationship Id="rId6277607631ed9fdfb" Type="http://schemas.openxmlformats.org/officeDocument/2006/relationships/image" Target="media/imgrId6277607631ed9fdfb.jpg"/><Relationship Id="rId2762607631edba0d0" Type="http://schemas.openxmlformats.org/officeDocument/2006/relationships/image" Target="media/imgrId2762607631edba0d0.jpg"/><Relationship Id="rId9464607631edceab3" Type="http://schemas.openxmlformats.org/officeDocument/2006/relationships/image" Target="media/imgrId9464607631edceab3.jpg"/><Relationship Id="rId6962607631eddc86e" Type="http://schemas.openxmlformats.org/officeDocument/2006/relationships/image" Target="media/imgrId6962607631eddc86e.gif"/><Relationship Id="rId2274607631edee6c0" Type="http://schemas.openxmlformats.org/officeDocument/2006/relationships/image" Target="media/imgrId2274607631edee6c0.jpg"/><Relationship Id="rId8417607631ee0ca53" Type="http://schemas.openxmlformats.org/officeDocument/2006/relationships/image" Target="media/imgrId8417607631ee0ca53.jpg"/><Relationship Id="rId9095607631ee1ca21" Type="http://schemas.openxmlformats.org/officeDocument/2006/relationships/image" Target="media/imgrId9095607631ee1ca21.gif"/><Relationship Id="rId1781607631ee2bef3" Type="http://schemas.openxmlformats.org/officeDocument/2006/relationships/image" Target="media/imgrId1781607631ee2bef3.jpg"/><Relationship Id="rId6940607631ee391ab" Type="http://schemas.openxmlformats.org/officeDocument/2006/relationships/image" Target="media/imgrId6940607631ee391ab.gif"/><Relationship Id="rId9258607631ee4a573" Type="http://schemas.openxmlformats.org/officeDocument/2006/relationships/image" Target="media/imgrId9258607631ee4a573.jpg"/><Relationship Id="rId1645607631ee61b6a" Type="http://schemas.openxmlformats.org/officeDocument/2006/relationships/image" Target="media/imgrId1645607631ee61b6a.jpg"/><Relationship Id="rId2753607631ee75ac4" Type="http://schemas.openxmlformats.org/officeDocument/2006/relationships/image" Target="media/imgrId2753607631ee75ac4.jpg"/><Relationship Id="rId9108607631ee879c7" Type="http://schemas.openxmlformats.org/officeDocument/2006/relationships/image" Target="media/imgrId9108607631ee879c7.jpg"/><Relationship Id="rId8413607631ee982c4" Type="http://schemas.openxmlformats.org/officeDocument/2006/relationships/image" Target="media/imgrId8413607631ee982c4.jpg"/><Relationship Id="rId1522607631eea9ecd" Type="http://schemas.openxmlformats.org/officeDocument/2006/relationships/image" Target="media/imgrId1522607631eea9ecd.jpg"/><Relationship Id="rId7011607631eebaba0" Type="http://schemas.openxmlformats.org/officeDocument/2006/relationships/image" Target="media/imgrId7011607631eebaba0.gif"/><Relationship Id="rId5734607631eecc7ab" Type="http://schemas.openxmlformats.org/officeDocument/2006/relationships/image" Target="media/imgrId5734607631eecc7ab.jpg"/><Relationship Id="rId8631607631eee511a" Type="http://schemas.openxmlformats.org/officeDocument/2006/relationships/image" Target="media/imgrId8631607631eee511a.jpg"/><Relationship Id="rId4958607631ef0011e" Type="http://schemas.openxmlformats.org/officeDocument/2006/relationships/image" Target="media/imgrId4958607631ef0011e.jpg"/><Relationship Id="rId2001607631ef1a48a" Type="http://schemas.openxmlformats.org/officeDocument/2006/relationships/image" Target="media/imgrId2001607631ef1a48a.jpg"/><Relationship Id="rId2249607631ef2b5a0" Type="http://schemas.openxmlformats.org/officeDocument/2006/relationships/image" Target="media/imgrId2249607631ef2b5a0.png"/><Relationship Id="rId8053607631ef39d5b" Type="http://schemas.openxmlformats.org/officeDocument/2006/relationships/image" Target="media/imgrId8053607631ef39d5b.png"/><Relationship Id="rId1295607631ef4cb52" Type="http://schemas.openxmlformats.org/officeDocument/2006/relationships/image" Target="media/imgrId1295607631ef4cb52.jpg"/><Relationship Id="rId4020607631ef6198f" Type="http://schemas.openxmlformats.org/officeDocument/2006/relationships/image" Target="media/imgrId4020607631ef6198f.jpg"/><Relationship Id="rId1525607631ef795be" Type="http://schemas.openxmlformats.org/officeDocument/2006/relationships/image" Target="media/imgrId1525607631ef795be.jpg"/><Relationship Id="rId6374607631ef89c0e" Type="http://schemas.openxmlformats.org/officeDocument/2006/relationships/image" Target="media/imgrId6374607631ef89c0e.jpg"/><Relationship Id="rId2701607631ef9f740" Type="http://schemas.openxmlformats.org/officeDocument/2006/relationships/image" Target="media/imgrId2701607631ef9f740.jpg"/><Relationship Id="rId4021607631efb1234" Type="http://schemas.openxmlformats.org/officeDocument/2006/relationships/image" Target="media/imgrId4021607631efb1234.jpg"/><Relationship Id="rId8904607631efca9ca" Type="http://schemas.openxmlformats.org/officeDocument/2006/relationships/image" Target="media/imgrId8904607631efca9ca.jpg"/><Relationship Id="rId3280607631efdaf92" Type="http://schemas.openxmlformats.org/officeDocument/2006/relationships/image" Target="media/imgrId3280607631efdaf92.jpg"/><Relationship Id="rId4461607631efeed9a" Type="http://schemas.openxmlformats.org/officeDocument/2006/relationships/image" Target="media/imgrId4461607631efeed9a.jpg"/><Relationship Id="rId3092607631f00ddbb" Type="http://schemas.openxmlformats.org/officeDocument/2006/relationships/image" Target="media/imgrId3092607631f00ddbb.jpg"/><Relationship Id="rId7298607631f01f596" Type="http://schemas.openxmlformats.org/officeDocument/2006/relationships/image" Target="media/imgrId7298607631f01f596.jpg"/><Relationship Id="rId9300607631f0300fd" Type="http://schemas.openxmlformats.org/officeDocument/2006/relationships/image" Target="media/imgrId9300607631f0300fd.jpg"/><Relationship Id="rId5849607631f043be0" Type="http://schemas.openxmlformats.org/officeDocument/2006/relationships/image" Target="media/imgrId5849607631f043be0.jpg"/><Relationship Id="rId5955607631f053d1a" Type="http://schemas.openxmlformats.org/officeDocument/2006/relationships/image" Target="media/imgrId5955607631f053d1a.jpg"/><Relationship Id="rId9836607631f06b284" Type="http://schemas.openxmlformats.org/officeDocument/2006/relationships/image" Target="media/imgrId9836607631f06b284.jpg"/><Relationship Id="rId5844607631f07b0cc" Type="http://schemas.openxmlformats.org/officeDocument/2006/relationships/image" Target="media/imgrId5844607631f07b0cc.jpg"/><Relationship Id="rId5487607631f08bef5" Type="http://schemas.openxmlformats.org/officeDocument/2006/relationships/image" Target="media/imgrId5487607631f08bef5.jpg"/><Relationship Id="rId8359607631f099f6c" Type="http://schemas.openxmlformats.org/officeDocument/2006/relationships/image" Target="media/imgrId8359607631f099f6c.jpg"/><Relationship Id="rId8180607631f0a9291" Type="http://schemas.openxmlformats.org/officeDocument/2006/relationships/image" Target="media/imgrId8180607631f0a9291.jpg"/><Relationship Id="rId8804607631f0babaf" Type="http://schemas.openxmlformats.org/officeDocument/2006/relationships/image" Target="media/imgrId8804607631f0babaf.jpg"/><Relationship Id="rId6704607631f0c9b9a" Type="http://schemas.openxmlformats.org/officeDocument/2006/relationships/image" Target="media/imgrId6704607631f0c9b9a.jpg"/><Relationship Id="rId2280607631f0d9777" Type="http://schemas.openxmlformats.org/officeDocument/2006/relationships/image" Target="media/imgrId2280607631f0d9777.jpg"/><Relationship Id="rId8489607631f0e9789" Type="http://schemas.openxmlformats.org/officeDocument/2006/relationships/image" Target="media/imgrId8489607631f0e9789.jpg"/><Relationship Id="rId6169607631f10632f" Type="http://schemas.openxmlformats.org/officeDocument/2006/relationships/image" Target="media/imgrId6169607631f10632f.jpg"/><Relationship Id="rId8208607631f1185a5" Type="http://schemas.openxmlformats.org/officeDocument/2006/relationships/image" Target="media/imgrId8208607631f1185a5.jpg"/><Relationship Id="rId8521607631f1292f7" Type="http://schemas.openxmlformats.org/officeDocument/2006/relationships/image" Target="media/imgrId8521607631f1292f7.jpg"/><Relationship Id="rId1297607631f1372d6" Type="http://schemas.openxmlformats.org/officeDocument/2006/relationships/image" Target="media/imgrId1297607631f1372d6.jpg"/><Relationship Id="rId8481607631f14a00e" Type="http://schemas.openxmlformats.org/officeDocument/2006/relationships/image" Target="media/imgrId8481607631f14a00e.jpg"/><Relationship Id="rId7602607631f15938b" Type="http://schemas.openxmlformats.org/officeDocument/2006/relationships/image" Target="media/imgrId7602607631f15938b.jpg"/><Relationship Id="rId6667607631f16aff7" Type="http://schemas.openxmlformats.org/officeDocument/2006/relationships/image" Target="media/imgrId6667607631f16aff7.jpg"/><Relationship Id="rId2121607631f17ec62" Type="http://schemas.openxmlformats.org/officeDocument/2006/relationships/image" Target="media/imgrId2121607631f17ec62.jpg"/><Relationship Id="rId3803607631f19424a" Type="http://schemas.openxmlformats.org/officeDocument/2006/relationships/image" Target="media/imgrId3803607631f19424a.jpg"/><Relationship Id="rId3964607631f1a6028" Type="http://schemas.openxmlformats.org/officeDocument/2006/relationships/image" Target="media/imgrId3964607631f1a6028.jpg"/><Relationship Id="rId4546607631f1b2e71" Type="http://schemas.openxmlformats.org/officeDocument/2006/relationships/image" Target="media/imgrId4546607631f1b2e71.jpg"/><Relationship Id="rId5294607631f1c83d2" Type="http://schemas.openxmlformats.org/officeDocument/2006/relationships/image" Target="media/imgrId5294607631f1c83d2.jpg"/><Relationship Id="rId9743607631f1d896a" Type="http://schemas.openxmlformats.org/officeDocument/2006/relationships/image" Target="media/imgrId9743607631f1d896a.jpg"/><Relationship Id="rId4033607631f1eb8ea" Type="http://schemas.openxmlformats.org/officeDocument/2006/relationships/image" Target="media/imgrId4033607631f1eb8ea.jpg"/><Relationship Id="rId5910607631f20f119" Type="http://schemas.openxmlformats.org/officeDocument/2006/relationships/image" Target="media/imgrId5910607631f20f119.png"/><Relationship Id="rId8239607631f21fdc4" Type="http://schemas.openxmlformats.org/officeDocument/2006/relationships/image" Target="media/imgrId8239607631f21fdc4.png"/><Relationship Id="rId7882607631f22fb7d" Type="http://schemas.openxmlformats.org/officeDocument/2006/relationships/image" Target="media/imgrId7882607631f22fb7d.png"/><Relationship Id="rId6600607631f241e08" Type="http://schemas.openxmlformats.org/officeDocument/2006/relationships/image" Target="media/imgrId6600607631f241e08.jpg"/><Relationship Id="rId5391607631f2514f1" Type="http://schemas.openxmlformats.org/officeDocument/2006/relationships/image" Target="media/imgrId5391607631f2514f1.jpg"/><Relationship Id="rId1643607631f262bfa" Type="http://schemas.openxmlformats.org/officeDocument/2006/relationships/image" Target="media/imgrId1643607631f262bfa.jpg"/><Relationship Id="rId7360607631f272839" Type="http://schemas.openxmlformats.org/officeDocument/2006/relationships/image" Target="media/imgrId7360607631f272839.jpg"/><Relationship Id="rId9608607631f28470f" Type="http://schemas.openxmlformats.org/officeDocument/2006/relationships/image" Target="media/imgrId9608607631f28470f.jpg"/><Relationship Id="rId7048607631f297f02" Type="http://schemas.openxmlformats.org/officeDocument/2006/relationships/image" Target="media/imgrId7048607631f297f02.jpg"/><Relationship Id="rId9420607631f2b982f" Type="http://schemas.openxmlformats.org/officeDocument/2006/relationships/image" Target="media/imgrId9420607631f2b982f.png"/><Relationship Id="rId4152607631f2d1661" Type="http://schemas.openxmlformats.org/officeDocument/2006/relationships/image" Target="media/imgrId4152607631f2d1661.jpg"/><Relationship Id="rId6290607631f2e60f4" Type="http://schemas.openxmlformats.org/officeDocument/2006/relationships/image" Target="media/imgrId6290607631f2e60f4.jpg"/><Relationship Id="rId1530607631f300aa2" Type="http://schemas.openxmlformats.org/officeDocument/2006/relationships/image" Target="media/imgrId1530607631f300aa2.jpg"/><Relationship Id="rId4338607631f30ecd7" Type="http://schemas.openxmlformats.org/officeDocument/2006/relationships/image" Target="media/imgrId4338607631f30ecd7.jpg"/><Relationship Id="rId4181607631f320c06" Type="http://schemas.openxmlformats.org/officeDocument/2006/relationships/image" Target="media/imgrId4181607631f320c06.jpg"/><Relationship Id="rId4857607631f332f4b" Type="http://schemas.openxmlformats.org/officeDocument/2006/relationships/image" Target="media/imgrId4857607631f332f4b.jpg"/><Relationship Id="rId8871607631f3428a1" Type="http://schemas.openxmlformats.org/officeDocument/2006/relationships/image" Target="media/imgrId8871607631f3428a1.jpg"/><Relationship Id="rId4245607631f3562b3" Type="http://schemas.openxmlformats.org/officeDocument/2006/relationships/image" Target="media/imgrId4245607631f3562b3.jpg"/><Relationship Id="rId6382607631f36a118" Type="http://schemas.openxmlformats.org/officeDocument/2006/relationships/image" Target="media/imgrId6382607631f36a118.jpg"/><Relationship Id="rId8879607631f37b485" Type="http://schemas.openxmlformats.org/officeDocument/2006/relationships/image" Target="media/imgrId8879607631f37b485.jpg"/><Relationship Id="rId1473607631f38887a" Type="http://schemas.openxmlformats.org/officeDocument/2006/relationships/image" Target="media/imgrId1473607631f38887a.jpg"/><Relationship Id="rId5146607631f39acc5" Type="http://schemas.openxmlformats.org/officeDocument/2006/relationships/image" Target="media/imgrId5146607631f39acc5.jpg"/><Relationship Id="rId2720607631f3aa3e5" Type="http://schemas.openxmlformats.org/officeDocument/2006/relationships/image" Target="media/imgrId2720607631f3aa3e5.jpg"/><Relationship Id="rId5797607631f3c02cb" Type="http://schemas.openxmlformats.org/officeDocument/2006/relationships/image" Target="media/imgrId5797607631f3c02cb.jpg"/><Relationship Id="rId2148607631f3cf183" Type="http://schemas.openxmlformats.org/officeDocument/2006/relationships/image" Target="media/imgrId2148607631f3cf183.jpg"/><Relationship Id="rId6115607631f3e876d" Type="http://schemas.openxmlformats.org/officeDocument/2006/relationships/image" Target="media/imgrId6115607631f3e876d.jpg"/><Relationship Id="rId8011607631f40d74c" Type="http://schemas.openxmlformats.org/officeDocument/2006/relationships/image" Target="media/imgrId8011607631f40d74c.jpg"/><Relationship Id="rId2320607631f4212b0" Type="http://schemas.openxmlformats.org/officeDocument/2006/relationships/image" Target="media/imgrId2320607631f4212b0.jpg"/><Relationship Id="rId4526607631f42ef3b" Type="http://schemas.openxmlformats.org/officeDocument/2006/relationships/image" Target="media/imgrId4526607631f42ef3b.png"/><Relationship Id="rId2140607631f43df00" Type="http://schemas.openxmlformats.org/officeDocument/2006/relationships/image" Target="media/imgrId2140607631f43df00.jpg"/><Relationship Id="rId7583607631f44c276" Type="http://schemas.openxmlformats.org/officeDocument/2006/relationships/image" Target="media/imgrId7583607631f44c276.jpg"/><Relationship Id="rId5155607631f45f2e3" Type="http://schemas.openxmlformats.org/officeDocument/2006/relationships/image" Target="media/imgrId5155607631f45f2e3.jpg"/><Relationship Id="rId5798607631f46df98" Type="http://schemas.openxmlformats.org/officeDocument/2006/relationships/image" Target="media/imgrId5798607631f46df98.jpg"/><Relationship Id="rId3372607631f47fa7f" Type="http://schemas.openxmlformats.org/officeDocument/2006/relationships/image" Target="media/imgrId3372607631f47fa7f.jpg"/><Relationship Id="rId2213607631f490e89" Type="http://schemas.openxmlformats.org/officeDocument/2006/relationships/image" Target="media/imgrId2213607631f490e89.jpg"/><Relationship Id="rId7185607631f4a3696" Type="http://schemas.openxmlformats.org/officeDocument/2006/relationships/image" Target="media/imgrId7185607631f4a3696.jpg"/><Relationship Id="rId4168607631f4b641a" Type="http://schemas.openxmlformats.org/officeDocument/2006/relationships/image" Target="media/imgrId4168607631f4b641a.jpg"/><Relationship Id="rId4981607631f4c8b2d" Type="http://schemas.openxmlformats.org/officeDocument/2006/relationships/image" Target="media/imgrId4981607631f4c8b2d.jpg"/><Relationship Id="rId4163607631f4da4cb" Type="http://schemas.openxmlformats.org/officeDocument/2006/relationships/image" Target="media/imgrId4163607631f4da4cb.jpg"/><Relationship Id="rId1943607631f4e9e0d" Type="http://schemas.openxmlformats.org/officeDocument/2006/relationships/image" Target="media/imgrId1943607631f4e9e0d.jpg"/><Relationship Id="rId7632607631f509a39" Type="http://schemas.openxmlformats.org/officeDocument/2006/relationships/image" Target="media/imgrId7632607631f509a39.jpg"/><Relationship Id="rId6993607631f517f30" Type="http://schemas.openxmlformats.org/officeDocument/2006/relationships/image" Target="media/imgrId6993607631f517f30.jpg"/><Relationship Id="rId2374607631f528279" Type="http://schemas.openxmlformats.org/officeDocument/2006/relationships/image" Target="media/imgrId2374607631f528279.jpg"/><Relationship Id="rId4090607631f53a854" Type="http://schemas.openxmlformats.org/officeDocument/2006/relationships/image" Target="media/imgrId4090607631f53a854.jpg"/><Relationship Id="rId2018607631f54a490" Type="http://schemas.openxmlformats.org/officeDocument/2006/relationships/image" Target="media/imgrId2018607631f54a490.jpg"/><Relationship Id="rId7162607631f55d753" Type="http://schemas.openxmlformats.org/officeDocument/2006/relationships/image" Target="media/imgrId7162607631f55d753.jpg"/><Relationship Id="rId2851607631f56e781" Type="http://schemas.openxmlformats.org/officeDocument/2006/relationships/image" Target="media/imgrId2851607631f56e781.jpg"/><Relationship Id="rId5823607631f5814c0" Type="http://schemas.openxmlformats.org/officeDocument/2006/relationships/image" Target="media/imgrId5823607631f5814c0.jpg"/><Relationship Id="rId7631607631f58f761" Type="http://schemas.openxmlformats.org/officeDocument/2006/relationships/image" Target="media/imgrId7631607631f58f761.jpg"/><Relationship Id="rId8499607631f5a40fb" Type="http://schemas.openxmlformats.org/officeDocument/2006/relationships/image" Target="media/imgrId8499607631f5a40fb.jpg"/><Relationship Id="rId4966607631f5bae5d" Type="http://schemas.openxmlformats.org/officeDocument/2006/relationships/image" Target="media/imgrId4966607631f5bae5d.jpg"/><Relationship Id="rId1575607631f5cce03" Type="http://schemas.openxmlformats.org/officeDocument/2006/relationships/image" Target="media/imgrId1575607631f5cce03.jpg"/><Relationship Id="rId5854607631f5e463e" Type="http://schemas.openxmlformats.org/officeDocument/2006/relationships/image" Target="media/imgrId5854607631f5e463e.jpg"/><Relationship Id="rId5102607631f603e6e" Type="http://schemas.openxmlformats.org/officeDocument/2006/relationships/image" Target="media/imgrId5102607631f603e6e.jpg"/><Relationship Id="rId9946607631f61538b" Type="http://schemas.openxmlformats.org/officeDocument/2006/relationships/image" Target="media/imgrId9946607631f61538b.jpg"/><Relationship Id="rId5420607631f624f18" Type="http://schemas.openxmlformats.org/officeDocument/2006/relationships/image" Target="media/imgrId5420607631f624f18.jpg"/><Relationship Id="rId4954607631f6367fa" Type="http://schemas.openxmlformats.org/officeDocument/2006/relationships/image" Target="media/imgrId4954607631f6367fa.jpg"/><Relationship Id="rId8653607631f648fa2" Type="http://schemas.openxmlformats.org/officeDocument/2006/relationships/image" Target="media/imgrId8653607631f648fa2.jpg"/><Relationship Id="rId1686607631f65a4bc" Type="http://schemas.openxmlformats.org/officeDocument/2006/relationships/image" Target="media/imgrId1686607631f65a4bc.jpg"/><Relationship Id="rId1001607631f66e921" Type="http://schemas.openxmlformats.org/officeDocument/2006/relationships/image" Target="media/imgrId1001607631f66e921.jpg"/><Relationship Id="rId7299607631f67fbb0" Type="http://schemas.openxmlformats.org/officeDocument/2006/relationships/image" Target="media/imgrId7299607631f67fbb0.jpg"/><Relationship Id="rId1676607631f690a2d" Type="http://schemas.openxmlformats.org/officeDocument/2006/relationships/image" Target="media/imgrId1676607631f690a2d.jpg"/><Relationship Id="rId4433607631f6a25e8" Type="http://schemas.openxmlformats.org/officeDocument/2006/relationships/image" Target="media/imgrId4433607631f6a25e8.jpg"/><Relationship Id="rId4915607631f6b0619" Type="http://schemas.openxmlformats.org/officeDocument/2006/relationships/image" Target="media/imgrId4915607631f6b0619.jpg"/><Relationship Id="rId5247607631f6c15b2" Type="http://schemas.openxmlformats.org/officeDocument/2006/relationships/image" Target="media/imgrId5247607631f6c15b2.jpg"/><Relationship Id="rId4052607631f6d3877" Type="http://schemas.openxmlformats.org/officeDocument/2006/relationships/image" Target="media/imgrId4052607631f6d3877.jpg"/><Relationship Id="rId9417607631f6e470e" Type="http://schemas.openxmlformats.org/officeDocument/2006/relationships/image" Target="media/imgrId9417607631f6e470e.jpg"/><Relationship Id="rId2302607631f7022c5" Type="http://schemas.openxmlformats.org/officeDocument/2006/relationships/image" Target="media/imgrId2302607631f7022c5.jpg"/><Relationship Id="rId9786607631f7136bb" Type="http://schemas.openxmlformats.org/officeDocument/2006/relationships/image" Target="media/imgrId9786607631f7136bb.jpg"/><Relationship Id="rId1938607631f725966" Type="http://schemas.openxmlformats.org/officeDocument/2006/relationships/image" Target="media/imgrId1938607631f725966.jpg"/><Relationship Id="rId8636607631f738e2f" Type="http://schemas.openxmlformats.org/officeDocument/2006/relationships/image" Target="media/imgrId8636607631f738e2f.jpg"/><Relationship Id="rId5170607631f74d0e0" Type="http://schemas.openxmlformats.org/officeDocument/2006/relationships/image" Target="media/imgrId5170607631f74d0e0.jpg"/><Relationship Id="rId4054607631f760aa4" Type="http://schemas.openxmlformats.org/officeDocument/2006/relationships/image" Target="media/imgrId4054607631f760aa4.jpg"/><Relationship Id="rId6093607631f771592" Type="http://schemas.openxmlformats.org/officeDocument/2006/relationships/image" Target="media/imgrId6093607631f771592.jpg"/><Relationship Id="rId8854607631f781c7e" Type="http://schemas.openxmlformats.org/officeDocument/2006/relationships/image" Target="media/imgrId8854607631f781c7e.gif"/><Relationship Id="rId4292607631f793a81" Type="http://schemas.openxmlformats.org/officeDocument/2006/relationships/image" Target="media/imgrId4292607631f793a81.jpg"/><Relationship Id="rId2948607631f7a88b9" Type="http://schemas.openxmlformats.org/officeDocument/2006/relationships/image" Target="media/imgrId2948607631f7a88b9.jpg"/><Relationship Id="rId4070607631f7b94fa" Type="http://schemas.openxmlformats.org/officeDocument/2006/relationships/image" Target="media/imgrId4070607631f7b94fa.jpg"/><Relationship Id="rId3668607631f7ce4ad" Type="http://schemas.openxmlformats.org/officeDocument/2006/relationships/image" Target="media/imgrId3668607631f7ce4ad.jpg"/><Relationship Id="rId7930607631f7de83e" Type="http://schemas.openxmlformats.org/officeDocument/2006/relationships/image" Target="media/imgrId7930607631f7de83e.jpg"/><Relationship Id="rId1220607631f7f0015" Type="http://schemas.openxmlformats.org/officeDocument/2006/relationships/image" Target="media/imgrId1220607631f7f0015.jpg"/><Relationship Id="rId3404607631f80fbb1" Type="http://schemas.openxmlformats.org/officeDocument/2006/relationships/image" Target="media/imgrId3404607631f80fbb1.jpg"/><Relationship Id="rId1431607631f820881" Type="http://schemas.openxmlformats.org/officeDocument/2006/relationships/image" Target="media/imgrId1431607631f820881.jpg"/><Relationship Id="rId7335607631f832983" Type="http://schemas.openxmlformats.org/officeDocument/2006/relationships/image" Target="media/imgrId7335607631f832983.jpg"/><Relationship Id="rId8844607631f841108" Type="http://schemas.openxmlformats.org/officeDocument/2006/relationships/image" Target="media/imgrId8844607631f841108.jpg"/><Relationship Id="rId7462607631f8543d9" Type="http://schemas.openxmlformats.org/officeDocument/2006/relationships/image" Target="media/imgrId7462607631f8543d9.jpg"/><Relationship Id="rId9147607631f866c4d" Type="http://schemas.openxmlformats.org/officeDocument/2006/relationships/image" Target="media/imgrId9147607631f866c4d.jpg"/><Relationship Id="rId3281607631f8790c2" Type="http://schemas.openxmlformats.org/officeDocument/2006/relationships/image" Target="media/imgrId3281607631f8790c2.jpg"/><Relationship Id="rId8390607631f88a3c5" Type="http://schemas.openxmlformats.org/officeDocument/2006/relationships/image" Target="media/imgrId8390607631f88a3c5.jpg"/><Relationship Id="rId3018607631f89e56d" Type="http://schemas.openxmlformats.org/officeDocument/2006/relationships/image" Target="media/imgrId3018607631f89e56d.jpg"/><Relationship Id="rId8069607631f8b1b46" Type="http://schemas.openxmlformats.org/officeDocument/2006/relationships/image" Target="media/imgrId8069607631f8b1b46.jpg"/><Relationship Id="rId9535607631f8c25ff" Type="http://schemas.openxmlformats.org/officeDocument/2006/relationships/image" Target="media/imgrId9535607631f8c25ff.jpg"/><Relationship Id="rId1065607631f8dd003" Type="http://schemas.openxmlformats.org/officeDocument/2006/relationships/image" Target="media/imgrId1065607631f8dd003.jpg"/><Relationship Id="rId7294607631f8ee986" Type="http://schemas.openxmlformats.org/officeDocument/2006/relationships/image" Target="media/imgrId7294607631f8ee986.jpg"/><Relationship Id="rId3814607631f90d759" Type="http://schemas.openxmlformats.org/officeDocument/2006/relationships/image" Target="media/imgrId3814607631f90d759.jpg"/><Relationship Id="rId7540607631f925be2" Type="http://schemas.openxmlformats.org/officeDocument/2006/relationships/image" Target="media/imgrId7540607631f925be2.jpg"/><Relationship Id="rId8971607631f936479" Type="http://schemas.openxmlformats.org/officeDocument/2006/relationships/image" Target="media/imgrId8971607631f936479.jpg"/><Relationship Id="rId1992607631f949a5f" Type="http://schemas.openxmlformats.org/officeDocument/2006/relationships/image" Target="media/imgrId1992607631f949a5f.jpg"/><Relationship Id="rId4388607631f95a34a" Type="http://schemas.openxmlformats.org/officeDocument/2006/relationships/image" Target="media/imgrId4388607631f95a34a.jpg"/><Relationship Id="rId7459607631f96e815" Type="http://schemas.openxmlformats.org/officeDocument/2006/relationships/image" Target="media/imgrId7459607631f96e815.jpg"/><Relationship Id="rId9481607631f97e8f5" Type="http://schemas.openxmlformats.org/officeDocument/2006/relationships/image" Target="media/imgrId9481607631f97e8f5.jpg"/><Relationship Id="rId4419607631f99182f" Type="http://schemas.openxmlformats.org/officeDocument/2006/relationships/image" Target="media/imgrId4419607631f99182f.jpg"/><Relationship Id="rId6465607631f9a30ff" Type="http://schemas.openxmlformats.org/officeDocument/2006/relationships/image" Target="media/imgrId6465607631f9a30ff.jpg"/><Relationship Id="rId5375607631f9b492f" Type="http://schemas.openxmlformats.org/officeDocument/2006/relationships/image" Target="media/imgrId5375607631f9b492f.jpg"/><Relationship Id="rId9614607631f9c52d1" Type="http://schemas.openxmlformats.org/officeDocument/2006/relationships/image" Target="media/imgrId9614607631f9c52d1.jpg"/><Relationship Id="rId5788607631f9da312" Type="http://schemas.openxmlformats.org/officeDocument/2006/relationships/image" Target="media/imgrId5788607631f9da312.jpg"/><Relationship Id="rId8596607631f9e8e20" Type="http://schemas.openxmlformats.org/officeDocument/2006/relationships/image" Target="media/imgrId8596607631f9e8e20.jpg"/><Relationship Id="rId9443607631fa0b19c" Type="http://schemas.openxmlformats.org/officeDocument/2006/relationships/image" Target="media/imgrId9443607631fa0b19c.jpg"/><Relationship Id="rId4923607631fa1a458" Type="http://schemas.openxmlformats.org/officeDocument/2006/relationships/image" Target="media/imgrId4923607631fa1a458.jpg"/><Relationship Id="rId7738607631fa2d02d" Type="http://schemas.openxmlformats.org/officeDocument/2006/relationships/image" Target="media/imgrId7738607631fa2d02d.jpg"/><Relationship Id="rId6358607631fa40908" Type="http://schemas.openxmlformats.org/officeDocument/2006/relationships/image" Target="media/imgrId6358607631fa40908.jpg"/><Relationship Id="rId9564607631fa52842" Type="http://schemas.openxmlformats.org/officeDocument/2006/relationships/image" Target="media/imgrId9564607631fa52842.jpg"/><Relationship Id="rId5113607631fa65162" Type="http://schemas.openxmlformats.org/officeDocument/2006/relationships/image" Target="media/imgrId5113607631fa65162.jpg"/><Relationship Id="rId4636607631fa721e3" Type="http://schemas.openxmlformats.org/officeDocument/2006/relationships/image" Target="media/imgrId4636607631fa721e3.jpg"/><Relationship Id="rId1934607631fa7f86d" Type="http://schemas.openxmlformats.org/officeDocument/2006/relationships/image" Target="media/imgrId1934607631fa7f86d.jpg"/><Relationship Id="rId4612607631fa933e8" Type="http://schemas.openxmlformats.org/officeDocument/2006/relationships/image" Target="media/imgrId4612607631fa933e8.jpg"/><Relationship Id="rId6283607631faa10cf" Type="http://schemas.openxmlformats.org/officeDocument/2006/relationships/image" Target="media/imgrId6283607631faa10cf.jpg"/><Relationship Id="rId9492607631faad826" Type="http://schemas.openxmlformats.org/officeDocument/2006/relationships/image" Target="media/imgrId9492607631faad826.jpg"/><Relationship Id="rId9649607631fab9c20" Type="http://schemas.openxmlformats.org/officeDocument/2006/relationships/image" Target="media/imgrId9649607631fab9c20.jpg"/><Relationship Id="rId8474607631facab5c" Type="http://schemas.openxmlformats.org/officeDocument/2006/relationships/image" Target="media/imgrId8474607631facab5c.jpg"/><Relationship Id="rId8071607631fadf0c9" Type="http://schemas.openxmlformats.org/officeDocument/2006/relationships/image" Target="media/imgrId8071607631fadf0c9.jpg"/><Relationship Id="rId9284607631faef735" Type="http://schemas.openxmlformats.org/officeDocument/2006/relationships/image" Target="media/imgrId9284607631faef735.jpg"/><Relationship Id="rId4879607631fb0e4a2" Type="http://schemas.openxmlformats.org/officeDocument/2006/relationships/image" Target="media/imgrId4879607631fb0e4a2.jpg"/><Relationship Id="rId1506607631fb227c8" Type="http://schemas.openxmlformats.org/officeDocument/2006/relationships/image" Target="media/imgrId1506607631fb227c8.jpg"/><Relationship Id="rId2453607631fb308ee" Type="http://schemas.openxmlformats.org/officeDocument/2006/relationships/image" Target="media/imgrId2453607631fb308ee.jpg"/><Relationship Id="rId9099607631fb44e70" Type="http://schemas.openxmlformats.org/officeDocument/2006/relationships/image" Target="media/imgrId9099607631fb44e70.jpg"/><Relationship Id="rId6056607631fb53e91" Type="http://schemas.openxmlformats.org/officeDocument/2006/relationships/image" Target="media/imgrId6056607631fb53e91.jpg"/><Relationship Id="rId9912607631fb6609d" Type="http://schemas.openxmlformats.org/officeDocument/2006/relationships/image" Target="media/imgrId9912607631fb6609d.jpg"/><Relationship Id="rId8996607631fb7af18" Type="http://schemas.openxmlformats.org/officeDocument/2006/relationships/image" Target="media/imgrId8996607631fb7af18.jpg"/><Relationship Id="rId1422607631fb8de61" Type="http://schemas.openxmlformats.org/officeDocument/2006/relationships/image" Target="media/imgrId1422607631fb8de61.jpg"/><Relationship Id="rId3036607631fba1040" Type="http://schemas.openxmlformats.org/officeDocument/2006/relationships/image" Target="media/imgrId3036607631fba1040.jpg"/><Relationship Id="rId1908607631fbb29a7" Type="http://schemas.openxmlformats.org/officeDocument/2006/relationships/image" Target="media/imgrId1908607631fbb29a7.jpg"/><Relationship Id="rId1636607631fbc2e10" Type="http://schemas.openxmlformats.org/officeDocument/2006/relationships/image" Target="media/imgrId1636607631fbc2e10.jpg"/><Relationship Id="rId8457607631fbd68b5" Type="http://schemas.openxmlformats.org/officeDocument/2006/relationships/image" Target="media/imgrId8457607631fbd68b5.jpg"/><Relationship Id="rId9074607631fbe8514" Type="http://schemas.openxmlformats.org/officeDocument/2006/relationships/image" Target="media/imgrId9074607631fbe8514.jpg"/><Relationship Id="rId7308607631fc080eb" Type="http://schemas.openxmlformats.org/officeDocument/2006/relationships/image" Target="media/imgrId7308607631fc080eb.jpg"/><Relationship Id="rId2180607631fc1f789" Type="http://schemas.openxmlformats.org/officeDocument/2006/relationships/image" Target="media/imgrId2180607631fc1f789.jpg"/><Relationship Id="rId4579607631fc31340" Type="http://schemas.openxmlformats.org/officeDocument/2006/relationships/image" Target="media/imgrId4579607631fc31340.jpg"/><Relationship Id="rId6569607631fc409e2" Type="http://schemas.openxmlformats.org/officeDocument/2006/relationships/image" Target="media/imgrId6569607631fc409e2.jpg"/><Relationship Id="rId2858607631fc54e13" Type="http://schemas.openxmlformats.org/officeDocument/2006/relationships/image" Target="media/imgrId2858607631fc54e13.jpg"/><Relationship Id="rId2776607631fc64b80" Type="http://schemas.openxmlformats.org/officeDocument/2006/relationships/image" Target="media/imgrId2776607631fc64b80.jpg"/><Relationship Id="rId3696607631fc766ab" Type="http://schemas.openxmlformats.org/officeDocument/2006/relationships/image" Target="media/imgrId3696607631fc766ab.jpg"/><Relationship Id="rId2014607631fc86ba7" Type="http://schemas.openxmlformats.org/officeDocument/2006/relationships/image" Target="media/imgrId2014607631fc86ba7.jpg"/><Relationship Id="rId1801607631fc96a4d" Type="http://schemas.openxmlformats.org/officeDocument/2006/relationships/image" Target="media/imgrId1801607631fc96a4d.jpg"/><Relationship Id="rId1725607631fca9fbd" Type="http://schemas.openxmlformats.org/officeDocument/2006/relationships/image" Target="media/imgrId1725607631fca9fbd.jpg"/><Relationship Id="rId2053607631fcb92ec" Type="http://schemas.openxmlformats.org/officeDocument/2006/relationships/image" Target="media/imgrId2053607631fcb92ec.jpg"/><Relationship Id="rId8070607631fcc8d4e" Type="http://schemas.openxmlformats.org/officeDocument/2006/relationships/image" Target="media/imgrId8070607631fcc8d4e.jpg"/><Relationship Id="rId2709607631fcd9204" Type="http://schemas.openxmlformats.org/officeDocument/2006/relationships/image" Target="media/imgrId2709607631fcd9204.jpg"/><Relationship Id="rId6656607631fce9e8f" Type="http://schemas.openxmlformats.org/officeDocument/2006/relationships/image" Target="media/imgrId6656607631fce9e8f.jpg"/><Relationship Id="rId6407607631fd05c84" Type="http://schemas.openxmlformats.org/officeDocument/2006/relationships/image" Target="media/imgrId6407607631fd05c84.jpg"/><Relationship Id="rId4602607631fd1a527" Type="http://schemas.openxmlformats.org/officeDocument/2006/relationships/image" Target="media/imgrId4602607631fd1a527.jpg"/><Relationship Id="rId8547607631fd2db1c" Type="http://schemas.openxmlformats.org/officeDocument/2006/relationships/image" Target="media/imgrId8547607631fd2db1c.jpg"/><Relationship Id="rId4173607631fd4243c" Type="http://schemas.openxmlformats.org/officeDocument/2006/relationships/image" Target="media/imgrId4173607631fd4243c.jpg"/><Relationship Id="rId7413607631fd5623b" Type="http://schemas.openxmlformats.org/officeDocument/2006/relationships/image" Target="media/imgrId7413607631fd5623b.jpg"/><Relationship Id="rId5240607631fd670b1" Type="http://schemas.openxmlformats.org/officeDocument/2006/relationships/image" Target="media/imgrId5240607631fd670b1.jpg"/><Relationship Id="rId4484607631fd7cc70" Type="http://schemas.openxmlformats.org/officeDocument/2006/relationships/image" Target="media/imgrId4484607631fd7cc70.jpg"/><Relationship Id="rId6417607631fd8f3d0" Type="http://schemas.openxmlformats.org/officeDocument/2006/relationships/image" Target="media/imgrId6417607631fd8f3d0.jpg"/><Relationship Id="rId3098607631fda527c" Type="http://schemas.openxmlformats.org/officeDocument/2006/relationships/image" Target="media/imgrId3098607631fda527c.jpg"/><Relationship Id="rId6154607631fdb7e89" Type="http://schemas.openxmlformats.org/officeDocument/2006/relationships/image" Target="media/imgrId6154607631fdb7e89.jpg"/><Relationship Id="rId9051607631fdc6497" Type="http://schemas.openxmlformats.org/officeDocument/2006/relationships/image" Target="media/imgrId9051607631fdc6497.jpg"/><Relationship Id="rId8458607631fdd6f7e" Type="http://schemas.openxmlformats.org/officeDocument/2006/relationships/image" Target="media/imgrId8458607631fdd6f7e.jpg"/><Relationship Id="rId6430607631fde9252" Type="http://schemas.openxmlformats.org/officeDocument/2006/relationships/image" Target="media/imgrId6430607631fde9252.jpg"/><Relationship Id="rId7526607631fe00c33" Type="http://schemas.openxmlformats.org/officeDocument/2006/relationships/image" Target="media/imgrId7526607631fe00c33.jpg"/><Relationship Id="rId9710607631fe13fe0" Type="http://schemas.openxmlformats.org/officeDocument/2006/relationships/image" Target="media/imgrId9710607631fe13fe0.jpg"/><Relationship Id="rId6153607631fe283e4" Type="http://schemas.openxmlformats.org/officeDocument/2006/relationships/image" Target="media/imgrId6153607631fe283e4.jpg"/><Relationship Id="rId7013607631fe3a896" Type="http://schemas.openxmlformats.org/officeDocument/2006/relationships/image" Target="media/imgrId7013607631fe3a896.jpg"/><Relationship Id="rId1407607631fe4bf18" Type="http://schemas.openxmlformats.org/officeDocument/2006/relationships/image" Target="media/imgrId1407607631fe4bf18.jpg"/><Relationship Id="rId1784607631fe61a79" Type="http://schemas.openxmlformats.org/officeDocument/2006/relationships/image" Target="media/imgrId1784607631fe61a79.jpg"/><Relationship Id="rId7246607631fe77069" Type="http://schemas.openxmlformats.org/officeDocument/2006/relationships/image" Target="media/imgrId7246607631fe77069.jpg"/><Relationship Id="rId3415607631fe8a1d9" Type="http://schemas.openxmlformats.org/officeDocument/2006/relationships/image" Target="media/imgrId3415607631fe8a1d9.jpg"/><Relationship Id="rId5857607631fe9b54e" Type="http://schemas.openxmlformats.org/officeDocument/2006/relationships/image" Target="media/imgrId5857607631fe9b54e.jpg"/><Relationship Id="rId2614607631feaf066" Type="http://schemas.openxmlformats.org/officeDocument/2006/relationships/image" Target="media/imgrId2614607631feaf066.jpg"/><Relationship Id="rId6940607631fec29b9" Type="http://schemas.openxmlformats.org/officeDocument/2006/relationships/image" Target="media/imgrId6940607631fec29b9.jpg"/><Relationship Id="rId3656607631fed34bd" Type="http://schemas.openxmlformats.org/officeDocument/2006/relationships/image" Target="media/imgrId3656607631fed34bd.jpg"/><Relationship Id="rId9948607631fee840a" Type="http://schemas.openxmlformats.org/officeDocument/2006/relationships/image" Target="media/imgrId9948607631fee840a.jpg"/><Relationship Id="rId2683607631ff06c6b" Type="http://schemas.openxmlformats.org/officeDocument/2006/relationships/image" Target="media/imgrId2683607631ff06c6b.jpg"/><Relationship Id="rId9222607631ff17d8c" Type="http://schemas.openxmlformats.org/officeDocument/2006/relationships/image" Target="media/imgrId9222607631ff17d8c.jpg"/><Relationship Id="rId1281607631ff2b705" Type="http://schemas.openxmlformats.org/officeDocument/2006/relationships/image" Target="media/imgrId1281607631ff2b705.jpg"/><Relationship Id="rId5927607631ff3d81d" Type="http://schemas.openxmlformats.org/officeDocument/2006/relationships/image" Target="media/imgrId5927607631ff3d81d.jpg"/><Relationship Id="rId9991607631ff4f1be" Type="http://schemas.openxmlformats.org/officeDocument/2006/relationships/image" Target="media/imgrId9991607631ff4f1be.jpg"/><Relationship Id="rId3992607631ff601b6" Type="http://schemas.openxmlformats.org/officeDocument/2006/relationships/image" Target="media/imgrId3992607631ff601b6.jpg"/><Relationship Id="rId2346607631ff71105" Type="http://schemas.openxmlformats.org/officeDocument/2006/relationships/image" Target="media/imgrId2346607631ff71105.jpg"/><Relationship Id="rId1728607631ff7f030" Type="http://schemas.openxmlformats.org/officeDocument/2006/relationships/image" Target="media/imgrId1728607631ff7f030.jpg"/><Relationship Id="rId1471607631ff90141" Type="http://schemas.openxmlformats.org/officeDocument/2006/relationships/image" Target="media/imgrId1471607631ff90141.jpg"/><Relationship Id="rId7743607631ffa2c16" Type="http://schemas.openxmlformats.org/officeDocument/2006/relationships/image" Target="media/imgrId7743607631ffa2c16.jpg"/><Relationship Id="rId1756607631ffb361b" Type="http://schemas.openxmlformats.org/officeDocument/2006/relationships/image" Target="media/imgrId1756607631ffb361b.jpg"/><Relationship Id="rId3259607631ffc49a2" Type="http://schemas.openxmlformats.org/officeDocument/2006/relationships/image" Target="media/imgrId3259607631ffc49a2.jpg"/><Relationship Id="rId6276607631ffd700c" Type="http://schemas.openxmlformats.org/officeDocument/2006/relationships/image" Target="media/imgrId6276607631ffd700c.jpg"/><Relationship Id="rId5457607631ffe740a" Type="http://schemas.openxmlformats.org/officeDocument/2006/relationships/image" Target="media/imgrId5457607631ffe740a.jpg"/><Relationship Id="rId779160763200039ed" Type="http://schemas.openxmlformats.org/officeDocument/2006/relationships/image" Target="media/imgrId779160763200039ed.jpg"/><Relationship Id="rId65946076320015a68" Type="http://schemas.openxmlformats.org/officeDocument/2006/relationships/image" Target="media/imgrId65946076320015a68.jpg"/><Relationship Id="rId517360763200289f3" Type="http://schemas.openxmlformats.org/officeDocument/2006/relationships/image" Target="media/imgrId517360763200289f3.jpg"/><Relationship Id="rId8157607632003a70b" Type="http://schemas.openxmlformats.org/officeDocument/2006/relationships/image" Target="media/imgrId8157607632003a70b.jpg"/><Relationship Id="rId6172607632004c7af" Type="http://schemas.openxmlformats.org/officeDocument/2006/relationships/image" Target="media/imgrId6172607632004c7af.jpg"/><Relationship Id="rId786260763200c294c" Type="http://schemas.openxmlformats.org/officeDocument/2006/relationships/image" Target="media/imgrId786260763200c294c.jpg"/><Relationship Id="rId880760763200d8552" Type="http://schemas.openxmlformats.org/officeDocument/2006/relationships/image" Target="media/imgrId880760763200d8552.png"/><Relationship Id="rId438060763200ef2c8" Type="http://schemas.openxmlformats.org/officeDocument/2006/relationships/image" Target="media/imgrId438060763200ef2c8.png"/><Relationship Id="rId6375607632010d9a7" Type="http://schemas.openxmlformats.org/officeDocument/2006/relationships/image" Target="media/imgrId6375607632010d9a7.jpg"/><Relationship Id="rId64466076320124d65" Type="http://schemas.openxmlformats.org/officeDocument/2006/relationships/image" Target="media/imgrId64466076320124d65.png"/><Relationship Id="rId7872607632013bc6a" Type="http://schemas.openxmlformats.org/officeDocument/2006/relationships/image" Target="media/imgrId7872607632013bc6a.png"/><Relationship Id="rId84316076320152ff9" Type="http://schemas.openxmlformats.org/officeDocument/2006/relationships/image" Target="media/imgrId84316076320152ff9.jpg"/><Relationship Id="rId34436076320166959" Type="http://schemas.openxmlformats.org/officeDocument/2006/relationships/image" Target="media/imgrId34436076320166959.jpg"/><Relationship Id="rId4244607632017b45f" Type="http://schemas.openxmlformats.org/officeDocument/2006/relationships/image" Target="media/imgrId4244607632017b45f.png"/><Relationship Id="rId2982607632018fe74" Type="http://schemas.openxmlformats.org/officeDocument/2006/relationships/image" Target="media/imgrId2982607632018fe74.jpg"/><Relationship Id="rId258060763201ac0c7" Type="http://schemas.openxmlformats.org/officeDocument/2006/relationships/image" Target="media/imgrId258060763201ac0c7.png"/><Relationship Id="rId791160763201bff51" Type="http://schemas.openxmlformats.org/officeDocument/2006/relationships/image" Target="media/imgrId791160763201bff51.jpg"/><Relationship Id="rId186160763201da0ca" Type="http://schemas.openxmlformats.org/officeDocument/2006/relationships/image" Target="media/imgrId186160763201da0ca.png"/><Relationship Id="rId970760763201ec3cc" Type="http://schemas.openxmlformats.org/officeDocument/2006/relationships/image" Target="media/imgrId970760763201ec3cc.jpg"/><Relationship Id="rId94146076320204c8b" Type="http://schemas.openxmlformats.org/officeDocument/2006/relationships/image" Target="media/imgrId94146076320204c8b.jpg"/><Relationship Id="rId8871607632021a29e" Type="http://schemas.openxmlformats.org/officeDocument/2006/relationships/image" Target="media/imgrId8871607632021a29e.jpg"/><Relationship Id="rId7529607632022da85" Type="http://schemas.openxmlformats.org/officeDocument/2006/relationships/image" Target="media/imgrId7529607632022da85.jpg"/><Relationship Id="rId52206076320240063" Type="http://schemas.openxmlformats.org/officeDocument/2006/relationships/image" Target="media/imgrId52206076320240063.jpg"/><Relationship Id="rId22626076320252d5c" Type="http://schemas.openxmlformats.org/officeDocument/2006/relationships/image" Target="media/imgrId22626076320252d5c.jpg"/><Relationship Id="rId9637607632026af4f" Type="http://schemas.openxmlformats.org/officeDocument/2006/relationships/image" Target="media/imgrId9637607632026af4f.png"/><Relationship Id="rId1892607632027864e" Type="http://schemas.openxmlformats.org/officeDocument/2006/relationships/image" Target="media/imgrId1892607632027864e.jpg"/><Relationship Id="rId6630607632028e9a7" Type="http://schemas.openxmlformats.org/officeDocument/2006/relationships/image" Target="media/imgrId6630607632028e9a7.jpg"/><Relationship Id="rId8014607632029f9e0" Type="http://schemas.openxmlformats.org/officeDocument/2006/relationships/image" Target="media/imgrId8014607632029f9e0.jpg"/><Relationship Id="rId172160763202b88ab" Type="http://schemas.openxmlformats.org/officeDocument/2006/relationships/image" Target="media/imgrId172160763202b88ab.png"/><Relationship Id="rId537060763202cce95" Type="http://schemas.openxmlformats.org/officeDocument/2006/relationships/image" Target="media/imgrId537060763202cce95.png"/><Relationship Id="rId583160763202def0d" Type="http://schemas.openxmlformats.org/officeDocument/2006/relationships/image" Target="media/imgrId583160763202def0d.png"/><Relationship Id="rId224560763202f1300" Type="http://schemas.openxmlformats.org/officeDocument/2006/relationships/image" Target="media/imgrId224560763202f1300.png"/><Relationship Id="rId3967607632030effb" Type="http://schemas.openxmlformats.org/officeDocument/2006/relationships/image" Target="media/imgrId3967607632030effb.png"/><Relationship Id="rId3920607632031f477" Type="http://schemas.openxmlformats.org/officeDocument/2006/relationships/image" Target="media/imgrId3920607632031f477.jpg"/><Relationship Id="rId80356076320336692" Type="http://schemas.openxmlformats.org/officeDocument/2006/relationships/image" Target="media/imgrId80356076320336692.png"/><Relationship Id="rId80236076320349d89" Type="http://schemas.openxmlformats.org/officeDocument/2006/relationships/image" Target="media/imgrId80236076320349d89.jpg"/><Relationship Id="rId1708607632035b735" Type="http://schemas.openxmlformats.org/officeDocument/2006/relationships/image" Target="media/imgrId1708607632035b735.jpg"/><Relationship Id="rId41106076320371e15" Type="http://schemas.openxmlformats.org/officeDocument/2006/relationships/image" Target="media/imgrId41106076320371e15.jpg"/><Relationship Id="rId60116076320382915" Type="http://schemas.openxmlformats.org/officeDocument/2006/relationships/image" Target="media/imgrId60116076320382915.jpg"/><Relationship Id="rId18066076320397db9" Type="http://schemas.openxmlformats.org/officeDocument/2006/relationships/image" Target="media/imgrId18066076320397db9.jpg"/><Relationship Id="rId620760763203acfaa" Type="http://schemas.openxmlformats.org/officeDocument/2006/relationships/image" Target="media/imgrId620760763203acfaa.jpg"/><Relationship Id="rId450060763203be96c" Type="http://schemas.openxmlformats.org/officeDocument/2006/relationships/image" Target="media/imgrId450060763203be96c.png"/><Relationship Id="rId286560763203cf825" Type="http://schemas.openxmlformats.org/officeDocument/2006/relationships/image" Target="media/imgrId286560763203cf825.jpg"/><Relationship Id="rId757060763203e34f8" Type="http://schemas.openxmlformats.org/officeDocument/2006/relationships/image" Target="media/imgrId757060763203e34f8.jpg"/><Relationship Id="rId33816076320404877" Type="http://schemas.openxmlformats.org/officeDocument/2006/relationships/image" Target="media/imgrId33816076320404877.jpg"/><Relationship Id="rId8572607632041672d" Type="http://schemas.openxmlformats.org/officeDocument/2006/relationships/image" Target="media/imgrId8572607632041672d.jpg"/><Relationship Id="rId7774607632042689d" Type="http://schemas.openxmlformats.org/officeDocument/2006/relationships/image" Target="media/imgrId7774607632042689d.jpg"/><Relationship Id="rId69146076320437f99" Type="http://schemas.openxmlformats.org/officeDocument/2006/relationships/image" Target="media/imgrId69146076320437f99.jpg"/><Relationship Id="rId8803607632044dd16" Type="http://schemas.openxmlformats.org/officeDocument/2006/relationships/image" Target="media/imgrId8803607632044dd16.jpg"/><Relationship Id="rId1974607632045eb29" Type="http://schemas.openxmlformats.org/officeDocument/2006/relationships/image" Target="media/imgrId1974607632045eb29.jpg"/><Relationship Id="rId8504607632047370c" Type="http://schemas.openxmlformats.org/officeDocument/2006/relationships/image" Target="media/imgrId8504607632047370c.jpg"/><Relationship Id="rId58406076320486907" Type="http://schemas.openxmlformats.org/officeDocument/2006/relationships/image" Target="media/imgrId58406076320486907.jpg"/><Relationship Id="rId9059607632049bf83" Type="http://schemas.openxmlformats.org/officeDocument/2006/relationships/image" Target="media/imgrId9059607632049bf83.jpg"/><Relationship Id="rId824760763204ad87e" Type="http://schemas.openxmlformats.org/officeDocument/2006/relationships/image" Target="media/imgrId824760763204ad87e.jpg"/><Relationship Id="rId576160763204beddb" Type="http://schemas.openxmlformats.org/officeDocument/2006/relationships/image" Target="media/imgrId576160763204beddb.jpg"/><Relationship Id="rId417660763204cdd12" Type="http://schemas.openxmlformats.org/officeDocument/2006/relationships/image" Target="media/imgrId417660763204cdd12.jpg"/><Relationship Id="rId801060763204e42ed" Type="http://schemas.openxmlformats.org/officeDocument/2006/relationships/image" Target="media/imgrId801060763204e42ed.jpg"/><Relationship Id="rId1989607632050aaf7" Type="http://schemas.openxmlformats.org/officeDocument/2006/relationships/image" Target="media/imgrId1989607632050aaf7.jpg"/><Relationship Id="rId9227607632051e608" Type="http://schemas.openxmlformats.org/officeDocument/2006/relationships/image" Target="media/imgrId9227607632051e608.jpg"/><Relationship Id="rId825760763205340fd" Type="http://schemas.openxmlformats.org/officeDocument/2006/relationships/image" Target="media/imgrId825760763205340fd.jpg"/><Relationship Id="rId4762607632054af80" Type="http://schemas.openxmlformats.org/officeDocument/2006/relationships/image" Target="media/imgrId4762607632054af80.jpg"/><Relationship Id="rId4959607632055c9e4" Type="http://schemas.openxmlformats.org/officeDocument/2006/relationships/image" Target="media/imgrId4959607632055c9e4.jpg"/><Relationship Id="rId68396076320572687" Type="http://schemas.openxmlformats.org/officeDocument/2006/relationships/image" Target="media/imgrId68396076320572687.jpg"/><Relationship Id="rId30736076320589b6f" Type="http://schemas.openxmlformats.org/officeDocument/2006/relationships/image" Target="media/imgrId30736076320589b6f.jpg"/><Relationship Id="rId2965607632059d673" Type="http://schemas.openxmlformats.org/officeDocument/2006/relationships/image" Target="media/imgrId2965607632059d673.jpg"/><Relationship Id="rId786560763205af479" Type="http://schemas.openxmlformats.org/officeDocument/2006/relationships/image" Target="media/imgrId786560763205af479.jpg"/><Relationship Id="rId229260763205c1247" Type="http://schemas.openxmlformats.org/officeDocument/2006/relationships/image" Target="media/imgrId229260763205c1247.jpg"/><Relationship Id="rId231860763205d40fb" Type="http://schemas.openxmlformats.org/officeDocument/2006/relationships/image" Target="media/imgrId231860763205d40fb.jpg"/><Relationship Id="rId450560763205e3054" Type="http://schemas.openxmlformats.org/officeDocument/2006/relationships/image" Target="media/imgrId450560763205e3054.jpg"/><Relationship Id="rId10076076320603dc1" Type="http://schemas.openxmlformats.org/officeDocument/2006/relationships/image" Target="media/imgrId10076076320603dc1.jpg"/><Relationship Id="rId3624607632061a398" Type="http://schemas.openxmlformats.org/officeDocument/2006/relationships/image" Target="media/imgrId3624607632061a398.jpg"/><Relationship Id="rId7931607632062ac40" Type="http://schemas.openxmlformats.org/officeDocument/2006/relationships/image" Target="media/imgrId7931607632062ac40.jpg"/><Relationship Id="rId96786076320640699" Type="http://schemas.openxmlformats.org/officeDocument/2006/relationships/image" Target="media/imgrId96786076320640699.jpg"/><Relationship Id="rId1874607632064f782" Type="http://schemas.openxmlformats.org/officeDocument/2006/relationships/image" Target="media/imgrId1874607632064f782.jpg"/><Relationship Id="rId13696076320665edd" Type="http://schemas.openxmlformats.org/officeDocument/2006/relationships/image" Target="media/imgrId13696076320665edd.jpg"/><Relationship Id="rId60766076320675691" Type="http://schemas.openxmlformats.org/officeDocument/2006/relationships/image" Target="media/imgrId60766076320675691.jpg"/><Relationship Id="rId4225607632068c6ef" Type="http://schemas.openxmlformats.org/officeDocument/2006/relationships/image" Target="media/imgrId4225607632068c6ef.jpg"/><Relationship Id="rId602360763206a9459" Type="http://schemas.openxmlformats.org/officeDocument/2006/relationships/image" Target="media/imgrId602360763206a9459.jpg"/><Relationship Id="rId944760763206b9ce0" Type="http://schemas.openxmlformats.org/officeDocument/2006/relationships/image" Target="media/imgrId944760763206b9ce0.jpg"/><Relationship Id="rId233160763206cc82b" Type="http://schemas.openxmlformats.org/officeDocument/2006/relationships/image" Target="media/imgrId233160763206cc82b.jpg"/><Relationship Id="rId424960763206e37f7" Type="http://schemas.openxmlformats.org/officeDocument/2006/relationships/image" Target="media/imgrId424960763206e37f7.jpg"/><Relationship Id="rId5849607632070352c" Type="http://schemas.openxmlformats.org/officeDocument/2006/relationships/image" Target="media/imgrId5849607632070352c.jpg"/><Relationship Id="rId85406076320715d1b" Type="http://schemas.openxmlformats.org/officeDocument/2006/relationships/image" Target="media/imgrId85406076320715d1b.jpg"/><Relationship Id="rId65446076320727412" Type="http://schemas.openxmlformats.org/officeDocument/2006/relationships/image" Target="media/imgrId65446076320727412.jpg"/><Relationship Id="rId18516076320737e05" Type="http://schemas.openxmlformats.org/officeDocument/2006/relationships/image" Target="media/imgrId18516076320737e05.jpg"/><Relationship Id="rId3242607632074dc09" Type="http://schemas.openxmlformats.org/officeDocument/2006/relationships/image" Target="media/imgrId3242607632074dc09.jpg"/><Relationship Id="rId5593607632075ddab" Type="http://schemas.openxmlformats.org/officeDocument/2006/relationships/image" Target="media/imgrId5593607632075ddab.jpg"/><Relationship Id="rId50816076320770a9c" Type="http://schemas.openxmlformats.org/officeDocument/2006/relationships/image" Target="media/imgrId50816076320770a9c.jpg"/><Relationship Id="rId56696076320785972" Type="http://schemas.openxmlformats.org/officeDocument/2006/relationships/image" Target="media/imgrId56696076320785972.jpg"/><Relationship Id="rId69416076320798692" Type="http://schemas.openxmlformats.org/officeDocument/2006/relationships/image" Target="media/imgrId69416076320798692.jpg"/><Relationship Id="rId627860763207aa06d" Type="http://schemas.openxmlformats.org/officeDocument/2006/relationships/image" Target="media/imgrId627860763207aa06d.jpg"/><Relationship Id="rId105860763207bd892" Type="http://schemas.openxmlformats.org/officeDocument/2006/relationships/image" Target="media/imgrId105860763207bd892.jpg"/><Relationship Id="rId776860763207ce64f" Type="http://schemas.openxmlformats.org/officeDocument/2006/relationships/image" Target="media/imgrId776860763207ce64f.jpg"/><Relationship Id="rId132860763207df549" Type="http://schemas.openxmlformats.org/officeDocument/2006/relationships/image" Target="media/imgrId132860763207df549.jpg"/><Relationship Id="rId579060763207f1ad2" Type="http://schemas.openxmlformats.org/officeDocument/2006/relationships/image" Target="media/imgrId579060763207f1ad2.jpg"/><Relationship Id="rId99596076320810511" Type="http://schemas.openxmlformats.org/officeDocument/2006/relationships/image" Target="media/imgrId99596076320810511.png"/><Relationship Id="rId38756076320821f27" Type="http://schemas.openxmlformats.org/officeDocument/2006/relationships/image" Target="media/imgrId38756076320821f27.jpg"/><Relationship Id="rId734960763208358ff" Type="http://schemas.openxmlformats.org/officeDocument/2006/relationships/image" Target="media/imgrId734960763208358ff.jpg"/><Relationship Id="rId30146076320847e9e" Type="http://schemas.openxmlformats.org/officeDocument/2006/relationships/image" Target="media/imgrId30146076320847e9e.jpg"/><Relationship Id="rId55716076320859b3e" Type="http://schemas.openxmlformats.org/officeDocument/2006/relationships/image" Target="media/imgrId55716076320859b3e.jpg"/><Relationship Id="rId41036076320868097" Type="http://schemas.openxmlformats.org/officeDocument/2006/relationships/image" Target="media/imgrId41036076320868097.jpg"/><Relationship Id="rId81526076320878bdd" Type="http://schemas.openxmlformats.org/officeDocument/2006/relationships/image" Target="media/imgrId81526076320878bdd.jpg"/><Relationship Id="rId23546076320886f7e" Type="http://schemas.openxmlformats.org/officeDocument/2006/relationships/image" Target="media/imgrId23546076320886f7e.jpg"/><Relationship Id="rId69926076320899adc" Type="http://schemas.openxmlformats.org/officeDocument/2006/relationships/image" Target="media/imgrId69926076320899adc.jpg"/><Relationship Id="rId926660763208aa849" Type="http://schemas.openxmlformats.org/officeDocument/2006/relationships/image" Target="media/imgrId926660763208aa849.jpg"/><Relationship Id="rId224060763208bbc87" Type="http://schemas.openxmlformats.org/officeDocument/2006/relationships/image" Target="media/imgrId224060763208bbc87.jpg"/><Relationship Id="rId741260763208ccc27" Type="http://schemas.openxmlformats.org/officeDocument/2006/relationships/image" Target="media/imgrId741260763208ccc27.jpg"/><Relationship Id="rId733460763208debed" Type="http://schemas.openxmlformats.org/officeDocument/2006/relationships/image" Target="media/imgrId733460763208debed.jpg"/><Relationship Id="rId347660763208f028b" Type="http://schemas.openxmlformats.org/officeDocument/2006/relationships/image" Target="media/imgrId347660763208f028b.png"/><Relationship Id="rId8294607632090f08a" Type="http://schemas.openxmlformats.org/officeDocument/2006/relationships/image" Target="media/imgrId8294607632090f08a.png"/><Relationship Id="rId43866076320926808" Type="http://schemas.openxmlformats.org/officeDocument/2006/relationships/image" Target="media/imgrId43866076320926808.png"/><Relationship Id="rId740760763209377a0" Type="http://schemas.openxmlformats.org/officeDocument/2006/relationships/image" Target="media/imgrId740760763209377a0.png"/><Relationship Id="rId7095607632094f832" Type="http://schemas.openxmlformats.org/officeDocument/2006/relationships/image" Target="media/imgrId7095607632094f832.png"/><Relationship Id="rId34676076320963c42" Type="http://schemas.openxmlformats.org/officeDocument/2006/relationships/image" Target="media/imgrId34676076320963c42.png"/><Relationship Id="rId9135607632097195e" Type="http://schemas.openxmlformats.org/officeDocument/2006/relationships/image" Target="media/imgrId9135607632097195e.jpg"/><Relationship Id="rId504360763209852ce" Type="http://schemas.openxmlformats.org/officeDocument/2006/relationships/image" Target="media/imgrId504360763209852ce.png"/><Relationship Id="rId1180607632099ce2d" Type="http://schemas.openxmlformats.org/officeDocument/2006/relationships/image" Target="media/imgrId1180607632099ce2d.png"/><Relationship Id="rId176860763209b124a" Type="http://schemas.openxmlformats.org/officeDocument/2006/relationships/image" Target="media/imgrId176860763209b124a.png"/><Relationship Id="rId349560763209c6111" Type="http://schemas.openxmlformats.org/officeDocument/2006/relationships/image" Target="media/imgrId349560763209c6111.png"/><Relationship Id="rId190260763209d849b" Type="http://schemas.openxmlformats.org/officeDocument/2006/relationships/image" Target="media/imgrId190260763209d849b.png"/><Relationship Id="rId752960763209ec983" Type="http://schemas.openxmlformats.org/officeDocument/2006/relationships/image" Target="media/imgrId752960763209ec983.png"/><Relationship Id="rId37106076320a0be71" Type="http://schemas.openxmlformats.org/officeDocument/2006/relationships/image" Target="media/imgrId37106076320a0be71.png"/><Relationship Id="rId75666076320a221f2" Type="http://schemas.openxmlformats.org/officeDocument/2006/relationships/image" Target="media/imgrId75666076320a221f2.jpg"/><Relationship Id="rId70196076320a3481f" Type="http://schemas.openxmlformats.org/officeDocument/2006/relationships/image" Target="media/imgrId70196076320a3481f.jpg"/><Relationship Id="rId29036076320a4c645" Type="http://schemas.openxmlformats.org/officeDocument/2006/relationships/image" Target="media/imgrId29036076320a4c645.jpg"/><Relationship Id="rId33736076320a67b07" Type="http://schemas.openxmlformats.org/officeDocument/2006/relationships/image" Target="media/imgrId33736076320a67b07.jpg"/><Relationship Id="rId84386076320a7cacc" Type="http://schemas.openxmlformats.org/officeDocument/2006/relationships/image" Target="media/imgrId84386076320a7cacc.jpg"/><Relationship Id="rId41176076320a9de43" Type="http://schemas.openxmlformats.org/officeDocument/2006/relationships/image" Target="media/imgrId41176076320a9de43.jpg"/><Relationship Id="rId89666076320ab3af5" Type="http://schemas.openxmlformats.org/officeDocument/2006/relationships/image" Target="media/imgrId89666076320ab3af5.png"/><Relationship Id="rId13116076320ac9527" Type="http://schemas.openxmlformats.org/officeDocument/2006/relationships/image" Target="media/imgrId13116076320ac9527.jpg"/><Relationship Id="rId77286076320adf323" Type="http://schemas.openxmlformats.org/officeDocument/2006/relationships/image" Target="media/imgrId77286076320adf323.jpg"/><Relationship Id="rId93066076320b05152" Type="http://schemas.openxmlformats.org/officeDocument/2006/relationships/image" Target="media/imgrId93066076320b05152.jpg"/><Relationship Id="rId60696076320b16e52" Type="http://schemas.openxmlformats.org/officeDocument/2006/relationships/image" Target="media/imgrId60696076320b16e52.jpg"/><Relationship Id="rId77706076320b2b077" Type="http://schemas.openxmlformats.org/officeDocument/2006/relationships/image" Target="media/imgrId77706076320b2b077.png"/><Relationship Id="rId54586076320b43bc9" Type="http://schemas.openxmlformats.org/officeDocument/2006/relationships/image" Target="media/imgrId54586076320b43bc9.png"/><Relationship Id="rId94586076320b53451" Type="http://schemas.openxmlformats.org/officeDocument/2006/relationships/image" Target="media/imgrId94586076320b53451.jpg"/><Relationship Id="rId79516076320b67f7d" Type="http://schemas.openxmlformats.org/officeDocument/2006/relationships/image" Target="media/imgrId79516076320b67f7d.png"/><Relationship Id="rId51096076320b7e18a" Type="http://schemas.openxmlformats.org/officeDocument/2006/relationships/image" Target="media/imgrId51096076320b7e18a.png"/><Relationship Id="rId34576076320b8df86" Type="http://schemas.openxmlformats.org/officeDocument/2006/relationships/image" Target="media/imgrId34576076320b8df86.jpg"/><Relationship Id="rId77676076320b9f679" Type="http://schemas.openxmlformats.org/officeDocument/2006/relationships/image" Target="media/imgrId77676076320b9f679.png"/><Relationship Id="rId53806076320bb92e1" Type="http://schemas.openxmlformats.org/officeDocument/2006/relationships/image" Target="media/imgrId53806076320bb92e1.png"/><Relationship Id="rId31176076320bcb0b7" Type="http://schemas.openxmlformats.org/officeDocument/2006/relationships/image" Target="media/imgrId31176076320bcb0b7.png"/><Relationship Id="rId12416076320bdc8d2" Type="http://schemas.openxmlformats.org/officeDocument/2006/relationships/image" Target="media/imgrId12416076320bdc8d2.jpg"/><Relationship Id="rId85166076320befdb6" Type="http://schemas.openxmlformats.org/officeDocument/2006/relationships/image" Target="media/imgrId85166076320befdb6.png"/><Relationship Id="rId20226076320c1291d" Type="http://schemas.openxmlformats.org/officeDocument/2006/relationships/image" Target="media/imgrId20226076320c1291d.png"/><Relationship Id="rId68366076320c289c8" Type="http://schemas.openxmlformats.org/officeDocument/2006/relationships/image" Target="media/imgrId68366076320c289c8.png"/><Relationship Id="rId12306076320c3e45c" Type="http://schemas.openxmlformats.org/officeDocument/2006/relationships/image" Target="media/imgrId12306076320c3e45c.png"/><Relationship Id="rId94496076320c50452" Type="http://schemas.openxmlformats.org/officeDocument/2006/relationships/image" Target="media/imgrId94496076320c50452.png"/><Relationship Id="rId59746076320c61c9f" Type="http://schemas.openxmlformats.org/officeDocument/2006/relationships/image" Target="media/imgrId59746076320c61c9f.png"/><Relationship Id="rId37626076320c7211f" Type="http://schemas.openxmlformats.org/officeDocument/2006/relationships/image" Target="media/imgrId37626076320c7211f.png"/><Relationship Id="rId60526076320c82d74" Type="http://schemas.openxmlformats.org/officeDocument/2006/relationships/image" Target="media/imgrId60526076320c82d74.jpg"/><Relationship Id="rId33886076320c939cd" Type="http://schemas.openxmlformats.org/officeDocument/2006/relationships/image" Target="media/imgrId33886076320c939cd.png"/><Relationship Id="rId62336076320ca9a3a" Type="http://schemas.openxmlformats.org/officeDocument/2006/relationships/image" Target="media/imgrId62336076320ca9a3a.png"/><Relationship Id="rId23736076320cbae2d" Type="http://schemas.openxmlformats.org/officeDocument/2006/relationships/image" Target="media/imgrId23736076320cbae2d.jpg"/><Relationship Id="rId86626076320ccf890" Type="http://schemas.openxmlformats.org/officeDocument/2006/relationships/image" Target="media/imgrId86626076320ccf890.png"/><Relationship Id="rId91836076320cde7ba" Type="http://schemas.openxmlformats.org/officeDocument/2006/relationships/image" Target="media/imgrId91836076320cde7ba.jpg"/><Relationship Id="rId62506076320cf04f8" Type="http://schemas.openxmlformats.org/officeDocument/2006/relationships/image" Target="media/imgrId62506076320cf04f8.png"/><Relationship Id="rId33626076320d13006" Type="http://schemas.openxmlformats.org/officeDocument/2006/relationships/image" Target="media/imgrId33626076320d13006.png"/><Relationship Id="rId15836076320d282dd" Type="http://schemas.openxmlformats.org/officeDocument/2006/relationships/image" Target="media/imgrId15836076320d282dd.png"/><Relationship Id="rId19926076320d3b1b0" Type="http://schemas.openxmlformats.org/officeDocument/2006/relationships/image" Target="media/imgrId19926076320d3b1b0.png"/><Relationship Id="rId87006076320d528fb" Type="http://schemas.openxmlformats.org/officeDocument/2006/relationships/image" Target="media/imgrId87006076320d528fb.png"/><Relationship Id="rId67946076320d61c31" Type="http://schemas.openxmlformats.org/officeDocument/2006/relationships/image" Target="media/imgrId67946076320d61c31.jpg"/><Relationship Id="rId96996076320d7588f" Type="http://schemas.openxmlformats.org/officeDocument/2006/relationships/image" Target="media/imgrId96996076320d7588f.png"/><Relationship Id="rId15526076320d89afc" Type="http://schemas.openxmlformats.org/officeDocument/2006/relationships/image" Target="media/imgrId15526076320d89afc.png"/><Relationship Id="rId61436076320d9c1ba" Type="http://schemas.openxmlformats.org/officeDocument/2006/relationships/image" Target="media/imgrId61436076320d9c1ba.png"/><Relationship Id="rId33336076320dafa98" Type="http://schemas.openxmlformats.org/officeDocument/2006/relationships/image" Target="media/imgrId33336076320dafa98.png"/><Relationship Id="rId35416076320dc2449" Type="http://schemas.openxmlformats.org/officeDocument/2006/relationships/image" Target="media/imgrId35416076320dc2449.png"/><Relationship Id="rId42036076320dcf7e9" Type="http://schemas.openxmlformats.org/officeDocument/2006/relationships/image" Target="media/imgrId42036076320dcf7e9.jpg"/><Relationship Id="rId98216076320ddfa90" Type="http://schemas.openxmlformats.org/officeDocument/2006/relationships/image" Target="media/imgrId98216076320ddfa90.png"/><Relationship Id="rId86286076320df3aeb" Type="http://schemas.openxmlformats.org/officeDocument/2006/relationships/image" Target="media/imgrId86286076320df3aeb.png"/><Relationship Id="rId71156076320e143c4" Type="http://schemas.openxmlformats.org/officeDocument/2006/relationships/image" Target="media/imgrId71156076320e143c4.png"/><Relationship Id="rId77246076320e24d24" Type="http://schemas.openxmlformats.org/officeDocument/2006/relationships/image" Target="media/imgrId77246076320e24d24.png"/><Relationship Id="rId57236076320e39fc4" Type="http://schemas.openxmlformats.org/officeDocument/2006/relationships/image" Target="media/imgrId57236076320e39fc4.png"/><Relationship Id="rId95416076320e4d630" Type="http://schemas.openxmlformats.org/officeDocument/2006/relationships/image" Target="media/imgrId95416076320e4d630.png"/><Relationship Id="rId47806076320e610a9" Type="http://schemas.openxmlformats.org/officeDocument/2006/relationships/image" Target="media/imgrId47806076320e610a9.jpg"/><Relationship Id="rId91266076320e82bcb" Type="http://schemas.openxmlformats.org/officeDocument/2006/relationships/image" Target="media/imgrId91266076320e82bcb.jpg"/><Relationship Id="rId46066076320e912ca" Type="http://schemas.openxmlformats.org/officeDocument/2006/relationships/image" Target="media/imgrId46066076320e912ca.jpg"/><Relationship Id="rId78796076320ea77d1" Type="http://schemas.openxmlformats.org/officeDocument/2006/relationships/image" Target="media/imgrId78796076320ea77d1.png"/><Relationship Id="rId15666076320eb8349" Type="http://schemas.openxmlformats.org/officeDocument/2006/relationships/image" Target="media/imgrId15666076320eb8349.jpg"/><Relationship Id="rId56226076320ed29ad" Type="http://schemas.openxmlformats.org/officeDocument/2006/relationships/image" Target="media/imgrId56226076320ed29ad.png"/><Relationship Id="rId23336076320ee2129" Type="http://schemas.openxmlformats.org/officeDocument/2006/relationships/image" Target="media/imgrId23336076320ee2129.jpg"/><Relationship Id="rId21366076320f056fb" Type="http://schemas.openxmlformats.org/officeDocument/2006/relationships/image" Target="media/imgrId21366076320f056fb.png"/><Relationship Id="rId58716076320f1a387" Type="http://schemas.openxmlformats.org/officeDocument/2006/relationships/image" Target="media/imgrId58716076320f1a387.png"/><Relationship Id="rId99346076320f2af72" Type="http://schemas.openxmlformats.org/officeDocument/2006/relationships/image" Target="media/imgrId99346076320f2af72.jpg"/><Relationship Id="rId63076076320f43ae0" Type="http://schemas.openxmlformats.org/officeDocument/2006/relationships/image" Target="media/imgrId63076076320f43ae0.png"/><Relationship Id="rId64396076320f5c721" Type="http://schemas.openxmlformats.org/officeDocument/2006/relationships/image" Target="media/imgrId64396076320f5c721.png"/><Relationship Id="rId82226076320f6b024" Type="http://schemas.openxmlformats.org/officeDocument/2006/relationships/image" Target="media/imgrId82226076320f6b024.jpg"/><Relationship Id="rId94266076320f803b8" Type="http://schemas.openxmlformats.org/officeDocument/2006/relationships/image" Target="media/imgrId94266076320f803b8.png"/><Relationship Id="rId60676076320f989ae" Type="http://schemas.openxmlformats.org/officeDocument/2006/relationships/image" Target="media/imgrId60676076320f989ae.png"/><Relationship Id="rId65056076320fafdc8" Type="http://schemas.openxmlformats.org/officeDocument/2006/relationships/image" Target="media/imgrId65056076320fafdc8.png"/><Relationship Id="rId24206076320fc3444" Type="http://schemas.openxmlformats.org/officeDocument/2006/relationships/image" Target="media/imgrId24206076320fc3444.jpg"/><Relationship Id="rId51316076320fdbcd5" Type="http://schemas.openxmlformats.org/officeDocument/2006/relationships/image" Target="media/imgrId51316076320fdbcd5.jpg"/><Relationship Id="rId30536076320fed2e5" Type="http://schemas.openxmlformats.org/officeDocument/2006/relationships/image" Target="media/imgrId30536076320fed2e5.jpg"/><Relationship Id="rId88396076321007cf5" Type="http://schemas.openxmlformats.org/officeDocument/2006/relationships/image" Target="media/imgrId88396076321007cf5.jpg"/><Relationship Id="rId63806076321019c03" Type="http://schemas.openxmlformats.org/officeDocument/2006/relationships/image" Target="media/imgrId63806076321019c03.jpg"/><Relationship Id="rId6879607632102cf46" Type="http://schemas.openxmlformats.org/officeDocument/2006/relationships/image" Target="media/imgrId6879607632102cf46.jpg"/><Relationship Id="rId2394607632103ff3f" Type="http://schemas.openxmlformats.org/officeDocument/2006/relationships/image" Target="media/imgrId2394607632103ff3f.jpg"/><Relationship Id="rId4829607632105020b" Type="http://schemas.openxmlformats.org/officeDocument/2006/relationships/image" Target="media/imgrId4829607632105020b.jpg"/><Relationship Id="rId5521607632106166f" Type="http://schemas.openxmlformats.org/officeDocument/2006/relationships/image" Target="media/imgrId5521607632106166f.jpg"/><Relationship Id="rId643860763210755c4" Type="http://schemas.openxmlformats.org/officeDocument/2006/relationships/image" Target="media/imgrId643860763210755c4.jpg"/><Relationship Id="rId55236076321086cad" Type="http://schemas.openxmlformats.org/officeDocument/2006/relationships/image" Target="media/imgrId55236076321086cad.jpg"/><Relationship Id="rId84886076321096527" Type="http://schemas.openxmlformats.org/officeDocument/2006/relationships/image" Target="media/imgrId84886076321096527.jpg"/><Relationship Id="rId761960763210aac21" Type="http://schemas.openxmlformats.org/officeDocument/2006/relationships/image" Target="media/imgrId761960763210aac21.jpg"/><Relationship Id="rId139760763210bbe2b" Type="http://schemas.openxmlformats.org/officeDocument/2006/relationships/image" Target="media/imgrId139760763210bbe2b.jpg"/><Relationship Id="rId355760763210cccab" Type="http://schemas.openxmlformats.org/officeDocument/2006/relationships/image" Target="media/imgrId355760763210cccab.jpg"/><Relationship Id="rId723360763210e25e3" Type="http://schemas.openxmlformats.org/officeDocument/2006/relationships/image" Target="media/imgrId723360763210e25e3.png"/><Relationship Id="rId97256076321101cff" Type="http://schemas.openxmlformats.org/officeDocument/2006/relationships/image" Target="media/imgrId97256076321101cff.jpg"/><Relationship Id="rId47776076321111081" Type="http://schemas.openxmlformats.org/officeDocument/2006/relationships/image" Target="media/imgrId47776076321111081.jpg"/><Relationship Id="rId900660763211274c2" Type="http://schemas.openxmlformats.org/officeDocument/2006/relationships/image" Target="media/imgrId900660763211274c2.png"/><Relationship Id="rId12746076321140abf" Type="http://schemas.openxmlformats.org/officeDocument/2006/relationships/image" Target="media/imgrId12746076321140abf.png"/><Relationship Id="rId6230607632115846f" Type="http://schemas.openxmlformats.org/officeDocument/2006/relationships/image" Target="media/imgrId6230607632115846f.png"/><Relationship Id="rId98776076321166e37" Type="http://schemas.openxmlformats.org/officeDocument/2006/relationships/image" Target="media/imgrId98776076321166e37.jpg"/><Relationship Id="rId17746076321195398" Type="http://schemas.openxmlformats.org/officeDocument/2006/relationships/image" Target="media/imgrId17746076321195398.jpg"/><Relationship Id="rId8094607632123088b" Type="http://schemas.openxmlformats.org/officeDocument/2006/relationships/image" Target="media/imgrId8094607632123088b.png"/><Relationship Id="rId39536076321241e88" Type="http://schemas.openxmlformats.org/officeDocument/2006/relationships/image" Target="media/imgrId39536076321241e8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2249210" Type="http://schemas.openxmlformats.org/officeDocument/2006/relationships/image" Target="media/imgrId2224921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2249210" Type="http://schemas.openxmlformats.org/officeDocument/2006/relationships/image" Target="media/imgrId2224921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2249210" Type="http://schemas.openxmlformats.org/officeDocument/2006/relationships/image" Target="media/imgrId2224921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2249210" Type="http://schemas.openxmlformats.org/officeDocument/2006/relationships/image" Target="media/imgrId2224921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2249210" Type="http://schemas.openxmlformats.org/officeDocument/2006/relationships/image" Target="media/imgrId2224921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2249210" Type="http://schemas.openxmlformats.org/officeDocument/2006/relationships/image" Target="media/imgrId2224921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