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9237836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433257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8496162" w:name="ctxt"/>
    <w:bookmarkEnd w:id="3849616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5102825"/>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15102825"/>
        </w:numPr>
        <w:spacing w:before="0" w:after="0" w:line="240" w:lineRule="auto"/>
        <w:jc w:val="left"/>
        <w:rPr>
          <w:color w:val="00274C"/>
          <w:sz w:val="20"/>
          <w:szCs w:val="20"/>
        </w:rPr>
      </w:pPr>
      <w:bookmarkStart w:id="76216330" w:name="result_box"/>
      <w:bookmarkEnd w:id="76216330"/>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945607738de7b34b" w:history="1">
        <w:r>
          <w:rPr>
            <w:b/>
            <w:bCs/>
            <w:color w:val="0000FF"/>
            <w:sz w:val="20"/>
            <w:szCs w:val="20"/>
          </w:rPr>
          <w:t xml:space="preserve">Par. 1.4</w:t>
        </w:r>
      </w:hyperlink>
      <w:r>
        <w:rPr>
          <w:color w:val="00274C"/>
          <w:sz w:val="20"/>
          <w:szCs w:val="20"/>
        </w:rPr>
        <w:t xml:space="preserve"> and </w:t>
      </w:r>
      <w:hyperlink r:id="rId8325607738de7b379" w:history="1">
        <w:r>
          <w:rPr>
            <w:b/>
            <w:bCs/>
            <w:color w:val="0000FF"/>
            <w:sz w:val="20"/>
            <w:szCs w:val="20"/>
          </w:rPr>
          <w:t xml:space="preserve">Par. 1.5</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1510282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15102825"/>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15102825"/>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All technical terms, specific components and symbols ( </w:t>
      </w:r>
      <w:hyperlink r:id="rId3092607738de7b4c5"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940607738de7b4d8" w:history="1">
        <w:r>
          <w:rPr>
            <w:b/>
            <w:bCs/>
            <w:color w:val="0000FF"/>
            <w:sz w:val="20"/>
            <w:szCs w:val="20"/>
          </w:rPr>
          <w:t xml:space="preserve">Chap. 15</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5102825"/>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15102825"/>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1510282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1879389" name="name7122607738dea150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84607738dea14f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5102825"/>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15102825"/>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5524526" w:name="result_box"/>
      <w:bookmarkEnd w:id="3552452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11085859" w:name="result_box"/>
      <w:bookmarkEnd w:id="11085859"/>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97542786" w:name="result_box"/>
      <w:bookmarkEnd w:id="97542786"/>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bookmarkStart w:id="4632497" w:name="result_box"/>
      <w:bookmarkEnd w:id="463249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4144607738dea1d03" w:history="1">
        <w:r>
          <w:rPr>
            <w:b/>
            <w:bCs/>
            <w:color w:val="0000FF"/>
            <w:sz w:val="20"/>
            <w:szCs w:val="20"/>
          </w:rPr>
          <w:t xml:space="preserve">Chap. 3</w:t>
        </w:r>
      </w:hyperlink>
      <w:r>
        <w:rPr>
          <w:color w:val="00274C"/>
          <w:sz w:val="20"/>
          <w:szCs w:val="20"/>
        </w:rPr>
        <w:t xml:space="preserve"> </w:t>
      </w:r>
      <w:bookmarkStart w:id="81928901" w:name="result_box"/>
      <w:bookmarkEnd w:id="81928901"/>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17820500" name="name6569607738debfd82"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891607738debfd7b"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44176242" name="name6246607738deddc10"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9631607738deddc0c"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91526017" name="name2159607738def28ad"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8697607738def28a7"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53562348" name="name4505607738df18598"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3785607738df18591"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36547163" name="name9357607738df34c2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4740607738df34c19"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32295989" name="name5417607738df4c357"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394607738df4c35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3726292" name="name5000607738df5b53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58607738df5b52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8611884" name="name9141607738df6ae0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17607738df6ae0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0428100" name="name3261607738df783b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12607738df783b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9700205" name="name4876607738df8b8c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62607738df8b8c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45307524" name="name3731607738dfa9eb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7417607738dfa9eaf"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11544652" name="name2748607738dfcb18c"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7776607738dfcb186"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3644628" name="name6724607738dfeb4a8"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374607738dfeb4a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642607738dfebf52"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5886443" name="name4466607738e019738"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208607738e01973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19717689" name="name8670607738e0336fb"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4529607738e0336f4"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41334635" name="name7215607738e04884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227607738e048839"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81013212" name="name7184607738e066f20"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146607738e066f19"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28399399" name="name9694607738e07c3f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149607738e07c3f0"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90952330" name="name5731607738e0949be"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036607738e0949b9"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6633013" name="name7884607738e0b103a"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9717607738e0b1034"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695607738e0b49b5"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414607738e0b5551"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82527881" name="name5477607738e0d0ec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897607738e0d0ec4"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90271062" name="name5185607738e0ec96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890607738e0ec95f"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15102825"/>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8433" name="name7964607738e107c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43607738e107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6009" name="name5435607738e114e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3607738e114e4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15102825"/>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15102825"/>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15102825"/>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15102825"/>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53005" name="name8929607738e1274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06607738e12744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15102825"/>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15102825"/>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15102825"/>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15102825"/>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15102825"/>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5102825"/>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15102825"/>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76376" name="name4549607738e139c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0607738e139cf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15102825"/>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37019" name="name2746607738e147f1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72607738e147f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15102825"/>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1510282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1510282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15102825"/>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15102825"/>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15102825"/>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15102825"/>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15102825"/>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0974775" name="name2356607738e15b4e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214607738e15b4e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15102825"/>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15102825"/>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35980" name="name6159607738e1ac0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4607738e1ac03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15102825"/>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15102825"/>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15102825"/>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15102825"/>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81718660" name="name1199607738e1c56a1"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815607738e1c569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33693404" name="name9766607738e1dd0e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833607738e1dd0d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66855" name="name4265607738e1eba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8607738e1eb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8567607738e1ec487" w:history="1">
              <w:r>
                <w:rPr>
                  <w:b/>
                  <w:bCs/>
                  <w:color w:val="0000FF"/>
                  <w:position w:val="-2"/>
                  <w:sz w:val="20"/>
                  <w:szCs w:val="20"/>
                </w:rPr>
                <w:t xml:space="preserve">Par. 2.17.1.</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15102825"/>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93786490" name="name6635607738e20bd3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757607738e20bd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77318989" name="name2025607738e221d5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111607738e221d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51783" name="name1862607738e22fc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6607738e22f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15102825"/>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15102825"/>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15102825"/>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1585607738e23063a" w:history="1">
              <w:r>
                <w:rPr>
                  <w:b/>
                  <w:bCs/>
                  <w:color w:val="0000FF"/>
                  <w:position w:val="-2"/>
                  <w:sz w:val="20"/>
                  <w:szCs w:val="20"/>
                </w:rPr>
                <w:t xml:space="preserve">(ST_01).</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15102825"/>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74143372" name="name1153607738e24678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478607738e24678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15102825"/>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15102825"/>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15102825"/>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14220" name="name4575607738e258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1607738e258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15102825"/>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15102825"/>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89412432" name="name4012607738e26924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085607738e26924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36422379" name="name2191607738e285476"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468607738e28547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66611844" name="name1590607738e2a0f1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518607738e2a0f1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15102827"/>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15102827"/>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15102827"/>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15102827"/>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37155917" name="name8573607738e2b6db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991607738e2b6db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201607738e2b78bd"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3642607738e2b799f"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19141" name="name3392607738e2c4b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7607738e2c4b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1298129" name="name3914607738e2da07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780607738e2da06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0771532" name="name5346607738e2e94f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173607738e2e94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9873513" name="name9733607738e3070a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686607738e3070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99694340" name="name3029607738e327437"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759607738e32742f"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59377055" name="name1344607738e341b9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794607738e341b8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32607738e34276c"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862500" name="name1855607738e357c1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042607738e357c1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86417660" name="name1524607738e36d1d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523607738e36d1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45590767" name="name1468607738e3a5e0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693607738e3a5e08"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29295707" name="name5938607738e3cffc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114607738e3cffc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5858177" name="name3873607738e3f233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106607738e3f2335"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32692455" name="name6236607738e4301f7"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549607738e4301ed"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73087991" name="name1999607738e44ae8b"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466607738e44ae8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60863762" name="name9712607738e46532e"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1176607738e465328"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17302541" name="name7272607738e47fa8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174607738e47fa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85104675" name="name5139607738e499d4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540607738e499d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3230277" w:name="result_box"/>
                <w:bookmarkEnd w:id="43230277"/>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2508753" w:name="result_box"/>
                <w:bookmarkEnd w:id="22508753"/>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7217095" w:name="result_box"/>
                <w:bookmarkEnd w:id="37217095"/>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84377" name="name1185607738e4b4fd7"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480607738e4b4f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33977327" name="name3549607738e4ce92a"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528607738e4ce9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61958" name="name9278607738e4e19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607738e4e19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See </w:t>
            </w:r>
            <w:hyperlink r:id="rId8984607738e4e2609"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2600764" name="name9137607738e50526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661607738e505258"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48058055" name="name5550607738e51fc9b"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133607738e51fc96"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48336328" name="name6869607738e540e5a"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821607738e540e55"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06933" name="name5633607738e54ec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7607738e54e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41872" name="name4588607738e563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0607738e563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71323113" name="name1389607738e579af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287607738e579af7"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26316755" name="name7095607738e58c40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658607738e58c40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6800483" name="name8270607738e5aa25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752607738e5aa25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15102825"/>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15102825"/>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15102825"/>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15102825"/>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15102825"/>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15102825"/>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1510282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1510282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1510282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1510282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15102825"/>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39611835" name="name1510607738e5ca59c"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979607738e5ca59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9107699" name="name2063607738e5e5df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311607738e5e5df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8124" name="name4513607738e604d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5607738e604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15102825"/>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15102825"/>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15100911" name="name8394607738e61de7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578607738e61de6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97611" name="name3332607738e63a6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9607738e63a6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15102825"/>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15102825"/>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15102825"/>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15102825"/>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15102825"/>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15102825"/>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15102825"/>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15102825"/>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89603969" name="name2921607738e6507c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6795607738e6507bd"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15102825"/>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15102825"/>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4092841" w:name="result_box"/>
            <w:bookmarkEnd w:id="94092841"/>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58383423" name="name3801607738e6693e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379607738e6693e9"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31297" name="name6368607738e67a2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9607738e67a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446792" name="name3445607738e68da4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534607738e68da4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85180062" name="name1509607738e6ac14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385607738e6ac1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75421005" name="name4995607738e6baa8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933607738e6ba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16607738e6bb731"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655758" name="name4701607738e6cec4d"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425607738e6cec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32726967" name="name8574607738e6e375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624607738e6e375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44611039" name="name6736607738e7088e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483607738e7088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31782897" name="name1285607738e71d090"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262607738e71d08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121147" name="name9685607738e73085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337607738e73085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91891060" name="name3812607738e74808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109607738e74807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494876" name="name4174607738e75cc7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166607738e75cc6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1366428" name="name7308607738e773074"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319607738e77307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964589" name="name6593607738e785e89"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678607738e785e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16491598" name="name2752607738e797b8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6455607738e797b7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544996" name="name1800607738e7a9647"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216607738e7a96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85055014" name="name5701607738e7bce1f"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189607738e7bce1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6219271" name="name7759607738e7d2ba6"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237607738e7d2ba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2393370" name="name5359607738e7e3f8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738607738e7e3f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7956570" name="name5690607738e805e0d"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482607738e805e0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366655" name="name9365607738e8208f1"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001607738e8208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78047953" name="name3467607738e83386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345607738e8338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674132" name="name1951607738e84a26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458607738e84a2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6041930" name="name3616607738e85c465"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829607738e85c4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923750" name="name9887607738e86d60b"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633607738e86d6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2527226" name="name1538607738e881061"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422607738e8810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236466" name="name1416607738e89488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899607738e89488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8357548" name="name7515607738e8a887f"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738607738e8a887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207455" name="name9883607738e8bb679"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127607738e8bb6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7203838" name="name3648607738e8ccd8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310607738e8ccd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5748151" name="name1217607738e8e2f4c"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075607738e8e2f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261607738e8e4c19"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267265" name="name2161607738e9075f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306607738e9075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96987777" name="name8163607738e92096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477607738e92096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42397280" name="name1237607738e93764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791607738e93764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8562" name="name3982607738e948e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1607738e948e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w:t>
            </w:r>
            <w:hyperlink r:id="rId1528607738e949993"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39503631" name="name8290607738e96016b"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462607738e9601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71880293" name="name1653607738e97a99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049607738e97a9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57168" name="name6418607738e987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2607738e9870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w:t>
            </w:r>
            <w:hyperlink r:id="rId5908607738e987b04"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40521342" name="name8923607738e9a26a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044607738e9a26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25645168" name="name6429607738e9b5d65"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724607738e9b5d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22972591" name="name3952607738e9ce03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994607738e9ce02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72885722" name="name4478607738e9e8c9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317607738e9e8c8f"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15102828"/>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15102828"/>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678637" name="name4291607738ea05f18"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049607738ea05f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2798940" name="name8103607738ea1c33a"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165607738ea1c33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88423" name="name4533607738ea31999"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113607738ea3199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27688522" name="name3038607738ea43f5b"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352607738ea43f5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19320509" w:name="__mcenew"/>
            <w:bookmarkEnd w:id="19320509"/>
            <w:r>
              <w:rPr>
                <w:position w:val="-230"/>
              </w:rPr>
              <w:drawing>
                <wp:inline distT="0" distB="0" distL="0" distR="0">
                  <wp:extent cx="2232000" cy="1504800"/>
                  <wp:docPr id="55764614" name="name9188607738ea5af0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868607738ea5af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15102825"/>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15102825"/>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15102825"/>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3344663" name="name2797607738ea6e29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223607738ea6e2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5102825"/>
              </w:numPr>
              <w:spacing w:before="0" w:after="0" w:line="262" w:lineRule="auto"/>
              <w:jc w:val="left"/>
              <w:rPr>
                <w:color w:val="00274C"/>
                <w:sz w:val="20"/>
                <w:szCs w:val="20"/>
              </w:rPr>
            </w:pPr>
            <w:r>
              <w:rPr>
                <w:color w:val="00274C"/>
                <w:position w:val="-2"/>
                <w:sz w:val="20"/>
                <w:szCs w:val="20"/>
              </w:rPr>
              <w:t xml:space="preserve">Ampere 90 A</w:t>
            </w:r>
          </w:p>
          <w:p>
            <w:pPr>
              <w:numPr>
                <w:ilvl w:val="0"/>
                <w:numId w:val="1510282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56324585" name="name7037607738ea84b17"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418607738ea84b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Type Bosch 12 V</w:t>
            </w:r>
          </w:p>
          <w:p>
            <w:pPr>
              <w:numPr>
                <w:ilvl w:val="0"/>
                <w:numId w:val="15102825"/>
              </w:numPr>
              <w:spacing w:before="0" w:after="0" w:line="262" w:lineRule="auto"/>
              <w:jc w:val="left"/>
              <w:rPr>
                <w:color w:val="00274C"/>
                <w:sz w:val="20"/>
                <w:szCs w:val="20"/>
              </w:rPr>
            </w:pPr>
            <w:r>
              <w:rPr>
                <w:color w:val="00274C"/>
                <w:position w:val="-2"/>
                <w:sz w:val="20"/>
                <w:szCs w:val="20"/>
              </w:rPr>
              <w:t xml:space="preserve">Potenza 3.2 kW</w:t>
            </w:r>
          </w:p>
          <w:p>
            <w:pPr>
              <w:numPr>
                <w:ilvl w:val="0"/>
                <w:numId w:val="15102825"/>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245278" name="name5503607738ea991f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219607738ea991f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5102825"/>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15102825"/>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40750585" name="name9236607738eaadb56"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637607738eaadb5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5102825"/>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15102825"/>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38230331" name="name5061607738eac54b7"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868607738eac54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05523" name="name3569607738ead42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7607738ead4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w:t>
            </w:r>
            <w:hyperlink r:id="rId3659607738ead4dd5"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20348736" name="name8100607738eae997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474607738eae99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173780" name="name3744607738eb0c1b7"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514607738eb0c1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5102825"/>
              </w:numPr>
              <w:spacing w:before="0" w:after="0" w:line="262" w:lineRule="auto"/>
              <w:jc w:val="left"/>
              <w:rPr>
                <w:color w:val="00274C"/>
                <w:sz w:val="20"/>
                <w:szCs w:val="20"/>
              </w:rPr>
            </w:pPr>
            <w:r>
              <w:rPr>
                <w:color w:val="00274C"/>
                <w:position w:val="-2"/>
                <w:sz w:val="20"/>
                <w:szCs w:val="20"/>
              </w:rPr>
              <w:t xml:space="preserve">Volt 12 V</w:t>
            </w:r>
          </w:p>
          <w:p>
            <w:pPr>
              <w:numPr>
                <w:ilvl w:val="0"/>
                <w:numId w:val="15102825"/>
              </w:numPr>
              <w:spacing w:before="0" w:after="0" w:line="262" w:lineRule="auto"/>
              <w:jc w:val="left"/>
              <w:rPr>
                <w:color w:val="00274C"/>
                <w:sz w:val="20"/>
                <w:szCs w:val="20"/>
              </w:rPr>
            </w:pPr>
            <w:r>
              <w:rPr>
                <w:color w:val="00274C"/>
                <w:position w:val="-2"/>
                <w:sz w:val="20"/>
                <w:szCs w:val="20"/>
              </w:rPr>
              <w:t xml:space="preserve">Power12.5 W</w:t>
            </w:r>
          </w:p>
          <w:p>
            <w:pPr>
              <w:numPr>
                <w:ilvl w:val="0"/>
                <w:numId w:val="15102825"/>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15102825"/>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259060" name="name2915607738eb2351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5033607738eb235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5102825"/>
              </w:numPr>
              <w:spacing w:before="0" w:after="0" w:line="262" w:lineRule="auto"/>
              <w:jc w:val="left"/>
              <w:rPr>
                <w:color w:val="00274C"/>
                <w:sz w:val="20"/>
                <w:szCs w:val="20"/>
              </w:rPr>
            </w:pPr>
            <w:r>
              <w:rPr>
                <w:color w:val="00274C"/>
                <w:position w:val="-2"/>
                <w:sz w:val="20"/>
                <w:szCs w:val="20"/>
              </w:rPr>
              <w:t xml:space="preserve">Volt 12 V</w:t>
            </w:r>
          </w:p>
          <w:p>
            <w:pPr>
              <w:numPr>
                <w:ilvl w:val="0"/>
                <w:numId w:val="15102825"/>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8264" name="name9843607738eb390d9"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4696607738eb390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15102825"/>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7851022" name="name5304607738eb4a6a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414607738eb4a6a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7520590" name="name2378607738eb610f1"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326607738eb610e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5102825"/>
              </w:numPr>
              <w:spacing w:before="0" w:after="0" w:line="262" w:lineRule="auto"/>
              <w:jc w:val="left"/>
              <w:rPr>
                <w:color w:val="00274C"/>
                <w:sz w:val="20"/>
                <w:szCs w:val="20"/>
              </w:rPr>
            </w:pPr>
            <w:r>
              <w:rPr>
                <w:color w:val="00274C"/>
                <w:position w:val="-2"/>
                <w:sz w:val="20"/>
                <w:szCs w:val="20"/>
              </w:rPr>
              <w:t xml:space="preserve">Volt 12 V</w:t>
            </w:r>
          </w:p>
          <w:p>
            <w:pPr>
              <w:numPr>
                <w:ilvl w:val="0"/>
                <w:numId w:val="15102825"/>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15102825"/>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378416" name="name1810607738eb76b0d"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122607738eb76b0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5930976" name="name4755607738eb9638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269607738eb963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9509601" name="name4572607738ebac8d3"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619607738ebac8c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052720" name="name6390607738ebbd39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358607738ebbd39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9093958" name="name9545607738ebd0ab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633607738ebd0ab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5657096" name="name5666607738ebe681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583607738ebe680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3131744" name="name6269607738ec03ba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760607738ec03ba7"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69275171" name="name6669607738ec1f813"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725607738ec1f8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86114476" name="name5509607738ec35292"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531607738ec352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5259" name="name2467607738ec454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8607738ec454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15102825"/>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0364985" name="name8220607738ec5dcef"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3381607738ec5dce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8309892" name="name7857607738ec7139f"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547607738ec7139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50759413" name="name7548607738ec880c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298607738ec880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77978517" name="name1463607738ec9c82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547607738ec9c82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510282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393607738ec9dec7" w:history="1">
              <w:r>
                <w:rPr>
                  <w:b/>
                  <w:bCs/>
                  <w:color w:val="0000FF"/>
                  <w:position w:val="-2"/>
                  <w:sz w:val="20"/>
                  <w:szCs w:val="20"/>
                </w:rPr>
                <w:t xml:space="preserve">Tab. 2.2</w:t>
              </w:r>
            </w:hyperlink>
            <w:r>
              <w:rPr>
                <w:color w:val="00274C"/>
                <w:position w:val="-2"/>
                <w:sz w:val="20"/>
                <w:szCs w:val="20"/>
              </w:rPr>
              <w:t xml:space="preserve"> )</w:t>
            </w:r>
          </w:p>
          <w:p>
            <w:pPr>
              <w:numPr>
                <w:ilvl w:val="0"/>
                <w:numId w:val="1510282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40818" name="name8196607738ecb339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074607738ecb33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65485" name="name4328607738ecc90f5"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516607738ecc9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82248" name="name7184607738ecdb06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537607738ecdb0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19821" name="name5816607738ecec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8607738ecec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w:t>
            </w:r>
            <w:hyperlink r:id="rId7442607738ecec68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93088" name="name5163607738ed0cc7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117607738ed0cc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870777" name="name6823607738ed206a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378607738ed206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911005" name="name6881607738ed2fc3d"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481607738ed2fc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944482" name="name8434607738ed4278b"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514607738ed4278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099998" name="name5359607738ed4f60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491607738ed4f6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15102825"/>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15102825"/>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15102825"/>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15102825"/>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4137607738ed506f1" w:history="1">
              <w:r>
                <w:rPr>
                  <w:b/>
                  <w:bCs/>
                  <w:color w:val="0000FF"/>
                  <w:position w:val="-2"/>
                  <w:sz w:val="20"/>
                  <w:szCs w:val="20"/>
                </w:rPr>
                <w:t xml:space="preserve">Par. 2.4</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4855607738ed5077f" w:history="1">
              <w:r>
                <w:rPr>
                  <w:b/>
                  <w:bCs/>
                  <w:color w:val="0000FF"/>
                  <w:position w:val="-2"/>
                  <w:sz w:val="20"/>
                  <w:szCs w:val="20"/>
                </w:rPr>
                <w:t xml:space="preserve">Tab. 2.8 and 2.9</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15102825"/>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15102825"/>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15102825"/>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15102825"/>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15102825"/>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15102825"/>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15102825"/>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1510283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1510283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1510283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1510283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510283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92537202" name="name1652607738ed667a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579607738ed667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20042103" name="name5758607738ed78d8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225607738ed78d7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32810" name="name3401607738ed8af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2607738ed8af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15102825"/>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15102825"/>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15102825"/>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15102825"/>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8280607738ed8b7a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064042" name="name3136607738ed9f0c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622607738ed9f0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510283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1510283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61720567" name="name4598607738edbd7f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636607738edbd7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1510283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1510283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1510283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27603397" name="name8172607738edd05c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569607738edd0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1510283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1085530" name="name4783607738ede138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959607738ede13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1510283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9934310" name="name7200607738edf228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510607738edf22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44388" name="name3024607738ee0f9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2607738ee0f9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15102825"/>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15102825"/>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15102825"/>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15102825"/>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15102825"/>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58839044" name="name4315607738ee3232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789607738ee3231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15102835"/>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15102825"/>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15102825"/>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15102825"/>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15102825"/>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15102836"/>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15102836"/>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15102836"/>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15102836"/>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15102836"/>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88240903" name="name5450607738ee4cc4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121607738ee4cc4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5102825"/>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15102825"/>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15102825"/>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15102825"/>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15102825"/>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15102825"/>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30434363" name="name3967607738ee6af8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1483607738ee6af85"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5102825"/>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15102825"/>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51444" name="name5668607738ee7e5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3607738ee7e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15102825"/>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15102825"/>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5102825"/>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15102825"/>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15102825"/>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15102825"/>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374607738ee8137b"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15102825"/>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15102825"/>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15102825"/>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15102825"/>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1510282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1510282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15102825"/>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15102825"/>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15102825"/>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15102825"/>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15102825"/>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5102825"/>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15102825"/>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15102825"/>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5102825"/>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15102825"/>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15102825"/>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15102825"/>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15102825"/>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15102825"/>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15102825"/>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15102825"/>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15102825"/>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15102825"/>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5102825"/>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5102825"/>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15102825"/>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15102825"/>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15102825"/>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15102825"/>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15102825"/>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15102825"/>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40587" name="name9445607738ee8f7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9607738ee8f7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15102825"/>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15102825"/>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15102825"/>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73878023" name="name3139607738eea87a9"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6307607738eea87a0"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5102825"/>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15102825"/>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15102825"/>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15102825"/>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0570150" name="name9216607738eebc81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332607738eebc81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7106590" name="name3515607738eed1dd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011607738eed1dd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4626139" name="name7254607738eee2ae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496607738eee2ae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8249897" name="name5441607738ef007c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235607738ef007b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1105331" name="name1469607738ef10a0b"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808607738ef10a0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3166140" name="name9843607738ef2611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477607738ef2611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1798352" name="name3835607738ef3944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432607738ef3943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36395937" name="name3441607738ef4c85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386607738ef4c85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20176562" name="name1076607738ef5dbe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899607738ef5dbd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15867691" name="name9093607738ef725c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967607738ef725bf"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3641262" name="name6320607738ef8247c"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873607738ef8247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947782" name="name8137607738ef9036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45607738ef9035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321832" name="name5111607738efa084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873607738efa084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9036752" name="name4989607738efb021a"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985607738efb021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2379896" name="name1208607738efbe8d6"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932607738efbe8d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048665" name="name9054607738efcd2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63607738efcd23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340645" name="name6314607738efdca8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257607738efdca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5327981" name="name2386607738efec6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14607738efec6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638998" name="name3864607738f004b7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742607738f004b7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530500" name="name6466607738f0132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51607738f01324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975409" name="name4775607738f02448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472607738f0244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105162" name="name1316607738f0359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32607738f03594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554567" name="name5797607738f0464e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626607738f0464d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259809" name="name5558607738f05a30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77607738f05a2f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4285365" name="name7792607738f06c1d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326607738f06c1d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607038" name="name4526607738f07ba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16607738f07ba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920950" name="name9256607738f08fae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380607738f08fae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909100" name="name6402607738f0a8f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9607738f0a8fc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79207" name="name6841607738f0bb774"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687607738f0bb7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669313" name="name1842607738f0c94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89607738f0c946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58637618" name="name4104607738f0eda6c"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7246607738f0eda64"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48832" name="name7526607738f10ac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2607738f10acd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935607738f10b9e6" w:history="1">
        <w:r>
          <w:rPr>
            <w:b/>
            <w:bCs/>
            <w:color w:val="0000FF"/>
            <w:sz w:val="20"/>
            <w:szCs w:val="20"/>
          </w:rPr>
          <w:t xml:space="preserve">(Par. 4.2)</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223607738f10ba73" w:history="1">
        <w:r>
          <w:rPr>
            <w:b/>
            <w:bCs/>
            <w:color w:val="0000FF"/>
            <w:sz w:val="20"/>
            <w:szCs w:val="20"/>
          </w:rPr>
          <w:t xml:space="preserve">(Par. 4.3)</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15102825"/>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15102825"/>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15102825"/>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7541607738f10bd33" w:history="1">
        <w:r>
          <w:rPr>
            <w:b/>
            <w:bCs/>
            <w:color w:val="0000FF"/>
            <w:sz w:val="20"/>
            <w:szCs w:val="20"/>
            <w:u w:val="single"/>
          </w:rPr>
          <w:t xml:space="preserve">Par. 4.2</w:t>
        </w:r>
      </w:hyperlink>
      <w:r>
        <w:rPr>
          <w:b/>
          <w:bCs/>
          <w:color w:val="00274C"/>
          <w:sz w:val="20"/>
          <w:szCs w:val="20"/>
        </w:rPr>
        <w:t xml:space="preserve"> .</w:t>
      </w:r>
    </w:p>
    <w:p>
      <w:pPr>
        <w:numPr>
          <w:ilvl w:val="0"/>
          <w:numId w:val="1510283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1510283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510283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1510283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1510283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510283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5102837"/>
        </w:numPr>
        <w:spacing w:before="0" w:after="0" w:line="240" w:lineRule="auto"/>
        <w:jc w:val="left"/>
        <w:rPr>
          <w:color w:val="00274C"/>
          <w:sz w:val="20"/>
          <w:szCs w:val="20"/>
        </w:rPr>
      </w:pPr>
      <w:r>
        <w:rPr>
          <w:color w:val="00274C"/>
          <w:sz w:val="20"/>
          <w:szCs w:val="20"/>
        </w:rPr>
        <w:t xml:space="preserve">Turn off the engine.</w:t>
      </w:r>
    </w:p>
    <w:p>
      <w:pPr>
        <w:numPr>
          <w:ilvl w:val="0"/>
          <w:numId w:val="1510283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1510283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1510283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1510283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510283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15102837"/>
        </w:numPr>
        <w:spacing w:before="0" w:after="0" w:line="240" w:lineRule="auto"/>
        <w:jc w:val="left"/>
        <w:rPr>
          <w:color w:val="00274C"/>
          <w:sz w:val="20"/>
          <w:szCs w:val="20"/>
        </w:rPr>
      </w:pPr>
      <w:r>
        <w:rPr>
          <w:color w:val="00274C"/>
          <w:sz w:val="20"/>
          <w:szCs w:val="20"/>
        </w:rPr>
        <w:t xml:space="preserve">Loosen the alternator belt  </w:t>
      </w:r>
      <w:hyperlink r:id="rId8649607738f10c163"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5102838"/>
        </w:numPr>
        <w:spacing w:before="0" w:after="0" w:line="240" w:lineRule="auto"/>
        <w:jc w:val="left"/>
        <w:rPr>
          <w:color w:val="00274C"/>
          <w:sz w:val="20"/>
          <w:szCs w:val="20"/>
        </w:rPr>
      </w:pPr>
      <w:r>
        <w:rPr>
          <w:color w:val="00274C"/>
          <w:sz w:val="20"/>
          <w:szCs w:val="20"/>
        </w:rPr>
        <w:t xml:space="preserve">Remove the protective sheet.</w:t>
      </w:r>
    </w:p>
    <w:p>
      <w:pPr>
        <w:numPr>
          <w:ilvl w:val="0"/>
          <w:numId w:val="1510283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15102838"/>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15102838"/>
        </w:numPr>
        <w:spacing w:before="0" w:after="0" w:line="240" w:lineRule="auto"/>
        <w:jc w:val="left"/>
        <w:rPr>
          <w:color w:val="00274C"/>
          <w:sz w:val="20"/>
          <w:szCs w:val="20"/>
        </w:rPr>
      </w:pPr>
      <w:r>
        <w:rPr>
          <w:color w:val="00274C"/>
          <w:sz w:val="20"/>
          <w:szCs w:val="20"/>
        </w:rPr>
        <w:t xml:space="preserve">Adjust the alternator belt tension ( </w:t>
      </w:r>
      <w:hyperlink r:id="rId4624607738f10c334"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1510283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27166" name="name8823607738f11bb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80607738f11bb3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5102825"/>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7612607738f11c6e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510283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1510283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510283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510283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397607738f11c86f" w:history="1">
        <w:r>
          <w:rPr>
            <w:b/>
            <w:bCs/>
            <w:color w:val="0000FF"/>
            <w:sz w:val="20"/>
            <w:szCs w:val="20"/>
          </w:rPr>
          <w:t xml:space="preserve">Par. 5.2</w:t>
        </w:r>
      </w:hyperlink>
      <w:r>
        <w:rPr>
          <w:color w:val="00274C"/>
          <w:sz w:val="20"/>
          <w:szCs w:val="20"/>
        </w:rPr>
        <w:t xml:space="preserve"> .</w:t>
      </w:r>
    </w:p>
    <w:p>
      <w:pPr>
        <w:numPr>
          <w:ilvl w:val="0"/>
          <w:numId w:val="1510283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15102839"/>
        </w:numPr>
        <w:spacing w:before="0" w:after="0" w:line="240" w:lineRule="auto"/>
        <w:jc w:val="left"/>
        <w:rPr>
          <w:color w:val="00274C"/>
          <w:sz w:val="20"/>
          <w:szCs w:val="20"/>
        </w:rPr>
      </w:pPr>
      <w:r>
        <w:rPr>
          <w:color w:val="00274C"/>
          <w:sz w:val="20"/>
          <w:szCs w:val="20"/>
        </w:rPr>
        <w:t xml:space="preserve">Perform the operations described in </w:t>
      </w:r>
      <w:hyperlink r:id="rId2982607738f11c904" w:history="1">
        <w:r>
          <w:rPr>
            <w:b/>
            <w:bCs/>
            <w:color w:val="0000FF"/>
            <w:sz w:val="20"/>
            <w:szCs w:val="20"/>
          </w:rPr>
          <w:t xml:space="preserve">Par. 10.1</w:t>
        </w:r>
      </w:hyperlink>
      <w:r>
        <w:rPr>
          <w:color w:val="00274C"/>
          <w:sz w:val="20"/>
          <w:szCs w:val="20"/>
        </w:rPr>
        <w:t xml:space="preserve"> .</w:t>
      </w:r>
    </w:p>
    <w:p>
      <w:pPr>
        <w:numPr>
          <w:ilvl w:val="0"/>
          <w:numId w:val="15102839"/>
        </w:numPr>
        <w:spacing w:before="0" w:after="0" w:line="240" w:lineRule="auto"/>
        <w:jc w:val="left"/>
        <w:rPr>
          <w:color w:val="00274C"/>
          <w:sz w:val="20"/>
          <w:szCs w:val="20"/>
        </w:rPr>
      </w:pPr>
      <w:r>
        <w:rPr>
          <w:color w:val="00274C"/>
          <w:sz w:val="20"/>
          <w:szCs w:val="20"/>
        </w:rPr>
        <w:t xml:space="preserve">Perform the operations described in  </w:t>
      </w:r>
      <w:hyperlink r:id="rId9084607738f11c983" w:history="1">
        <w:r>
          <w:rPr>
            <w:b/>
            <w:bCs/>
            <w:color w:val="0000FF"/>
            <w:sz w:val="20"/>
            <w:szCs w:val="20"/>
          </w:rPr>
          <w:t xml:space="preserve">Par. 5.1</w:t>
        </w:r>
      </w:hyperlink>
      <w:r>
        <w:rPr>
          <w:color w:val="00274C"/>
          <w:sz w:val="20"/>
          <w:szCs w:val="20"/>
        </w:rPr>
        <w:t xml:space="preserve"> and </w:t>
      </w:r>
      <w:hyperlink r:id="rId6465607738f11c9c2"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1510282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10920" name="name4776607738f1381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92607738f1381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87607738f138b32" w:history="1">
              <w:r>
                <w:rPr>
                  <w:b/>
                  <w:bCs/>
                  <w:color w:val="0000FF"/>
                  <w:position w:val="-2"/>
                  <w:sz w:val="20"/>
                  <w:szCs w:val="20"/>
                </w:rPr>
                <w:t xml:space="preserve">Par. 3.3.2</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15102825"/>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40"/>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15102841"/>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5464607738f138dce" w:history="1">
              <w:r>
                <w:rPr>
                  <w:b/>
                  <w:bCs/>
                  <w:color w:val="0000FF"/>
                  <w:position w:val="-2"/>
                  <w:sz w:val="20"/>
                  <w:szCs w:val="20"/>
                </w:rPr>
                <w:t xml:space="preserve">Par. 2.10.3</w:t>
              </w:r>
            </w:hyperlink>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15102841"/>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884607738f138f63" w:history="1">
              <w:r>
                <w:rPr>
                  <w:b/>
                  <w:bCs/>
                  <w:color w:val="0000FF"/>
                  <w:position w:val="-2"/>
                  <w:sz w:val="20"/>
                  <w:szCs w:val="20"/>
                </w:rPr>
                <w:t xml:space="preserve">Par. 3.6</w:t>
              </w:r>
            </w:hyperlink>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41"/>
              </w:numPr>
              <w:spacing w:before="0" w:after="0" w:line="262" w:lineRule="auto"/>
              <w:jc w:val="left"/>
              <w:rPr>
                <w:color w:val="00274C"/>
                <w:sz w:val="20"/>
                <w:szCs w:val="20"/>
              </w:rPr>
            </w:pPr>
            <w:r>
              <w:rPr>
                <w:color w:val="00274C"/>
                <w:position w:val="-2"/>
                <w:sz w:val="20"/>
                <w:szCs w:val="20"/>
              </w:rPr>
              <w:t xml:space="preserve">Perform the operations described in </w:t>
            </w:r>
            <w:hyperlink r:id="rId1291607738f139094" w:history="1">
              <w:r>
                <w:rPr>
                  <w:b/>
                  <w:bCs/>
                  <w:color w:val="0000FF"/>
                  <w:position w:val="-2"/>
                  <w:sz w:val="20"/>
                  <w:szCs w:val="20"/>
                </w:rPr>
                <w:t xml:space="preserve">Par. 6.8.2</w:t>
              </w:r>
            </w:hyperlink>
            <w:r>
              <w:rPr>
                <w:color w:val="00274C"/>
                <w:position w:val="-2"/>
                <w:sz w:val="20"/>
                <w:szCs w:val="20"/>
              </w:rPr>
              <w:t xml:space="preserve"> and the operation 5 </w:t>
            </w:r>
            <w:hyperlink r:id="rId9106607738f1390bc"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443006" name="name8643607738f14e93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085607738f14e93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3871572" name="name6385607738f166ac7"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916607738f166a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48607738f16892e"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98464" name="name3564607738f178f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9607738f178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15607738f179600" w:history="1">
              <w:r>
                <w:rPr>
                  <w:b/>
                  <w:bCs/>
                  <w:color w:val="0000FF"/>
                  <w:position w:val="-2"/>
                  <w:sz w:val="20"/>
                  <w:szCs w:val="20"/>
                </w:rPr>
                <w:t xml:space="preserve">Par. 3.3.2</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151028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955607738f179668"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Handle the components as described in </w:t>
            </w:r>
            <w:hyperlink r:id="rId3626607738f1796a2" w:history="1">
              <w:r>
                <w:rPr>
                  <w:b/>
                  <w:bCs/>
                  <w:color w:val="0000FF"/>
                  <w:position w:val="-2"/>
                  <w:sz w:val="20"/>
                  <w:szCs w:val="20"/>
                </w:rPr>
                <w:t xml:space="preserve">Par. 2.17</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15102825"/>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1510282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4214607738f179731"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15102825"/>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90404509" name="name7096607738f18bef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758607738f18be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284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94643" name="name3426607738f1ab0e7"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802607738f1ab0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5102843"/>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15102843"/>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06856" name="name4232607738f1bb5a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01607738f1bb5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1510284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249607738f1bbafe"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7108692" name="name9094607738f1cec85"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603607738f1cec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52192" name="name1583607738f1dfdd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83607738f1dfd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018607738f1e03e5" w:history="1">
              <w:r>
                <w:rPr>
                  <w:b/>
                  <w:bCs/>
                  <w:color w:val="0000FF"/>
                  <w:position w:val="-2"/>
                  <w:sz w:val="20"/>
                  <w:szCs w:val="20"/>
                </w:rPr>
                <w:t xml:space="preserve">Par 3.4.3</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4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64651" name="name1981607738f1ef0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607738f1ef0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543607738f1ef60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51161" name="name4993607738f211312"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567607738f2113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15102846"/>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01079" name="name4557607738f2215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6607738f221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5819607738f221f41"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48349180" name="name4942607738f237688"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856607738f2376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7164386" name="name6791607738f24e60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250607738f24e6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69607738f250b3d"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61881" name="name3226607738f25e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7607738f25ee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15102825"/>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1510282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1510284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15102847"/>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2601607738f261ace" w:history="1">
              <w:r>
                <w:rPr>
                  <w:b/>
                  <w:bCs/>
                  <w:color w:val="0000FF"/>
                  <w:position w:val="-2"/>
                  <w:sz w:val="20"/>
                  <w:szCs w:val="20"/>
                  <w:u w:val="single"/>
                </w:rPr>
                <w:t xml:space="preserve">Para. 7.12.1</w:t>
              </w:r>
            </w:hyperlink>
            <w:r>
              <w:rPr>
                <w:b/>
                <w:bCs/>
                <w:color w:val="00274C"/>
                <w:position w:val="-2"/>
                <w:sz w:val="20"/>
                <w:szCs w:val="20"/>
              </w:rPr>
              <w:t xml:space="preserve"> and </w:t>
            </w:r>
            <w:hyperlink r:id="rId6917607738f261af7"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021288" name="name3680607738f27a973"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5091607738f27a9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06665" name="name5053607738f28a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607738f28a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15102848"/>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15102848"/>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15102848"/>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259594" name="name9431607738f29f59f"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9726607738f29f5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2524" name="name3881607738f2af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9607738f2af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82997" name="name9267607738f2bd0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1607738f2bd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44783719" name="name9916607738f2d6ecc"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276607738f2d6e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15102849"/>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719153" name="name5391607738f2e97bc"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9887607738f2e97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2850"/>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15102850"/>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11429" name="name9939607738f3076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21607738f3076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70078780" name="name2237607738f31ce37"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3430607738f31ce30"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79607738f31faa8"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1878" name="name6858607738f32d9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96607738f32d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142607738f32deff" w:history="1">
              <w:r>
                <w:rPr>
                  <w:b/>
                  <w:bCs/>
                  <w:color w:val="0000FF"/>
                  <w:position w:val="-2"/>
                  <w:sz w:val="20"/>
                  <w:szCs w:val="20"/>
                </w:rPr>
                <w:t xml:space="preserve">Par 3.4.3</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5364" name="name7393607738f33dd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6607738f33d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95607738f33e707" w:history="1">
              <w:r>
                <w:rPr>
                  <w:b/>
                  <w:bCs/>
                  <w:color w:val="0000FF"/>
                  <w:position w:val="-2"/>
                  <w:sz w:val="20"/>
                  <w:szCs w:val="20"/>
                </w:rPr>
                <w:t xml:space="preserve">Par. 3.3.2</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1510282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510282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590607738f33e7f6"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808607738f33e856" w:history="1">
              <w:r>
                <w:rPr>
                  <w:b/>
                  <w:bCs/>
                  <w:color w:val="0000FF"/>
                  <w:position w:val="-2"/>
                  <w:sz w:val="20"/>
                  <w:szCs w:val="20"/>
                </w:rPr>
                <w:t xml:space="preserve">Par. 2.9.8</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To handling components refer to </w:t>
            </w:r>
            <w:hyperlink r:id="rId1687607738f33e895" w:history="1">
              <w:r>
                <w:rPr>
                  <w:b/>
                  <w:bCs/>
                  <w:color w:val="0000FF"/>
                  <w:position w:val="-2"/>
                  <w:sz w:val="20"/>
                  <w:szCs w:val="20"/>
                </w:rPr>
                <w:t xml:space="preserve">Par. 2.17</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8671819" name="name2513607738f34f22d"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5353607738f34f2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1510285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180046" name="name9968607738f36884e"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2201607738f3688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5102852"/>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343143" name="name4454607738f37b9fe"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3155607738f37b9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510285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1510285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812685" name="name5263607738f39139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180607738f3913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15102854"/>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1664607738f392b43"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3336607738f392b7c"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852607738f392bba"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151028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95848" name="name7916607738f3a9956"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9288607738f3a99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15102855"/>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64289" name="name7340607738f3bd0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8607738f3bd0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15102856"/>
              </w:numPr>
              <w:spacing w:before="0" w:after="0" w:line="262" w:lineRule="auto"/>
              <w:jc w:val="left"/>
              <w:rPr>
                <w:color w:val="00274C"/>
                <w:sz w:val="20"/>
                <w:szCs w:val="20"/>
              </w:rPr>
            </w:pPr>
            <w:r>
              <w:rPr>
                <w:color w:val="00274C"/>
                <w:position w:val="-2"/>
                <w:sz w:val="20"/>
                <w:szCs w:val="20"/>
              </w:rPr>
              <w:t xml:space="preserve">Tighten tool </w:t>
            </w:r>
            <w:hyperlink r:id="rId8221607738f3bd86b"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408818" name="name8714607738f3d44d0"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6947607738f3d44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8233" name="name8168607738f3e5b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9607738f3e5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15102825"/>
              </w:numPr>
              <w:spacing w:before="0" w:after="0" w:line="262" w:lineRule="auto"/>
              <w:jc w:val="left"/>
              <w:rPr>
                <w:color w:val="00274C"/>
                <w:sz w:val="20"/>
                <w:szCs w:val="20"/>
              </w:rPr>
            </w:pPr>
            <w:r>
              <w:rPr>
                <w:color w:val="00274C"/>
                <w:position w:val="-2"/>
                <w:sz w:val="20"/>
                <w:szCs w:val="20"/>
              </w:rPr>
              <w:t xml:space="preserve">Before disassembling, care read </w:t>
            </w:r>
            <w:hyperlink r:id="rId9055607738f3e61c0" w:history="1">
              <w:r>
                <w:rPr>
                  <w:b/>
                  <w:bCs/>
                  <w:color w:val="0000FF"/>
                  <w:position w:val="-2"/>
                  <w:sz w:val="20"/>
                  <w:szCs w:val="20"/>
                </w:rPr>
                <w:t xml:space="preserve">Par. 2.17</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837607738f3e61f4" w:history="1">
              <w:r>
                <w:rPr>
                  <w:b/>
                  <w:bCs/>
                  <w:color w:val="0000FF"/>
                  <w:position w:val="-2"/>
                  <w:sz w:val="20"/>
                  <w:szCs w:val="20"/>
                </w:rPr>
                <w:t xml:space="preserve">Par. 2.9.8</w:t>
              </w:r>
            </w:hyperlink>
          </w:p>
          <w:p>
            <w:pPr>
              <w:numPr>
                <w:ilvl w:val="0"/>
                <w:numId w:val="15102857"/>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15102857"/>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15102857"/>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15102857"/>
              </w:numPr>
              <w:spacing w:before="0" w:after="0" w:line="262" w:lineRule="auto"/>
              <w:jc w:val="left"/>
              <w:rPr>
                <w:color w:val="00274C"/>
                <w:sz w:val="20"/>
                <w:szCs w:val="20"/>
              </w:rPr>
            </w:pPr>
            <w:r>
              <w:rPr>
                <w:color w:val="00274C"/>
                <w:position w:val="-2"/>
                <w:sz w:val="20"/>
                <w:szCs w:val="20"/>
              </w:rPr>
              <w:t xml:space="preserve">Redo the capscrew of tool </w:t>
            </w:r>
            <w:hyperlink r:id="rId5387607738f3e62a7"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1510285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14227" name="name8360607738f3f3b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6607738f3f3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2386607738f3f40ef"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60353877" name="name4081607738f4161a6"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8253607738f4161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69677573" name="name4505607738f42c15e"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3606607738f42c1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80607738f42cb6b"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13824" name="name5065607738f43c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8607738f43c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assembling, carefully read </w:t>
            </w:r>
            <w:hyperlink r:id="rId6195607738f43cb3f" w:history="1">
              <w:r>
                <w:rPr>
                  <w:b/>
                  <w:bCs/>
                  <w:color w:val="0000FF"/>
                  <w:position w:val="-2"/>
                  <w:sz w:val="20"/>
                  <w:szCs w:val="20"/>
                </w:rPr>
                <w:t xml:space="preserve">Par. 2.17</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15102825"/>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14768857" name="name9980607738f452c3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809607738f452c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510285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15102858"/>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15102858"/>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942777" name="name9676607738f46fce0"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5509607738f46fc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15102859"/>
              </w:numPr>
              <w:spacing w:before="0" w:after="0" w:line="262" w:lineRule="auto"/>
              <w:jc w:val="left"/>
              <w:rPr>
                <w:color w:val="00274C"/>
                <w:sz w:val="20"/>
                <w:szCs w:val="20"/>
              </w:rPr>
            </w:pPr>
            <w:r>
              <w:rPr>
                <w:color w:val="00274C"/>
                <w:position w:val="-2"/>
                <w:sz w:val="20"/>
                <w:szCs w:val="20"/>
              </w:rPr>
              <w:t xml:space="preserve">Remove the tool </w:t>
            </w:r>
            <w:hyperlink r:id="rId2982607738f4714d2"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13873" name="name1703607738f4838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2607738f4838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60"/>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72413" name="name6939607738f4965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0607738f4965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15102825"/>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457216" name="name7598607738f4b0271"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6553607738f4b02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1510286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5102861"/>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15102861"/>
              </w:numPr>
              <w:spacing w:before="0" w:after="0" w:line="262" w:lineRule="auto"/>
              <w:jc w:val="left"/>
              <w:rPr>
                <w:color w:val="00274C"/>
                <w:sz w:val="20"/>
                <w:szCs w:val="20"/>
              </w:rPr>
            </w:pPr>
            <w:r>
              <w:rPr>
                <w:color w:val="00274C"/>
                <w:position w:val="-2"/>
                <w:sz w:val="20"/>
                <w:szCs w:val="20"/>
              </w:rPr>
              <w:t xml:space="preserve">Disassemble the special tool </w:t>
            </w:r>
            <w:hyperlink r:id="rId2387607738f4b11e0"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6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15102861"/>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500199" name="name5603607738f4c5132"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8704607738f4c51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510286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1510286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15102862"/>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1510286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1510286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12336" name="name4803607738f4dde6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8197607738f4dde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15102863"/>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1510286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1510286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934040" name="name4430607738f500704"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4287607738f5006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510286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056768" name="name7862607738f5167ef"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532607738f5167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15102865"/>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65"/>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81859" name="name9406607738f52c63e"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6317607738f52c6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13607738f52dd14"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36767" name="name8554607738f53b6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4607738f53b6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87607738f53bff1" w:history="1">
              <w:r>
                <w:rPr>
                  <w:b/>
                  <w:bCs/>
                  <w:color w:val="0000FF"/>
                  <w:position w:val="-2"/>
                  <w:sz w:val="20"/>
                  <w:szCs w:val="20"/>
                </w:rPr>
                <w:t xml:space="preserve">Par. 3.3.2</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To handling components refer to </w:t>
            </w:r>
            <w:hyperlink r:id="rId6727607738f53c04e" w:history="1">
              <w:r>
                <w:rPr>
                  <w:b/>
                  <w:bCs/>
                  <w:color w:val="0000FF"/>
                  <w:position w:val="-2"/>
                  <w:sz w:val="20"/>
                  <w:szCs w:val="20"/>
                </w:rPr>
                <w:t xml:space="preserve">Par. 2.17</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296607738f53c11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151028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129407" name="name4053607738f552374"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165607738f5523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51028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151028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27361239" name="name5571607738f56744d"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4078607738f5674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51028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6402607738f568c82" w:history="1">
              <w:r>
                <w:rPr>
                  <w:b/>
                  <w:bCs/>
                  <w:color w:val="0000FF"/>
                  <w:position w:val="-2"/>
                  <w:sz w:val="20"/>
                  <w:szCs w:val="20"/>
                </w:rPr>
                <w:t xml:space="preserve">ST_05</w:t>
              </w:r>
            </w:hyperlink>
            <w:r>
              <w:rPr>
                <w:color w:val="00274C"/>
                <w:position w:val="-2"/>
                <w:sz w:val="20"/>
                <w:szCs w:val="20"/>
              </w:rPr>
              <w:t xml:space="preserve"> ).</w:t>
            </w:r>
          </w:p>
          <w:p>
            <w:pPr>
              <w:numPr>
                <w:ilvl w:val="0"/>
                <w:numId w:val="15102868"/>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370970" name="name9678607738f577ef9"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2463607738f577e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35607738f57927e"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15102869"/>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6382607738f579b3a"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294791" name="name8463607738f58dc5c"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6509607738f58dc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510287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598217" name="name7910607738f5a4c7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575607738f5a4c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510287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510287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15102871"/>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286607738f5a63c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6351940" name="name2673607738f5bba1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2184607738f5bba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67607738f5bc44d"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31276" name="name1165607738f5ce1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7607738f5ce1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89607738f5ce87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7384607738f5ce8bf" w:history="1">
              <w:r>
                <w:rPr>
                  <w:b/>
                  <w:bCs/>
                  <w:color w:val="0000FF"/>
                  <w:position w:val="-2"/>
                  <w:sz w:val="20"/>
                  <w:szCs w:val="20"/>
                </w:rPr>
                <w:t xml:space="preserve">Par. 5.1</w:t>
              </w:r>
            </w:hyperlink>
            <w:r>
              <w:rPr>
                <w:color w:val="00274C"/>
                <w:position w:val="-2"/>
                <w:sz w:val="20"/>
                <w:szCs w:val="20"/>
              </w:rPr>
              <w:t xml:space="preserve"> .</w:t>
            </w:r>
          </w:p>
          <w:p/>
          <w:p/>
          <w:p>
            <w:pPr>
              <w:numPr>
                <w:ilvl w:val="0"/>
                <w:numId w:val="1510287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151028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99240673" name="name2317607738f5defe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4649607738f5def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25607738f5e1a4c"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78234" name="name3178607738f5f0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4607738f5f0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15102825"/>
              </w:numPr>
              <w:spacing w:before="0" w:after="0" w:line="262" w:lineRule="auto"/>
              <w:jc w:val="left"/>
              <w:rPr>
                <w:color w:val="00274C"/>
                <w:sz w:val="20"/>
                <w:szCs w:val="20"/>
              </w:rPr>
            </w:pPr>
            <w:r>
              <w:rPr>
                <w:color w:val="00274C"/>
                <w:position w:val="-2"/>
                <w:sz w:val="20"/>
                <w:szCs w:val="20"/>
              </w:rPr>
              <w:t xml:space="preserve">Handle the components as described in </w:t>
            </w:r>
            <w:hyperlink r:id="rId8533607738f5f192f"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73"/>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15102873"/>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895716" name="name6192607738f61170e"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683607738f6117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510287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550607738f61323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111953" name="name3983607738f62a567"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772607738f62a5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158607738f62c28f"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3465607738f62d253"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02921" name="name7117607738f63a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1607738f63a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43607738f63ae3b" w:history="1">
              <w:r>
                <w:rPr>
                  <w:b/>
                  <w:bCs/>
                  <w:color w:val="0000FF"/>
                  <w:position w:val="-2"/>
                  <w:sz w:val="20"/>
                  <w:szCs w:val="20"/>
                </w:rPr>
                <w:t xml:space="preserve">Par. 3.3.2</w:t>
              </w:r>
            </w:hyperlink>
            <w:r>
              <w:rPr>
                <w:color w:val="00274C"/>
                <w:position w:val="-2"/>
                <w:sz w:val="20"/>
                <w:szCs w:val="20"/>
              </w:rPr>
              <w:t xml:space="preserve"> .</w:t>
            </w:r>
          </w:p>
          <w:p/>
          <w:p/>
          <w:p>
            <w:pPr>
              <w:numPr>
                <w:ilvl w:val="0"/>
                <w:numId w:val="1510287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5102875"/>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151028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732261" name="name5351607738f65341a"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256607738f6534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35468615" name="name6611607738f66709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016607738f6670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51028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6065588" name="name6499607738f67fe07"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4885607738f67fe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518607738f680c26"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2199" name="name6398607738f690d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6607738f690d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To handling components refer to </w:t>
            </w:r>
            <w:hyperlink r:id="rId3355607738f691598" w:history="1">
              <w:r>
                <w:rPr>
                  <w:b/>
                  <w:bCs/>
                  <w:color w:val="0000FF"/>
                  <w:position w:val="-2"/>
                  <w:sz w:val="20"/>
                  <w:szCs w:val="20"/>
                </w:rPr>
                <w:t xml:space="preserve">Par. 2.17</w:t>
              </w:r>
            </w:hyperlink>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1510287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989238" name="name9049607738f6a4e14"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2445607738f6a4e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5102878"/>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88555" name="name4137607738f6b7ede"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5889607738f6b7e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510287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15102879"/>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1510287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7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15102879"/>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43805172" name="name3916607738f6c817c"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5832607738f6c81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375444" name="name9603607738f6dbd28"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345607738f6dbd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28607738f6dcd76"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11643" name="name9534607738f6ea3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2607738f6ea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90607738f6eac1d" w:history="1">
              <w:r>
                <w:rPr>
                  <w:b/>
                  <w:bCs/>
                  <w:color w:val="0000FF"/>
                  <w:position w:val="-2"/>
                  <w:sz w:val="20"/>
                  <w:szCs w:val="20"/>
                </w:rPr>
                <w:t xml:space="preserve">Par. 3.3.2</w:t>
              </w:r>
            </w:hyperlink>
            <w:r>
              <w:rPr>
                <w:color w:val="00274C"/>
                <w:position w:val="-2"/>
                <w:sz w:val="20"/>
                <w:szCs w:val="20"/>
              </w:rPr>
              <w:t xml:space="preserve"> .</w:t>
            </w:r>
          </w:p>
          <w:p/>
          <w:p/>
          <w:p>
            <w:pPr>
              <w:numPr>
                <w:ilvl w:val="0"/>
                <w:numId w:val="15102880"/>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9116607738f6eac9a"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151028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15102880"/>
              </w:numPr>
              <w:spacing w:before="0" w:after="0" w:line="262" w:lineRule="auto"/>
              <w:jc w:val="left"/>
              <w:rPr>
                <w:color w:val="00274C"/>
                <w:sz w:val="20"/>
                <w:szCs w:val="20"/>
              </w:rPr>
            </w:pPr>
            <w:r>
              <w:rPr>
                <w:color w:val="00274C"/>
                <w:position w:val="-2"/>
                <w:sz w:val="20"/>
                <w:szCs w:val="20"/>
              </w:rPr>
              <w:t xml:space="preserve">Mount the tool </w:t>
            </w:r>
            <w:hyperlink r:id="rId6177607738f6eadc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99976555" name="name2185607738f70f860"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4616607738f70f8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42859" name="name7850607738f7247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7607738f724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51028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239651" name="name9097607738f73ba35"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5113607738f73ba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51028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656805" name="name6575607738f74f792"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6841607738f74f7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1510288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15102883"/>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15102883"/>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476949" name="name6646607738f764549"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744607738f7645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510288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4169" name="name6871607738f773f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5607738f773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1510288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1510288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15102885"/>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8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15100825" name="name9937607738f78a286"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9222607738f78a27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151028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1890607738f78bae4" w:history="1">
              <w:r>
                <w:rPr>
                  <w:b/>
                  <w:bCs/>
                  <w:color w:val="0000FF"/>
                  <w:position w:val="-2"/>
                  <w:sz w:val="20"/>
                  <w:szCs w:val="20"/>
                </w:rPr>
                <w:t xml:space="preserve">ST_34</w:t>
              </w:r>
            </w:hyperlink>
            <w:r>
              <w:rPr>
                <w:color w:val="00274C"/>
                <w:position w:val="-2"/>
                <w:sz w:val="20"/>
                <w:szCs w:val="20"/>
              </w:rPr>
              <w:t xml:space="preserve"> .</w:t>
            </w:r>
          </w:p>
          <w:p>
            <w:pPr>
              <w:numPr>
                <w:ilvl w:val="0"/>
                <w:numId w:val="15102886"/>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00044" name="name6914607738f7a183a"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019607738f7a18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14208" name="name7325607738f7b4b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3607738f7b4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56607738f7b532e" w:history="1">
              <w:r>
                <w:rPr>
                  <w:b/>
                  <w:bCs/>
                  <w:color w:val="0000FF"/>
                  <w:position w:val="-2"/>
                  <w:sz w:val="20"/>
                  <w:szCs w:val="20"/>
                </w:rPr>
                <w:t xml:space="preserve">Par. 3.3.2</w:t>
              </w:r>
            </w:hyperlink>
            <w:r>
              <w:rPr>
                <w:color w:val="00274C"/>
                <w:position w:val="-2"/>
                <w:sz w:val="20"/>
                <w:szCs w:val="20"/>
              </w:rPr>
              <w:t xml:space="preserve"> .</w:t>
            </w:r>
          </w:p>
          <w:p/>
          <w:p/>
          <w:p>
            <w:pPr>
              <w:numPr>
                <w:ilvl w:val="0"/>
                <w:numId w:val="1510288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87"/>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725642" name="name8858607738f7ceba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584607738f7ceb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15102888"/>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16186" name="name3076607738f7e7377"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894607738f7e73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43001" name="name4124607738f80118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76607738f801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89"/>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1510289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9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32947073" name="name9702607738f8166e7"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1430607738f8166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92618" name="name6267607738f828b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1607738f828b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00607738f8290ef" w:history="1">
              <w:r>
                <w:rPr>
                  <w:b/>
                  <w:bCs/>
                  <w:color w:val="0000FF"/>
                  <w:position w:val="-2"/>
                  <w:sz w:val="20"/>
                  <w:szCs w:val="20"/>
                </w:rPr>
                <w:t xml:space="preserve">Par. 3.3.2</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Perform the operations described in </w:t>
            </w:r>
            <w:hyperlink r:id="rId3969607738f829135" w:history="1">
              <w:r>
                <w:rPr>
                  <w:b/>
                  <w:bCs/>
                  <w:color w:val="0000FF"/>
                  <w:position w:val="-2"/>
                  <w:sz w:val="20"/>
                  <w:szCs w:val="20"/>
                  <w:u w:val="single"/>
                </w:rPr>
                <w:t xml:space="preserve">Par 5.1</w:t>
              </w:r>
            </w:hyperlink>
            <w:r>
              <w:rPr>
                <w:color w:val="00274C"/>
                <w:position w:val="-2"/>
                <w:sz w:val="20"/>
                <w:szCs w:val="20"/>
              </w:rPr>
              <w:t xml:space="preserve"> and </w:t>
            </w:r>
            <w:hyperlink r:id="rId4043607738f82915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151028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510289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444057" name="name6859607738f840180"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9075607738f8401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4431" name="name7431607738f8549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62607738f8549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15102825"/>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1510289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1510289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151028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293354" name="name1214607738f86a3b6"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9365607738f86a3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1510289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410708" name="name7636607738f880803"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2928607738f8807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1510289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1510289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680431" name="name5094607738f897634"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6527607738f8976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510289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1510289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44266" name="name2289607738f8a9ad2"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6371607738f8a9a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72853" name="name2312607738f8bd4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8607738f8bd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510289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1510289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1510289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1510289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9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2897"/>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4982423" name="name4813607738f8d01a3"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1559607738f8d01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94652559" name="name9905607738f8e6c45"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9622607738f8e6c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86220" name="name4595607738f901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7607738f901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27607738f9029a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01436" name="name7104607738f9126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55607738f912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1510282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151028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1510289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1510289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151028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446383" name="name7904607738f92849d"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6222607738f9284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3305938" name="name6428607738f93d47b"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6211607738f93d4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291" name="name7506607738f950d0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26607738f950d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1510289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510289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1510289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4714762" name="name9467607738f9641b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968607738f9641b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510290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1510290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5693714" name="name7028607738f97799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316607738f97798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15102901"/>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510290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1510290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232031" name="name2871607738f98d3c6"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3616607738f98d3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1510290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1510290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15102902"/>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1510290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672514" name="name8361607738f9a3b65"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084607738f9a3b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15102825"/>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15102825"/>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15102825"/>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0116289" name="name4459607738f9b7019"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564607738f9b70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606086" name="name5833607738f9ce1b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049607738f9ce1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367189" name="name4489607738f9de879"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7260607738f9de8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8591573" name="name2833607738f9f31d6"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891607738f9f31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665212" name="name8041607738fa123c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458607738fa123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5102825"/>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15102825"/>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15102825"/>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15980" name="name4563607738fa2b57e"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9951607738fa2b57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727645" name="name5185607738fa40e95"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9145607738fa40e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5102825"/>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15102825"/>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15102825"/>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622976" name="name2175607738fa5a481"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1425607738fa5a4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4922391" name="name5995607738fa6f15a"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6633607738fa6f1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15102825"/>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8872954" name="name7894607738fa8395d"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2601607738fa839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74171120" name="name2506607738fa940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51607738fa940c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15102825"/>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15102825"/>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15102825"/>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15102825"/>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281268" name="name7379607738faa7edc"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8780607738faa7ed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30933795" name="name6976607738fabe4f6"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5572607738fabe4f0"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2903"/>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15102903"/>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15102903"/>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15102904"/>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15102904"/>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15102904"/>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15102904"/>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019498" name="name1823607738fad60f8"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9221607738fad60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3017908" name="name5350607738faeffb3"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6564607738faeff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74055" name="name3005607738fb11510"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7703607738fb1150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50931959" name="name1259607738fb25bac"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2775607738fb25ba8"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7814244" name="name4074607738fb34d04"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9654607738fb34d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55333576" name="name4648607738fb448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18607738fb4489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15102825"/>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82358112" name="name9331607738fb5bf77"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9362607738fb5bf73"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46144585" name="name7879607738fb6d4c7"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2345607738fb6d4c3"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87221402" name="name3963607738fb81c67"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6866607738fb81c5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885179" name="name5639607738fb997b4"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7545607738fb997a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36929310" name="name4864607738fbb0180"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7843607738fbb0177"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06112" name="name7254607738fbc2e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89607738fbc2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5284394" name="name1515607738fbd3d42"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3051607738fbd3d3d"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14293" name="name7237607738fbe64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1607738fbe64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4529091" name="name1814607738fc043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96607738fc043c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5102825"/>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15102825"/>
        </w:numPr>
        <w:spacing w:before="0" w:after="0" w:line="240" w:lineRule="auto"/>
        <w:jc w:val="left"/>
        <w:rPr>
          <w:color w:val="00274C"/>
          <w:sz w:val="20"/>
          <w:szCs w:val="20"/>
        </w:rPr>
      </w:pPr>
      <w:r>
        <w:rPr>
          <w:color w:val="00274C"/>
          <w:sz w:val="20"/>
          <w:szCs w:val="20"/>
        </w:rPr>
        <w:t xml:space="preserve">Before disassembly, perform the operation described in </w:t>
      </w:r>
      <w:hyperlink r:id="rId1399607738fc04b90" w:history="1">
        <w:r>
          <w:rPr>
            <w:b/>
            <w:bCs/>
            <w:color w:val="0000FF"/>
            <w:sz w:val="20"/>
            <w:szCs w:val="20"/>
          </w:rPr>
          <w:t xml:space="preserve">Chap. 5</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Before proceeding with operation, carefully read </w:t>
      </w:r>
      <w:hyperlink r:id="rId6708607738fc04bef" w:history="1">
        <w:r>
          <w:rPr>
            <w:b/>
            <w:bCs/>
            <w:color w:val="0000FF"/>
            <w:sz w:val="20"/>
            <w:szCs w:val="20"/>
          </w:rPr>
          <w:t xml:space="preserve">Chap. 3</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15102825"/>
        </w:numPr>
        <w:spacing w:before="0" w:after="0" w:line="240" w:lineRule="auto"/>
        <w:jc w:val="left"/>
        <w:rPr>
          <w:color w:val="00274C"/>
          <w:sz w:val="20"/>
          <w:szCs w:val="20"/>
        </w:rPr>
      </w:pPr>
      <w:r>
        <w:rPr>
          <w:color w:val="00274C"/>
          <w:sz w:val="20"/>
          <w:szCs w:val="20"/>
        </w:rPr>
        <w:t xml:space="preserve">Seal all injection component unions as illustrated in </w:t>
      </w:r>
      <w:hyperlink r:id="rId5384607738fc04c88"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15102825"/>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15102825"/>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809607738fc04d1d" w:history="1">
        <w:r>
          <w:rPr>
            <w:b/>
            <w:bCs/>
            <w:color w:val="0000FF"/>
            <w:sz w:val="20"/>
            <w:szCs w:val="20"/>
          </w:rPr>
          <w:t xml:space="preserve">ST_05</w:t>
        </w:r>
      </w:hyperlink>
      <w:r>
        <w:rPr>
          <w:color w:val="00274C"/>
          <w:sz w:val="20"/>
          <w:szCs w:val="20"/>
        </w:rPr>
        <w:t xml:space="preserve"> ), identified in </w:t>
      </w:r>
      <w:hyperlink r:id="rId1670607738fc04d3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151029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046607738fc04ed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12556924" name="name1158607738fc1a9ea"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848607738fc1a9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151029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896607738fc1e12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14622823" name="name5432607738fc3163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2196607738fc316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51029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151029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1510290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3064607738fc32ae7"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85383255" name="name4173607738fc44d48"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2671607738fc44d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151029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51029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8096607738fc47b4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485320" name="name8609607738fc5a699"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926607738fc5a6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51029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55230" name="name1681607738fc744ae"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4498607738fc744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88418" name="name8499607738fc881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8607738fc88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15102910"/>
              </w:numPr>
              <w:spacing w:before="0" w:after="0" w:line="262" w:lineRule="auto"/>
              <w:jc w:val="left"/>
              <w:rPr>
                <w:color w:val="00274C"/>
                <w:sz w:val="20"/>
                <w:szCs w:val="20"/>
              </w:rPr>
            </w:pPr>
            <w:r>
              <w:rPr>
                <w:color w:val="00274C"/>
                <w:position w:val="-2"/>
                <w:sz w:val="20"/>
                <w:szCs w:val="20"/>
              </w:rPr>
              <w:t xml:space="preserve">Perform the operations described in </w:t>
            </w:r>
            <w:hyperlink r:id="rId9738607738fc88a2f" w:history="1">
              <w:r>
                <w:rPr>
                  <w:b/>
                  <w:bCs/>
                  <w:color w:val="0000FF"/>
                  <w:position w:val="-2"/>
                  <w:sz w:val="20"/>
                  <w:szCs w:val="20"/>
                </w:rPr>
                <w:t xml:space="preserve">Par. 6.5.1</w:t>
              </w:r>
            </w:hyperlink>
            <w:r>
              <w:rPr>
                <w:b/>
                <w:bCs/>
                <w:color w:val="00274C"/>
                <w:position w:val="-2"/>
                <w:sz w:val="20"/>
                <w:szCs w:val="20"/>
              </w:rPr>
              <w:t xml:space="preserve"> .</w:t>
            </w:r>
          </w:p>
          <w:p>
            <w:pPr>
              <w:numPr>
                <w:ilvl w:val="0"/>
                <w:numId w:val="151029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34466912" name="name9654607738fc9c8b5"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5098607738fc9c8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151029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1510291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41060" name="name3954607738fca9f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6607738fca9f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1510291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950607738fcaa96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756562" name="name7004607738fcd07a5"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4318607738fcd079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79325" name="name8569607738fce1d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1607738fce1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w:t>
            </w:r>
            <w:hyperlink r:id="rId4806607738fce2b45"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1510291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1510291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151029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089758" name="name4998607738fd024db"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5796607738fd024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510291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011720" name="name3793607738fd187f3"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6504607738fd187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510291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981188" name="name5242607738fd3049b"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5970607738fd304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1510291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096145" name="name2940607738fd4521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117607738fd452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15102917"/>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151029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1510291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771788" name="name4107607738fd64548"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237607738fd645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1510291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151029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7463607738fd6529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333042" name="name4606607738fd79806"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107607738fd797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0366" name="name4997607738fd891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0607738fd89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15102919"/>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4906607738fd8976d"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15102920"/>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85818" name="name8658607738fd9c4b6"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867607738fd9c4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15102921"/>
              </w:numPr>
              <w:spacing w:before="0" w:after="0" w:line="262" w:lineRule="auto"/>
              <w:jc w:val="left"/>
              <w:rPr>
                <w:color w:val="00274C"/>
                <w:sz w:val="20"/>
                <w:szCs w:val="20"/>
              </w:rPr>
            </w:pPr>
            <w:r>
              <w:rPr>
                <w:color w:val="00274C"/>
                <w:position w:val="-2"/>
                <w:sz w:val="20"/>
                <w:szCs w:val="20"/>
              </w:rPr>
              <w:t xml:space="preserve">Perform the operations of </w:t>
            </w:r>
            <w:hyperlink r:id="rId8104607738fd9d733" w:history="1">
              <w:r>
                <w:rPr>
                  <w:b/>
                  <w:bCs/>
                  <w:color w:val="0000FF"/>
                  <w:position w:val="-2"/>
                  <w:sz w:val="20"/>
                  <w:szCs w:val="20"/>
                </w:rPr>
                <w:t xml:space="preserve">Par. 6.4.1</w:t>
              </w:r>
            </w:hyperlink>
            <w:r>
              <w:rPr>
                <w:color w:val="00274C"/>
                <w:position w:val="-2"/>
                <w:sz w:val="20"/>
                <w:szCs w:val="20"/>
              </w:rPr>
              <w:t xml:space="preserve"> .</w:t>
            </w:r>
          </w:p>
          <w:p>
            <w:pPr>
              <w:numPr>
                <w:ilvl w:val="0"/>
                <w:numId w:val="1510292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89908142" name="name6614607738fdadf65"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4249607738fdadf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84196" name="name7060607738fdbd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1607738fdbd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15102825"/>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12158893" name="name3807607738fdcc6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71607738fdcc6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2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096768" name="name3472607738fde2ccc"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8652607738fde2c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95775504" name="name7555607738fdf2e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04607738fdf2e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2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283158" name="name9758607738fe12ed1"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7703607738fe12e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81174622" name="name7576607738fe205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94607738fe205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2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199607738fe2110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51029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451239" name="name6264607738fe3313a"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5699607738fe331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1510292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9141815" name="name2360607738fe461b6"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1759607738fe461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19064663" name="name2050607738fe57ee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07607738fe57e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510292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7078607738fe587d5"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095303" name="name5558607738fe6ab4e"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9742607738fe6ab4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50749236" name="name3327607738fe7b9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84607738fe7b9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34600" name="name8672607738fe903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41607738fe90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1510282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2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17932533" name="name8502607738fea714e"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7889607738fea71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292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302327" name="name6489607738febd49f"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6269607738febd4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1510292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61795833" name="name3442607738fed6390"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6698607738fed63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510293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188020" name="name4521607738fee800a"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4067607738fee80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293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15102931"/>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18971850" name="name9596607738ff092f1"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1274607738ff092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510282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1709607738ff0b8c1"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15102932"/>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3572607738ff0d66e"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15102932"/>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44021" name="name7902607738ff1b9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0607738ff1b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Leave the special tool </w:t>
            </w:r>
            <w:hyperlink r:id="rId6950607738ff1beaa"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5706607738ff1becd"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81966" name="name6196607738ff296a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28607738ff29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151029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9435607738ff29c47"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716187" name="name4588607738ff3e533"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3641607738ff3e5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94183" name="name3516607738ff506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16607738ff506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15102934"/>
              </w:numPr>
              <w:spacing w:before="0" w:after="0" w:line="262" w:lineRule="auto"/>
              <w:jc w:val="left"/>
              <w:rPr>
                <w:color w:val="00274C"/>
                <w:sz w:val="20"/>
                <w:szCs w:val="20"/>
              </w:rPr>
            </w:pPr>
            <w:r>
              <w:rPr>
                <w:color w:val="00274C"/>
                <w:position w:val="-2"/>
                <w:sz w:val="20"/>
                <w:szCs w:val="20"/>
              </w:rPr>
              <w:t xml:space="preserve">Secure tool </w:t>
            </w:r>
            <w:hyperlink r:id="rId9130607738ff50ec9"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1510293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15102934"/>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5674607738ff50f43"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068409" name="name7544607738ff66af9"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9982607738ff66a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80601240" name="name2304607738ff7f069"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7350607738ff7f0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22375" name="name8554607738ff92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7607738ff92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736389" name="name6892607738ffa96a3"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8623607738ffa96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13773792" name="name4112607738ffbbf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82607738ffbbf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5102936"/>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15102936"/>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800172" name="name6191607738ffcd909"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827607738ffcd9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15102937"/>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3084607738ffce571"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2214607738ffce5ee"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15102938"/>
              </w:numPr>
              <w:spacing w:before="0" w:after="0" w:line="262" w:lineRule="auto"/>
              <w:jc w:val="left"/>
              <w:rPr>
                <w:color w:val="00274C"/>
                <w:sz w:val="20"/>
                <w:szCs w:val="20"/>
              </w:rPr>
            </w:pPr>
            <w:r>
              <w:rPr>
                <w:color w:val="00274C"/>
                <w:position w:val="-2"/>
                <w:sz w:val="20"/>
                <w:szCs w:val="20"/>
              </w:rPr>
              <w:t xml:space="preserve">Perform the operations of </w:t>
            </w:r>
            <w:hyperlink r:id="rId6999607738ffcec1f"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151029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1510293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151029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1510293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860456" name="name7550607738ffe1c8c"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5379607738ffe1c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83579" name="name7525607738fff3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3607738fff3c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986077390000154"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1510293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15102939"/>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89121" name="name6153607739000fb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52607739000fb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151029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1510294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1510294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1510294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39887249" name="name84536077390023f98"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56046077390023f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46219267" name="name5313607739003c6a1"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7656607739003c6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1510294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64768449" name="name2487607739004e7df"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6636607739004e7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84042" name="name7173607739005d1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64607739005d1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524607739005d6eb" w:history="1">
              <w:r>
                <w:rPr>
                  <w:b/>
                  <w:bCs/>
                  <w:color w:val="0000FF"/>
                  <w:position w:val="-2"/>
                  <w:sz w:val="20"/>
                  <w:szCs w:val="20"/>
                </w:rPr>
                <w:t xml:space="preserve">Par 3.4.3</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4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1510294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1510294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90158246" name="name57616077390072d58"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81676077390072d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51029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44183504" name="name9845607739008512c"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345860773900851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10855" name="name46616077390095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76077390095a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15102825"/>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91716077390096633" w:history="1">
              <w:r>
                <w:rPr>
                  <w:b/>
                  <w:bCs/>
                  <w:color w:val="0000FF"/>
                  <w:position w:val="-2"/>
                  <w:sz w:val="20"/>
                  <w:szCs w:val="20"/>
                </w:rPr>
                <w:t xml:space="preserve">ST_01</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4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1510294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4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326077390096921" w:history="1">
              <w:r>
                <w:rPr>
                  <w:b/>
                  <w:bCs/>
                  <w:color w:val="0000FF"/>
                  <w:position w:val="-2"/>
                  <w:sz w:val="20"/>
                  <w:szCs w:val="20"/>
                </w:rPr>
                <w:t xml:space="preserve">Par. 2.9.8</w:t>
              </w:r>
            </w:hyperlink>
            <w:r>
              <w:rPr>
                <w:color w:val="00274C"/>
                <w:position w:val="-2"/>
                <w:sz w:val="20"/>
                <w:szCs w:val="20"/>
              </w:rPr>
              <w:t xml:space="preserve"> .</w:t>
            </w:r>
          </w:p>
          <w:p>
            <w:pPr>
              <w:numPr>
                <w:ilvl w:val="0"/>
                <w:numId w:val="1510294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2310330" name="name311860773900ae9a8"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824960773900ae9a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79613126" name="name528360773900c4b5f"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882060773900c4b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68077049" name="name282560773900d58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9860773900d58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4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15102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982331" name="name240460773900e9482"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90760773900e94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1852" name="name75436077390106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6077390106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disassembling, carefully read </w:t>
            </w:r>
            <w:hyperlink r:id="rId23206077390107738" w:history="1">
              <w:r>
                <w:rPr>
                  <w:b/>
                  <w:bCs/>
                  <w:color w:val="0000FF"/>
                  <w:position w:val="-2"/>
                  <w:sz w:val="20"/>
                  <w:szCs w:val="20"/>
                </w:rPr>
                <w:t xml:space="preserve">Par. 2.17</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510282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377607739010781a"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4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15102946"/>
              </w:numPr>
              <w:spacing w:before="0" w:after="0" w:line="262" w:lineRule="auto"/>
              <w:jc w:val="left"/>
              <w:rPr>
                <w:color w:val="00274C"/>
                <w:sz w:val="20"/>
                <w:szCs w:val="20"/>
              </w:rPr>
            </w:pPr>
            <w:r>
              <w:rPr>
                <w:color w:val="00274C"/>
                <w:position w:val="-2"/>
                <w:sz w:val="20"/>
                <w:szCs w:val="20"/>
              </w:rPr>
              <w:t xml:space="preserve">Screw the tool </w:t>
            </w:r>
            <w:hyperlink r:id="rId1270607739010791f"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15102946"/>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151029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1510294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4016077390107a6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088469" name="name2572607739011cb36"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5386607739011cb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70687743" name="name328160773901324aa"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366760773901324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29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9352607739013411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510294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035155" name="name613860773901483ce"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711760773901483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151029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1510294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182075" name="name55436077390161369"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532960773901613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1510294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5102949"/>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1510294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191638" name="name49926077390178c9a"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19196077390178c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1510295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1510295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52549" name="name5761607739018b5d3"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161607739018b5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68808687" name="name5642607739019c9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15607739019c9a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5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1510295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1510295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46593" name="name211860773901afd2b"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08860773901afd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1510295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1510295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162368" name="name976260773901c347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86560773901c34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62651" name="name421160773901d18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260773901d18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5102953"/>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1510295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12121" name="name295360773901e3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860773901e3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1510295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1510295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71697" name="name59226077390201c1f"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0436077390201c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33540196" name="name7289607739021301c"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627960773902130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28515884" name="name36976077390220f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556077390220f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55"/>
              </w:numPr>
              <w:spacing w:before="0" w:after="0" w:line="262" w:lineRule="auto"/>
              <w:jc w:val="left"/>
              <w:rPr>
                <w:color w:val="00274C"/>
                <w:sz w:val="20"/>
                <w:szCs w:val="20"/>
              </w:rPr>
            </w:pPr>
            <w:r>
              <w:rPr>
                <w:color w:val="00274C"/>
                <w:position w:val="-2"/>
                <w:sz w:val="20"/>
                <w:szCs w:val="20"/>
              </w:rPr>
              <w:br/>
              <w:br/>
              <w:br/>
              <w:t xml:space="preserve">Mount the tool </w:t>
            </w:r>
            <w:hyperlink r:id="rId30986077390221b7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55"/>
              </w:numPr>
              <w:spacing w:before="0" w:after="0" w:line="262" w:lineRule="auto"/>
              <w:jc w:val="left"/>
              <w:rPr>
                <w:color w:val="00274C"/>
                <w:sz w:val="20"/>
                <w:szCs w:val="20"/>
              </w:rPr>
            </w:pPr>
            <w:r>
              <w:rPr>
                <w:color w:val="00274C"/>
                <w:position w:val="-2"/>
                <w:sz w:val="20"/>
                <w:szCs w:val="20"/>
              </w:rPr>
              <w:t xml:space="preserve">Position the tool </w:t>
            </w:r>
            <w:hyperlink r:id="rId70576077390221d5b"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36159326" name="name706060773902382b5"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934860773902382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15102956"/>
              </w:numPr>
              <w:spacing w:before="0" w:after="0" w:line="262" w:lineRule="auto"/>
              <w:jc w:val="left"/>
              <w:rPr>
                <w:color w:val="00274C"/>
                <w:sz w:val="20"/>
                <w:szCs w:val="20"/>
              </w:rPr>
            </w:pPr>
            <w:r>
              <w:rPr>
                <w:color w:val="00274C"/>
                <w:position w:val="-2"/>
                <w:sz w:val="20"/>
                <w:szCs w:val="20"/>
              </w:rPr>
              <w:t xml:space="preserve">Push the lever of the tool </w:t>
            </w:r>
            <w:hyperlink r:id="rId561860773902393f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82671093" name="name5245607739024e23a"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6475607739024e2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77074" name="name8086607739025ec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8607739025ec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1510295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725028" name="name9730607739026e6c8"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3812607739026e6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75189705" name="name3378607739027c9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37607739027c9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5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1510295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136136" name="name424360773902937fe"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664260773902937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58239026" name="name659060773902a1e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5760773902a1e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5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95808" name="name120460773902ba27b"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13160773902ba2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60141635" name="name172260773902c96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560773902c96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6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1510296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914942" name="name870160773902dd9b5"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828760773902dd9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25292" name="name109660773902ec1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360773902ec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1510296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15102961"/>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73313697" name="name6147607739030beb1"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2534607739030be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1510296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510296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1510296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976467" name="name36496077390323d79"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0676077390323d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1510296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468011" name="name1012607739033899c"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55160773903389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72581040" name="name67696077390348f8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226077390348f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25372" name="name5880607739035a434"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520607739035a4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44393" name="name1379607739036b2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5607739036b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15102825"/>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1510296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548983" name="name6465607739037e2c2"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763607739037e2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8856269" name="name8073607739039bf2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934607739039bf2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5931506" name="name972260773903b87c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85260773903b87c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52393083" name="name298260773903cb9ca"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95160773903cb9c4"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510296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1510296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15102966"/>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1510296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71177" name="name988260773903e4901"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91360773903e48f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99284" name="name676860773903f35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9760773903f3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29385425" name="name59296077390414b26"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89276077390414b2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21789" name="name46046077390422f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86077390422f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510296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151029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9714684" name="name5409607739043abe8"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990607739043abe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07586" name="name3039607739044a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2607739044ac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5102968"/>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1510296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1510296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2221106" name="name97076077390460a44"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6936077390460a3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1510296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1510296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1510296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026591" name="name32916077390476dc4"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27436077390476d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19482389" name="name49576077390486e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616077390486e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7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1510297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00590" name="name73246077390498d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56077390498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74074438" name="name122160773904aceab"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91660773904acea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38254704" name="name927460773904bb7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2960773904bb71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7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235780" name="name892160773904cc280"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795460773904cc2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27328120" name="name470160773904dae3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8260773904dae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51029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469188" name="name588560773904ef452"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292060773904ef4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15102973"/>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810033" name="name43736077390512c66"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94466077390512c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1510297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78317" name="name427760773905229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560773905229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81668779" name="name3442607739053666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254260773905366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1510297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893027" name="name1029607739054b9b2"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662607739054b9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5102825"/>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15102825"/>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15102825"/>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15102825"/>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15102825"/>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15102825"/>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15102825"/>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15102825"/>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15102825"/>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15102825"/>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15102825"/>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52544" name="name6225607739055a4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0607739055a4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15102825"/>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1510297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6029296" name="name8326607739057653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89156077390576527"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04040" name="name971060773905853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460773905853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62796077390585870" w:history="1">
              <w:r>
                <w:rPr>
                  <w:b/>
                  <w:bCs/>
                  <w:color w:val="0000FF"/>
                  <w:position w:val="-2"/>
                  <w:sz w:val="20"/>
                  <w:szCs w:val="20"/>
                </w:rPr>
                <w:t xml:space="preserve">Par. 1.3</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15102825"/>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15102825"/>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6873543" name="name219060773905a7c2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10660773905a7c26"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15102825"/>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15102825"/>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4073201" name="name957460773905b7c6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93160773905b7c61"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55492" name="name677460773905c9b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460773905c9b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87209120" name="name909860773905ee345"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37260773905ee340"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7057" name="name5855607739060b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1607739060b2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29229409" name="name661160773906270ed"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49660773906270e7"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788005" name="name8155607739063ba4f"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7518607739063ba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4313" name="name6755607739064d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7607739064d3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96766851" name="name2963607739066728f"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574560773906672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617607739066858e" w:history="1">
              <w:r>
                <w:rPr>
                  <w:b/>
                  <w:bCs/>
                  <w:color w:val="0000FF"/>
                  <w:position w:val="-2"/>
                  <w:sz w:val="20"/>
                  <w:szCs w:val="20"/>
                </w:rPr>
                <w:t xml:space="preserve">Par. 9.3.1</w:t>
              </w:r>
            </w:hyperlink>
            <w:r>
              <w:rPr>
                <w:color w:val="00274C"/>
                <w:position w:val="-2"/>
                <w:sz w:val="20"/>
                <w:szCs w:val="20"/>
              </w:rPr>
              <w:t xml:space="preserve"> and </w:t>
            </w:r>
            <w:hyperlink r:id="rId748860773906685a7"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108860773906685fa"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46926077390668629"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5036607739066865f"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76176077390668692"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65722016" name="name5061607739068011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8126077390680110"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7878" name="name1511607739068fa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7607739068fa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1510282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1510282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15102825"/>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1510282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62566077390694c7f" w:history="1">
              <w:r>
                <w:rPr>
                  <w:b/>
                  <w:bCs/>
                  <w:color w:val="0000FF"/>
                  <w:position w:val="-2"/>
                  <w:sz w:val="20"/>
                  <w:szCs w:val="20"/>
                </w:rPr>
                <w:t xml:space="preserve">Par. 9.3.1</w:t>
              </w:r>
            </w:hyperlink>
            <w:r>
              <w:rPr>
                <w:color w:val="00274C"/>
                <w:position w:val="-2"/>
                <w:sz w:val="20"/>
                <w:szCs w:val="20"/>
              </w:rPr>
              <w:t xml:space="preserve"> ,  </w:t>
            </w:r>
            <w:hyperlink r:id="rId67756077390694c9b" w:history="1">
              <w:r>
                <w:rPr>
                  <w:b/>
                  <w:bCs/>
                  <w:color w:val="0000FF"/>
                  <w:position w:val="-2"/>
                  <w:sz w:val="20"/>
                  <w:szCs w:val="20"/>
                </w:rPr>
                <w:t xml:space="preserve">Par. 9.3.4</w:t>
              </w:r>
            </w:hyperlink>
            <w:r>
              <w:rPr>
                <w:color w:val="00274C"/>
                <w:position w:val="-2"/>
                <w:sz w:val="20"/>
                <w:szCs w:val="20"/>
              </w:rPr>
              <w:t xml:space="preserve"> and. </w:t>
            </w:r>
            <w:hyperlink r:id="rId41416077390694cb0"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31716077390694ced"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93676077390694d11"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18256077390694d33"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0111516" name="name213360773906a95fa"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393860773906a95f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005" name="name676860773906ba9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560773906ba9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890860773906bb05c"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15102825"/>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15102825"/>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92252" name="name855460773906d0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660773906d0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15102825"/>
              </w:numPr>
              <w:spacing w:before="0" w:after="0" w:line="262" w:lineRule="auto"/>
              <w:jc w:val="left"/>
              <w:rPr>
                <w:color w:val="00274C"/>
                <w:sz w:val="20"/>
                <w:szCs w:val="20"/>
              </w:rPr>
            </w:pPr>
            <w:r>
              <w:rPr>
                <w:color w:val="00274C"/>
                <w:position w:val="-2"/>
                <w:sz w:val="20"/>
                <w:szCs w:val="20"/>
              </w:rPr>
              <w:t xml:space="preserve">Refer to the warnings in </w:t>
            </w:r>
            <w:hyperlink r:id="rId626960773906d0d12"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15102825"/>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24193674" name="name715060773906e3a6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68960773906e3a60"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9986125" name="name28106077390701276"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467360773907012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77139456" name="name92966077390712eac"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2226077390712e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8150" name="name24106077390722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86077390722c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5129389" name="name902960773907380f7"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329860773907380f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3748251" name="name5915607739074f477"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820607739074f4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09277" name="name8205607739075e4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3607739075e4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71673968" name="name5656607739077625a"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4983607739077625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72999802" name="name501360773907886e1"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18360773907886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16892" name="name720260773907987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760773907987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28847098" name="name402260773907b2bcb"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947960773907b2bc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18398" name="name941960773907c36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160773907c3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51660773907c404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26993278" name="name325060773907d947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29960773907d947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96798" name="name875860773907ef5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860773907ef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1163324" name="name30796077390814bd8"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2206077390814b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87795738" name="name9794607739082af4a"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4556607739082af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2465" name="name3852607739083b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7607739083bc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15102825"/>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60931461" name="name26636077390853219"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456607739085321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51335" name="name51786077390863f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06077390863f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15729328" name="name8270607739087be75"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4840607739087be6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23729832" name="name98896077390894cda"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32346077390894cd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9302408" name="name633960773908a5a72"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572860773908a5a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74342714" name="name429760773908bec81"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572760773908bec7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93668" name="name814760773908d0f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360773908d0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292843" name="name186160773908e42b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691060773908e42b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166479" name="name6283607739090b561"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1301607739090b55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99027" name="name3922607739091a3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7607739091a3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90412261" name="name982560773909349cc"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243760773909349c4"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86932020" name="name1072607739094a690"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4915607739094a68c"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71616123" w:name="result_box"/>
            <w:bookmarkEnd w:id="7161612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8335" name="name5606607739095ad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6607739095ad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389933" name="name8373607739096d852"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456607739096d8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41869892" name="name8919607739098d121"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7104607739098d1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5102825"/>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417607739098f81b"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260607739098f845" w:history="1">
        <w:r>
          <w:rPr>
            <w:b/>
            <w:bCs/>
            <w:color w:val="0000FF"/>
            <w:sz w:val="20"/>
            <w:szCs w:val="20"/>
          </w:rPr>
          <w:t xml:space="preserve">1.5</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388607739098f87e" w:history="1">
        <w:r>
          <w:rPr>
            <w:b/>
            <w:bCs/>
            <w:color w:val="0000FF"/>
            <w:sz w:val="20"/>
            <w:szCs w:val="20"/>
          </w:rPr>
          <w:t xml:space="preserve">Chap. 11</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following are the components described in </w:t>
      </w:r>
      <w:hyperlink r:id="rId6828607739098f8b2"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626607739098f90e" w:history="1">
        <w:r>
          <w:rPr>
            <w:b/>
            <w:bCs/>
            <w:color w:val="0000FF"/>
            <w:sz w:val="20"/>
            <w:szCs w:val="20"/>
            <w:u w:val="single"/>
          </w:rPr>
          <w:t xml:space="preserve">Heater (reaplacement)</w:t>
        </w:r>
      </w:hyperlink>
      <w:r>
        <w:rPr>
          <w:b/>
          <w:bCs/>
          <w:color w:val="00274C"/>
          <w:sz w:val="20"/>
          <w:szCs w:val="20"/>
        </w:rPr>
        <w:br/>
        <w:t xml:space="preserve">11.2 </w:t>
      </w:r>
      <w:hyperlink r:id="rId7936607739098f92e" w:history="1">
        <w:r>
          <w:rPr>
            <w:b/>
            <w:bCs/>
            <w:color w:val="0000FF"/>
            <w:sz w:val="20"/>
            <w:szCs w:val="20"/>
            <w:u w:val="single"/>
          </w:rPr>
          <w:t xml:space="preserve">Idler gear (for III/IV PTO)</w:t>
        </w:r>
      </w:hyperlink>
      <w:r>
        <w:rPr>
          <w:b/>
          <w:bCs/>
          <w:color w:val="00274C"/>
          <w:sz w:val="20"/>
          <w:szCs w:val="20"/>
        </w:rPr>
        <w:br/>
        <w:t xml:space="preserve">11.3 </w:t>
      </w:r>
      <w:hyperlink r:id="rId9406607739098f947" w:history="1">
        <w:r>
          <w:rPr>
            <w:b/>
            <w:bCs/>
            <w:color w:val="0000FF"/>
            <w:sz w:val="20"/>
            <w:szCs w:val="20"/>
            <w:u w:val="single"/>
          </w:rPr>
          <w:t xml:space="preserve">III PTO (replacement)</w:t>
        </w:r>
      </w:hyperlink>
      <w:r>
        <w:rPr>
          <w:b/>
          <w:bCs/>
          <w:color w:val="00274C"/>
          <w:sz w:val="20"/>
          <w:szCs w:val="20"/>
        </w:rPr>
        <w:br/>
        <w:t xml:space="preserve">11.4 </w:t>
      </w:r>
      <w:hyperlink r:id="rId8027607739098f96f" w:history="1">
        <w:r>
          <w:rPr>
            <w:b/>
            <w:bCs/>
            <w:color w:val="0000FF"/>
            <w:sz w:val="20"/>
            <w:szCs w:val="20"/>
            <w:u w:val="single"/>
          </w:rPr>
          <w:t xml:space="preserve">IV PTO (replacement)</w:t>
        </w:r>
      </w:hyperlink>
      <w:r>
        <w:rPr>
          <w:b/>
          <w:bCs/>
          <w:color w:val="00274C"/>
          <w:sz w:val="20"/>
          <w:szCs w:val="20"/>
        </w:rPr>
        <w:br/>
        <w:t xml:space="preserve">11.5 </w:t>
      </w:r>
      <w:hyperlink r:id="rId2432607739098f989"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9863607739098f9cf"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5102825"/>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15102825"/>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15102825"/>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8460607739098fa91"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2379607739098fab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21879234" name="name480560773909a11c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43360773909a11c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95225" name="name315960773909b5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760773909b54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5102825"/>
        </w:numPr>
        <w:spacing w:before="0" w:after="0" w:line="240" w:lineRule="auto"/>
        <w:jc w:val="left"/>
        <w:rPr>
          <w:color w:val="00274C"/>
          <w:sz w:val="20"/>
          <w:szCs w:val="20"/>
        </w:rPr>
      </w:pPr>
      <w:r>
        <w:rPr>
          <w:color w:val="00274C"/>
          <w:sz w:val="20"/>
          <w:szCs w:val="20"/>
        </w:rPr>
        <w:t xml:space="preserve">Before proceeding with operations, read </w:t>
      </w:r>
      <w:hyperlink r:id="rId424860773909b614f" w:history="1">
        <w:r>
          <w:rPr>
            <w:b/>
            <w:bCs/>
            <w:color w:val="0000FF"/>
            <w:sz w:val="20"/>
            <w:szCs w:val="20"/>
          </w:rPr>
          <w:t xml:space="preserve">Par. 3.3.2</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The operator must check that:
</w:t>
      </w:r>
    </w:p>
    <w:p>
      <w:pPr>
        <w:numPr>
          <w:ilvl w:val="1"/>
          <w:numId w:val="15102825"/>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15102825"/>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15102825"/>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15102825"/>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15102825"/>
        </w:numPr>
        <w:spacing w:before="0" w:after="0" w:line="240" w:lineRule="auto"/>
        <w:jc w:val="left"/>
        <w:rPr>
          <w:color w:val="00274C"/>
          <w:sz w:val="20"/>
          <w:szCs w:val="20"/>
        </w:rPr>
      </w:pPr>
      <w:r>
        <w:rPr>
          <w:color w:val="00274C"/>
          <w:sz w:val="20"/>
          <w:szCs w:val="20"/>
        </w:rPr>
        <w:t xml:space="preserve">The operator must:
</w:t>
      </w:r>
    </w:p>
    <w:p>
      <w:pPr>
        <w:numPr>
          <w:ilvl w:val="1"/>
          <w:numId w:val="15102825"/>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5102825"/>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15102825"/>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82116" name="name108060773909c5c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160773909c5c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Execute the procedure in </w:t>
            </w:r>
            <w:hyperlink r:id="rId149560773909c6246"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7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52095" name="name547860773909d4a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160773909d4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1510297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1510297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29784944" name="name748560773909ec811"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17660773909ec8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39377178" name="name47646077390a0a2c0"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5886077390a0a2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1510297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1510297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882059" name="name84816077390a26aaf"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35866077390a26a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15102980"/>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15102980"/>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736256" name="name49456077390a37e44"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57096077390a37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85754" name="name46006077390a474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26077390a47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Carry out the checks described in </w:t>
            </w:r>
            <w:hyperlink r:id="rId75796077390a4796f"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1510298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1510298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1510298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1510298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89056095" name="name40556077390a57d3e"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0146077390a57d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1510298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1510298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1510298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826356" name="name64386077390a6fc21"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6226077390a6fc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510298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1510298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1510298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3363058" name="name18526077390a8f248"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22706077390a8f242"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12400071" name="name98306077390aa75e0"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3786077390aa75d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6551733" name="name24916077390ac01ed"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35066077390ac01e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98930" name="name83546077390ad6c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46077390ad6c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510282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15102984"/>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15102984"/>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1510298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1510298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30226077390ad7572"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40152660" name="name11176077390aeac7e"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10356077390aeac7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1510298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1510298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15102985"/>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1510298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1510298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1510298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40427" name="name99806077390b081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76077390b080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247465" name="name44576077390b1d32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7386077390b1d3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23996168" name="name41766077390b36747"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46006077390b3674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15102986"/>
              </w:numPr>
              <w:spacing w:before="0" w:after="0" w:line="262" w:lineRule="auto"/>
              <w:jc w:val="left"/>
              <w:rPr>
                <w:color w:val="00274C"/>
                <w:sz w:val="20"/>
                <w:szCs w:val="20"/>
              </w:rPr>
            </w:pPr>
            <w:r>
              <w:rPr>
                <w:color w:val="00274C"/>
                <w:position w:val="-2"/>
                <w:sz w:val="20"/>
                <w:szCs w:val="20"/>
              </w:rPr>
              <w:t xml:space="preserve">Perform the operations described in </w:t>
            </w:r>
            <w:hyperlink r:id="rId81866077390b373dd" w:history="1">
              <w:r>
                <w:rPr>
                  <w:b/>
                  <w:bCs/>
                  <w:color w:val="0000FF"/>
                  <w:position w:val="-2"/>
                  <w:sz w:val="20"/>
                  <w:szCs w:val="20"/>
                </w:rPr>
                <w:t xml:space="preserve">Par. 8.5.3</w:t>
              </w:r>
            </w:hyperlink>
            <w:r>
              <w:rPr>
                <w:color w:val="00274C"/>
                <w:position w:val="-2"/>
                <w:sz w:val="20"/>
                <w:szCs w:val="20"/>
              </w:rPr>
              <w:t xml:space="preserve"> .</w:t>
            </w:r>
          </w:p>
          <w:p>
            <w:pPr>
              <w:numPr>
                <w:ilvl w:val="0"/>
                <w:numId w:val="1510298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510298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1510298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5102986"/>
              </w:numPr>
              <w:spacing w:before="0" w:after="0" w:line="262" w:lineRule="auto"/>
              <w:jc w:val="left"/>
              <w:rPr>
                <w:color w:val="00274C"/>
                <w:sz w:val="20"/>
                <w:szCs w:val="20"/>
              </w:rPr>
            </w:pPr>
            <w:r>
              <w:rPr>
                <w:color w:val="00274C"/>
                <w:position w:val="-2"/>
                <w:sz w:val="20"/>
                <w:szCs w:val="20"/>
              </w:rPr>
              <w:t xml:space="preserve">Perform the operations described in </w:t>
            </w:r>
            <w:hyperlink r:id="rId76246077390b374a0" w:history="1">
              <w:r>
                <w:rPr>
                  <w:b/>
                  <w:bCs/>
                  <w:color w:val="0000FF"/>
                  <w:position w:val="-2"/>
                  <w:sz w:val="20"/>
                  <w:szCs w:val="20"/>
                </w:rPr>
                <w:t xml:space="preserve">Par. 8.5.4</w:t>
              </w:r>
            </w:hyperlink>
            <w:r>
              <w:rPr>
                <w:color w:val="00274C"/>
                <w:position w:val="-2"/>
                <w:sz w:val="20"/>
                <w:szCs w:val="20"/>
              </w:rPr>
              <w:t xml:space="preserve"> .</w:t>
            </w:r>
          </w:p>
          <w:p>
            <w:pPr>
              <w:numPr>
                <w:ilvl w:val="0"/>
                <w:numId w:val="1510298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1510298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8247929" name="name23096077390b4a4cb"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5956077390b4a4c3"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48989470" name="name37986077390b5f1c5"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2046077390b5f1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01859" name="name55176077390b711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26077390b711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99106077390b71b51" w:history="1">
              <w:r>
                <w:rPr>
                  <w:b/>
                  <w:bCs/>
                  <w:color w:val="0000FF"/>
                  <w:position w:val="-2"/>
                  <w:sz w:val="20"/>
                  <w:szCs w:val="20"/>
                </w:rPr>
                <w:t xml:space="preserve">Par. 8.5.1</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23196077390b71c40"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8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1510298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1510298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1510298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036290" name="name97926077390b87697"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15256077390b8769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28981086" name="name34206077390b9f29e"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3206077390b9f29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3687" name="name29986077390bb2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86077390bb24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5466077390bb2aa2" w:history="1">
              <w:r>
                <w:rPr>
                  <w:b/>
                  <w:bCs/>
                  <w:color w:val="0000FF"/>
                  <w:position w:val="-2"/>
                  <w:sz w:val="20"/>
                  <w:szCs w:val="20"/>
                </w:rPr>
                <w:t xml:space="preserve">Par. 8.5.5</w:t>
              </w:r>
            </w:hyperlink>
            <w:r>
              <w:rPr>
                <w:color w:val="00274C"/>
                <w:position w:val="-2"/>
                <w:sz w:val="20"/>
                <w:szCs w:val="20"/>
              </w:rPr>
              <w:t xml:space="preserve"> .</w:t>
            </w:r>
          </w:p>
          <w:p/>
          <w:p/>
          <w:p>
            <w:pPr>
              <w:numPr>
                <w:ilvl w:val="0"/>
                <w:numId w:val="1510298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7896812" name="name33526077390bc917a"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99936077390bc91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1510299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1510299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1510299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26729" name="name45326077390bdb7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96077390bdb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1510299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378952" name="name43336077390bf10fb"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41906077390bf10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9760797" name="name79016077390c0ebc8"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83386077390c0eb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9653881" name="name53576077390c20baf"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7566077390c20b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58945021" name="name94276077390df19c6"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81636077390df19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64228" name="name45246077390e102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56077390e102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1510299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38579220" name="name76886077390f88bb3"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28636077390f88bac"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299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510299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1510299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5102993"/>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1510299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38082" name="name13566077390f98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26077390f98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1510299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20576077390f98dd5"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15102994"/>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33298" name="name82266077390fa4d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26077390fa4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1510299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15102995"/>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1510299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1197519" name="name45626077390fb9d7b"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91256077390fb9d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28310601" name="name57726077390fd0328"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0416077390fd03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75120606" name="name79486077390fe4709"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17426077390fe47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976077390feb3dc"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27313" name="name47866077391008a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16077391008a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1510299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169522" name="name9035607739101bb86"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9410607739101bb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47799" name="name6071607739102e6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3607739102e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99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921340" name="name47906077391042d74"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23806077391042d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1510299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1510299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19395136" name="name53936077391058818"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980960773910588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1510299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8566607739105a10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645403" name="name4483607739106fcbb"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7737607739106fc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22528" name="name9201607739107de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9607739107de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00"/>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15103000"/>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425805" name="name6952607739109391a"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887360773910939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43814" name="name998160773910a1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760773910a11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Carry out the checks described in </w:t>
            </w:r>
            <w:hyperlink r:id="rId966860773910a16ba"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0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196260773910a1768"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894913" name="name633460773910b18ea"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967960773910b18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88499510" name="name980060773910c30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560773910c30a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510300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1510300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1510300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1510300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0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54527" name="name149760773910d4a71"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792260773910d4a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15103003"/>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344160773910d5807" w:history="1">
              <w:r>
                <w:rPr>
                  <w:b/>
                  <w:bCs/>
                  <w:color w:val="0000FF"/>
                  <w:position w:val="-2"/>
                  <w:sz w:val="20"/>
                  <w:szCs w:val="20"/>
                </w:rPr>
                <w:t xml:space="preserve">Par. 6.1.4.</w:t>
              </w:r>
            </w:hyperlink>
          </w:p>
          <w:p>
            <w:pPr>
              <w:numPr>
                <w:ilvl w:val="0"/>
                <w:numId w:val="15103003"/>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886360773910d5868" w:history="1">
              <w:r>
                <w:rPr>
                  <w:b/>
                  <w:bCs/>
                  <w:color w:val="0000FF"/>
                  <w:position w:val="-2"/>
                  <w:sz w:val="20"/>
                  <w:szCs w:val="20"/>
                </w:rPr>
                <w:t xml:space="preserve">Par. 6.1.5.</w:t>
              </w:r>
            </w:hyperlink>
          </w:p>
          <w:p>
            <w:pPr>
              <w:numPr>
                <w:ilvl w:val="0"/>
                <w:numId w:val="15103003"/>
              </w:numPr>
              <w:spacing w:before="0" w:after="0" w:line="262" w:lineRule="auto"/>
              <w:jc w:val="left"/>
              <w:rPr>
                <w:color w:val="00274C"/>
                <w:sz w:val="20"/>
                <w:szCs w:val="20"/>
              </w:rPr>
            </w:pPr>
            <w:r>
              <w:rPr>
                <w:color w:val="00274C"/>
                <w:position w:val="-2"/>
                <w:sz w:val="20"/>
                <w:szCs w:val="20"/>
              </w:rPr>
              <w:t xml:space="preserve">Check using </w:t>
            </w:r>
            <w:hyperlink r:id="rId544260773910d5891"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34173326" name="name897760773910e8ef4"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958660773910e8ee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1510300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62160773910ead2d" w:history="1">
              <w:r>
                <w:rPr>
                  <w:b/>
                  <w:bCs/>
                  <w:color w:val="0000FF"/>
                  <w:position w:val="-2"/>
                  <w:sz w:val="20"/>
                  <w:szCs w:val="20"/>
                </w:rPr>
                <w:t xml:space="preserve">Par. 7.12.4.1</w:t>
              </w:r>
            </w:hyperlink>
            <w:r>
              <w:rPr>
                <w:color w:val="00274C"/>
                <w:position w:val="-2"/>
                <w:sz w:val="20"/>
                <w:szCs w:val="20"/>
              </w:rPr>
              <w:t xml:space="preserve"> .</w:t>
            </w:r>
          </w:p>
          <w:p>
            <w:pPr>
              <w:numPr>
                <w:ilvl w:val="0"/>
                <w:numId w:val="1510300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1510300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15103005"/>
              </w:numPr>
              <w:spacing w:before="0" w:after="0" w:line="262" w:lineRule="auto"/>
              <w:jc w:val="left"/>
              <w:rPr>
                <w:color w:val="00274C"/>
                <w:sz w:val="20"/>
                <w:szCs w:val="20"/>
              </w:rPr>
            </w:pPr>
            <w:r>
              <w:rPr>
                <w:color w:val="00274C"/>
                <w:position w:val="-2"/>
                <w:sz w:val="20"/>
                <w:szCs w:val="20"/>
              </w:rPr>
              <w:t xml:space="preserve">Mount the tool </w:t>
            </w:r>
            <w:hyperlink r:id="rId228360773910eae80"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05"/>
              </w:numPr>
              <w:spacing w:before="0" w:after="0" w:line="262" w:lineRule="auto"/>
              <w:jc w:val="left"/>
              <w:rPr>
                <w:color w:val="00274C"/>
                <w:sz w:val="20"/>
                <w:szCs w:val="20"/>
              </w:rPr>
            </w:pPr>
            <w:r>
              <w:rPr>
                <w:color w:val="00274C"/>
                <w:position w:val="-2"/>
                <w:sz w:val="20"/>
                <w:szCs w:val="20"/>
              </w:rPr>
              <w:t xml:space="preserve">Position the tool </w:t>
            </w:r>
            <w:hyperlink r:id="rId173060773910eaf65"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15103006"/>
              </w:numPr>
              <w:spacing w:before="0" w:after="0" w:line="262" w:lineRule="auto"/>
              <w:jc w:val="left"/>
              <w:rPr>
                <w:color w:val="00274C"/>
                <w:sz w:val="20"/>
                <w:szCs w:val="20"/>
              </w:rPr>
            </w:pPr>
            <w:r>
              <w:rPr>
                <w:color w:val="00274C"/>
                <w:position w:val="-2"/>
                <w:sz w:val="20"/>
                <w:szCs w:val="20"/>
              </w:rPr>
              <w:t xml:space="preserve">Push the lever of the tool </w:t>
            </w:r>
            <w:hyperlink r:id="rId626060773910eafe9"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1510300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192460773910eb0da"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59560773910eb14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529614" name="name5508607739110c2a4"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134607739110c2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8997842" name="name4286607739111f250"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7847607739111f24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0474435" name="name1763607739113645b"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73906077391136456"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1510300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1510300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15103007"/>
              </w:numPr>
              <w:spacing w:before="0" w:after="0" w:line="262" w:lineRule="auto"/>
              <w:jc w:val="left"/>
              <w:rPr>
                <w:color w:val="00274C"/>
                <w:sz w:val="20"/>
                <w:szCs w:val="20"/>
              </w:rPr>
            </w:pPr>
            <w:r>
              <w:rPr>
                <w:color w:val="00274C"/>
                <w:position w:val="-2"/>
                <w:sz w:val="20"/>
                <w:szCs w:val="20"/>
              </w:rPr>
              <w:t xml:space="preserve">Position the tool </w:t>
            </w:r>
            <w:hyperlink r:id="rId4692607739113736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46258247" name="name30916077391149dd1"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3436077391149dc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8982276" name="name270760773911599d6"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04960773911599c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1454078" name="name1441607739116b72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389607739116b726" cstate="print"/>
                                <a:stretch>
                                  <a:fillRect/>
                                </a:stretch>
                              </pic:blipFill>
                              <pic:spPr>
                                <a:xfrm>
                                  <a:off x="0" y="0"/>
                                  <a:ext cx="864000" cy="266400"/>
                                </a:xfrm>
                                <a:prstGeom prst="rect">
                                  <a:avLst/>
                                </a:prstGeom>
                                <a:ln w="0">
                                  <a:noFill/>
                                </a:ln>
                              </pic:spPr>
                            </pic:pic>
                          </a:graphicData>
                        </a:graphic>
                      </wp:inline>
                    </w:drawing>
                  </w:r>
                </w:p>
              </w:tc>
            </w:tr>
          </w:tbl>
          <w:p/>
          <w:p>
            <w:pPr>
              <w:numPr>
                <w:ilvl w:val="0"/>
                <w:numId w:val="1510300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510300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23299" name="name7142607739117e1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0607739117e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1510300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534673" name="name620760773911905d9"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343260773911905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71571494" name="name736660773911a52d7"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33560773911a52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23651803" name="name997360773911bbc32"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80860773911bbc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1510300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1510300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21812" name="name311560773911d25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460773911d25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1510282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510282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1510301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476389" name="name895860773911e582d"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264160773911e58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97234749" name="name6824607739120db4f"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8544607739120db4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1510301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39193" name="name3843607739121ce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0607739121c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1510301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8304932" name="name79366077391232066"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28660773912320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4707928" name="name8562607739124773b"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7581607739124773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58766" name="name2988607739125c2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5607739125c2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1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86041851" name="name90526077391270379"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263860773912703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46351129" name="name20916077391284d31"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6766077391284d2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12251" name="name241760773912979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760773912979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15103014"/>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1510301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1510301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759863" name="name743160773912aba8c"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13560773912aba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54932781" name="name778060773912c2484"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72060773912c24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165904" name="name127660773912df03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562160773912df0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14345" name="name667260773912ee9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860773912ee9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403160773912f0726"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49360773912f074d"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15102825"/>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15103015"/>
              </w:numPr>
              <w:spacing w:before="0" w:after="0" w:line="262" w:lineRule="auto"/>
              <w:jc w:val="left"/>
              <w:rPr>
                <w:color w:val="00274C"/>
                <w:sz w:val="20"/>
                <w:szCs w:val="20"/>
              </w:rPr>
            </w:pPr>
            <w:r>
              <w:rPr>
                <w:color w:val="00274C"/>
                <w:position w:val="-2"/>
                <w:sz w:val="20"/>
                <w:szCs w:val="20"/>
              </w:rPr>
              <w:t xml:space="preserve">Position tool </w:t>
            </w:r>
            <w:hyperlink r:id="rId727460773912f07df"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15103015"/>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1510301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15960773912f0875" w:history="1">
              <w:r>
                <w:rPr>
                  <w:b/>
                  <w:bCs/>
                  <w:color w:val="0000FF"/>
                  <w:position w:val="-2"/>
                  <w:sz w:val="20"/>
                  <w:szCs w:val="20"/>
                </w:rPr>
                <w:t xml:space="preserve">ST_17</w:t>
              </w:r>
            </w:hyperlink>
            <w:r>
              <w:rPr>
                <w:color w:val="00274C"/>
                <w:position w:val="-2"/>
                <w:sz w:val="20"/>
                <w:szCs w:val="20"/>
              </w:rPr>
              <w:t xml:space="preserve"> as a guide.</w:t>
            </w:r>
          </w:p>
          <w:p>
            <w:pPr>
              <w:numPr>
                <w:ilvl w:val="0"/>
                <w:numId w:val="15103015"/>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996038" name="name7068607739130c2d3"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7786607739130c2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6049686" name="name8026607739131f7ec"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5193607739131f7e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02497" name="name533660773913302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160773913302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16"/>
              </w:numPr>
              <w:spacing w:before="0" w:after="0" w:line="262" w:lineRule="auto"/>
              <w:jc w:val="left"/>
              <w:rPr>
                <w:color w:val="00274C"/>
                <w:sz w:val="20"/>
                <w:szCs w:val="20"/>
              </w:rPr>
            </w:pPr>
            <w:r>
              <w:rPr>
                <w:color w:val="00274C"/>
                <w:position w:val="-2"/>
                <w:sz w:val="20"/>
                <w:szCs w:val="20"/>
              </w:rPr>
              <w:t xml:space="preserve">Insert the special tool </w:t>
            </w:r>
            <w:hyperlink r:id="rId92326077391330ced"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510301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15103016"/>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70191" name="name410160773913454f4"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301860773913454e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09271" name="name437660773913553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760773913553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17"/>
              </w:numPr>
              <w:spacing w:before="0" w:after="0" w:line="262" w:lineRule="auto"/>
              <w:jc w:val="left"/>
              <w:rPr>
                <w:color w:val="00274C"/>
                <w:sz w:val="20"/>
                <w:szCs w:val="20"/>
              </w:rPr>
            </w:pPr>
            <w:r>
              <w:rPr>
                <w:color w:val="00274C"/>
                <w:position w:val="-2"/>
                <w:sz w:val="20"/>
                <w:szCs w:val="20"/>
              </w:rPr>
              <w:t xml:space="preserve">Insert the special tool </w:t>
            </w:r>
            <w:hyperlink r:id="rId82966077391355ac9"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510301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15103017"/>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4966077391355c0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93477" name="name6320607739136c59c"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1356607739136c5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87149" name="name59696077391379c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56077391379c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1761607739137a3f5" w:history="1">
              <w:r>
                <w:rPr>
                  <w:b/>
                  <w:bCs/>
                  <w:color w:val="0000FF"/>
                  <w:position w:val="-2"/>
                  <w:sz w:val="20"/>
                  <w:szCs w:val="20"/>
                </w:rPr>
                <w:t xml:space="preserve">Chap. 13</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3194607739137a4bd"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301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89456" name="name498060773913906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66077391390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19"/>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15103019"/>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19"/>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5103019"/>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510301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449962" name="name772460773913a399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679060773913a39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5781478" name="name372760773913b73dd"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78560773913b73d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4409220" name="name604160773913d37b9"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870160773913d37b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3020"/>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215560773913d48c4"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6302470" name="name250460773913e89cb"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479560773913e89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06151" name="name93596077391404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76077391404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97286077391404ba2"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16286077391404bd0" w:history="1">
              <w:r>
                <w:rPr>
                  <w:b/>
                  <w:bCs/>
                  <w:color w:val="0000FF"/>
                  <w:position w:val="-2"/>
                  <w:sz w:val="20"/>
                  <w:szCs w:val="20"/>
                </w:rPr>
                <w:t xml:space="preserve">ST_01</w:t>
              </w:r>
            </w:hyperlink>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15103021"/>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1510302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28394464" name="name31966077391417633"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5610607739141762f"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063697" name="name4265607739142bf0a"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7178607739142bf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15103022"/>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500352" name="name3878607739143f15a"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3897607739143f1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16778" name="name289560773914509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16077391450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15103023"/>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54437" name="name94196077391460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56077391460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1510282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15103024"/>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58797" name="name9501607739146f9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6607739146f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15103025"/>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2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25"/>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15103025"/>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15103025"/>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3868" name="name83386077391480b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56077391480b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2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2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26"/>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9834816" name="name60006077391495459"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5648607739149545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3414330" name="name287660773914aeb34"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978560773914aeb31"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59306390" name="name808860773914c31e0"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306060773914c31d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15103027"/>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630754" name="name659260773914d55d0"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760560773914d55c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15103028"/>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510302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2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1510302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15103029"/>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1510302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502997" name="name850560773914ee72e"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38560773914ee7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983974" name="name3980607739150cf37"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2141607739150cf2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9692864" name="name36226077391525e4c"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90946077391525e4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47622" name="name78316077391536d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66077391536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77226077391537706"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1510303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15103030"/>
              </w:numPr>
              <w:spacing w:before="0" w:after="0" w:line="262" w:lineRule="auto"/>
              <w:jc w:val="left"/>
              <w:rPr>
                <w:color w:val="00274C"/>
                <w:sz w:val="20"/>
                <w:szCs w:val="20"/>
              </w:rPr>
            </w:pPr>
            <w:r>
              <w:rPr>
                <w:color w:val="00274C"/>
                <w:position w:val="-2"/>
                <w:sz w:val="20"/>
                <w:szCs w:val="20"/>
              </w:rPr>
              <w:t xml:space="preserve">Perform the operations of  </w:t>
            </w:r>
            <w:hyperlink r:id="rId97856077391537958"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38791353" name="name3557607739154a5ea"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3916607739154a5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3334987" name="name7959607739155da2d"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4151607739155da29"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4646984" name="name36916077391570234"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2262607739157022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15103031"/>
              </w:numPr>
              <w:spacing w:before="0" w:after="0" w:line="262" w:lineRule="auto"/>
              <w:jc w:val="left"/>
              <w:rPr>
                <w:color w:val="00274C"/>
                <w:sz w:val="20"/>
                <w:szCs w:val="20"/>
              </w:rPr>
            </w:pPr>
            <w:r>
              <w:rPr>
                <w:color w:val="00274C"/>
                <w:position w:val="-2"/>
                <w:sz w:val="20"/>
                <w:szCs w:val="20"/>
              </w:rPr>
              <w:t xml:space="preserve">Perform the operations of  </w:t>
            </w:r>
            <w:hyperlink r:id="rId334560773915717bd"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2426607739157188d"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3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1510303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15103032"/>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15103032"/>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28561613" name="name4176607739158389a"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582607739158389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33"/>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1510303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15103033"/>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15103033"/>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95876077391585765" w:history="1">
              <w:r>
                <w:rPr>
                  <w:b/>
                  <w:bCs/>
                  <w:color w:val="0000FF"/>
                  <w:position w:val="-2"/>
                  <w:sz w:val="20"/>
                  <w:szCs w:val="20"/>
                </w:rPr>
                <w:t xml:space="preserve">Par. 2.10.2</w:t>
              </w:r>
            </w:hyperlink>
            <w:r>
              <w:rPr>
                <w:color w:val="00274C"/>
                <w:position w:val="-2"/>
                <w:sz w:val="20"/>
                <w:szCs w:val="20"/>
              </w:rPr>
              <w:t xml:space="preserve"> ).</w:t>
            </w:r>
          </w:p>
          <w:p>
            <w:pPr>
              <w:numPr>
                <w:ilvl w:val="0"/>
                <w:numId w:val="15103033"/>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38451" name="name49996077391594982"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72660773915949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5985427" name="name604560773915a7d0f"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95260773915a7d0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57399" name="name674060773915b8e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4160773915b8e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55292" name="name625660773915c8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560773915c8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669460773915c9ad7"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350260773915c9bff" w:history="1">
              <w:r>
                <w:rPr>
                  <w:b/>
                  <w:bCs/>
                  <w:color w:val="0000FF"/>
                  <w:position w:val="-2"/>
                  <w:sz w:val="20"/>
                  <w:szCs w:val="20"/>
                  <w:u w:val="single"/>
                </w:rPr>
                <w:t xml:space="preserve">Par. 11.2.2</w:t>
              </w:r>
            </w:hyperlink>
            <w:r>
              <w:rPr>
                <w:b/>
                <w:bCs/>
                <w:color w:val="00274C"/>
                <w:position w:val="-2"/>
                <w:sz w:val="20"/>
                <w:szCs w:val="20"/>
              </w:rPr>
              <w:t xml:space="preserve"> - </w:t>
            </w:r>
            <w:hyperlink r:id="rId650260773915c9c4f" w:history="1">
              <w:r>
                <w:rPr>
                  <w:b/>
                  <w:bCs/>
                  <w:color w:val="0000FF"/>
                  <w:position w:val="-2"/>
                  <w:sz w:val="20"/>
                  <w:szCs w:val="20"/>
                  <w:u w:val="single"/>
                </w:rPr>
                <w:t xml:space="preserve">11.3.2</w:t>
              </w:r>
            </w:hyperlink>
            <w:r>
              <w:rPr>
                <w:b/>
                <w:bCs/>
                <w:color w:val="00274C"/>
                <w:position w:val="-2"/>
                <w:sz w:val="20"/>
                <w:szCs w:val="20"/>
              </w:rPr>
              <w:t xml:space="preserve"> - </w:t>
            </w:r>
            <w:hyperlink r:id="rId993560773915c9c95" w:history="1">
              <w:r>
                <w:rPr>
                  <w:b/>
                  <w:bCs/>
                  <w:color w:val="0000FF"/>
                  <w:position w:val="-2"/>
                  <w:sz w:val="20"/>
                  <w:szCs w:val="20"/>
                  <w:u w:val="single"/>
                </w:rPr>
                <w:t xml:space="preserve">11.4.2</w:t>
              </w:r>
            </w:hyperlink>
            <w:r>
              <w:rPr>
                <w:b/>
                <w:bCs/>
                <w:color w:val="00274C"/>
                <w:position w:val="-2"/>
                <w:sz w:val="20"/>
                <w:szCs w:val="20"/>
              </w:rPr>
              <w:t xml:space="preserve"> - </w:t>
            </w:r>
            <w:hyperlink r:id="rId517360773915c9ce4"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15103034"/>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15103034"/>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15103034"/>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310160773915c9f4f"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15103034"/>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1510303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311931" name="name906060773915dddf0"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492660773915ddde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71061380" name="name99256077391600d2f"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51006077391600d29"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65255752" name="name57236077391618aed"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88046077391618ae7"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85506" name="name6097607739162a4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77607739162a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3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8127607739162aa5d" w:history="1">
              <w:r>
                <w:rPr>
                  <w:b/>
                  <w:bCs/>
                  <w:color w:val="0000FF"/>
                  <w:position w:val="-2"/>
                  <w:sz w:val="20"/>
                  <w:szCs w:val="20"/>
                </w:rPr>
                <w:t xml:space="preserve">ST_41</w:t>
              </w:r>
            </w:hyperlink>
            <w:r>
              <w:rPr>
                <w:color w:val="00274C"/>
                <w:position w:val="-2"/>
                <w:sz w:val="20"/>
                <w:szCs w:val="20"/>
              </w:rPr>
              <w:t xml:space="preserve"> .</w:t>
            </w:r>
          </w:p>
          <w:p>
            <w:pPr>
              <w:numPr>
                <w:ilvl w:val="0"/>
                <w:numId w:val="15103035"/>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1407607739162aaa1"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15103035"/>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15103035"/>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15103035"/>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44600041" name="name96236077391639b8e"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1866077391639b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51755" name="name8755607739164f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6607739164f1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15102825"/>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15102825"/>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510303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151030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5103036"/>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15103036"/>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36"/>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66584652" name="name90756077391660b48"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57396077391660b42"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510282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85056077391664c0b"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5729" name="name263160773916736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260773916736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7866077391673b3e"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1510303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1510303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1510303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510303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1510303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1703" name="name86716077391685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46077391685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15102825"/>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87426077391685e4f"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1510303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368464" name="name771560773916969b8"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284960773916969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66915567" name="name191360773916a808d"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417360773916a808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23984840" name="name613160773916bfd82"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280360773916bfd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15103039"/>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467460773916c63c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470011" name="name196360773916d4d48"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669260773916d4d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1510304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606351" name="name290360773916e6cd8"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539260773916e6c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15103041"/>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341024" name="name48906077391706272"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653360773917062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15103042"/>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15103042"/>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1510304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42"/>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15103042"/>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9319134" name="name518860773917178b6"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154160773917178af"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61676974" name="name4303607739173359b"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16126077391733597"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15103043"/>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1510304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4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43"/>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510304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1510304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32146077391734b1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606367" name="name132460773917474bc"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92660773917474b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75806216" name="name8887607739175c723"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240607739175c7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15103044"/>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1510304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766099" name="name44746077391770a01"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506860773917709f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23990" name="name83046077391781e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16077391781e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5102825"/>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510304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1510304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15103045"/>
              </w:numPr>
              <w:spacing w:before="0" w:after="0" w:line="262" w:lineRule="auto"/>
              <w:jc w:val="left"/>
              <w:rPr>
                <w:color w:val="00274C"/>
                <w:sz w:val="20"/>
                <w:szCs w:val="20"/>
              </w:rPr>
            </w:pPr>
            <w:r>
              <w:rPr>
                <w:color w:val="00274C"/>
                <w:position w:val="-2"/>
                <w:sz w:val="20"/>
                <w:szCs w:val="20"/>
              </w:rPr>
              <w:t xml:space="preserve">Perform the operations of </w:t>
            </w:r>
            <w:hyperlink r:id="rId47126077391782b21"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461323" name="name5249607739179846c"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918860773917984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15103046"/>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1510304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1510304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15103047"/>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631360773917997d3"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7960298" name="name553660773917aa4ab"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220860773917aa4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304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15103048"/>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616760773917ab869" w:history="1">
              <w:r>
                <w:rPr>
                  <w:b/>
                  <w:bCs/>
                  <w:color w:val="0000FF"/>
                  <w:position w:val="-2"/>
                  <w:sz w:val="20"/>
                  <w:szCs w:val="20"/>
                </w:rPr>
                <w:t xml:space="preserve">ST_06</w:t>
              </w:r>
            </w:hyperlink>
            <w:r>
              <w:rPr>
                <w:color w:val="00274C"/>
                <w:position w:val="-2"/>
                <w:sz w:val="20"/>
                <w:szCs w:val="20"/>
              </w:rPr>
              <w:t xml:space="preserve"> ).</w:t>
            </w:r>
          </w:p>
          <w:p>
            <w:pPr>
              <w:numPr>
                <w:ilvl w:val="0"/>
                <w:numId w:val="1510304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67534" name="name778360773917b8a1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0760773917b8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537464" name="name827660773917ce149"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459260773917ce1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1510304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088469" name="name161860773917e6ed3"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34960773917e6e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1510305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925262" name="name131060773918081d7"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298460773918081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1510305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1510305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727817" name="name6300607739182130b"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461760773918213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1510305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209583" name="name37096077391833568"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674460773918335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1510305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1510305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15103053"/>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2378736" name="name87746077391847266"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2480607739184726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1510305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1510305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113565" name="name2973607739185a378"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4162607739185a3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15103055"/>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15103055"/>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111152" name="name8107607739186c2e3"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1481607739186c2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6473" name="name1786607739187bc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4607739187bc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5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1510305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1510305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5391727" name="name88596077391893d2a"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83126077391893d2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36359" name="name113460773918a69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160773918a6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5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5103057"/>
              </w:numPr>
              <w:spacing w:before="0" w:after="0" w:line="262" w:lineRule="auto"/>
              <w:jc w:val="left"/>
              <w:rPr>
                <w:color w:val="00274C"/>
                <w:sz w:val="20"/>
                <w:szCs w:val="20"/>
              </w:rPr>
            </w:pPr>
            <w:r>
              <w:rPr>
                <w:color w:val="00274C"/>
                <w:position w:val="-2"/>
                <w:sz w:val="20"/>
                <w:szCs w:val="20"/>
              </w:rPr>
              <w:t xml:space="preserve">Perform the operations of </w:t>
            </w:r>
            <w:hyperlink r:id="rId906460773918a7484"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88357" name="name170060773918b956d"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970160773918b95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3058"/>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15103058"/>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15103058"/>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483860773918bb70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552347" name="name906560773918cd808"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845860773918cd8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15047032" name="name950560773918e9a20"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825560773918e9a1a"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15103059"/>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15103059"/>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179960773918eb2e9"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15103059"/>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15103059"/>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24094737" name="name4889607739190a8c5"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3907607739190a8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1510306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4207607739190ea32"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510306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237438" name="name16986077391921a88"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11726077391921a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510306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1510306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1510306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692607739192351f"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00276" name="name100660773919398b2"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974660773919398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47233" name="name5676607739199b4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65607739199b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137607739199baf7"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15103062"/>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15103062"/>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119607739199e71f" w:history="1">
              <w:r>
                <w:rPr>
                  <w:b/>
                  <w:bCs/>
                  <w:color w:val="0000FF"/>
                  <w:position w:val="-2"/>
                  <w:sz w:val="20"/>
                  <w:szCs w:val="20"/>
                </w:rPr>
                <w:t xml:space="preserve">Tab. 2.2</w:t>
              </w:r>
            </w:hyperlink>
            <w:r>
              <w:rPr>
                <w:color w:val="00274C"/>
                <w:position w:val="-2"/>
                <w:sz w:val="20"/>
                <w:szCs w:val="20"/>
              </w:rPr>
              <w:t xml:space="preserve"> ).</w:t>
            </w:r>
          </w:p>
          <w:p>
            <w:pPr>
              <w:numPr>
                <w:ilvl w:val="0"/>
                <w:numId w:val="1510306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04268" name="name421660773919ad6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960773919ad6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15103063"/>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15103063"/>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321540" name="name807760773919c520b"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65560773919c52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88537286" name="name935160773919db410"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238560773919db408"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6560773919dda9d"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76320" name="name20616077391a00c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76077391a00c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116077391a019a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151030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510306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15103064"/>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57930" name="name26246077391a1dcf3"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5176077391a1dc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83738" name="name50016077391a2a7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66077391a2a7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65"/>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1510306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37617" name="name24536077391a448b3"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42506077391a448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1190" name="name93546077391a57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06077391a574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936077391a5821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1510306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82566077391a5c4ed"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47816077391a5c54e"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96116077391a5c583"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Perform the operations of </w:t>
            </w:r>
            <w:hyperlink r:id="rId18196077391a5c5aa"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15103066"/>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30489198" name="name41706077391a6fdf7"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5026077391a6fd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7635845" name="name99956077391a83df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7946077391a83d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70277" name="name15416077391a93d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96077391a93d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67"/>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591620" name="name32206077391aa64f2"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5766077391aa64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3068"/>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15103068"/>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92928044" name="name23296077391abf56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6556077391abf566"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99710806" name="name24246077391ad56ff"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24106077391ad56f8"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3018924" name="name47556077391aefe49"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93806077391aefe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01959" name="name97746077391b0d2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76077391b0d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456077391b0de7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1510306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73106077391b12216"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510306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58866077391b122bf"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510306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37476077391b12316"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15103069"/>
              </w:numPr>
              <w:spacing w:before="0" w:after="0" w:line="262" w:lineRule="auto"/>
              <w:jc w:val="left"/>
              <w:rPr>
                <w:color w:val="00274C"/>
                <w:sz w:val="20"/>
                <w:szCs w:val="20"/>
              </w:rPr>
            </w:pPr>
            <w:r>
              <w:rPr>
                <w:color w:val="00274C"/>
                <w:position w:val="-2"/>
                <w:sz w:val="20"/>
                <w:szCs w:val="20"/>
              </w:rPr>
              <w:t xml:space="preserve">Perform the operations of </w:t>
            </w:r>
            <w:hyperlink r:id="rId45316077391b1235d"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5103069"/>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849846" name="name77066077391b28d0c"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6136077391b28d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15103070"/>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676537" name="name81696077391b3b91a"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20076077391b3b9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06531" name="name87306077391b4c3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66077391b4c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76077391b4c90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510307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77236077391b4ffb3"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510307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87246077391b50032"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510307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0526077391b50073"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15103071"/>
              </w:numPr>
              <w:spacing w:before="0" w:after="0" w:line="262" w:lineRule="auto"/>
              <w:jc w:val="left"/>
              <w:rPr>
                <w:color w:val="00274C"/>
                <w:sz w:val="20"/>
                <w:szCs w:val="20"/>
              </w:rPr>
            </w:pPr>
            <w:r>
              <w:rPr>
                <w:color w:val="00274C"/>
                <w:position w:val="-2"/>
                <w:sz w:val="20"/>
                <w:szCs w:val="20"/>
              </w:rPr>
              <w:t xml:space="preserve">Perform the operations of </w:t>
            </w:r>
            <w:hyperlink r:id="rId84246077391b50098"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5103071"/>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579803" name="name31546077391b61681"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6676077391b616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15103072"/>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043255" name="name80316077391b7603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76096077391b760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58610" name="name44026077391b8ba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86077391b8b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976077391b8c4b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15103073"/>
              </w:numPr>
              <w:spacing w:before="0" w:after="0" w:line="262" w:lineRule="auto"/>
              <w:jc w:val="left"/>
              <w:rPr>
                <w:color w:val="00274C"/>
                <w:sz w:val="20"/>
                <w:szCs w:val="20"/>
              </w:rPr>
            </w:pPr>
            <w:r>
              <w:rPr>
                <w:color w:val="00274C"/>
                <w:position w:val="-2"/>
                <w:sz w:val="20"/>
                <w:szCs w:val="20"/>
              </w:rPr>
              <w:t xml:space="preserve">Perform the operations described in </w:t>
            </w:r>
            <w:hyperlink r:id="rId47536077391b8fe95"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15103073"/>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71274264" name="name50816077391ba52c5"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4556077391ba52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15103074"/>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15103074"/>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15103074"/>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15103074"/>
              </w:numPr>
              <w:spacing w:before="0" w:after="0" w:line="262" w:lineRule="auto"/>
              <w:jc w:val="left"/>
              <w:rPr>
                <w:color w:val="00274C"/>
                <w:sz w:val="20"/>
                <w:szCs w:val="20"/>
              </w:rPr>
            </w:pPr>
            <w:r>
              <w:rPr>
                <w:color w:val="00274C"/>
                <w:position w:val="-2"/>
                <w:sz w:val="20"/>
                <w:szCs w:val="20"/>
              </w:rPr>
              <w:t xml:space="preserve">Perform the operations described in </w:t>
            </w:r>
            <w:hyperlink r:id="rId43496077391ba73b2"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8607939" name="name51816077391bc3eae"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9586077391bc3ea6"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3973798" name="name18696077391bdcae2"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94356077391bdcadf"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81189919" name="name94246077391beeb51"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71776077391beeb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51030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7686" name="name93856077391c0e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96077391c0e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043601" name="name94116077391c2051c"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75016077391c205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15103076"/>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124143" name="name19676077391c349a5"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96366077391c349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51799" name="name95036077391c44f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96077391c44f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Before proceeding with operation, read </w:t>
      </w:r>
      <w:hyperlink r:id="rId15656077391c45574" w:history="1">
        <w:r>
          <w:rPr>
            <w:b/>
            <w:bCs/>
            <w:color w:val="0000FF"/>
            <w:sz w:val="20"/>
            <w:szCs w:val="20"/>
          </w:rPr>
          <w:t xml:space="preserve">Par. 3.3.2</w:t>
        </w:r>
      </w:hyperlink>
      <w:r>
        <w:rPr>
          <w:color w:val="00274C"/>
          <w:sz w:val="20"/>
          <w:szCs w:val="20"/>
        </w:rPr>
        <w:t xml:space="preserve"> .</w:t>
      </w:r>
    </w:p>
    <w:p>
      <w:pPr>
        <w:numPr>
          <w:ilvl w:val="0"/>
          <w:numId w:val="15102825"/>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15102825"/>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5103077"/>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15103077"/>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15103077"/>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15103077"/>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15103077"/>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1305874" name="name55586077391c7032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4046077391c7031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62528" name="name86846077391c843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66077391c84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866077391c84d7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510307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15103078"/>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15103078"/>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57758606" name="name98796077391c9bcc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22466077391c9bc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92701" name="name99646077391cac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66077391cac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646077391cacf6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15103079"/>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1510307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68834766" name="name22116077391cc111e"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4076077391cc11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86594" name="name88856077391cd4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46077391cd47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406077391cd518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1510308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1510308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4696334" name="name50516077391ceaa0f"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2166077391ceaa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36172181" name="name39846077391d0a766"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1906077391d0a7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7469" name="name64506077391d1c4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76077391d1c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282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886077391d1c9c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5103081"/>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5103081"/>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510308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1510308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7011563" name="name27306077391d370b9"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5986077391d370b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276971" name="name60986077391d4b7e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38406077391d4b7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57729618" name="name32896077391d5f76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4676077391d5f76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711228" name="name44756077391d75585"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40486077391d755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15102825"/>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15102825"/>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15102825"/>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390273" name="name16246077391d8a459"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74716077391d8a452"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3505613" name="name57746077391d9d6b8"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74656077391d9d6b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22315" name="name84236077391daeb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446077391daeb0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6762657" name="name20026077391dc732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7796077391dc7323"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3898640" name="name60726077391ddb34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9486077391ddb34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2605520" name="name65536077391dec68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3936077391dec679"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8061985" name="name93146077391e0c8f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9026077391e0c8f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8922968" name="name90656077391e1e17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4206077391e1e16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0995454" name="name13156077391e2f5af"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9776077391e2f5a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37677499" name="name29036077391e4051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0376077391e40518"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0060194" name="name75886077391e5432e"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1526077391e5432a"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6854987" name="name81616077391e6692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0776077391e6692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9778442" name="name39746077391e78f9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9576077391e78f92"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8444115" name="name19716077391e8f97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5666077391e8f96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2043901" name="name16276077391ea59c5"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9736077391ea59be"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13895476" name="name79756077391eb8853"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69436077391eb884d"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9329305" name="name73716077391ecdf03"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7766077391ecdef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6836388" name="name92296077391edd55c"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0026077391edd55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71989891" name="name92636077391f03dbc"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3156077391f03db2"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1389773" name="name39976077391f183a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9006077391f1839e"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8718367" name="name52086077391f29a8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2426077391f29a7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1493900" w:name="result_box"/>
          <w:bookmarkEnd w:id="51493900"/>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9189783" name="name91476077391f4021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5496077391f4021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29768291" name="name23106077391f574a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726077391f574a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9147846" name="name71806077391f70477"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6006077391f70473"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1510308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1510308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1510308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1510308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1510308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42516" name="name72586077391f7fe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646077391f7fe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5102825"/>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75850686" name="name80226077391fabfe3"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67816077391fabfdd"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1968667" name="name1727607739203fa0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568607739203fa0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9872477" name="name5982607739204e8a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68607739204e8a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5103083">
    <w:multiLevelType w:val="hybridMultilevel"/>
    <w:lvl w:ilvl="0" w:tplc="11002565">
      <w:start w:val="1"/>
      <w:numFmt w:val="decimal"/>
      <w:lvlText w:val="%1."/>
      <w:lvlJc w:val="left"/>
      <w:pPr>
        <w:ind w:left="720" w:hanging="360"/>
      </w:pPr>
    </w:lvl>
    <w:lvl w:ilvl="1" w:tplc="11002565" w:tentative="1">
      <w:start w:val="1"/>
      <w:numFmt w:val="lowerLetter"/>
      <w:lvlText w:val="%2."/>
      <w:lvlJc w:val="left"/>
      <w:pPr>
        <w:ind w:left="1440" w:hanging="360"/>
      </w:pPr>
    </w:lvl>
    <w:lvl w:ilvl="2" w:tplc="11002565" w:tentative="1">
      <w:start w:val="1"/>
      <w:numFmt w:val="lowerRoman"/>
      <w:lvlText w:val="%3."/>
      <w:lvlJc w:val="right"/>
      <w:pPr>
        <w:ind w:left="2160" w:hanging="180"/>
      </w:pPr>
    </w:lvl>
    <w:lvl w:ilvl="3" w:tplc="11002565" w:tentative="1">
      <w:start w:val="1"/>
      <w:numFmt w:val="decimal"/>
      <w:lvlText w:val="%4."/>
      <w:lvlJc w:val="left"/>
      <w:pPr>
        <w:ind w:left="2880" w:hanging="360"/>
      </w:pPr>
    </w:lvl>
    <w:lvl w:ilvl="4" w:tplc="11002565" w:tentative="1">
      <w:start w:val="1"/>
      <w:numFmt w:val="lowerLetter"/>
      <w:lvlText w:val="%5."/>
      <w:lvlJc w:val="left"/>
      <w:pPr>
        <w:ind w:left="3600" w:hanging="360"/>
      </w:pPr>
    </w:lvl>
    <w:lvl w:ilvl="5" w:tplc="11002565" w:tentative="1">
      <w:start w:val="1"/>
      <w:numFmt w:val="lowerRoman"/>
      <w:lvlText w:val="%6."/>
      <w:lvlJc w:val="right"/>
      <w:pPr>
        <w:ind w:left="4320" w:hanging="180"/>
      </w:pPr>
    </w:lvl>
    <w:lvl w:ilvl="6" w:tplc="11002565" w:tentative="1">
      <w:start w:val="1"/>
      <w:numFmt w:val="decimal"/>
      <w:lvlText w:val="%7."/>
      <w:lvlJc w:val="left"/>
      <w:pPr>
        <w:ind w:left="5040" w:hanging="360"/>
      </w:pPr>
    </w:lvl>
    <w:lvl w:ilvl="7" w:tplc="11002565" w:tentative="1">
      <w:start w:val="1"/>
      <w:numFmt w:val="lowerLetter"/>
      <w:lvlText w:val="%8."/>
      <w:lvlJc w:val="left"/>
      <w:pPr>
        <w:ind w:left="5760" w:hanging="360"/>
      </w:pPr>
    </w:lvl>
    <w:lvl w:ilvl="8" w:tplc="11002565" w:tentative="1">
      <w:start w:val="1"/>
      <w:numFmt w:val="lowerRoman"/>
      <w:lvlText w:val="%9."/>
      <w:lvlJc w:val="right"/>
      <w:pPr>
        <w:ind w:left="6480" w:hanging="180"/>
      </w:pPr>
    </w:lvl>
  </w:abstractNum>
  <w:abstractNum w:abstractNumId="15103082">
    <w:multiLevelType w:val="hybridMultilevel"/>
    <w:lvl w:ilvl="0" w:tplc="77479853">
      <w:start w:val="1"/>
      <w:numFmt w:val="decimal"/>
      <w:lvlText w:val="%1."/>
      <w:lvlJc w:val="left"/>
      <w:pPr>
        <w:ind w:left="720" w:hanging="360"/>
      </w:pPr>
    </w:lvl>
    <w:lvl w:ilvl="1" w:tplc="77479853" w:tentative="1">
      <w:start w:val="1"/>
      <w:numFmt w:val="lowerLetter"/>
      <w:lvlText w:val="%2."/>
      <w:lvlJc w:val="left"/>
      <w:pPr>
        <w:ind w:left="1440" w:hanging="360"/>
      </w:pPr>
    </w:lvl>
    <w:lvl w:ilvl="2" w:tplc="77479853" w:tentative="1">
      <w:start w:val="1"/>
      <w:numFmt w:val="lowerRoman"/>
      <w:lvlText w:val="%3."/>
      <w:lvlJc w:val="right"/>
      <w:pPr>
        <w:ind w:left="2160" w:hanging="180"/>
      </w:pPr>
    </w:lvl>
    <w:lvl w:ilvl="3" w:tplc="77479853" w:tentative="1">
      <w:start w:val="1"/>
      <w:numFmt w:val="decimal"/>
      <w:lvlText w:val="%4."/>
      <w:lvlJc w:val="left"/>
      <w:pPr>
        <w:ind w:left="2880" w:hanging="360"/>
      </w:pPr>
    </w:lvl>
    <w:lvl w:ilvl="4" w:tplc="77479853" w:tentative="1">
      <w:start w:val="1"/>
      <w:numFmt w:val="lowerLetter"/>
      <w:lvlText w:val="%5."/>
      <w:lvlJc w:val="left"/>
      <w:pPr>
        <w:ind w:left="3600" w:hanging="360"/>
      </w:pPr>
    </w:lvl>
    <w:lvl w:ilvl="5" w:tplc="77479853" w:tentative="1">
      <w:start w:val="1"/>
      <w:numFmt w:val="lowerRoman"/>
      <w:lvlText w:val="%6."/>
      <w:lvlJc w:val="right"/>
      <w:pPr>
        <w:ind w:left="4320" w:hanging="180"/>
      </w:pPr>
    </w:lvl>
    <w:lvl w:ilvl="6" w:tplc="77479853" w:tentative="1">
      <w:start w:val="1"/>
      <w:numFmt w:val="decimal"/>
      <w:lvlText w:val="%7."/>
      <w:lvlJc w:val="left"/>
      <w:pPr>
        <w:ind w:left="5040" w:hanging="360"/>
      </w:pPr>
    </w:lvl>
    <w:lvl w:ilvl="7" w:tplc="77479853" w:tentative="1">
      <w:start w:val="1"/>
      <w:numFmt w:val="lowerLetter"/>
      <w:lvlText w:val="%8."/>
      <w:lvlJc w:val="left"/>
      <w:pPr>
        <w:ind w:left="5760" w:hanging="360"/>
      </w:pPr>
    </w:lvl>
    <w:lvl w:ilvl="8" w:tplc="77479853" w:tentative="1">
      <w:start w:val="1"/>
      <w:numFmt w:val="lowerRoman"/>
      <w:lvlText w:val="%9."/>
      <w:lvlJc w:val="right"/>
      <w:pPr>
        <w:ind w:left="6480" w:hanging="180"/>
      </w:pPr>
    </w:lvl>
  </w:abstractNum>
  <w:abstractNum w:abstractNumId="15103081">
    <w:multiLevelType w:val="hybridMultilevel"/>
    <w:lvl w:ilvl="0" w:tplc="47851340">
      <w:start w:val="1"/>
      <w:numFmt w:val="decimal"/>
      <w:lvlText w:val="%1."/>
      <w:lvlJc w:val="left"/>
      <w:pPr>
        <w:ind w:left="720" w:hanging="360"/>
      </w:pPr>
    </w:lvl>
    <w:lvl w:ilvl="1" w:tplc="47851340" w:tentative="1">
      <w:start w:val="1"/>
      <w:numFmt w:val="lowerLetter"/>
      <w:lvlText w:val="%2."/>
      <w:lvlJc w:val="left"/>
      <w:pPr>
        <w:ind w:left="1440" w:hanging="360"/>
      </w:pPr>
    </w:lvl>
    <w:lvl w:ilvl="2" w:tplc="47851340" w:tentative="1">
      <w:start w:val="1"/>
      <w:numFmt w:val="lowerRoman"/>
      <w:lvlText w:val="%3."/>
      <w:lvlJc w:val="right"/>
      <w:pPr>
        <w:ind w:left="2160" w:hanging="180"/>
      </w:pPr>
    </w:lvl>
    <w:lvl w:ilvl="3" w:tplc="47851340" w:tentative="1">
      <w:start w:val="1"/>
      <w:numFmt w:val="decimal"/>
      <w:lvlText w:val="%4."/>
      <w:lvlJc w:val="left"/>
      <w:pPr>
        <w:ind w:left="2880" w:hanging="360"/>
      </w:pPr>
    </w:lvl>
    <w:lvl w:ilvl="4" w:tplc="47851340" w:tentative="1">
      <w:start w:val="1"/>
      <w:numFmt w:val="lowerLetter"/>
      <w:lvlText w:val="%5."/>
      <w:lvlJc w:val="left"/>
      <w:pPr>
        <w:ind w:left="3600" w:hanging="360"/>
      </w:pPr>
    </w:lvl>
    <w:lvl w:ilvl="5" w:tplc="47851340" w:tentative="1">
      <w:start w:val="1"/>
      <w:numFmt w:val="lowerRoman"/>
      <w:lvlText w:val="%6."/>
      <w:lvlJc w:val="right"/>
      <w:pPr>
        <w:ind w:left="4320" w:hanging="180"/>
      </w:pPr>
    </w:lvl>
    <w:lvl w:ilvl="6" w:tplc="47851340" w:tentative="1">
      <w:start w:val="1"/>
      <w:numFmt w:val="decimal"/>
      <w:lvlText w:val="%7."/>
      <w:lvlJc w:val="left"/>
      <w:pPr>
        <w:ind w:left="5040" w:hanging="360"/>
      </w:pPr>
    </w:lvl>
    <w:lvl w:ilvl="7" w:tplc="47851340" w:tentative="1">
      <w:start w:val="1"/>
      <w:numFmt w:val="lowerLetter"/>
      <w:lvlText w:val="%8."/>
      <w:lvlJc w:val="left"/>
      <w:pPr>
        <w:ind w:left="5760" w:hanging="360"/>
      </w:pPr>
    </w:lvl>
    <w:lvl w:ilvl="8" w:tplc="47851340" w:tentative="1">
      <w:start w:val="1"/>
      <w:numFmt w:val="lowerRoman"/>
      <w:lvlText w:val="%9."/>
      <w:lvlJc w:val="right"/>
      <w:pPr>
        <w:ind w:left="6480" w:hanging="180"/>
      </w:pPr>
    </w:lvl>
  </w:abstractNum>
  <w:abstractNum w:abstractNumId="15103080">
    <w:multiLevelType w:val="hybridMultilevel"/>
    <w:lvl w:ilvl="0" w:tplc="84330294">
      <w:start w:val="1"/>
      <w:numFmt w:val="decimal"/>
      <w:lvlText w:val="%1."/>
      <w:lvlJc w:val="left"/>
      <w:pPr>
        <w:ind w:left="720" w:hanging="360"/>
      </w:pPr>
    </w:lvl>
    <w:lvl w:ilvl="1" w:tplc="84330294" w:tentative="1">
      <w:start w:val="1"/>
      <w:numFmt w:val="lowerLetter"/>
      <w:lvlText w:val="%2."/>
      <w:lvlJc w:val="left"/>
      <w:pPr>
        <w:ind w:left="1440" w:hanging="360"/>
      </w:pPr>
    </w:lvl>
    <w:lvl w:ilvl="2" w:tplc="84330294" w:tentative="1">
      <w:start w:val="1"/>
      <w:numFmt w:val="lowerRoman"/>
      <w:lvlText w:val="%3."/>
      <w:lvlJc w:val="right"/>
      <w:pPr>
        <w:ind w:left="2160" w:hanging="180"/>
      </w:pPr>
    </w:lvl>
    <w:lvl w:ilvl="3" w:tplc="84330294" w:tentative="1">
      <w:start w:val="1"/>
      <w:numFmt w:val="decimal"/>
      <w:lvlText w:val="%4."/>
      <w:lvlJc w:val="left"/>
      <w:pPr>
        <w:ind w:left="2880" w:hanging="360"/>
      </w:pPr>
    </w:lvl>
    <w:lvl w:ilvl="4" w:tplc="84330294" w:tentative="1">
      <w:start w:val="1"/>
      <w:numFmt w:val="lowerLetter"/>
      <w:lvlText w:val="%5."/>
      <w:lvlJc w:val="left"/>
      <w:pPr>
        <w:ind w:left="3600" w:hanging="360"/>
      </w:pPr>
    </w:lvl>
    <w:lvl w:ilvl="5" w:tplc="84330294" w:tentative="1">
      <w:start w:val="1"/>
      <w:numFmt w:val="lowerRoman"/>
      <w:lvlText w:val="%6."/>
      <w:lvlJc w:val="right"/>
      <w:pPr>
        <w:ind w:left="4320" w:hanging="180"/>
      </w:pPr>
    </w:lvl>
    <w:lvl w:ilvl="6" w:tplc="84330294" w:tentative="1">
      <w:start w:val="1"/>
      <w:numFmt w:val="decimal"/>
      <w:lvlText w:val="%7."/>
      <w:lvlJc w:val="left"/>
      <w:pPr>
        <w:ind w:left="5040" w:hanging="360"/>
      </w:pPr>
    </w:lvl>
    <w:lvl w:ilvl="7" w:tplc="84330294" w:tentative="1">
      <w:start w:val="1"/>
      <w:numFmt w:val="lowerLetter"/>
      <w:lvlText w:val="%8."/>
      <w:lvlJc w:val="left"/>
      <w:pPr>
        <w:ind w:left="5760" w:hanging="360"/>
      </w:pPr>
    </w:lvl>
    <w:lvl w:ilvl="8" w:tplc="84330294" w:tentative="1">
      <w:start w:val="1"/>
      <w:numFmt w:val="lowerRoman"/>
      <w:lvlText w:val="%9."/>
      <w:lvlJc w:val="right"/>
      <w:pPr>
        <w:ind w:left="6480" w:hanging="180"/>
      </w:pPr>
    </w:lvl>
  </w:abstractNum>
  <w:abstractNum w:abstractNumId="15103079">
    <w:multiLevelType w:val="hybridMultilevel"/>
    <w:lvl w:ilvl="0" w:tplc="51093019">
      <w:start w:val="1"/>
      <w:numFmt w:val="decimal"/>
      <w:lvlText w:val="%1."/>
      <w:lvlJc w:val="left"/>
      <w:pPr>
        <w:ind w:left="720" w:hanging="360"/>
      </w:pPr>
    </w:lvl>
    <w:lvl w:ilvl="1" w:tplc="51093019" w:tentative="1">
      <w:start w:val="1"/>
      <w:numFmt w:val="lowerLetter"/>
      <w:lvlText w:val="%2."/>
      <w:lvlJc w:val="left"/>
      <w:pPr>
        <w:ind w:left="1440" w:hanging="360"/>
      </w:pPr>
    </w:lvl>
    <w:lvl w:ilvl="2" w:tplc="51093019" w:tentative="1">
      <w:start w:val="1"/>
      <w:numFmt w:val="lowerRoman"/>
      <w:lvlText w:val="%3."/>
      <w:lvlJc w:val="right"/>
      <w:pPr>
        <w:ind w:left="2160" w:hanging="180"/>
      </w:pPr>
    </w:lvl>
    <w:lvl w:ilvl="3" w:tplc="51093019" w:tentative="1">
      <w:start w:val="1"/>
      <w:numFmt w:val="decimal"/>
      <w:lvlText w:val="%4."/>
      <w:lvlJc w:val="left"/>
      <w:pPr>
        <w:ind w:left="2880" w:hanging="360"/>
      </w:pPr>
    </w:lvl>
    <w:lvl w:ilvl="4" w:tplc="51093019" w:tentative="1">
      <w:start w:val="1"/>
      <w:numFmt w:val="lowerLetter"/>
      <w:lvlText w:val="%5."/>
      <w:lvlJc w:val="left"/>
      <w:pPr>
        <w:ind w:left="3600" w:hanging="360"/>
      </w:pPr>
    </w:lvl>
    <w:lvl w:ilvl="5" w:tplc="51093019" w:tentative="1">
      <w:start w:val="1"/>
      <w:numFmt w:val="lowerRoman"/>
      <w:lvlText w:val="%6."/>
      <w:lvlJc w:val="right"/>
      <w:pPr>
        <w:ind w:left="4320" w:hanging="180"/>
      </w:pPr>
    </w:lvl>
    <w:lvl w:ilvl="6" w:tplc="51093019" w:tentative="1">
      <w:start w:val="1"/>
      <w:numFmt w:val="decimal"/>
      <w:lvlText w:val="%7."/>
      <w:lvlJc w:val="left"/>
      <w:pPr>
        <w:ind w:left="5040" w:hanging="360"/>
      </w:pPr>
    </w:lvl>
    <w:lvl w:ilvl="7" w:tplc="51093019" w:tentative="1">
      <w:start w:val="1"/>
      <w:numFmt w:val="lowerLetter"/>
      <w:lvlText w:val="%8."/>
      <w:lvlJc w:val="left"/>
      <w:pPr>
        <w:ind w:left="5760" w:hanging="360"/>
      </w:pPr>
    </w:lvl>
    <w:lvl w:ilvl="8" w:tplc="51093019" w:tentative="1">
      <w:start w:val="1"/>
      <w:numFmt w:val="lowerRoman"/>
      <w:lvlText w:val="%9."/>
      <w:lvlJc w:val="right"/>
      <w:pPr>
        <w:ind w:left="6480" w:hanging="180"/>
      </w:pPr>
    </w:lvl>
  </w:abstractNum>
  <w:abstractNum w:abstractNumId="15103078">
    <w:multiLevelType w:val="hybridMultilevel"/>
    <w:lvl w:ilvl="0" w:tplc="88022197">
      <w:start w:val="1"/>
      <w:numFmt w:val="decimal"/>
      <w:lvlText w:val="%1."/>
      <w:lvlJc w:val="left"/>
      <w:pPr>
        <w:ind w:left="720" w:hanging="360"/>
      </w:pPr>
    </w:lvl>
    <w:lvl w:ilvl="1" w:tplc="88022197" w:tentative="1">
      <w:start w:val="1"/>
      <w:numFmt w:val="lowerLetter"/>
      <w:lvlText w:val="%2."/>
      <w:lvlJc w:val="left"/>
      <w:pPr>
        <w:ind w:left="1440" w:hanging="360"/>
      </w:pPr>
    </w:lvl>
    <w:lvl w:ilvl="2" w:tplc="88022197" w:tentative="1">
      <w:start w:val="1"/>
      <w:numFmt w:val="lowerRoman"/>
      <w:lvlText w:val="%3."/>
      <w:lvlJc w:val="right"/>
      <w:pPr>
        <w:ind w:left="2160" w:hanging="180"/>
      </w:pPr>
    </w:lvl>
    <w:lvl w:ilvl="3" w:tplc="88022197" w:tentative="1">
      <w:start w:val="1"/>
      <w:numFmt w:val="decimal"/>
      <w:lvlText w:val="%4."/>
      <w:lvlJc w:val="left"/>
      <w:pPr>
        <w:ind w:left="2880" w:hanging="360"/>
      </w:pPr>
    </w:lvl>
    <w:lvl w:ilvl="4" w:tplc="88022197" w:tentative="1">
      <w:start w:val="1"/>
      <w:numFmt w:val="lowerLetter"/>
      <w:lvlText w:val="%5."/>
      <w:lvlJc w:val="left"/>
      <w:pPr>
        <w:ind w:left="3600" w:hanging="360"/>
      </w:pPr>
    </w:lvl>
    <w:lvl w:ilvl="5" w:tplc="88022197" w:tentative="1">
      <w:start w:val="1"/>
      <w:numFmt w:val="lowerRoman"/>
      <w:lvlText w:val="%6."/>
      <w:lvlJc w:val="right"/>
      <w:pPr>
        <w:ind w:left="4320" w:hanging="180"/>
      </w:pPr>
    </w:lvl>
    <w:lvl w:ilvl="6" w:tplc="88022197" w:tentative="1">
      <w:start w:val="1"/>
      <w:numFmt w:val="decimal"/>
      <w:lvlText w:val="%7."/>
      <w:lvlJc w:val="left"/>
      <w:pPr>
        <w:ind w:left="5040" w:hanging="360"/>
      </w:pPr>
    </w:lvl>
    <w:lvl w:ilvl="7" w:tplc="88022197" w:tentative="1">
      <w:start w:val="1"/>
      <w:numFmt w:val="lowerLetter"/>
      <w:lvlText w:val="%8."/>
      <w:lvlJc w:val="left"/>
      <w:pPr>
        <w:ind w:left="5760" w:hanging="360"/>
      </w:pPr>
    </w:lvl>
    <w:lvl w:ilvl="8" w:tplc="88022197" w:tentative="1">
      <w:start w:val="1"/>
      <w:numFmt w:val="lowerRoman"/>
      <w:lvlText w:val="%9."/>
      <w:lvlJc w:val="right"/>
      <w:pPr>
        <w:ind w:left="6480" w:hanging="180"/>
      </w:pPr>
    </w:lvl>
  </w:abstractNum>
  <w:abstractNum w:abstractNumId="15103077">
    <w:multiLevelType w:val="hybridMultilevel"/>
    <w:lvl w:ilvl="0" w:tplc="56910543">
      <w:start w:val="1"/>
      <w:numFmt w:val="decimal"/>
      <w:lvlText w:val="%1."/>
      <w:lvlJc w:val="left"/>
      <w:pPr>
        <w:ind w:left="720" w:hanging="360"/>
      </w:pPr>
    </w:lvl>
    <w:lvl w:ilvl="1" w:tplc="56910543" w:tentative="1">
      <w:start w:val="1"/>
      <w:numFmt w:val="lowerLetter"/>
      <w:lvlText w:val="%2."/>
      <w:lvlJc w:val="left"/>
      <w:pPr>
        <w:ind w:left="1440" w:hanging="360"/>
      </w:pPr>
    </w:lvl>
    <w:lvl w:ilvl="2" w:tplc="56910543" w:tentative="1">
      <w:start w:val="1"/>
      <w:numFmt w:val="lowerRoman"/>
      <w:lvlText w:val="%3."/>
      <w:lvlJc w:val="right"/>
      <w:pPr>
        <w:ind w:left="2160" w:hanging="180"/>
      </w:pPr>
    </w:lvl>
    <w:lvl w:ilvl="3" w:tplc="56910543" w:tentative="1">
      <w:start w:val="1"/>
      <w:numFmt w:val="decimal"/>
      <w:lvlText w:val="%4."/>
      <w:lvlJc w:val="left"/>
      <w:pPr>
        <w:ind w:left="2880" w:hanging="360"/>
      </w:pPr>
    </w:lvl>
    <w:lvl w:ilvl="4" w:tplc="56910543" w:tentative="1">
      <w:start w:val="1"/>
      <w:numFmt w:val="lowerLetter"/>
      <w:lvlText w:val="%5."/>
      <w:lvlJc w:val="left"/>
      <w:pPr>
        <w:ind w:left="3600" w:hanging="360"/>
      </w:pPr>
    </w:lvl>
    <w:lvl w:ilvl="5" w:tplc="56910543" w:tentative="1">
      <w:start w:val="1"/>
      <w:numFmt w:val="lowerRoman"/>
      <w:lvlText w:val="%6."/>
      <w:lvlJc w:val="right"/>
      <w:pPr>
        <w:ind w:left="4320" w:hanging="180"/>
      </w:pPr>
    </w:lvl>
    <w:lvl w:ilvl="6" w:tplc="56910543" w:tentative="1">
      <w:start w:val="1"/>
      <w:numFmt w:val="decimal"/>
      <w:lvlText w:val="%7."/>
      <w:lvlJc w:val="left"/>
      <w:pPr>
        <w:ind w:left="5040" w:hanging="360"/>
      </w:pPr>
    </w:lvl>
    <w:lvl w:ilvl="7" w:tplc="56910543" w:tentative="1">
      <w:start w:val="1"/>
      <w:numFmt w:val="lowerLetter"/>
      <w:lvlText w:val="%8."/>
      <w:lvlJc w:val="left"/>
      <w:pPr>
        <w:ind w:left="5760" w:hanging="360"/>
      </w:pPr>
    </w:lvl>
    <w:lvl w:ilvl="8" w:tplc="56910543" w:tentative="1">
      <w:start w:val="1"/>
      <w:numFmt w:val="lowerRoman"/>
      <w:lvlText w:val="%9."/>
      <w:lvlJc w:val="right"/>
      <w:pPr>
        <w:ind w:left="6480" w:hanging="180"/>
      </w:pPr>
    </w:lvl>
  </w:abstractNum>
  <w:abstractNum w:abstractNumId="15103076">
    <w:multiLevelType w:val="hybridMultilevel"/>
    <w:lvl w:ilvl="0" w:tplc="81042545">
      <w:start w:val="1"/>
      <w:numFmt w:val="decimal"/>
      <w:lvlText w:val="%1."/>
      <w:lvlJc w:val="left"/>
      <w:pPr>
        <w:ind w:left="720" w:hanging="360"/>
      </w:pPr>
    </w:lvl>
    <w:lvl w:ilvl="1" w:tplc="81042545" w:tentative="1">
      <w:start w:val="1"/>
      <w:numFmt w:val="lowerLetter"/>
      <w:lvlText w:val="%2."/>
      <w:lvlJc w:val="left"/>
      <w:pPr>
        <w:ind w:left="1440" w:hanging="360"/>
      </w:pPr>
    </w:lvl>
    <w:lvl w:ilvl="2" w:tplc="81042545" w:tentative="1">
      <w:start w:val="1"/>
      <w:numFmt w:val="lowerRoman"/>
      <w:lvlText w:val="%3."/>
      <w:lvlJc w:val="right"/>
      <w:pPr>
        <w:ind w:left="2160" w:hanging="180"/>
      </w:pPr>
    </w:lvl>
    <w:lvl w:ilvl="3" w:tplc="81042545" w:tentative="1">
      <w:start w:val="1"/>
      <w:numFmt w:val="decimal"/>
      <w:lvlText w:val="%4."/>
      <w:lvlJc w:val="left"/>
      <w:pPr>
        <w:ind w:left="2880" w:hanging="360"/>
      </w:pPr>
    </w:lvl>
    <w:lvl w:ilvl="4" w:tplc="81042545" w:tentative="1">
      <w:start w:val="1"/>
      <w:numFmt w:val="lowerLetter"/>
      <w:lvlText w:val="%5."/>
      <w:lvlJc w:val="left"/>
      <w:pPr>
        <w:ind w:left="3600" w:hanging="360"/>
      </w:pPr>
    </w:lvl>
    <w:lvl w:ilvl="5" w:tplc="81042545" w:tentative="1">
      <w:start w:val="1"/>
      <w:numFmt w:val="lowerRoman"/>
      <w:lvlText w:val="%6."/>
      <w:lvlJc w:val="right"/>
      <w:pPr>
        <w:ind w:left="4320" w:hanging="180"/>
      </w:pPr>
    </w:lvl>
    <w:lvl w:ilvl="6" w:tplc="81042545" w:tentative="1">
      <w:start w:val="1"/>
      <w:numFmt w:val="decimal"/>
      <w:lvlText w:val="%7."/>
      <w:lvlJc w:val="left"/>
      <w:pPr>
        <w:ind w:left="5040" w:hanging="360"/>
      </w:pPr>
    </w:lvl>
    <w:lvl w:ilvl="7" w:tplc="81042545" w:tentative="1">
      <w:start w:val="1"/>
      <w:numFmt w:val="lowerLetter"/>
      <w:lvlText w:val="%8."/>
      <w:lvlJc w:val="left"/>
      <w:pPr>
        <w:ind w:left="5760" w:hanging="360"/>
      </w:pPr>
    </w:lvl>
    <w:lvl w:ilvl="8" w:tplc="81042545" w:tentative="1">
      <w:start w:val="1"/>
      <w:numFmt w:val="lowerRoman"/>
      <w:lvlText w:val="%9."/>
      <w:lvlJc w:val="right"/>
      <w:pPr>
        <w:ind w:left="6480" w:hanging="180"/>
      </w:pPr>
    </w:lvl>
  </w:abstractNum>
  <w:abstractNum w:abstractNumId="15103075">
    <w:multiLevelType w:val="hybridMultilevel"/>
    <w:lvl w:ilvl="0" w:tplc="74036537">
      <w:start w:val="1"/>
      <w:numFmt w:val="decimal"/>
      <w:lvlText w:val="%1."/>
      <w:lvlJc w:val="left"/>
      <w:pPr>
        <w:ind w:left="720" w:hanging="360"/>
      </w:pPr>
    </w:lvl>
    <w:lvl w:ilvl="1" w:tplc="74036537" w:tentative="1">
      <w:start w:val="1"/>
      <w:numFmt w:val="lowerLetter"/>
      <w:lvlText w:val="%2."/>
      <w:lvlJc w:val="left"/>
      <w:pPr>
        <w:ind w:left="1440" w:hanging="360"/>
      </w:pPr>
    </w:lvl>
    <w:lvl w:ilvl="2" w:tplc="74036537" w:tentative="1">
      <w:start w:val="1"/>
      <w:numFmt w:val="lowerRoman"/>
      <w:lvlText w:val="%3."/>
      <w:lvlJc w:val="right"/>
      <w:pPr>
        <w:ind w:left="2160" w:hanging="180"/>
      </w:pPr>
    </w:lvl>
    <w:lvl w:ilvl="3" w:tplc="74036537" w:tentative="1">
      <w:start w:val="1"/>
      <w:numFmt w:val="decimal"/>
      <w:lvlText w:val="%4."/>
      <w:lvlJc w:val="left"/>
      <w:pPr>
        <w:ind w:left="2880" w:hanging="360"/>
      </w:pPr>
    </w:lvl>
    <w:lvl w:ilvl="4" w:tplc="74036537" w:tentative="1">
      <w:start w:val="1"/>
      <w:numFmt w:val="lowerLetter"/>
      <w:lvlText w:val="%5."/>
      <w:lvlJc w:val="left"/>
      <w:pPr>
        <w:ind w:left="3600" w:hanging="360"/>
      </w:pPr>
    </w:lvl>
    <w:lvl w:ilvl="5" w:tplc="74036537" w:tentative="1">
      <w:start w:val="1"/>
      <w:numFmt w:val="lowerRoman"/>
      <w:lvlText w:val="%6."/>
      <w:lvlJc w:val="right"/>
      <w:pPr>
        <w:ind w:left="4320" w:hanging="180"/>
      </w:pPr>
    </w:lvl>
    <w:lvl w:ilvl="6" w:tplc="74036537" w:tentative="1">
      <w:start w:val="1"/>
      <w:numFmt w:val="decimal"/>
      <w:lvlText w:val="%7."/>
      <w:lvlJc w:val="left"/>
      <w:pPr>
        <w:ind w:left="5040" w:hanging="360"/>
      </w:pPr>
    </w:lvl>
    <w:lvl w:ilvl="7" w:tplc="74036537" w:tentative="1">
      <w:start w:val="1"/>
      <w:numFmt w:val="lowerLetter"/>
      <w:lvlText w:val="%8."/>
      <w:lvlJc w:val="left"/>
      <w:pPr>
        <w:ind w:left="5760" w:hanging="360"/>
      </w:pPr>
    </w:lvl>
    <w:lvl w:ilvl="8" w:tplc="74036537" w:tentative="1">
      <w:start w:val="1"/>
      <w:numFmt w:val="lowerRoman"/>
      <w:lvlText w:val="%9."/>
      <w:lvlJc w:val="right"/>
      <w:pPr>
        <w:ind w:left="6480" w:hanging="180"/>
      </w:pPr>
    </w:lvl>
  </w:abstractNum>
  <w:abstractNum w:abstractNumId="15103074">
    <w:multiLevelType w:val="hybridMultilevel"/>
    <w:lvl w:ilvl="0" w:tplc="29053072">
      <w:start w:val="1"/>
      <w:numFmt w:val="decimal"/>
      <w:lvlText w:val="%1."/>
      <w:lvlJc w:val="left"/>
      <w:pPr>
        <w:ind w:left="720" w:hanging="360"/>
      </w:pPr>
    </w:lvl>
    <w:lvl w:ilvl="1" w:tplc="29053072" w:tentative="1">
      <w:start w:val="1"/>
      <w:numFmt w:val="lowerLetter"/>
      <w:lvlText w:val="%2."/>
      <w:lvlJc w:val="left"/>
      <w:pPr>
        <w:ind w:left="1440" w:hanging="360"/>
      </w:pPr>
    </w:lvl>
    <w:lvl w:ilvl="2" w:tplc="29053072" w:tentative="1">
      <w:start w:val="1"/>
      <w:numFmt w:val="lowerRoman"/>
      <w:lvlText w:val="%3."/>
      <w:lvlJc w:val="right"/>
      <w:pPr>
        <w:ind w:left="2160" w:hanging="180"/>
      </w:pPr>
    </w:lvl>
    <w:lvl w:ilvl="3" w:tplc="29053072" w:tentative="1">
      <w:start w:val="1"/>
      <w:numFmt w:val="decimal"/>
      <w:lvlText w:val="%4."/>
      <w:lvlJc w:val="left"/>
      <w:pPr>
        <w:ind w:left="2880" w:hanging="360"/>
      </w:pPr>
    </w:lvl>
    <w:lvl w:ilvl="4" w:tplc="29053072" w:tentative="1">
      <w:start w:val="1"/>
      <w:numFmt w:val="lowerLetter"/>
      <w:lvlText w:val="%5."/>
      <w:lvlJc w:val="left"/>
      <w:pPr>
        <w:ind w:left="3600" w:hanging="360"/>
      </w:pPr>
    </w:lvl>
    <w:lvl w:ilvl="5" w:tplc="29053072" w:tentative="1">
      <w:start w:val="1"/>
      <w:numFmt w:val="lowerRoman"/>
      <w:lvlText w:val="%6."/>
      <w:lvlJc w:val="right"/>
      <w:pPr>
        <w:ind w:left="4320" w:hanging="180"/>
      </w:pPr>
    </w:lvl>
    <w:lvl w:ilvl="6" w:tplc="29053072" w:tentative="1">
      <w:start w:val="1"/>
      <w:numFmt w:val="decimal"/>
      <w:lvlText w:val="%7."/>
      <w:lvlJc w:val="left"/>
      <w:pPr>
        <w:ind w:left="5040" w:hanging="360"/>
      </w:pPr>
    </w:lvl>
    <w:lvl w:ilvl="7" w:tplc="29053072" w:tentative="1">
      <w:start w:val="1"/>
      <w:numFmt w:val="lowerLetter"/>
      <w:lvlText w:val="%8."/>
      <w:lvlJc w:val="left"/>
      <w:pPr>
        <w:ind w:left="5760" w:hanging="360"/>
      </w:pPr>
    </w:lvl>
    <w:lvl w:ilvl="8" w:tplc="29053072" w:tentative="1">
      <w:start w:val="1"/>
      <w:numFmt w:val="lowerRoman"/>
      <w:lvlText w:val="%9."/>
      <w:lvlJc w:val="right"/>
      <w:pPr>
        <w:ind w:left="6480" w:hanging="180"/>
      </w:pPr>
    </w:lvl>
  </w:abstractNum>
  <w:abstractNum w:abstractNumId="15103073">
    <w:multiLevelType w:val="hybridMultilevel"/>
    <w:lvl w:ilvl="0" w:tplc="48771696">
      <w:start w:val="1"/>
      <w:numFmt w:val="decimal"/>
      <w:lvlText w:val="%1."/>
      <w:lvlJc w:val="left"/>
      <w:pPr>
        <w:ind w:left="720" w:hanging="360"/>
      </w:pPr>
    </w:lvl>
    <w:lvl w:ilvl="1" w:tplc="48771696" w:tentative="1">
      <w:start w:val="1"/>
      <w:numFmt w:val="lowerLetter"/>
      <w:lvlText w:val="%2."/>
      <w:lvlJc w:val="left"/>
      <w:pPr>
        <w:ind w:left="1440" w:hanging="360"/>
      </w:pPr>
    </w:lvl>
    <w:lvl w:ilvl="2" w:tplc="48771696" w:tentative="1">
      <w:start w:val="1"/>
      <w:numFmt w:val="lowerRoman"/>
      <w:lvlText w:val="%3."/>
      <w:lvlJc w:val="right"/>
      <w:pPr>
        <w:ind w:left="2160" w:hanging="180"/>
      </w:pPr>
    </w:lvl>
    <w:lvl w:ilvl="3" w:tplc="48771696" w:tentative="1">
      <w:start w:val="1"/>
      <w:numFmt w:val="decimal"/>
      <w:lvlText w:val="%4."/>
      <w:lvlJc w:val="left"/>
      <w:pPr>
        <w:ind w:left="2880" w:hanging="360"/>
      </w:pPr>
    </w:lvl>
    <w:lvl w:ilvl="4" w:tplc="48771696" w:tentative="1">
      <w:start w:val="1"/>
      <w:numFmt w:val="lowerLetter"/>
      <w:lvlText w:val="%5."/>
      <w:lvlJc w:val="left"/>
      <w:pPr>
        <w:ind w:left="3600" w:hanging="360"/>
      </w:pPr>
    </w:lvl>
    <w:lvl w:ilvl="5" w:tplc="48771696" w:tentative="1">
      <w:start w:val="1"/>
      <w:numFmt w:val="lowerRoman"/>
      <w:lvlText w:val="%6."/>
      <w:lvlJc w:val="right"/>
      <w:pPr>
        <w:ind w:left="4320" w:hanging="180"/>
      </w:pPr>
    </w:lvl>
    <w:lvl w:ilvl="6" w:tplc="48771696" w:tentative="1">
      <w:start w:val="1"/>
      <w:numFmt w:val="decimal"/>
      <w:lvlText w:val="%7."/>
      <w:lvlJc w:val="left"/>
      <w:pPr>
        <w:ind w:left="5040" w:hanging="360"/>
      </w:pPr>
    </w:lvl>
    <w:lvl w:ilvl="7" w:tplc="48771696" w:tentative="1">
      <w:start w:val="1"/>
      <w:numFmt w:val="lowerLetter"/>
      <w:lvlText w:val="%8."/>
      <w:lvlJc w:val="left"/>
      <w:pPr>
        <w:ind w:left="5760" w:hanging="360"/>
      </w:pPr>
    </w:lvl>
    <w:lvl w:ilvl="8" w:tplc="48771696" w:tentative="1">
      <w:start w:val="1"/>
      <w:numFmt w:val="lowerRoman"/>
      <w:lvlText w:val="%9."/>
      <w:lvlJc w:val="right"/>
      <w:pPr>
        <w:ind w:left="6480" w:hanging="180"/>
      </w:pPr>
    </w:lvl>
  </w:abstractNum>
  <w:abstractNum w:abstractNumId="15103072">
    <w:multiLevelType w:val="hybridMultilevel"/>
    <w:lvl w:ilvl="0" w:tplc="19274627">
      <w:start w:val="1"/>
      <w:numFmt w:val="decimal"/>
      <w:lvlText w:val="%1."/>
      <w:lvlJc w:val="left"/>
      <w:pPr>
        <w:ind w:left="720" w:hanging="360"/>
      </w:pPr>
    </w:lvl>
    <w:lvl w:ilvl="1" w:tplc="19274627" w:tentative="1">
      <w:start w:val="1"/>
      <w:numFmt w:val="lowerLetter"/>
      <w:lvlText w:val="%2."/>
      <w:lvlJc w:val="left"/>
      <w:pPr>
        <w:ind w:left="1440" w:hanging="360"/>
      </w:pPr>
    </w:lvl>
    <w:lvl w:ilvl="2" w:tplc="19274627" w:tentative="1">
      <w:start w:val="1"/>
      <w:numFmt w:val="lowerRoman"/>
      <w:lvlText w:val="%3."/>
      <w:lvlJc w:val="right"/>
      <w:pPr>
        <w:ind w:left="2160" w:hanging="180"/>
      </w:pPr>
    </w:lvl>
    <w:lvl w:ilvl="3" w:tplc="19274627" w:tentative="1">
      <w:start w:val="1"/>
      <w:numFmt w:val="decimal"/>
      <w:lvlText w:val="%4."/>
      <w:lvlJc w:val="left"/>
      <w:pPr>
        <w:ind w:left="2880" w:hanging="360"/>
      </w:pPr>
    </w:lvl>
    <w:lvl w:ilvl="4" w:tplc="19274627" w:tentative="1">
      <w:start w:val="1"/>
      <w:numFmt w:val="lowerLetter"/>
      <w:lvlText w:val="%5."/>
      <w:lvlJc w:val="left"/>
      <w:pPr>
        <w:ind w:left="3600" w:hanging="360"/>
      </w:pPr>
    </w:lvl>
    <w:lvl w:ilvl="5" w:tplc="19274627" w:tentative="1">
      <w:start w:val="1"/>
      <w:numFmt w:val="lowerRoman"/>
      <w:lvlText w:val="%6."/>
      <w:lvlJc w:val="right"/>
      <w:pPr>
        <w:ind w:left="4320" w:hanging="180"/>
      </w:pPr>
    </w:lvl>
    <w:lvl w:ilvl="6" w:tplc="19274627" w:tentative="1">
      <w:start w:val="1"/>
      <w:numFmt w:val="decimal"/>
      <w:lvlText w:val="%7."/>
      <w:lvlJc w:val="left"/>
      <w:pPr>
        <w:ind w:left="5040" w:hanging="360"/>
      </w:pPr>
    </w:lvl>
    <w:lvl w:ilvl="7" w:tplc="19274627" w:tentative="1">
      <w:start w:val="1"/>
      <w:numFmt w:val="lowerLetter"/>
      <w:lvlText w:val="%8."/>
      <w:lvlJc w:val="left"/>
      <w:pPr>
        <w:ind w:left="5760" w:hanging="360"/>
      </w:pPr>
    </w:lvl>
    <w:lvl w:ilvl="8" w:tplc="19274627" w:tentative="1">
      <w:start w:val="1"/>
      <w:numFmt w:val="lowerRoman"/>
      <w:lvlText w:val="%9."/>
      <w:lvlJc w:val="right"/>
      <w:pPr>
        <w:ind w:left="6480" w:hanging="180"/>
      </w:pPr>
    </w:lvl>
  </w:abstractNum>
  <w:abstractNum w:abstractNumId="15103071">
    <w:multiLevelType w:val="hybridMultilevel"/>
    <w:lvl w:ilvl="0" w:tplc="85357101">
      <w:start w:val="1"/>
      <w:numFmt w:val="decimal"/>
      <w:lvlText w:val="%1."/>
      <w:lvlJc w:val="left"/>
      <w:pPr>
        <w:ind w:left="720" w:hanging="360"/>
      </w:pPr>
    </w:lvl>
    <w:lvl w:ilvl="1" w:tplc="85357101" w:tentative="1">
      <w:start w:val="1"/>
      <w:numFmt w:val="lowerLetter"/>
      <w:lvlText w:val="%2."/>
      <w:lvlJc w:val="left"/>
      <w:pPr>
        <w:ind w:left="1440" w:hanging="360"/>
      </w:pPr>
    </w:lvl>
    <w:lvl w:ilvl="2" w:tplc="85357101" w:tentative="1">
      <w:start w:val="1"/>
      <w:numFmt w:val="lowerRoman"/>
      <w:lvlText w:val="%3."/>
      <w:lvlJc w:val="right"/>
      <w:pPr>
        <w:ind w:left="2160" w:hanging="180"/>
      </w:pPr>
    </w:lvl>
    <w:lvl w:ilvl="3" w:tplc="85357101" w:tentative="1">
      <w:start w:val="1"/>
      <w:numFmt w:val="decimal"/>
      <w:lvlText w:val="%4."/>
      <w:lvlJc w:val="left"/>
      <w:pPr>
        <w:ind w:left="2880" w:hanging="360"/>
      </w:pPr>
    </w:lvl>
    <w:lvl w:ilvl="4" w:tplc="85357101" w:tentative="1">
      <w:start w:val="1"/>
      <w:numFmt w:val="lowerLetter"/>
      <w:lvlText w:val="%5."/>
      <w:lvlJc w:val="left"/>
      <w:pPr>
        <w:ind w:left="3600" w:hanging="360"/>
      </w:pPr>
    </w:lvl>
    <w:lvl w:ilvl="5" w:tplc="85357101" w:tentative="1">
      <w:start w:val="1"/>
      <w:numFmt w:val="lowerRoman"/>
      <w:lvlText w:val="%6."/>
      <w:lvlJc w:val="right"/>
      <w:pPr>
        <w:ind w:left="4320" w:hanging="180"/>
      </w:pPr>
    </w:lvl>
    <w:lvl w:ilvl="6" w:tplc="85357101" w:tentative="1">
      <w:start w:val="1"/>
      <w:numFmt w:val="decimal"/>
      <w:lvlText w:val="%7."/>
      <w:lvlJc w:val="left"/>
      <w:pPr>
        <w:ind w:left="5040" w:hanging="360"/>
      </w:pPr>
    </w:lvl>
    <w:lvl w:ilvl="7" w:tplc="85357101" w:tentative="1">
      <w:start w:val="1"/>
      <w:numFmt w:val="lowerLetter"/>
      <w:lvlText w:val="%8."/>
      <w:lvlJc w:val="left"/>
      <w:pPr>
        <w:ind w:left="5760" w:hanging="360"/>
      </w:pPr>
    </w:lvl>
    <w:lvl w:ilvl="8" w:tplc="85357101" w:tentative="1">
      <w:start w:val="1"/>
      <w:numFmt w:val="lowerRoman"/>
      <w:lvlText w:val="%9."/>
      <w:lvlJc w:val="right"/>
      <w:pPr>
        <w:ind w:left="6480" w:hanging="180"/>
      </w:pPr>
    </w:lvl>
  </w:abstractNum>
  <w:abstractNum w:abstractNumId="15103070">
    <w:multiLevelType w:val="hybridMultilevel"/>
    <w:lvl w:ilvl="0" w:tplc="28173018">
      <w:start w:val="1"/>
      <w:numFmt w:val="decimal"/>
      <w:lvlText w:val="%1."/>
      <w:lvlJc w:val="left"/>
      <w:pPr>
        <w:ind w:left="720" w:hanging="360"/>
      </w:pPr>
    </w:lvl>
    <w:lvl w:ilvl="1" w:tplc="28173018" w:tentative="1">
      <w:start w:val="1"/>
      <w:numFmt w:val="lowerLetter"/>
      <w:lvlText w:val="%2."/>
      <w:lvlJc w:val="left"/>
      <w:pPr>
        <w:ind w:left="1440" w:hanging="360"/>
      </w:pPr>
    </w:lvl>
    <w:lvl w:ilvl="2" w:tplc="28173018" w:tentative="1">
      <w:start w:val="1"/>
      <w:numFmt w:val="lowerRoman"/>
      <w:lvlText w:val="%3."/>
      <w:lvlJc w:val="right"/>
      <w:pPr>
        <w:ind w:left="2160" w:hanging="180"/>
      </w:pPr>
    </w:lvl>
    <w:lvl w:ilvl="3" w:tplc="28173018" w:tentative="1">
      <w:start w:val="1"/>
      <w:numFmt w:val="decimal"/>
      <w:lvlText w:val="%4."/>
      <w:lvlJc w:val="left"/>
      <w:pPr>
        <w:ind w:left="2880" w:hanging="360"/>
      </w:pPr>
    </w:lvl>
    <w:lvl w:ilvl="4" w:tplc="28173018" w:tentative="1">
      <w:start w:val="1"/>
      <w:numFmt w:val="lowerLetter"/>
      <w:lvlText w:val="%5."/>
      <w:lvlJc w:val="left"/>
      <w:pPr>
        <w:ind w:left="3600" w:hanging="360"/>
      </w:pPr>
    </w:lvl>
    <w:lvl w:ilvl="5" w:tplc="28173018" w:tentative="1">
      <w:start w:val="1"/>
      <w:numFmt w:val="lowerRoman"/>
      <w:lvlText w:val="%6."/>
      <w:lvlJc w:val="right"/>
      <w:pPr>
        <w:ind w:left="4320" w:hanging="180"/>
      </w:pPr>
    </w:lvl>
    <w:lvl w:ilvl="6" w:tplc="28173018" w:tentative="1">
      <w:start w:val="1"/>
      <w:numFmt w:val="decimal"/>
      <w:lvlText w:val="%7."/>
      <w:lvlJc w:val="left"/>
      <w:pPr>
        <w:ind w:left="5040" w:hanging="360"/>
      </w:pPr>
    </w:lvl>
    <w:lvl w:ilvl="7" w:tplc="28173018" w:tentative="1">
      <w:start w:val="1"/>
      <w:numFmt w:val="lowerLetter"/>
      <w:lvlText w:val="%8."/>
      <w:lvlJc w:val="left"/>
      <w:pPr>
        <w:ind w:left="5760" w:hanging="360"/>
      </w:pPr>
    </w:lvl>
    <w:lvl w:ilvl="8" w:tplc="28173018" w:tentative="1">
      <w:start w:val="1"/>
      <w:numFmt w:val="lowerRoman"/>
      <w:lvlText w:val="%9."/>
      <w:lvlJc w:val="right"/>
      <w:pPr>
        <w:ind w:left="6480" w:hanging="180"/>
      </w:pPr>
    </w:lvl>
  </w:abstractNum>
  <w:abstractNum w:abstractNumId="15103069">
    <w:multiLevelType w:val="hybridMultilevel"/>
    <w:lvl w:ilvl="0" w:tplc="66976029">
      <w:start w:val="1"/>
      <w:numFmt w:val="decimal"/>
      <w:lvlText w:val="%1."/>
      <w:lvlJc w:val="left"/>
      <w:pPr>
        <w:ind w:left="720" w:hanging="360"/>
      </w:pPr>
    </w:lvl>
    <w:lvl w:ilvl="1" w:tplc="66976029" w:tentative="1">
      <w:start w:val="1"/>
      <w:numFmt w:val="lowerLetter"/>
      <w:lvlText w:val="%2."/>
      <w:lvlJc w:val="left"/>
      <w:pPr>
        <w:ind w:left="1440" w:hanging="360"/>
      </w:pPr>
    </w:lvl>
    <w:lvl w:ilvl="2" w:tplc="66976029" w:tentative="1">
      <w:start w:val="1"/>
      <w:numFmt w:val="lowerRoman"/>
      <w:lvlText w:val="%3."/>
      <w:lvlJc w:val="right"/>
      <w:pPr>
        <w:ind w:left="2160" w:hanging="180"/>
      </w:pPr>
    </w:lvl>
    <w:lvl w:ilvl="3" w:tplc="66976029" w:tentative="1">
      <w:start w:val="1"/>
      <w:numFmt w:val="decimal"/>
      <w:lvlText w:val="%4."/>
      <w:lvlJc w:val="left"/>
      <w:pPr>
        <w:ind w:left="2880" w:hanging="360"/>
      </w:pPr>
    </w:lvl>
    <w:lvl w:ilvl="4" w:tplc="66976029" w:tentative="1">
      <w:start w:val="1"/>
      <w:numFmt w:val="lowerLetter"/>
      <w:lvlText w:val="%5."/>
      <w:lvlJc w:val="left"/>
      <w:pPr>
        <w:ind w:left="3600" w:hanging="360"/>
      </w:pPr>
    </w:lvl>
    <w:lvl w:ilvl="5" w:tplc="66976029" w:tentative="1">
      <w:start w:val="1"/>
      <w:numFmt w:val="lowerRoman"/>
      <w:lvlText w:val="%6."/>
      <w:lvlJc w:val="right"/>
      <w:pPr>
        <w:ind w:left="4320" w:hanging="180"/>
      </w:pPr>
    </w:lvl>
    <w:lvl w:ilvl="6" w:tplc="66976029" w:tentative="1">
      <w:start w:val="1"/>
      <w:numFmt w:val="decimal"/>
      <w:lvlText w:val="%7."/>
      <w:lvlJc w:val="left"/>
      <w:pPr>
        <w:ind w:left="5040" w:hanging="360"/>
      </w:pPr>
    </w:lvl>
    <w:lvl w:ilvl="7" w:tplc="66976029" w:tentative="1">
      <w:start w:val="1"/>
      <w:numFmt w:val="lowerLetter"/>
      <w:lvlText w:val="%8."/>
      <w:lvlJc w:val="left"/>
      <w:pPr>
        <w:ind w:left="5760" w:hanging="360"/>
      </w:pPr>
    </w:lvl>
    <w:lvl w:ilvl="8" w:tplc="66976029" w:tentative="1">
      <w:start w:val="1"/>
      <w:numFmt w:val="lowerRoman"/>
      <w:lvlText w:val="%9."/>
      <w:lvlJc w:val="right"/>
      <w:pPr>
        <w:ind w:left="6480" w:hanging="180"/>
      </w:pPr>
    </w:lvl>
  </w:abstractNum>
  <w:abstractNum w:abstractNumId="15103068">
    <w:multiLevelType w:val="hybridMultilevel"/>
    <w:lvl w:ilvl="0" w:tplc="77654288">
      <w:start w:val="1"/>
      <w:numFmt w:val="decimal"/>
      <w:lvlText w:val="%1."/>
      <w:lvlJc w:val="left"/>
      <w:pPr>
        <w:ind w:left="720" w:hanging="360"/>
      </w:pPr>
    </w:lvl>
    <w:lvl w:ilvl="1" w:tplc="77654288" w:tentative="1">
      <w:start w:val="1"/>
      <w:numFmt w:val="lowerLetter"/>
      <w:lvlText w:val="%2."/>
      <w:lvlJc w:val="left"/>
      <w:pPr>
        <w:ind w:left="1440" w:hanging="360"/>
      </w:pPr>
    </w:lvl>
    <w:lvl w:ilvl="2" w:tplc="77654288" w:tentative="1">
      <w:start w:val="1"/>
      <w:numFmt w:val="lowerRoman"/>
      <w:lvlText w:val="%3."/>
      <w:lvlJc w:val="right"/>
      <w:pPr>
        <w:ind w:left="2160" w:hanging="180"/>
      </w:pPr>
    </w:lvl>
    <w:lvl w:ilvl="3" w:tplc="77654288" w:tentative="1">
      <w:start w:val="1"/>
      <w:numFmt w:val="decimal"/>
      <w:lvlText w:val="%4."/>
      <w:lvlJc w:val="left"/>
      <w:pPr>
        <w:ind w:left="2880" w:hanging="360"/>
      </w:pPr>
    </w:lvl>
    <w:lvl w:ilvl="4" w:tplc="77654288" w:tentative="1">
      <w:start w:val="1"/>
      <w:numFmt w:val="lowerLetter"/>
      <w:lvlText w:val="%5."/>
      <w:lvlJc w:val="left"/>
      <w:pPr>
        <w:ind w:left="3600" w:hanging="360"/>
      </w:pPr>
    </w:lvl>
    <w:lvl w:ilvl="5" w:tplc="77654288" w:tentative="1">
      <w:start w:val="1"/>
      <w:numFmt w:val="lowerRoman"/>
      <w:lvlText w:val="%6."/>
      <w:lvlJc w:val="right"/>
      <w:pPr>
        <w:ind w:left="4320" w:hanging="180"/>
      </w:pPr>
    </w:lvl>
    <w:lvl w:ilvl="6" w:tplc="77654288" w:tentative="1">
      <w:start w:val="1"/>
      <w:numFmt w:val="decimal"/>
      <w:lvlText w:val="%7."/>
      <w:lvlJc w:val="left"/>
      <w:pPr>
        <w:ind w:left="5040" w:hanging="360"/>
      </w:pPr>
    </w:lvl>
    <w:lvl w:ilvl="7" w:tplc="77654288" w:tentative="1">
      <w:start w:val="1"/>
      <w:numFmt w:val="lowerLetter"/>
      <w:lvlText w:val="%8."/>
      <w:lvlJc w:val="left"/>
      <w:pPr>
        <w:ind w:left="5760" w:hanging="360"/>
      </w:pPr>
    </w:lvl>
    <w:lvl w:ilvl="8" w:tplc="77654288" w:tentative="1">
      <w:start w:val="1"/>
      <w:numFmt w:val="lowerRoman"/>
      <w:lvlText w:val="%9."/>
      <w:lvlJc w:val="right"/>
      <w:pPr>
        <w:ind w:left="6480" w:hanging="180"/>
      </w:pPr>
    </w:lvl>
  </w:abstractNum>
  <w:abstractNum w:abstractNumId="15103067">
    <w:multiLevelType w:val="hybridMultilevel"/>
    <w:lvl w:ilvl="0" w:tplc="89492150">
      <w:start w:val="1"/>
      <w:numFmt w:val="decimal"/>
      <w:lvlText w:val="%1."/>
      <w:lvlJc w:val="left"/>
      <w:pPr>
        <w:ind w:left="720" w:hanging="360"/>
      </w:pPr>
    </w:lvl>
    <w:lvl w:ilvl="1" w:tplc="89492150" w:tentative="1">
      <w:start w:val="1"/>
      <w:numFmt w:val="lowerLetter"/>
      <w:lvlText w:val="%2."/>
      <w:lvlJc w:val="left"/>
      <w:pPr>
        <w:ind w:left="1440" w:hanging="360"/>
      </w:pPr>
    </w:lvl>
    <w:lvl w:ilvl="2" w:tplc="89492150" w:tentative="1">
      <w:start w:val="1"/>
      <w:numFmt w:val="lowerRoman"/>
      <w:lvlText w:val="%3."/>
      <w:lvlJc w:val="right"/>
      <w:pPr>
        <w:ind w:left="2160" w:hanging="180"/>
      </w:pPr>
    </w:lvl>
    <w:lvl w:ilvl="3" w:tplc="89492150" w:tentative="1">
      <w:start w:val="1"/>
      <w:numFmt w:val="decimal"/>
      <w:lvlText w:val="%4."/>
      <w:lvlJc w:val="left"/>
      <w:pPr>
        <w:ind w:left="2880" w:hanging="360"/>
      </w:pPr>
    </w:lvl>
    <w:lvl w:ilvl="4" w:tplc="89492150" w:tentative="1">
      <w:start w:val="1"/>
      <w:numFmt w:val="lowerLetter"/>
      <w:lvlText w:val="%5."/>
      <w:lvlJc w:val="left"/>
      <w:pPr>
        <w:ind w:left="3600" w:hanging="360"/>
      </w:pPr>
    </w:lvl>
    <w:lvl w:ilvl="5" w:tplc="89492150" w:tentative="1">
      <w:start w:val="1"/>
      <w:numFmt w:val="lowerRoman"/>
      <w:lvlText w:val="%6."/>
      <w:lvlJc w:val="right"/>
      <w:pPr>
        <w:ind w:left="4320" w:hanging="180"/>
      </w:pPr>
    </w:lvl>
    <w:lvl w:ilvl="6" w:tplc="89492150" w:tentative="1">
      <w:start w:val="1"/>
      <w:numFmt w:val="decimal"/>
      <w:lvlText w:val="%7."/>
      <w:lvlJc w:val="left"/>
      <w:pPr>
        <w:ind w:left="5040" w:hanging="360"/>
      </w:pPr>
    </w:lvl>
    <w:lvl w:ilvl="7" w:tplc="89492150" w:tentative="1">
      <w:start w:val="1"/>
      <w:numFmt w:val="lowerLetter"/>
      <w:lvlText w:val="%8."/>
      <w:lvlJc w:val="left"/>
      <w:pPr>
        <w:ind w:left="5760" w:hanging="360"/>
      </w:pPr>
    </w:lvl>
    <w:lvl w:ilvl="8" w:tplc="89492150" w:tentative="1">
      <w:start w:val="1"/>
      <w:numFmt w:val="lowerRoman"/>
      <w:lvlText w:val="%9."/>
      <w:lvlJc w:val="right"/>
      <w:pPr>
        <w:ind w:left="6480" w:hanging="180"/>
      </w:pPr>
    </w:lvl>
  </w:abstractNum>
  <w:abstractNum w:abstractNumId="15103066">
    <w:multiLevelType w:val="hybridMultilevel"/>
    <w:lvl w:ilvl="0" w:tplc="55035804">
      <w:start w:val="1"/>
      <w:numFmt w:val="decimal"/>
      <w:lvlText w:val="%1."/>
      <w:lvlJc w:val="left"/>
      <w:pPr>
        <w:ind w:left="720" w:hanging="360"/>
      </w:pPr>
    </w:lvl>
    <w:lvl w:ilvl="1" w:tplc="55035804" w:tentative="1">
      <w:start w:val="1"/>
      <w:numFmt w:val="lowerLetter"/>
      <w:lvlText w:val="%2."/>
      <w:lvlJc w:val="left"/>
      <w:pPr>
        <w:ind w:left="1440" w:hanging="360"/>
      </w:pPr>
    </w:lvl>
    <w:lvl w:ilvl="2" w:tplc="55035804" w:tentative="1">
      <w:start w:val="1"/>
      <w:numFmt w:val="lowerRoman"/>
      <w:lvlText w:val="%3."/>
      <w:lvlJc w:val="right"/>
      <w:pPr>
        <w:ind w:left="2160" w:hanging="180"/>
      </w:pPr>
    </w:lvl>
    <w:lvl w:ilvl="3" w:tplc="55035804" w:tentative="1">
      <w:start w:val="1"/>
      <w:numFmt w:val="decimal"/>
      <w:lvlText w:val="%4."/>
      <w:lvlJc w:val="left"/>
      <w:pPr>
        <w:ind w:left="2880" w:hanging="360"/>
      </w:pPr>
    </w:lvl>
    <w:lvl w:ilvl="4" w:tplc="55035804" w:tentative="1">
      <w:start w:val="1"/>
      <w:numFmt w:val="lowerLetter"/>
      <w:lvlText w:val="%5."/>
      <w:lvlJc w:val="left"/>
      <w:pPr>
        <w:ind w:left="3600" w:hanging="360"/>
      </w:pPr>
    </w:lvl>
    <w:lvl w:ilvl="5" w:tplc="55035804" w:tentative="1">
      <w:start w:val="1"/>
      <w:numFmt w:val="lowerRoman"/>
      <w:lvlText w:val="%6."/>
      <w:lvlJc w:val="right"/>
      <w:pPr>
        <w:ind w:left="4320" w:hanging="180"/>
      </w:pPr>
    </w:lvl>
    <w:lvl w:ilvl="6" w:tplc="55035804" w:tentative="1">
      <w:start w:val="1"/>
      <w:numFmt w:val="decimal"/>
      <w:lvlText w:val="%7."/>
      <w:lvlJc w:val="left"/>
      <w:pPr>
        <w:ind w:left="5040" w:hanging="360"/>
      </w:pPr>
    </w:lvl>
    <w:lvl w:ilvl="7" w:tplc="55035804" w:tentative="1">
      <w:start w:val="1"/>
      <w:numFmt w:val="lowerLetter"/>
      <w:lvlText w:val="%8."/>
      <w:lvlJc w:val="left"/>
      <w:pPr>
        <w:ind w:left="5760" w:hanging="360"/>
      </w:pPr>
    </w:lvl>
    <w:lvl w:ilvl="8" w:tplc="55035804" w:tentative="1">
      <w:start w:val="1"/>
      <w:numFmt w:val="lowerRoman"/>
      <w:lvlText w:val="%9."/>
      <w:lvlJc w:val="right"/>
      <w:pPr>
        <w:ind w:left="6480" w:hanging="180"/>
      </w:pPr>
    </w:lvl>
  </w:abstractNum>
  <w:abstractNum w:abstractNumId="15103065">
    <w:multiLevelType w:val="hybridMultilevel"/>
    <w:lvl w:ilvl="0" w:tplc="63131023">
      <w:start w:val="1"/>
      <w:numFmt w:val="decimal"/>
      <w:lvlText w:val="%1."/>
      <w:lvlJc w:val="left"/>
      <w:pPr>
        <w:ind w:left="720" w:hanging="360"/>
      </w:pPr>
    </w:lvl>
    <w:lvl w:ilvl="1" w:tplc="63131023" w:tentative="1">
      <w:start w:val="1"/>
      <w:numFmt w:val="lowerLetter"/>
      <w:lvlText w:val="%2."/>
      <w:lvlJc w:val="left"/>
      <w:pPr>
        <w:ind w:left="1440" w:hanging="360"/>
      </w:pPr>
    </w:lvl>
    <w:lvl w:ilvl="2" w:tplc="63131023" w:tentative="1">
      <w:start w:val="1"/>
      <w:numFmt w:val="lowerRoman"/>
      <w:lvlText w:val="%3."/>
      <w:lvlJc w:val="right"/>
      <w:pPr>
        <w:ind w:left="2160" w:hanging="180"/>
      </w:pPr>
    </w:lvl>
    <w:lvl w:ilvl="3" w:tplc="63131023" w:tentative="1">
      <w:start w:val="1"/>
      <w:numFmt w:val="decimal"/>
      <w:lvlText w:val="%4."/>
      <w:lvlJc w:val="left"/>
      <w:pPr>
        <w:ind w:left="2880" w:hanging="360"/>
      </w:pPr>
    </w:lvl>
    <w:lvl w:ilvl="4" w:tplc="63131023" w:tentative="1">
      <w:start w:val="1"/>
      <w:numFmt w:val="lowerLetter"/>
      <w:lvlText w:val="%5."/>
      <w:lvlJc w:val="left"/>
      <w:pPr>
        <w:ind w:left="3600" w:hanging="360"/>
      </w:pPr>
    </w:lvl>
    <w:lvl w:ilvl="5" w:tplc="63131023" w:tentative="1">
      <w:start w:val="1"/>
      <w:numFmt w:val="lowerRoman"/>
      <w:lvlText w:val="%6."/>
      <w:lvlJc w:val="right"/>
      <w:pPr>
        <w:ind w:left="4320" w:hanging="180"/>
      </w:pPr>
    </w:lvl>
    <w:lvl w:ilvl="6" w:tplc="63131023" w:tentative="1">
      <w:start w:val="1"/>
      <w:numFmt w:val="decimal"/>
      <w:lvlText w:val="%7."/>
      <w:lvlJc w:val="left"/>
      <w:pPr>
        <w:ind w:left="5040" w:hanging="360"/>
      </w:pPr>
    </w:lvl>
    <w:lvl w:ilvl="7" w:tplc="63131023" w:tentative="1">
      <w:start w:val="1"/>
      <w:numFmt w:val="lowerLetter"/>
      <w:lvlText w:val="%8."/>
      <w:lvlJc w:val="left"/>
      <w:pPr>
        <w:ind w:left="5760" w:hanging="360"/>
      </w:pPr>
    </w:lvl>
    <w:lvl w:ilvl="8" w:tplc="63131023" w:tentative="1">
      <w:start w:val="1"/>
      <w:numFmt w:val="lowerRoman"/>
      <w:lvlText w:val="%9."/>
      <w:lvlJc w:val="right"/>
      <w:pPr>
        <w:ind w:left="6480" w:hanging="180"/>
      </w:pPr>
    </w:lvl>
  </w:abstractNum>
  <w:abstractNum w:abstractNumId="15103064">
    <w:multiLevelType w:val="hybridMultilevel"/>
    <w:lvl w:ilvl="0" w:tplc="11614168">
      <w:start w:val="1"/>
      <w:numFmt w:val="decimal"/>
      <w:lvlText w:val="%1."/>
      <w:lvlJc w:val="left"/>
      <w:pPr>
        <w:ind w:left="720" w:hanging="360"/>
      </w:pPr>
    </w:lvl>
    <w:lvl w:ilvl="1" w:tplc="11614168" w:tentative="1">
      <w:start w:val="1"/>
      <w:numFmt w:val="lowerLetter"/>
      <w:lvlText w:val="%2."/>
      <w:lvlJc w:val="left"/>
      <w:pPr>
        <w:ind w:left="1440" w:hanging="360"/>
      </w:pPr>
    </w:lvl>
    <w:lvl w:ilvl="2" w:tplc="11614168" w:tentative="1">
      <w:start w:val="1"/>
      <w:numFmt w:val="lowerRoman"/>
      <w:lvlText w:val="%3."/>
      <w:lvlJc w:val="right"/>
      <w:pPr>
        <w:ind w:left="2160" w:hanging="180"/>
      </w:pPr>
    </w:lvl>
    <w:lvl w:ilvl="3" w:tplc="11614168" w:tentative="1">
      <w:start w:val="1"/>
      <w:numFmt w:val="decimal"/>
      <w:lvlText w:val="%4."/>
      <w:lvlJc w:val="left"/>
      <w:pPr>
        <w:ind w:left="2880" w:hanging="360"/>
      </w:pPr>
    </w:lvl>
    <w:lvl w:ilvl="4" w:tplc="11614168" w:tentative="1">
      <w:start w:val="1"/>
      <w:numFmt w:val="lowerLetter"/>
      <w:lvlText w:val="%5."/>
      <w:lvlJc w:val="left"/>
      <w:pPr>
        <w:ind w:left="3600" w:hanging="360"/>
      </w:pPr>
    </w:lvl>
    <w:lvl w:ilvl="5" w:tplc="11614168" w:tentative="1">
      <w:start w:val="1"/>
      <w:numFmt w:val="lowerRoman"/>
      <w:lvlText w:val="%6."/>
      <w:lvlJc w:val="right"/>
      <w:pPr>
        <w:ind w:left="4320" w:hanging="180"/>
      </w:pPr>
    </w:lvl>
    <w:lvl w:ilvl="6" w:tplc="11614168" w:tentative="1">
      <w:start w:val="1"/>
      <w:numFmt w:val="decimal"/>
      <w:lvlText w:val="%7."/>
      <w:lvlJc w:val="left"/>
      <w:pPr>
        <w:ind w:left="5040" w:hanging="360"/>
      </w:pPr>
    </w:lvl>
    <w:lvl w:ilvl="7" w:tplc="11614168" w:tentative="1">
      <w:start w:val="1"/>
      <w:numFmt w:val="lowerLetter"/>
      <w:lvlText w:val="%8."/>
      <w:lvlJc w:val="left"/>
      <w:pPr>
        <w:ind w:left="5760" w:hanging="360"/>
      </w:pPr>
    </w:lvl>
    <w:lvl w:ilvl="8" w:tplc="11614168" w:tentative="1">
      <w:start w:val="1"/>
      <w:numFmt w:val="lowerRoman"/>
      <w:lvlText w:val="%9."/>
      <w:lvlJc w:val="right"/>
      <w:pPr>
        <w:ind w:left="6480" w:hanging="180"/>
      </w:pPr>
    </w:lvl>
  </w:abstractNum>
  <w:abstractNum w:abstractNumId="15103063">
    <w:multiLevelType w:val="hybridMultilevel"/>
    <w:lvl w:ilvl="0" w:tplc="85787245">
      <w:start w:val="1"/>
      <w:numFmt w:val="decimal"/>
      <w:lvlText w:val="%1."/>
      <w:lvlJc w:val="left"/>
      <w:pPr>
        <w:ind w:left="720" w:hanging="360"/>
      </w:pPr>
    </w:lvl>
    <w:lvl w:ilvl="1" w:tplc="85787245" w:tentative="1">
      <w:start w:val="1"/>
      <w:numFmt w:val="lowerLetter"/>
      <w:lvlText w:val="%2."/>
      <w:lvlJc w:val="left"/>
      <w:pPr>
        <w:ind w:left="1440" w:hanging="360"/>
      </w:pPr>
    </w:lvl>
    <w:lvl w:ilvl="2" w:tplc="85787245" w:tentative="1">
      <w:start w:val="1"/>
      <w:numFmt w:val="lowerRoman"/>
      <w:lvlText w:val="%3."/>
      <w:lvlJc w:val="right"/>
      <w:pPr>
        <w:ind w:left="2160" w:hanging="180"/>
      </w:pPr>
    </w:lvl>
    <w:lvl w:ilvl="3" w:tplc="85787245" w:tentative="1">
      <w:start w:val="1"/>
      <w:numFmt w:val="decimal"/>
      <w:lvlText w:val="%4."/>
      <w:lvlJc w:val="left"/>
      <w:pPr>
        <w:ind w:left="2880" w:hanging="360"/>
      </w:pPr>
    </w:lvl>
    <w:lvl w:ilvl="4" w:tplc="85787245" w:tentative="1">
      <w:start w:val="1"/>
      <w:numFmt w:val="lowerLetter"/>
      <w:lvlText w:val="%5."/>
      <w:lvlJc w:val="left"/>
      <w:pPr>
        <w:ind w:left="3600" w:hanging="360"/>
      </w:pPr>
    </w:lvl>
    <w:lvl w:ilvl="5" w:tplc="85787245" w:tentative="1">
      <w:start w:val="1"/>
      <w:numFmt w:val="lowerRoman"/>
      <w:lvlText w:val="%6."/>
      <w:lvlJc w:val="right"/>
      <w:pPr>
        <w:ind w:left="4320" w:hanging="180"/>
      </w:pPr>
    </w:lvl>
    <w:lvl w:ilvl="6" w:tplc="85787245" w:tentative="1">
      <w:start w:val="1"/>
      <w:numFmt w:val="decimal"/>
      <w:lvlText w:val="%7."/>
      <w:lvlJc w:val="left"/>
      <w:pPr>
        <w:ind w:left="5040" w:hanging="360"/>
      </w:pPr>
    </w:lvl>
    <w:lvl w:ilvl="7" w:tplc="85787245" w:tentative="1">
      <w:start w:val="1"/>
      <w:numFmt w:val="lowerLetter"/>
      <w:lvlText w:val="%8."/>
      <w:lvlJc w:val="left"/>
      <w:pPr>
        <w:ind w:left="5760" w:hanging="360"/>
      </w:pPr>
    </w:lvl>
    <w:lvl w:ilvl="8" w:tplc="85787245" w:tentative="1">
      <w:start w:val="1"/>
      <w:numFmt w:val="lowerRoman"/>
      <w:lvlText w:val="%9."/>
      <w:lvlJc w:val="right"/>
      <w:pPr>
        <w:ind w:left="6480" w:hanging="180"/>
      </w:pPr>
    </w:lvl>
  </w:abstractNum>
  <w:abstractNum w:abstractNumId="15103062">
    <w:multiLevelType w:val="hybridMultilevel"/>
    <w:lvl w:ilvl="0" w:tplc="87440703">
      <w:start w:val="1"/>
      <w:numFmt w:val="decimal"/>
      <w:lvlText w:val="%1."/>
      <w:lvlJc w:val="left"/>
      <w:pPr>
        <w:ind w:left="720" w:hanging="360"/>
      </w:pPr>
    </w:lvl>
    <w:lvl w:ilvl="1" w:tplc="87440703" w:tentative="1">
      <w:start w:val="1"/>
      <w:numFmt w:val="lowerLetter"/>
      <w:lvlText w:val="%2."/>
      <w:lvlJc w:val="left"/>
      <w:pPr>
        <w:ind w:left="1440" w:hanging="360"/>
      </w:pPr>
    </w:lvl>
    <w:lvl w:ilvl="2" w:tplc="87440703" w:tentative="1">
      <w:start w:val="1"/>
      <w:numFmt w:val="lowerRoman"/>
      <w:lvlText w:val="%3."/>
      <w:lvlJc w:val="right"/>
      <w:pPr>
        <w:ind w:left="2160" w:hanging="180"/>
      </w:pPr>
    </w:lvl>
    <w:lvl w:ilvl="3" w:tplc="87440703" w:tentative="1">
      <w:start w:val="1"/>
      <w:numFmt w:val="decimal"/>
      <w:lvlText w:val="%4."/>
      <w:lvlJc w:val="left"/>
      <w:pPr>
        <w:ind w:left="2880" w:hanging="360"/>
      </w:pPr>
    </w:lvl>
    <w:lvl w:ilvl="4" w:tplc="87440703" w:tentative="1">
      <w:start w:val="1"/>
      <w:numFmt w:val="lowerLetter"/>
      <w:lvlText w:val="%5."/>
      <w:lvlJc w:val="left"/>
      <w:pPr>
        <w:ind w:left="3600" w:hanging="360"/>
      </w:pPr>
    </w:lvl>
    <w:lvl w:ilvl="5" w:tplc="87440703" w:tentative="1">
      <w:start w:val="1"/>
      <w:numFmt w:val="lowerRoman"/>
      <w:lvlText w:val="%6."/>
      <w:lvlJc w:val="right"/>
      <w:pPr>
        <w:ind w:left="4320" w:hanging="180"/>
      </w:pPr>
    </w:lvl>
    <w:lvl w:ilvl="6" w:tplc="87440703" w:tentative="1">
      <w:start w:val="1"/>
      <w:numFmt w:val="decimal"/>
      <w:lvlText w:val="%7."/>
      <w:lvlJc w:val="left"/>
      <w:pPr>
        <w:ind w:left="5040" w:hanging="360"/>
      </w:pPr>
    </w:lvl>
    <w:lvl w:ilvl="7" w:tplc="87440703" w:tentative="1">
      <w:start w:val="1"/>
      <w:numFmt w:val="lowerLetter"/>
      <w:lvlText w:val="%8."/>
      <w:lvlJc w:val="left"/>
      <w:pPr>
        <w:ind w:left="5760" w:hanging="360"/>
      </w:pPr>
    </w:lvl>
    <w:lvl w:ilvl="8" w:tplc="87440703" w:tentative="1">
      <w:start w:val="1"/>
      <w:numFmt w:val="lowerRoman"/>
      <w:lvlText w:val="%9."/>
      <w:lvlJc w:val="right"/>
      <w:pPr>
        <w:ind w:left="6480" w:hanging="180"/>
      </w:pPr>
    </w:lvl>
  </w:abstractNum>
  <w:abstractNum w:abstractNumId="15103061">
    <w:multiLevelType w:val="hybridMultilevel"/>
    <w:lvl w:ilvl="0" w:tplc="18094350">
      <w:start w:val="1"/>
      <w:numFmt w:val="decimal"/>
      <w:lvlText w:val="%1."/>
      <w:lvlJc w:val="left"/>
      <w:pPr>
        <w:ind w:left="720" w:hanging="360"/>
      </w:pPr>
    </w:lvl>
    <w:lvl w:ilvl="1" w:tplc="18094350" w:tentative="1">
      <w:start w:val="1"/>
      <w:numFmt w:val="lowerLetter"/>
      <w:lvlText w:val="%2."/>
      <w:lvlJc w:val="left"/>
      <w:pPr>
        <w:ind w:left="1440" w:hanging="360"/>
      </w:pPr>
    </w:lvl>
    <w:lvl w:ilvl="2" w:tplc="18094350" w:tentative="1">
      <w:start w:val="1"/>
      <w:numFmt w:val="lowerRoman"/>
      <w:lvlText w:val="%3."/>
      <w:lvlJc w:val="right"/>
      <w:pPr>
        <w:ind w:left="2160" w:hanging="180"/>
      </w:pPr>
    </w:lvl>
    <w:lvl w:ilvl="3" w:tplc="18094350" w:tentative="1">
      <w:start w:val="1"/>
      <w:numFmt w:val="decimal"/>
      <w:lvlText w:val="%4."/>
      <w:lvlJc w:val="left"/>
      <w:pPr>
        <w:ind w:left="2880" w:hanging="360"/>
      </w:pPr>
    </w:lvl>
    <w:lvl w:ilvl="4" w:tplc="18094350" w:tentative="1">
      <w:start w:val="1"/>
      <w:numFmt w:val="lowerLetter"/>
      <w:lvlText w:val="%5."/>
      <w:lvlJc w:val="left"/>
      <w:pPr>
        <w:ind w:left="3600" w:hanging="360"/>
      </w:pPr>
    </w:lvl>
    <w:lvl w:ilvl="5" w:tplc="18094350" w:tentative="1">
      <w:start w:val="1"/>
      <w:numFmt w:val="lowerRoman"/>
      <w:lvlText w:val="%6."/>
      <w:lvlJc w:val="right"/>
      <w:pPr>
        <w:ind w:left="4320" w:hanging="180"/>
      </w:pPr>
    </w:lvl>
    <w:lvl w:ilvl="6" w:tplc="18094350" w:tentative="1">
      <w:start w:val="1"/>
      <w:numFmt w:val="decimal"/>
      <w:lvlText w:val="%7."/>
      <w:lvlJc w:val="left"/>
      <w:pPr>
        <w:ind w:left="5040" w:hanging="360"/>
      </w:pPr>
    </w:lvl>
    <w:lvl w:ilvl="7" w:tplc="18094350" w:tentative="1">
      <w:start w:val="1"/>
      <w:numFmt w:val="lowerLetter"/>
      <w:lvlText w:val="%8."/>
      <w:lvlJc w:val="left"/>
      <w:pPr>
        <w:ind w:left="5760" w:hanging="360"/>
      </w:pPr>
    </w:lvl>
    <w:lvl w:ilvl="8" w:tplc="18094350" w:tentative="1">
      <w:start w:val="1"/>
      <w:numFmt w:val="lowerRoman"/>
      <w:lvlText w:val="%9."/>
      <w:lvlJc w:val="right"/>
      <w:pPr>
        <w:ind w:left="6480" w:hanging="180"/>
      </w:pPr>
    </w:lvl>
  </w:abstractNum>
  <w:abstractNum w:abstractNumId="15103060">
    <w:multiLevelType w:val="hybridMultilevel"/>
    <w:lvl w:ilvl="0" w:tplc="23160468">
      <w:start w:val="1"/>
      <w:numFmt w:val="decimal"/>
      <w:lvlText w:val="%1."/>
      <w:lvlJc w:val="left"/>
      <w:pPr>
        <w:ind w:left="720" w:hanging="360"/>
      </w:pPr>
    </w:lvl>
    <w:lvl w:ilvl="1" w:tplc="23160468" w:tentative="1">
      <w:start w:val="1"/>
      <w:numFmt w:val="lowerLetter"/>
      <w:lvlText w:val="%2."/>
      <w:lvlJc w:val="left"/>
      <w:pPr>
        <w:ind w:left="1440" w:hanging="360"/>
      </w:pPr>
    </w:lvl>
    <w:lvl w:ilvl="2" w:tplc="23160468" w:tentative="1">
      <w:start w:val="1"/>
      <w:numFmt w:val="lowerRoman"/>
      <w:lvlText w:val="%3."/>
      <w:lvlJc w:val="right"/>
      <w:pPr>
        <w:ind w:left="2160" w:hanging="180"/>
      </w:pPr>
    </w:lvl>
    <w:lvl w:ilvl="3" w:tplc="23160468" w:tentative="1">
      <w:start w:val="1"/>
      <w:numFmt w:val="decimal"/>
      <w:lvlText w:val="%4."/>
      <w:lvlJc w:val="left"/>
      <w:pPr>
        <w:ind w:left="2880" w:hanging="360"/>
      </w:pPr>
    </w:lvl>
    <w:lvl w:ilvl="4" w:tplc="23160468" w:tentative="1">
      <w:start w:val="1"/>
      <w:numFmt w:val="lowerLetter"/>
      <w:lvlText w:val="%5."/>
      <w:lvlJc w:val="left"/>
      <w:pPr>
        <w:ind w:left="3600" w:hanging="360"/>
      </w:pPr>
    </w:lvl>
    <w:lvl w:ilvl="5" w:tplc="23160468" w:tentative="1">
      <w:start w:val="1"/>
      <w:numFmt w:val="lowerRoman"/>
      <w:lvlText w:val="%6."/>
      <w:lvlJc w:val="right"/>
      <w:pPr>
        <w:ind w:left="4320" w:hanging="180"/>
      </w:pPr>
    </w:lvl>
    <w:lvl w:ilvl="6" w:tplc="23160468" w:tentative="1">
      <w:start w:val="1"/>
      <w:numFmt w:val="decimal"/>
      <w:lvlText w:val="%7."/>
      <w:lvlJc w:val="left"/>
      <w:pPr>
        <w:ind w:left="5040" w:hanging="360"/>
      </w:pPr>
    </w:lvl>
    <w:lvl w:ilvl="7" w:tplc="23160468" w:tentative="1">
      <w:start w:val="1"/>
      <w:numFmt w:val="lowerLetter"/>
      <w:lvlText w:val="%8."/>
      <w:lvlJc w:val="left"/>
      <w:pPr>
        <w:ind w:left="5760" w:hanging="360"/>
      </w:pPr>
    </w:lvl>
    <w:lvl w:ilvl="8" w:tplc="23160468" w:tentative="1">
      <w:start w:val="1"/>
      <w:numFmt w:val="lowerRoman"/>
      <w:lvlText w:val="%9."/>
      <w:lvlJc w:val="right"/>
      <w:pPr>
        <w:ind w:left="6480" w:hanging="180"/>
      </w:pPr>
    </w:lvl>
  </w:abstractNum>
  <w:abstractNum w:abstractNumId="15103059">
    <w:multiLevelType w:val="hybridMultilevel"/>
    <w:lvl w:ilvl="0" w:tplc="97212270">
      <w:start w:val="1"/>
      <w:numFmt w:val="decimal"/>
      <w:lvlText w:val="%1."/>
      <w:lvlJc w:val="left"/>
      <w:pPr>
        <w:ind w:left="720" w:hanging="360"/>
      </w:pPr>
    </w:lvl>
    <w:lvl w:ilvl="1" w:tplc="97212270" w:tentative="1">
      <w:start w:val="1"/>
      <w:numFmt w:val="lowerLetter"/>
      <w:lvlText w:val="%2."/>
      <w:lvlJc w:val="left"/>
      <w:pPr>
        <w:ind w:left="1440" w:hanging="360"/>
      </w:pPr>
    </w:lvl>
    <w:lvl w:ilvl="2" w:tplc="97212270" w:tentative="1">
      <w:start w:val="1"/>
      <w:numFmt w:val="lowerRoman"/>
      <w:lvlText w:val="%3."/>
      <w:lvlJc w:val="right"/>
      <w:pPr>
        <w:ind w:left="2160" w:hanging="180"/>
      </w:pPr>
    </w:lvl>
    <w:lvl w:ilvl="3" w:tplc="97212270" w:tentative="1">
      <w:start w:val="1"/>
      <w:numFmt w:val="decimal"/>
      <w:lvlText w:val="%4."/>
      <w:lvlJc w:val="left"/>
      <w:pPr>
        <w:ind w:left="2880" w:hanging="360"/>
      </w:pPr>
    </w:lvl>
    <w:lvl w:ilvl="4" w:tplc="97212270" w:tentative="1">
      <w:start w:val="1"/>
      <w:numFmt w:val="lowerLetter"/>
      <w:lvlText w:val="%5."/>
      <w:lvlJc w:val="left"/>
      <w:pPr>
        <w:ind w:left="3600" w:hanging="360"/>
      </w:pPr>
    </w:lvl>
    <w:lvl w:ilvl="5" w:tplc="97212270" w:tentative="1">
      <w:start w:val="1"/>
      <w:numFmt w:val="lowerRoman"/>
      <w:lvlText w:val="%6."/>
      <w:lvlJc w:val="right"/>
      <w:pPr>
        <w:ind w:left="4320" w:hanging="180"/>
      </w:pPr>
    </w:lvl>
    <w:lvl w:ilvl="6" w:tplc="97212270" w:tentative="1">
      <w:start w:val="1"/>
      <w:numFmt w:val="decimal"/>
      <w:lvlText w:val="%7."/>
      <w:lvlJc w:val="left"/>
      <w:pPr>
        <w:ind w:left="5040" w:hanging="360"/>
      </w:pPr>
    </w:lvl>
    <w:lvl w:ilvl="7" w:tplc="97212270" w:tentative="1">
      <w:start w:val="1"/>
      <w:numFmt w:val="lowerLetter"/>
      <w:lvlText w:val="%8."/>
      <w:lvlJc w:val="left"/>
      <w:pPr>
        <w:ind w:left="5760" w:hanging="360"/>
      </w:pPr>
    </w:lvl>
    <w:lvl w:ilvl="8" w:tplc="97212270" w:tentative="1">
      <w:start w:val="1"/>
      <w:numFmt w:val="lowerRoman"/>
      <w:lvlText w:val="%9."/>
      <w:lvlJc w:val="right"/>
      <w:pPr>
        <w:ind w:left="6480" w:hanging="180"/>
      </w:pPr>
    </w:lvl>
  </w:abstractNum>
  <w:abstractNum w:abstractNumId="15103058">
    <w:multiLevelType w:val="hybridMultilevel"/>
    <w:lvl w:ilvl="0" w:tplc="79769128">
      <w:start w:val="1"/>
      <w:numFmt w:val="decimal"/>
      <w:lvlText w:val="%1."/>
      <w:lvlJc w:val="left"/>
      <w:pPr>
        <w:ind w:left="720" w:hanging="360"/>
      </w:pPr>
    </w:lvl>
    <w:lvl w:ilvl="1" w:tplc="79769128" w:tentative="1">
      <w:start w:val="1"/>
      <w:numFmt w:val="lowerLetter"/>
      <w:lvlText w:val="%2."/>
      <w:lvlJc w:val="left"/>
      <w:pPr>
        <w:ind w:left="1440" w:hanging="360"/>
      </w:pPr>
    </w:lvl>
    <w:lvl w:ilvl="2" w:tplc="79769128" w:tentative="1">
      <w:start w:val="1"/>
      <w:numFmt w:val="lowerRoman"/>
      <w:lvlText w:val="%3."/>
      <w:lvlJc w:val="right"/>
      <w:pPr>
        <w:ind w:left="2160" w:hanging="180"/>
      </w:pPr>
    </w:lvl>
    <w:lvl w:ilvl="3" w:tplc="79769128" w:tentative="1">
      <w:start w:val="1"/>
      <w:numFmt w:val="decimal"/>
      <w:lvlText w:val="%4."/>
      <w:lvlJc w:val="left"/>
      <w:pPr>
        <w:ind w:left="2880" w:hanging="360"/>
      </w:pPr>
    </w:lvl>
    <w:lvl w:ilvl="4" w:tplc="79769128" w:tentative="1">
      <w:start w:val="1"/>
      <w:numFmt w:val="lowerLetter"/>
      <w:lvlText w:val="%5."/>
      <w:lvlJc w:val="left"/>
      <w:pPr>
        <w:ind w:left="3600" w:hanging="360"/>
      </w:pPr>
    </w:lvl>
    <w:lvl w:ilvl="5" w:tplc="79769128" w:tentative="1">
      <w:start w:val="1"/>
      <w:numFmt w:val="lowerRoman"/>
      <w:lvlText w:val="%6."/>
      <w:lvlJc w:val="right"/>
      <w:pPr>
        <w:ind w:left="4320" w:hanging="180"/>
      </w:pPr>
    </w:lvl>
    <w:lvl w:ilvl="6" w:tplc="79769128" w:tentative="1">
      <w:start w:val="1"/>
      <w:numFmt w:val="decimal"/>
      <w:lvlText w:val="%7."/>
      <w:lvlJc w:val="left"/>
      <w:pPr>
        <w:ind w:left="5040" w:hanging="360"/>
      </w:pPr>
    </w:lvl>
    <w:lvl w:ilvl="7" w:tplc="79769128" w:tentative="1">
      <w:start w:val="1"/>
      <w:numFmt w:val="lowerLetter"/>
      <w:lvlText w:val="%8."/>
      <w:lvlJc w:val="left"/>
      <w:pPr>
        <w:ind w:left="5760" w:hanging="360"/>
      </w:pPr>
    </w:lvl>
    <w:lvl w:ilvl="8" w:tplc="79769128" w:tentative="1">
      <w:start w:val="1"/>
      <w:numFmt w:val="lowerRoman"/>
      <w:lvlText w:val="%9."/>
      <w:lvlJc w:val="right"/>
      <w:pPr>
        <w:ind w:left="6480" w:hanging="180"/>
      </w:pPr>
    </w:lvl>
  </w:abstractNum>
  <w:abstractNum w:abstractNumId="15103057">
    <w:multiLevelType w:val="hybridMultilevel"/>
    <w:lvl w:ilvl="0" w:tplc="30280320">
      <w:start w:val="1"/>
      <w:numFmt w:val="decimal"/>
      <w:lvlText w:val="%1."/>
      <w:lvlJc w:val="left"/>
      <w:pPr>
        <w:ind w:left="720" w:hanging="360"/>
      </w:pPr>
    </w:lvl>
    <w:lvl w:ilvl="1" w:tplc="30280320" w:tentative="1">
      <w:start w:val="1"/>
      <w:numFmt w:val="lowerLetter"/>
      <w:lvlText w:val="%2."/>
      <w:lvlJc w:val="left"/>
      <w:pPr>
        <w:ind w:left="1440" w:hanging="360"/>
      </w:pPr>
    </w:lvl>
    <w:lvl w:ilvl="2" w:tplc="30280320" w:tentative="1">
      <w:start w:val="1"/>
      <w:numFmt w:val="lowerRoman"/>
      <w:lvlText w:val="%3."/>
      <w:lvlJc w:val="right"/>
      <w:pPr>
        <w:ind w:left="2160" w:hanging="180"/>
      </w:pPr>
    </w:lvl>
    <w:lvl w:ilvl="3" w:tplc="30280320" w:tentative="1">
      <w:start w:val="1"/>
      <w:numFmt w:val="decimal"/>
      <w:lvlText w:val="%4."/>
      <w:lvlJc w:val="left"/>
      <w:pPr>
        <w:ind w:left="2880" w:hanging="360"/>
      </w:pPr>
    </w:lvl>
    <w:lvl w:ilvl="4" w:tplc="30280320" w:tentative="1">
      <w:start w:val="1"/>
      <w:numFmt w:val="lowerLetter"/>
      <w:lvlText w:val="%5."/>
      <w:lvlJc w:val="left"/>
      <w:pPr>
        <w:ind w:left="3600" w:hanging="360"/>
      </w:pPr>
    </w:lvl>
    <w:lvl w:ilvl="5" w:tplc="30280320" w:tentative="1">
      <w:start w:val="1"/>
      <w:numFmt w:val="lowerRoman"/>
      <w:lvlText w:val="%6."/>
      <w:lvlJc w:val="right"/>
      <w:pPr>
        <w:ind w:left="4320" w:hanging="180"/>
      </w:pPr>
    </w:lvl>
    <w:lvl w:ilvl="6" w:tplc="30280320" w:tentative="1">
      <w:start w:val="1"/>
      <w:numFmt w:val="decimal"/>
      <w:lvlText w:val="%7."/>
      <w:lvlJc w:val="left"/>
      <w:pPr>
        <w:ind w:left="5040" w:hanging="360"/>
      </w:pPr>
    </w:lvl>
    <w:lvl w:ilvl="7" w:tplc="30280320" w:tentative="1">
      <w:start w:val="1"/>
      <w:numFmt w:val="lowerLetter"/>
      <w:lvlText w:val="%8."/>
      <w:lvlJc w:val="left"/>
      <w:pPr>
        <w:ind w:left="5760" w:hanging="360"/>
      </w:pPr>
    </w:lvl>
    <w:lvl w:ilvl="8" w:tplc="30280320" w:tentative="1">
      <w:start w:val="1"/>
      <w:numFmt w:val="lowerRoman"/>
      <w:lvlText w:val="%9."/>
      <w:lvlJc w:val="right"/>
      <w:pPr>
        <w:ind w:left="6480" w:hanging="180"/>
      </w:pPr>
    </w:lvl>
  </w:abstractNum>
  <w:abstractNum w:abstractNumId="15103056">
    <w:multiLevelType w:val="hybridMultilevel"/>
    <w:lvl w:ilvl="0" w:tplc="74288611">
      <w:start w:val="1"/>
      <w:numFmt w:val="decimal"/>
      <w:lvlText w:val="%1."/>
      <w:lvlJc w:val="left"/>
      <w:pPr>
        <w:ind w:left="720" w:hanging="360"/>
      </w:pPr>
    </w:lvl>
    <w:lvl w:ilvl="1" w:tplc="74288611" w:tentative="1">
      <w:start w:val="1"/>
      <w:numFmt w:val="lowerLetter"/>
      <w:lvlText w:val="%2."/>
      <w:lvlJc w:val="left"/>
      <w:pPr>
        <w:ind w:left="1440" w:hanging="360"/>
      </w:pPr>
    </w:lvl>
    <w:lvl w:ilvl="2" w:tplc="74288611" w:tentative="1">
      <w:start w:val="1"/>
      <w:numFmt w:val="lowerRoman"/>
      <w:lvlText w:val="%3."/>
      <w:lvlJc w:val="right"/>
      <w:pPr>
        <w:ind w:left="2160" w:hanging="180"/>
      </w:pPr>
    </w:lvl>
    <w:lvl w:ilvl="3" w:tplc="74288611" w:tentative="1">
      <w:start w:val="1"/>
      <w:numFmt w:val="decimal"/>
      <w:lvlText w:val="%4."/>
      <w:lvlJc w:val="left"/>
      <w:pPr>
        <w:ind w:left="2880" w:hanging="360"/>
      </w:pPr>
    </w:lvl>
    <w:lvl w:ilvl="4" w:tplc="74288611" w:tentative="1">
      <w:start w:val="1"/>
      <w:numFmt w:val="lowerLetter"/>
      <w:lvlText w:val="%5."/>
      <w:lvlJc w:val="left"/>
      <w:pPr>
        <w:ind w:left="3600" w:hanging="360"/>
      </w:pPr>
    </w:lvl>
    <w:lvl w:ilvl="5" w:tplc="74288611" w:tentative="1">
      <w:start w:val="1"/>
      <w:numFmt w:val="lowerRoman"/>
      <w:lvlText w:val="%6."/>
      <w:lvlJc w:val="right"/>
      <w:pPr>
        <w:ind w:left="4320" w:hanging="180"/>
      </w:pPr>
    </w:lvl>
    <w:lvl w:ilvl="6" w:tplc="74288611" w:tentative="1">
      <w:start w:val="1"/>
      <w:numFmt w:val="decimal"/>
      <w:lvlText w:val="%7."/>
      <w:lvlJc w:val="left"/>
      <w:pPr>
        <w:ind w:left="5040" w:hanging="360"/>
      </w:pPr>
    </w:lvl>
    <w:lvl w:ilvl="7" w:tplc="74288611" w:tentative="1">
      <w:start w:val="1"/>
      <w:numFmt w:val="lowerLetter"/>
      <w:lvlText w:val="%8."/>
      <w:lvlJc w:val="left"/>
      <w:pPr>
        <w:ind w:left="5760" w:hanging="360"/>
      </w:pPr>
    </w:lvl>
    <w:lvl w:ilvl="8" w:tplc="74288611" w:tentative="1">
      <w:start w:val="1"/>
      <w:numFmt w:val="lowerRoman"/>
      <w:lvlText w:val="%9."/>
      <w:lvlJc w:val="right"/>
      <w:pPr>
        <w:ind w:left="6480" w:hanging="180"/>
      </w:pPr>
    </w:lvl>
  </w:abstractNum>
  <w:abstractNum w:abstractNumId="15103055">
    <w:multiLevelType w:val="hybridMultilevel"/>
    <w:lvl w:ilvl="0" w:tplc="41316640">
      <w:start w:val="1"/>
      <w:numFmt w:val="decimal"/>
      <w:lvlText w:val="%1."/>
      <w:lvlJc w:val="left"/>
      <w:pPr>
        <w:ind w:left="720" w:hanging="360"/>
      </w:pPr>
    </w:lvl>
    <w:lvl w:ilvl="1" w:tplc="41316640" w:tentative="1">
      <w:start w:val="1"/>
      <w:numFmt w:val="lowerLetter"/>
      <w:lvlText w:val="%2."/>
      <w:lvlJc w:val="left"/>
      <w:pPr>
        <w:ind w:left="1440" w:hanging="360"/>
      </w:pPr>
    </w:lvl>
    <w:lvl w:ilvl="2" w:tplc="41316640" w:tentative="1">
      <w:start w:val="1"/>
      <w:numFmt w:val="lowerRoman"/>
      <w:lvlText w:val="%3."/>
      <w:lvlJc w:val="right"/>
      <w:pPr>
        <w:ind w:left="2160" w:hanging="180"/>
      </w:pPr>
    </w:lvl>
    <w:lvl w:ilvl="3" w:tplc="41316640" w:tentative="1">
      <w:start w:val="1"/>
      <w:numFmt w:val="decimal"/>
      <w:lvlText w:val="%4."/>
      <w:lvlJc w:val="left"/>
      <w:pPr>
        <w:ind w:left="2880" w:hanging="360"/>
      </w:pPr>
    </w:lvl>
    <w:lvl w:ilvl="4" w:tplc="41316640" w:tentative="1">
      <w:start w:val="1"/>
      <w:numFmt w:val="lowerLetter"/>
      <w:lvlText w:val="%5."/>
      <w:lvlJc w:val="left"/>
      <w:pPr>
        <w:ind w:left="3600" w:hanging="360"/>
      </w:pPr>
    </w:lvl>
    <w:lvl w:ilvl="5" w:tplc="41316640" w:tentative="1">
      <w:start w:val="1"/>
      <w:numFmt w:val="lowerRoman"/>
      <w:lvlText w:val="%6."/>
      <w:lvlJc w:val="right"/>
      <w:pPr>
        <w:ind w:left="4320" w:hanging="180"/>
      </w:pPr>
    </w:lvl>
    <w:lvl w:ilvl="6" w:tplc="41316640" w:tentative="1">
      <w:start w:val="1"/>
      <w:numFmt w:val="decimal"/>
      <w:lvlText w:val="%7."/>
      <w:lvlJc w:val="left"/>
      <w:pPr>
        <w:ind w:left="5040" w:hanging="360"/>
      </w:pPr>
    </w:lvl>
    <w:lvl w:ilvl="7" w:tplc="41316640" w:tentative="1">
      <w:start w:val="1"/>
      <w:numFmt w:val="lowerLetter"/>
      <w:lvlText w:val="%8."/>
      <w:lvlJc w:val="left"/>
      <w:pPr>
        <w:ind w:left="5760" w:hanging="360"/>
      </w:pPr>
    </w:lvl>
    <w:lvl w:ilvl="8" w:tplc="41316640" w:tentative="1">
      <w:start w:val="1"/>
      <w:numFmt w:val="lowerRoman"/>
      <w:lvlText w:val="%9."/>
      <w:lvlJc w:val="right"/>
      <w:pPr>
        <w:ind w:left="6480" w:hanging="180"/>
      </w:pPr>
    </w:lvl>
  </w:abstractNum>
  <w:abstractNum w:abstractNumId="15103054">
    <w:multiLevelType w:val="hybridMultilevel"/>
    <w:lvl w:ilvl="0" w:tplc="81640395">
      <w:start w:val="1"/>
      <w:numFmt w:val="decimal"/>
      <w:lvlText w:val="%1."/>
      <w:lvlJc w:val="left"/>
      <w:pPr>
        <w:ind w:left="720" w:hanging="360"/>
      </w:pPr>
    </w:lvl>
    <w:lvl w:ilvl="1" w:tplc="81640395" w:tentative="1">
      <w:start w:val="1"/>
      <w:numFmt w:val="lowerLetter"/>
      <w:lvlText w:val="%2."/>
      <w:lvlJc w:val="left"/>
      <w:pPr>
        <w:ind w:left="1440" w:hanging="360"/>
      </w:pPr>
    </w:lvl>
    <w:lvl w:ilvl="2" w:tplc="81640395" w:tentative="1">
      <w:start w:val="1"/>
      <w:numFmt w:val="lowerRoman"/>
      <w:lvlText w:val="%3."/>
      <w:lvlJc w:val="right"/>
      <w:pPr>
        <w:ind w:left="2160" w:hanging="180"/>
      </w:pPr>
    </w:lvl>
    <w:lvl w:ilvl="3" w:tplc="81640395" w:tentative="1">
      <w:start w:val="1"/>
      <w:numFmt w:val="decimal"/>
      <w:lvlText w:val="%4."/>
      <w:lvlJc w:val="left"/>
      <w:pPr>
        <w:ind w:left="2880" w:hanging="360"/>
      </w:pPr>
    </w:lvl>
    <w:lvl w:ilvl="4" w:tplc="81640395" w:tentative="1">
      <w:start w:val="1"/>
      <w:numFmt w:val="lowerLetter"/>
      <w:lvlText w:val="%5."/>
      <w:lvlJc w:val="left"/>
      <w:pPr>
        <w:ind w:left="3600" w:hanging="360"/>
      </w:pPr>
    </w:lvl>
    <w:lvl w:ilvl="5" w:tplc="81640395" w:tentative="1">
      <w:start w:val="1"/>
      <w:numFmt w:val="lowerRoman"/>
      <w:lvlText w:val="%6."/>
      <w:lvlJc w:val="right"/>
      <w:pPr>
        <w:ind w:left="4320" w:hanging="180"/>
      </w:pPr>
    </w:lvl>
    <w:lvl w:ilvl="6" w:tplc="81640395" w:tentative="1">
      <w:start w:val="1"/>
      <w:numFmt w:val="decimal"/>
      <w:lvlText w:val="%7."/>
      <w:lvlJc w:val="left"/>
      <w:pPr>
        <w:ind w:left="5040" w:hanging="360"/>
      </w:pPr>
    </w:lvl>
    <w:lvl w:ilvl="7" w:tplc="81640395" w:tentative="1">
      <w:start w:val="1"/>
      <w:numFmt w:val="lowerLetter"/>
      <w:lvlText w:val="%8."/>
      <w:lvlJc w:val="left"/>
      <w:pPr>
        <w:ind w:left="5760" w:hanging="360"/>
      </w:pPr>
    </w:lvl>
    <w:lvl w:ilvl="8" w:tplc="81640395" w:tentative="1">
      <w:start w:val="1"/>
      <w:numFmt w:val="lowerRoman"/>
      <w:lvlText w:val="%9."/>
      <w:lvlJc w:val="right"/>
      <w:pPr>
        <w:ind w:left="6480" w:hanging="180"/>
      </w:pPr>
    </w:lvl>
  </w:abstractNum>
  <w:abstractNum w:abstractNumId="15103053">
    <w:multiLevelType w:val="hybridMultilevel"/>
    <w:lvl w:ilvl="0" w:tplc="43498479">
      <w:start w:val="1"/>
      <w:numFmt w:val="decimal"/>
      <w:lvlText w:val="%1."/>
      <w:lvlJc w:val="left"/>
      <w:pPr>
        <w:ind w:left="720" w:hanging="360"/>
      </w:pPr>
    </w:lvl>
    <w:lvl w:ilvl="1" w:tplc="43498479" w:tentative="1">
      <w:start w:val="1"/>
      <w:numFmt w:val="lowerLetter"/>
      <w:lvlText w:val="%2."/>
      <w:lvlJc w:val="left"/>
      <w:pPr>
        <w:ind w:left="1440" w:hanging="360"/>
      </w:pPr>
    </w:lvl>
    <w:lvl w:ilvl="2" w:tplc="43498479" w:tentative="1">
      <w:start w:val="1"/>
      <w:numFmt w:val="lowerRoman"/>
      <w:lvlText w:val="%3."/>
      <w:lvlJc w:val="right"/>
      <w:pPr>
        <w:ind w:left="2160" w:hanging="180"/>
      </w:pPr>
    </w:lvl>
    <w:lvl w:ilvl="3" w:tplc="43498479" w:tentative="1">
      <w:start w:val="1"/>
      <w:numFmt w:val="decimal"/>
      <w:lvlText w:val="%4."/>
      <w:lvlJc w:val="left"/>
      <w:pPr>
        <w:ind w:left="2880" w:hanging="360"/>
      </w:pPr>
    </w:lvl>
    <w:lvl w:ilvl="4" w:tplc="43498479" w:tentative="1">
      <w:start w:val="1"/>
      <w:numFmt w:val="lowerLetter"/>
      <w:lvlText w:val="%5."/>
      <w:lvlJc w:val="left"/>
      <w:pPr>
        <w:ind w:left="3600" w:hanging="360"/>
      </w:pPr>
    </w:lvl>
    <w:lvl w:ilvl="5" w:tplc="43498479" w:tentative="1">
      <w:start w:val="1"/>
      <w:numFmt w:val="lowerRoman"/>
      <w:lvlText w:val="%6."/>
      <w:lvlJc w:val="right"/>
      <w:pPr>
        <w:ind w:left="4320" w:hanging="180"/>
      </w:pPr>
    </w:lvl>
    <w:lvl w:ilvl="6" w:tplc="43498479" w:tentative="1">
      <w:start w:val="1"/>
      <w:numFmt w:val="decimal"/>
      <w:lvlText w:val="%7."/>
      <w:lvlJc w:val="left"/>
      <w:pPr>
        <w:ind w:left="5040" w:hanging="360"/>
      </w:pPr>
    </w:lvl>
    <w:lvl w:ilvl="7" w:tplc="43498479" w:tentative="1">
      <w:start w:val="1"/>
      <w:numFmt w:val="lowerLetter"/>
      <w:lvlText w:val="%8."/>
      <w:lvlJc w:val="left"/>
      <w:pPr>
        <w:ind w:left="5760" w:hanging="360"/>
      </w:pPr>
    </w:lvl>
    <w:lvl w:ilvl="8" w:tplc="43498479" w:tentative="1">
      <w:start w:val="1"/>
      <w:numFmt w:val="lowerRoman"/>
      <w:lvlText w:val="%9."/>
      <w:lvlJc w:val="right"/>
      <w:pPr>
        <w:ind w:left="6480" w:hanging="180"/>
      </w:pPr>
    </w:lvl>
  </w:abstractNum>
  <w:abstractNum w:abstractNumId="15103052">
    <w:multiLevelType w:val="hybridMultilevel"/>
    <w:lvl w:ilvl="0" w:tplc="22359011">
      <w:start w:val="1"/>
      <w:numFmt w:val="decimal"/>
      <w:lvlText w:val="%1."/>
      <w:lvlJc w:val="left"/>
      <w:pPr>
        <w:ind w:left="720" w:hanging="360"/>
      </w:pPr>
    </w:lvl>
    <w:lvl w:ilvl="1" w:tplc="22359011" w:tentative="1">
      <w:start w:val="1"/>
      <w:numFmt w:val="lowerLetter"/>
      <w:lvlText w:val="%2."/>
      <w:lvlJc w:val="left"/>
      <w:pPr>
        <w:ind w:left="1440" w:hanging="360"/>
      </w:pPr>
    </w:lvl>
    <w:lvl w:ilvl="2" w:tplc="22359011" w:tentative="1">
      <w:start w:val="1"/>
      <w:numFmt w:val="lowerRoman"/>
      <w:lvlText w:val="%3."/>
      <w:lvlJc w:val="right"/>
      <w:pPr>
        <w:ind w:left="2160" w:hanging="180"/>
      </w:pPr>
    </w:lvl>
    <w:lvl w:ilvl="3" w:tplc="22359011" w:tentative="1">
      <w:start w:val="1"/>
      <w:numFmt w:val="decimal"/>
      <w:lvlText w:val="%4."/>
      <w:lvlJc w:val="left"/>
      <w:pPr>
        <w:ind w:left="2880" w:hanging="360"/>
      </w:pPr>
    </w:lvl>
    <w:lvl w:ilvl="4" w:tplc="22359011" w:tentative="1">
      <w:start w:val="1"/>
      <w:numFmt w:val="lowerLetter"/>
      <w:lvlText w:val="%5."/>
      <w:lvlJc w:val="left"/>
      <w:pPr>
        <w:ind w:left="3600" w:hanging="360"/>
      </w:pPr>
    </w:lvl>
    <w:lvl w:ilvl="5" w:tplc="22359011" w:tentative="1">
      <w:start w:val="1"/>
      <w:numFmt w:val="lowerRoman"/>
      <w:lvlText w:val="%6."/>
      <w:lvlJc w:val="right"/>
      <w:pPr>
        <w:ind w:left="4320" w:hanging="180"/>
      </w:pPr>
    </w:lvl>
    <w:lvl w:ilvl="6" w:tplc="22359011" w:tentative="1">
      <w:start w:val="1"/>
      <w:numFmt w:val="decimal"/>
      <w:lvlText w:val="%7."/>
      <w:lvlJc w:val="left"/>
      <w:pPr>
        <w:ind w:left="5040" w:hanging="360"/>
      </w:pPr>
    </w:lvl>
    <w:lvl w:ilvl="7" w:tplc="22359011" w:tentative="1">
      <w:start w:val="1"/>
      <w:numFmt w:val="lowerLetter"/>
      <w:lvlText w:val="%8."/>
      <w:lvlJc w:val="left"/>
      <w:pPr>
        <w:ind w:left="5760" w:hanging="360"/>
      </w:pPr>
    </w:lvl>
    <w:lvl w:ilvl="8" w:tplc="22359011" w:tentative="1">
      <w:start w:val="1"/>
      <w:numFmt w:val="lowerRoman"/>
      <w:lvlText w:val="%9."/>
      <w:lvlJc w:val="right"/>
      <w:pPr>
        <w:ind w:left="6480" w:hanging="180"/>
      </w:pPr>
    </w:lvl>
  </w:abstractNum>
  <w:abstractNum w:abstractNumId="15103051">
    <w:multiLevelType w:val="hybridMultilevel"/>
    <w:lvl w:ilvl="0" w:tplc="31538153">
      <w:start w:val="1"/>
      <w:numFmt w:val="decimal"/>
      <w:lvlText w:val="%1."/>
      <w:lvlJc w:val="left"/>
      <w:pPr>
        <w:ind w:left="720" w:hanging="360"/>
      </w:pPr>
    </w:lvl>
    <w:lvl w:ilvl="1" w:tplc="31538153" w:tentative="1">
      <w:start w:val="1"/>
      <w:numFmt w:val="lowerLetter"/>
      <w:lvlText w:val="%2."/>
      <w:lvlJc w:val="left"/>
      <w:pPr>
        <w:ind w:left="1440" w:hanging="360"/>
      </w:pPr>
    </w:lvl>
    <w:lvl w:ilvl="2" w:tplc="31538153" w:tentative="1">
      <w:start w:val="1"/>
      <w:numFmt w:val="lowerRoman"/>
      <w:lvlText w:val="%3."/>
      <w:lvlJc w:val="right"/>
      <w:pPr>
        <w:ind w:left="2160" w:hanging="180"/>
      </w:pPr>
    </w:lvl>
    <w:lvl w:ilvl="3" w:tplc="31538153" w:tentative="1">
      <w:start w:val="1"/>
      <w:numFmt w:val="decimal"/>
      <w:lvlText w:val="%4."/>
      <w:lvlJc w:val="left"/>
      <w:pPr>
        <w:ind w:left="2880" w:hanging="360"/>
      </w:pPr>
    </w:lvl>
    <w:lvl w:ilvl="4" w:tplc="31538153" w:tentative="1">
      <w:start w:val="1"/>
      <w:numFmt w:val="lowerLetter"/>
      <w:lvlText w:val="%5."/>
      <w:lvlJc w:val="left"/>
      <w:pPr>
        <w:ind w:left="3600" w:hanging="360"/>
      </w:pPr>
    </w:lvl>
    <w:lvl w:ilvl="5" w:tplc="31538153" w:tentative="1">
      <w:start w:val="1"/>
      <w:numFmt w:val="lowerRoman"/>
      <w:lvlText w:val="%6."/>
      <w:lvlJc w:val="right"/>
      <w:pPr>
        <w:ind w:left="4320" w:hanging="180"/>
      </w:pPr>
    </w:lvl>
    <w:lvl w:ilvl="6" w:tplc="31538153" w:tentative="1">
      <w:start w:val="1"/>
      <w:numFmt w:val="decimal"/>
      <w:lvlText w:val="%7."/>
      <w:lvlJc w:val="left"/>
      <w:pPr>
        <w:ind w:left="5040" w:hanging="360"/>
      </w:pPr>
    </w:lvl>
    <w:lvl w:ilvl="7" w:tplc="31538153" w:tentative="1">
      <w:start w:val="1"/>
      <w:numFmt w:val="lowerLetter"/>
      <w:lvlText w:val="%8."/>
      <w:lvlJc w:val="left"/>
      <w:pPr>
        <w:ind w:left="5760" w:hanging="360"/>
      </w:pPr>
    </w:lvl>
    <w:lvl w:ilvl="8" w:tplc="31538153" w:tentative="1">
      <w:start w:val="1"/>
      <w:numFmt w:val="lowerRoman"/>
      <w:lvlText w:val="%9."/>
      <w:lvlJc w:val="right"/>
      <w:pPr>
        <w:ind w:left="6480" w:hanging="180"/>
      </w:pPr>
    </w:lvl>
  </w:abstractNum>
  <w:abstractNum w:abstractNumId="15103050">
    <w:multiLevelType w:val="hybridMultilevel"/>
    <w:lvl w:ilvl="0" w:tplc="45777713">
      <w:start w:val="1"/>
      <w:numFmt w:val="decimal"/>
      <w:lvlText w:val="%1."/>
      <w:lvlJc w:val="left"/>
      <w:pPr>
        <w:ind w:left="720" w:hanging="360"/>
      </w:pPr>
    </w:lvl>
    <w:lvl w:ilvl="1" w:tplc="45777713" w:tentative="1">
      <w:start w:val="1"/>
      <w:numFmt w:val="lowerLetter"/>
      <w:lvlText w:val="%2."/>
      <w:lvlJc w:val="left"/>
      <w:pPr>
        <w:ind w:left="1440" w:hanging="360"/>
      </w:pPr>
    </w:lvl>
    <w:lvl w:ilvl="2" w:tplc="45777713" w:tentative="1">
      <w:start w:val="1"/>
      <w:numFmt w:val="lowerRoman"/>
      <w:lvlText w:val="%3."/>
      <w:lvlJc w:val="right"/>
      <w:pPr>
        <w:ind w:left="2160" w:hanging="180"/>
      </w:pPr>
    </w:lvl>
    <w:lvl w:ilvl="3" w:tplc="45777713" w:tentative="1">
      <w:start w:val="1"/>
      <w:numFmt w:val="decimal"/>
      <w:lvlText w:val="%4."/>
      <w:lvlJc w:val="left"/>
      <w:pPr>
        <w:ind w:left="2880" w:hanging="360"/>
      </w:pPr>
    </w:lvl>
    <w:lvl w:ilvl="4" w:tplc="45777713" w:tentative="1">
      <w:start w:val="1"/>
      <w:numFmt w:val="lowerLetter"/>
      <w:lvlText w:val="%5."/>
      <w:lvlJc w:val="left"/>
      <w:pPr>
        <w:ind w:left="3600" w:hanging="360"/>
      </w:pPr>
    </w:lvl>
    <w:lvl w:ilvl="5" w:tplc="45777713" w:tentative="1">
      <w:start w:val="1"/>
      <w:numFmt w:val="lowerRoman"/>
      <w:lvlText w:val="%6."/>
      <w:lvlJc w:val="right"/>
      <w:pPr>
        <w:ind w:left="4320" w:hanging="180"/>
      </w:pPr>
    </w:lvl>
    <w:lvl w:ilvl="6" w:tplc="45777713" w:tentative="1">
      <w:start w:val="1"/>
      <w:numFmt w:val="decimal"/>
      <w:lvlText w:val="%7."/>
      <w:lvlJc w:val="left"/>
      <w:pPr>
        <w:ind w:left="5040" w:hanging="360"/>
      </w:pPr>
    </w:lvl>
    <w:lvl w:ilvl="7" w:tplc="45777713" w:tentative="1">
      <w:start w:val="1"/>
      <w:numFmt w:val="lowerLetter"/>
      <w:lvlText w:val="%8."/>
      <w:lvlJc w:val="left"/>
      <w:pPr>
        <w:ind w:left="5760" w:hanging="360"/>
      </w:pPr>
    </w:lvl>
    <w:lvl w:ilvl="8" w:tplc="45777713" w:tentative="1">
      <w:start w:val="1"/>
      <w:numFmt w:val="lowerRoman"/>
      <w:lvlText w:val="%9."/>
      <w:lvlJc w:val="right"/>
      <w:pPr>
        <w:ind w:left="6480" w:hanging="180"/>
      </w:pPr>
    </w:lvl>
  </w:abstractNum>
  <w:abstractNum w:abstractNumId="15103049">
    <w:multiLevelType w:val="hybridMultilevel"/>
    <w:lvl w:ilvl="0" w:tplc="71364548">
      <w:start w:val="1"/>
      <w:numFmt w:val="decimal"/>
      <w:lvlText w:val="%1."/>
      <w:lvlJc w:val="left"/>
      <w:pPr>
        <w:ind w:left="720" w:hanging="360"/>
      </w:pPr>
    </w:lvl>
    <w:lvl w:ilvl="1" w:tplc="71364548" w:tentative="1">
      <w:start w:val="1"/>
      <w:numFmt w:val="lowerLetter"/>
      <w:lvlText w:val="%2."/>
      <w:lvlJc w:val="left"/>
      <w:pPr>
        <w:ind w:left="1440" w:hanging="360"/>
      </w:pPr>
    </w:lvl>
    <w:lvl w:ilvl="2" w:tplc="71364548" w:tentative="1">
      <w:start w:val="1"/>
      <w:numFmt w:val="lowerRoman"/>
      <w:lvlText w:val="%3."/>
      <w:lvlJc w:val="right"/>
      <w:pPr>
        <w:ind w:left="2160" w:hanging="180"/>
      </w:pPr>
    </w:lvl>
    <w:lvl w:ilvl="3" w:tplc="71364548" w:tentative="1">
      <w:start w:val="1"/>
      <w:numFmt w:val="decimal"/>
      <w:lvlText w:val="%4."/>
      <w:lvlJc w:val="left"/>
      <w:pPr>
        <w:ind w:left="2880" w:hanging="360"/>
      </w:pPr>
    </w:lvl>
    <w:lvl w:ilvl="4" w:tplc="71364548" w:tentative="1">
      <w:start w:val="1"/>
      <w:numFmt w:val="lowerLetter"/>
      <w:lvlText w:val="%5."/>
      <w:lvlJc w:val="left"/>
      <w:pPr>
        <w:ind w:left="3600" w:hanging="360"/>
      </w:pPr>
    </w:lvl>
    <w:lvl w:ilvl="5" w:tplc="71364548" w:tentative="1">
      <w:start w:val="1"/>
      <w:numFmt w:val="lowerRoman"/>
      <w:lvlText w:val="%6."/>
      <w:lvlJc w:val="right"/>
      <w:pPr>
        <w:ind w:left="4320" w:hanging="180"/>
      </w:pPr>
    </w:lvl>
    <w:lvl w:ilvl="6" w:tplc="71364548" w:tentative="1">
      <w:start w:val="1"/>
      <w:numFmt w:val="decimal"/>
      <w:lvlText w:val="%7."/>
      <w:lvlJc w:val="left"/>
      <w:pPr>
        <w:ind w:left="5040" w:hanging="360"/>
      </w:pPr>
    </w:lvl>
    <w:lvl w:ilvl="7" w:tplc="71364548" w:tentative="1">
      <w:start w:val="1"/>
      <w:numFmt w:val="lowerLetter"/>
      <w:lvlText w:val="%8."/>
      <w:lvlJc w:val="left"/>
      <w:pPr>
        <w:ind w:left="5760" w:hanging="360"/>
      </w:pPr>
    </w:lvl>
    <w:lvl w:ilvl="8" w:tplc="71364548" w:tentative="1">
      <w:start w:val="1"/>
      <w:numFmt w:val="lowerRoman"/>
      <w:lvlText w:val="%9."/>
      <w:lvlJc w:val="right"/>
      <w:pPr>
        <w:ind w:left="6480" w:hanging="180"/>
      </w:pPr>
    </w:lvl>
  </w:abstractNum>
  <w:abstractNum w:abstractNumId="15103048">
    <w:multiLevelType w:val="hybridMultilevel"/>
    <w:lvl w:ilvl="0" w:tplc="70783689">
      <w:start w:val="1"/>
      <w:numFmt w:val="decimal"/>
      <w:lvlText w:val="%1."/>
      <w:lvlJc w:val="left"/>
      <w:pPr>
        <w:ind w:left="720" w:hanging="360"/>
      </w:pPr>
    </w:lvl>
    <w:lvl w:ilvl="1" w:tplc="70783689" w:tentative="1">
      <w:start w:val="1"/>
      <w:numFmt w:val="lowerLetter"/>
      <w:lvlText w:val="%2."/>
      <w:lvlJc w:val="left"/>
      <w:pPr>
        <w:ind w:left="1440" w:hanging="360"/>
      </w:pPr>
    </w:lvl>
    <w:lvl w:ilvl="2" w:tplc="70783689" w:tentative="1">
      <w:start w:val="1"/>
      <w:numFmt w:val="lowerRoman"/>
      <w:lvlText w:val="%3."/>
      <w:lvlJc w:val="right"/>
      <w:pPr>
        <w:ind w:left="2160" w:hanging="180"/>
      </w:pPr>
    </w:lvl>
    <w:lvl w:ilvl="3" w:tplc="70783689" w:tentative="1">
      <w:start w:val="1"/>
      <w:numFmt w:val="decimal"/>
      <w:lvlText w:val="%4."/>
      <w:lvlJc w:val="left"/>
      <w:pPr>
        <w:ind w:left="2880" w:hanging="360"/>
      </w:pPr>
    </w:lvl>
    <w:lvl w:ilvl="4" w:tplc="70783689" w:tentative="1">
      <w:start w:val="1"/>
      <w:numFmt w:val="lowerLetter"/>
      <w:lvlText w:val="%5."/>
      <w:lvlJc w:val="left"/>
      <w:pPr>
        <w:ind w:left="3600" w:hanging="360"/>
      </w:pPr>
    </w:lvl>
    <w:lvl w:ilvl="5" w:tplc="70783689" w:tentative="1">
      <w:start w:val="1"/>
      <w:numFmt w:val="lowerRoman"/>
      <w:lvlText w:val="%6."/>
      <w:lvlJc w:val="right"/>
      <w:pPr>
        <w:ind w:left="4320" w:hanging="180"/>
      </w:pPr>
    </w:lvl>
    <w:lvl w:ilvl="6" w:tplc="70783689" w:tentative="1">
      <w:start w:val="1"/>
      <w:numFmt w:val="decimal"/>
      <w:lvlText w:val="%7."/>
      <w:lvlJc w:val="left"/>
      <w:pPr>
        <w:ind w:left="5040" w:hanging="360"/>
      </w:pPr>
    </w:lvl>
    <w:lvl w:ilvl="7" w:tplc="70783689" w:tentative="1">
      <w:start w:val="1"/>
      <w:numFmt w:val="lowerLetter"/>
      <w:lvlText w:val="%8."/>
      <w:lvlJc w:val="left"/>
      <w:pPr>
        <w:ind w:left="5760" w:hanging="360"/>
      </w:pPr>
    </w:lvl>
    <w:lvl w:ilvl="8" w:tplc="70783689" w:tentative="1">
      <w:start w:val="1"/>
      <w:numFmt w:val="lowerRoman"/>
      <w:lvlText w:val="%9."/>
      <w:lvlJc w:val="right"/>
      <w:pPr>
        <w:ind w:left="6480" w:hanging="180"/>
      </w:pPr>
    </w:lvl>
  </w:abstractNum>
  <w:abstractNum w:abstractNumId="15103047">
    <w:multiLevelType w:val="hybridMultilevel"/>
    <w:lvl w:ilvl="0" w:tplc="84521577">
      <w:start w:val="1"/>
      <w:numFmt w:val="decimal"/>
      <w:lvlText w:val="%1."/>
      <w:lvlJc w:val="left"/>
      <w:pPr>
        <w:ind w:left="720" w:hanging="360"/>
      </w:pPr>
    </w:lvl>
    <w:lvl w:ilvl="1" w:tplc="84521577" w:tentative="1">
      <w:start w:val="1"/>
      <w:numFmt w:val="lowerLetter"/>
      <w:lvlText w:val="%2."/>
      <w:lvlJc w:val="left"/>
      <w:pPr>
        <w:ind w:left="1440" w:hanging="360"/>
      </w:pPr>
    </w:lvl>
    <w:lvl w:ilvl="2" w:tplc="84521577" w:tentative="1">
      <w:start w:val="1"/>
      <w:numFmt w:val="lowerRoman"/>
      <w:lvlText w:val="%3."/>
      <w:lvlJc w:val="right"/>
      <w:pPr>
        <w:ind w:left="2160" w:hanging="180"/>
      </w:pPr>
    </w:lvl>
    <w:lvl w:ilvl="3" w:tplc="84521577" w:tentative="1">
      <w:start w:val="1"/>
      <w:numFmt w:val="decimal"/>
      <w:lvlText w:val="%4."/>
      <w:lvlJc w:val="left"/>
      <w:pPr>
        <w:ind w:left="2880" w:hanging="360"/>
      </w:pPr>
    </w:lvl>
    <w:lvl w:ilvl="4" w:tplc="84521577" w:tentative="1">
      <w:start w:val="1"/>
      <w:numFmt w:val="lowerLetter"/>
      <w:lvlText w:val="%5."/>
      <w:lvlJc w:val="left"/>
      <w:pPr>
        <w:ind w:left="3600" w:hanging="360"/>
      </w:pPr>
    </w:lvl>
    <w:lvl w:ilvl="5" w:tplc="84521577" w:tentative="1">
      <w:start w:val="1"/>
      <w:numFmt w:val="lowerRoman"/>
      <w:lvlText w:val="%6."/>
      <w:lvlJc w:val="right"/>
      <w:pPr>
        <w:ind w:left="4320" w:hanging="180"/>
      </w:pPr>
    </w:lvl>
    <w:lvl w:ilvl="6" w:tplc="84521577" w:tentative="1">
      <w:start w:val="1"/>
      <w:numFmt w:val="decimal"/>
      <w:lvlText w:val="%7."/>
      <w:lvlJc w:val="left"/>
      <w:pPr>
        <w:ind w:left="5040" w:hanging="360"/>
      </w:pPr>
    </w:lvl>
    <w:lvl w:ilvl="7" w:tplc="84521577" w:tentative="1">
      <w:start w:val="1"/>
      <w:numFmt w:val="lowerLetter"/>
      <w:lvlText w:val="%8."/>
      <w:lvlJc w:val="left"/>
      <w:pPr>
        <w:ind w:left="5760" w:hanging="360"/>
      </w:pPr>
    </w:lvl>
    <w:lvl w:ilvl="8" w:tplc="84521577" w:tentative="1">
      <w:start w:val="1"/>
      <w:numFmt w:val="lowerRoman"/>
      <w:lvlText w:val="%9."/>
      <w:lvlJc w:val="right"/>
      <w:pPr>
        <w:ind w:left="6480" w:hanging="180"/>
      </w:pPr>
    </w:lvl>
  </w:abstractNum>
  <w:abstractNum w:abstractNumId="15103046">
    <w:multiLevelType w:val="hybridMultilevel"/>
    <w:lvl w:ilvl="0" w:tplc="66521111">
      <w:start w:val="1"/>
      <w:numFmt w:val="decimal"/>
      <w:lvlText w:val="%1."/>
      <w:lvlJc w:val="left"/>
      <w:pPr>
        <w:ind w:left="720" w:hanging="360"/>
      </w:pPr>
    </w:lvl>
    <w:lvl w:ilvl="1" w:tplc="66521111" w:tentative="1">
      <w:start w:val="1"/>
      <w:numFmt w:val="lowerLetter"/>
      <w:lvlText w:val="%2."/>
      <w:lvlJc w:val="left"/>
      <w:pPr>
        <w:ind w:left="1440" w:hanging="360"/>
      </w:pPr>
    </w:lvl>
    <w:lvl w:ilvl="2" w:tplc="66521111" w:tentative="1">
      <w:start w:val="1"/>
      <w:numFmt w:val="lowerRoman"/>
      <w:lvlText w:val="%3."/>
      <w:lvlJc w:val="right"/>
      <w:pPr>
        <w:ind w:left="2160" w:hanging="180"/>
      </w:pPr>
    </w:lvl>
    <w:lvl w:ilvl="3" w:tplc="66521111" w:tentative="1">
      <w:start w:val="1"/>
      <w:numFmt w:val="decimal"/>
      <w:lvlText w:val="%4."/>
      <w:lvlJc w:val="left"/>
      <w:pPr>
        <w:ind w:left="2880" w:hanging="360"/>
      </w:pPr>
    </w:lvl>
    <w:lvl w:ilvl="4" w:tplc="66521111" w:tentative="1">
      <w:start w:val="1"/>
      <w:numFmt w:val="lowerLetter"/>
      <w:lvlText w:val="%5."/>
      <w:lvlJc w:val="left"/>
      <w:pPr>
        <w:ind w:left="3600" w:hanging="360"/>
      </w:pPr>
    </w:lvl>
    <w:lvl w:ilvl="5" w:tplc="66521111" w:tentative="1">
      <w:start w:val="1"/>
      <w:numFmt w:val="lowerRoman"/>
      <w:lvlText w:val="%6."/>
      <w:lvlJc w:val="right"/>
      <w:pPr>
        <w:ind w:left="4320" w:hanging="180"/>
      </w:pPr>
    </w:lvl>
    <w:lvl w:ilvl="6" w:tplc="66521111" w:tentative="1">
      <w:start w:val="1"/>
      <w:numFmt w:val="decimal"/>
      <w:lvlText w:val="%7."/>
      <w:lvlJc w:val="left"/>
      <w:pPr>
        <w:ind w:left="5040" w:hanging="360"/>
      </w:pPr>
    </w:lvl>
    <w:lvl w:ilvl="7" w:tplc="66521111" w:tentative="1">
      <w:start w:val="1"/>
      <w:numFmt w:val="lowerLetter"/>
      <w:lvlText w:val="%8."/>
      <w:lvlJc w:val="left"/>
      <w:pPr>
        <w:ind w:left="5760" w:hanging="360"/>
      </w:pPr>
    </w:lvl>
    <w:lvl w:ilvl="8" w:tplc="66521111" w:tentative="1">
      <w:start w:val="1"/>
      <w:numFmt w:val="lowerRoman"/>
      <w:lvlText w:val="%9."/>
      <w:lvlJc w:val="right"/>
      <w:pPr>
        <w:ind w:left="6480" w:hanging="180"/>
      </w:pPr>
    </w:lvl>
  </w:abstractNum>
  <w:abstractNum w:abstractNumId="15103045">
    <w:multiLevelType w:val="hybridMultilevel"/>
    <w:lvl w:ilvl="0" w:tplc="26083454">
      <w:start w:val="1"/>
      <w:numFmt w:val="decimal"/>
      <w:lvlText w:val="%1."/>
      <w:lvlJc w:val="left"/>
      <w:pPr>
        <w:ind w:left="720" w:hanging="360"/>
      </w:pPr>
    </w:lvl>
    <w:lvl w:ilvl="1" w:tplc="26083454" w:tentative="1">
      <w:start w:val="1"/>
      <w:numFmt w:val="lowerLetter"/>
      <w:lvlText w:val="%2."/>
      <w:lvlJc w:val="left"/>
      <w:pPr>
        <w:ind w:left="1440" w:hanging="360"/>
      </w:pPr>
    </w:lvl>
    <w:lvl w:ilvl="2" w:tplc="26083454" w:tentative="1">
      <w:start w:val="1"/>
      <w:numFmt w:val="lowerRoman"/>
      <w:lvlText w:val="%3."/>
      <w:lvlJc w:val="right"/>
      <w:pPr>
        <w:ind w:left="2160" w:hanging="180"/>
      </w:pPr>
    </w:lvl>
    <w:lvl w:ilvl="3" w:tplc="26083454" w:tentative="1">
      <w:start w:val="1"/>
      <w:numFmt w:val="decimal"/>
      <w:lvlText w:val="%4."/>
      <w:lvlJc w:val="left"/>
      <w:pPr>
        <w:ind w:left="2880" w:hanging="360"/>
      </w:pPr>
    </w:lvl>
    <w:lvl w:ilvl="4" w:tplc="26083454" w:tentative="1">
      <w:start w:val="1"/>
      <w:numFmt w:val="lowerLetter"/>
      <w:lvlText w:val="%5."/>
      <w:lvlJc w:val="left"/>
      <w:pPr>
        <w:ind w:left="3600" w:hanging="360"/>
      </w:pPr>
    </w:lvl>
    <w:lvl w:ilvl="5" w:tplc="26083454" w:tentative="1">
      <w:start w:val="1"/>
      <w:numFmt w:val="lowerRoman"/>
      <w:lvlText w:val="%6."/>
      <w:lvlJc w:val="right"/>
      <w:pPr>
        <w:ind w:left="4320" w:hanging="180"/>
      </w:pPr>
    </w:lvl>
    <w:lvl w:ilvl="6" w:tplc="26083454" w:tentative="1">
      <w:start w:val="1"/>
      <w:numFmt w:val="decimal"/>
      <w:lvlText w:val="%7."/>
      <w:lvlJc w:val="left"/>
      <w:pPr>
        <w:ind w:left="5040" w:hanging="360"/>
      </w:pPr>
    </w:lvl>
    <w:lvl w:ilvl="7" w:tplc="26083454" w:tentative="1">
      <w:start w:val="1"/>
      <w:numFmt w:val="lowerLetter"/>
      <w:lvlText w:val="%8."/>
      <w:lvlJc w:val="left"/>
      <w:pPr>
        <w:ind w:left="5760" w:hanging="360"/>
      </w:pPr>
    </w:lvl>
    <w:lvl w:ilvl="8" w:tplc="26083454" w:tentative="1">
      <w:start w:val="1"/>
      <w:numFmt w:val="lowerRoman"/>
      <w:lvlText w:val="%9."/>
      <w:lvlJc w:val="right"/>
      <w:pPr>
        <w:ind w:left="6480" w:hanging="180"/>
      </w:pPr>
    </w:lvl>
  </w:abstractNum>
  <w:abstractNum w:abstractNumId="15103044">
    <w:multiLevelType w:val="hybridMultilevel"/>
    <w:lvl w:ilvl="0" w:tplc="64948690">
      <w:start w:val="1"/>
      <w:numFmt w:val="decimal"/>
      <w:lvlText w:val="%1."/>
      <w:lvlJc w:val="left"/>
      <w:pPr>
        <w:ind w:left="720" w:hanging="360"/>
      </w:pPr>
    </w:lvl>
    <w:lvl w:ilvl="1" w:tplc="64948690" w:tentative="1">
      <w:start w:val="1"/>
      <w:numFmt w:val="lowerLetter"/>
      <w:lvlText w:val="%2."/>
      <w:lvlJc w:val="left"/>
      <w:pPr>
        <w:ind w:left="1440" w:hanging="360"/>
      </w:pPr>
    </w:lvl>
    <w:lvl w:ilvl="2" w:tplc="64948690" w:tentative="1">
      <w:start w:val="1"/>
      <w:numFmt w:val="lowerRoman"/>
      <w:lvlText w:val="%3."/>
      <w:lvlJc w:val="right"/>
      <w:pPr>
        <w:ind w:left="2160" w:hanging="180"/>
      </w:pPr>
    </w:lvl>
    <w:lvl w:ilvl="3" w:tplc="64948690" w:tentative="1">
      <w:start w:val="1"/>
      <w:numFmt w:val="decimal"/>
      <w:lvlText w:val="%4."/>
      <w:lvlJc w:val="left"/>
      <w:pPr>
        <w:ind w:left="2880" w:hanging="360"/>
      </w:pPr>
    </w:lvl>
    <w:lvl w:ilvl="4" w:tplc="64948690" w:tentative="1">
      <w:start w:val="1"/>
      <w:numFmt w:val="lowerLetter"/>
      <w:lvlText w:val="%5."/>
      <w:lvlJc w:val="left"/>
      <w:pPr>
        <w:ind w:left="3600" w:hanging="360"/>
      </w:pPr>
    </w:lvl>
    <w:lvl w:ilvl="5" w:tplc="64948690" w:tentative="1">
      <w:start w:val="1"/>
      <w:numFmt w:val="lowerRoman"/>
      <w:lvlText w:val="%6."/>
      <w:lvlJc w:val="right"/>
      <w:pPr>
        <w:ind w:left="4320" w:hanging="180"/>
      </w:pPr>
    </w:lvl>
    <w:lvl w:ilvl="6" w:tplc="64948690" w:tentative="1">
      <w:start w:val="1"/>
      <w:numFmt w:val="decimal"/>
      <w:lvlText w:val="%7."/>
      <w:lvlJc w:val="left"/>
      <w:pPr>
        <w:ind w:left="5040" w:hanging="360"/>
      </w:pPr>
    </w:lvl>
    <w:lvl w:ilvl="7" w:tplc="64948690" w:tentative="1">
      <w:start w:val="1"/>
      <w:numFmt w:val="lowerLetter"/>
      <w:lvlText w:val="%8."/>
      <w:lvlJc w:val="left"/>
      <w:pPr>
        <w:ind w:left="5760" w:hanging="360"/>
      </w:pPr>
    </w:lvl>
    <w:lvl w:ilvl="8" w:tplc="64948690" w:tentative="1">
      <w:start w:val="1"/>
      <w:numFmt w:val="lowerRoman"/>
      <w:lvlText w:val="%9."/>
      <w:lvlJc w:val="right"/>
      <w:pPr>
        <w:ind w:left="6480" w:hanging="180"/>
      </w:pPr>
    </w:lvl>
  </w:abstractNum>
  <w:abstractNum w:abstractNumId="15103043">
    <w:multiLevelType w:val="hybridMultilevel"/>
    <w:lvl w:ilvl="0" w:tplc="91113301">
      <w:start w:val="1"/>
      <w:numFmt w:val="decimal"/>
      <w:lvlText w:val="%1."/>
      <w:lvlJc w:val="left"/>
      <w:pPr>
        <w:ind w:left="720" w:hanging="360"/>
      </w:pPr>
    </w:lvl>
    <w:lvl w:ilvl="1" w:tplc="91113301" w:tentative="1">
      <w:start w:val="1"/>
      <w:numFmt w:val="lowerLetter"/>
      <w:lvlText w:val="%2."/>
      <w:lvlJc w:val="left"/>
      <w:pPr>
        <w:ind w:left="1440" w:hanging="360"/>
      </w:pPr>
    </w:lvl>
    <w:lvl w:ilvl="2" w:tplc="91113301" w:tentative="1">
      <w:start w:val="1"/>
      <w:numFmt w:val="lowerRoman"/>
      <w:lvlText w:val="%3."/>
      <w:lvlJc w:val="right"/>
      <w:pPr>
        <w:ind w:left="2160" w:hanging="180"/>
      </w:pPr>
    </w:lvl>
    <w:lvl w:ilvl="3" w:tplc="91113301" w:tentative="1">
      <w:start w:val="1"/>
      <w:numFmt w:val="decimal"/>
      <w:lvlText w:val="%4."/>
      <w:lvlJc w:val="left"/>
      <w:pPr>
        <w:ind w:left="2880" w:hanging="360"/>
      </w:pPr>
    </w:lvl>
    <w:lvl w:ilvl="4" w:tplc="91113301" w:tentative="1">
      <w:start w:val="1"/>
      <w:numFmt w:val="lowerLetter"/>
      <w:lvlText w:val="%5."/>
      <w:lvlJc w:val="left"/>
      <w:pPr>
        <w:ind w:left="3600" w:hanging="360"/>
      </w:pPr>
    </w:lvl>
    <w:lvl w:ilvl="5" w:tplc="91113301" w:tentative="1">
      <w:start w:val="1"/>
      <w:numFmt w:val="lowerRoman"/>
      <w:lvlText w:val="%6."/>
      <w:lvlJc w:val="right"/>
      <w:pPr>
        <w:ind w:left="4320" w:hanging="180"/>
      </w:pPr>
    </w:lvl>
    <w:lvl w:ilvl="6" w:tplc="91113301" w:tentative="1">
      <w:start w:val="1"/>
      <w:numFmt w:val="decimal"/>
      <w:lvlText w:val="%7."/>
      <w:lvlJc w:val="left"/>
      <w:pPr>
        <w:ind w:left="5040" w:hanging="360"/>
      </w:pPr>
    </w:lvl>
    <w:lvl w:ilvl="7" w:tplc="91113301" w:tentative="1">
      <w:start w:val="1"/>
      <w:numFmt w:val="lowerLetter"/>
      <w:lvlText w:val="%8."/>
      <w:lvlJc w:val="left"/>
      <w:pPr>
        <w:ind w:left="5760" w:hanging="360"/>
      </w:pPr>
    </w:lvl>
    <w:lvl w:ilvl="8" w:tplc="91113301" w:tentative="1">
      <w:start w:val="1"/>
      <w:numFmt w:val="lowerRoman"/>
      <w:lvlText w:val="%9."/>
      <w:lvlJc w:val="right"/>
      <w:pPr>
        <w:ind w:left="6480" w:hanging="180"/>
      </w:pPr>
    </w:lvl>
  </w:abstractNum>
  <w:abstractNum w:abstractNumId="15103042">
    <w:multiLevelType w:val="hybridMultilevel"/>
    <w:lvl w:ilvl="0" w:tplc="46422503">
      <w:start w:val="1"/>
      <w:numFmt w:val="decimal"/>
      <w:lvlText w:val="%1."/>
      <w:lvlJc w:val="left"/>
      <w:pPr>
        <w:ind w:left="720" w:hanging="360"/>
      </w:pPr>
    </w:lvl>
    <w:lvl w:ilvl="1" w:tplc="46422503" w:tentative="1">
      <w:start w:val="1"/>
      <w:numFmt w:val="lowerLetter"/>
      <w:lvlText w:val="%2."/>
      <w:lvlJc w:val="left"/>
      <w:pPr>
        <w:ind w:left="1440" w:hanging="360"/>
      </w:pPr>
    </w:lvl>
    <w:lvl w:ilvl="2" w:tplc="46422503" w:tentative="1">
      <w:start w:val="1"/>
      <w:numFmt w:val="lowerRoman"/>
      <w:lvlText w:val="%3."/>
      <w:lvlJc w:val="right"/>
      <w:pPr>
        <w:ind w:left="2160" w:hanging="180"/>
      </w:pPr>
    </w:lvl>
    <w:lvl w:ilvl="3" w:tplc="46422503" w:tentative="1">
      <w:start w:val="1"/>
      <w:numFmt w:val="decimal"/>
      <w:lvlText w:val="%4."/>
      <w:lvlJc w:val="left"/>
      <w:pPr>
        <w:ind w:left="2880" w:hanging="360"/>
      </w:pPr>
    </w:lvl>
    <w:lvl w:ilvl="4" w:tplc="46422503" w:tentative="1">
      <w:start w:val="1"/>
      <w:numFmt w:val="lowerLetter"/>
      <w:lvlText w:val="%5."/>
      <w:lvlJc w:val="left"/>
      <w:pPr>
        <w:ind w:left="3600" w:hanging="360"/>
      </w:pPr>
    </w:lvl>
    <w:lvl w:ilvl="5" w:tplc="46422503" w:tentative="1">
      <w:start w:val="1"/>
      <w:numFmt w:val="lowerRoman"/>
      <w:lvlText w:val="%6."/>
      <w:lvlJc w:val="right"/>
      <w:pPr>
        <w:ind w:left="4320" w:hanging="180"/>
      </w:pPr>
    </w:lvl>
    <w:lvl w:ilvl="6" w:tplc="46422503" w:tentative="1">
      <w:start w:val="1"/>
      <w:numFmt w:val="decimal"/>
      <w:lvlText w:val="%7."/>
      <w:lvlJc w:val="left"/>
      <w:pPr>
        <w:ind w:left="5040" w:hanging="360"/>
      </w:pPr>
    </w:lvl>
    <w:lvl w:ilvl="7" w:tplc="46422503" w:tentative="1">
      <w:start w:val="1"/>
      <w:numFmt w:val="lowerLetter"/>
      <w:lvlText w:val="%8."/>
      <w:lvlJc w:val="left"/>
      <w:pPr>
        <w:ind w:left="5760" w:hanging="360"/>
      </w:pPr>
    </w:lvl>
    <w:lvl w:ilvl="8" w:tplc="46422503" w:tentative="1">
      <w:start w:val="1"/>
      <w:numFmt w:val="lowerRoman"/>
      <w:lvlText w:val="%9."/>
      <w:lvlJc w:val="right"/>
      <w:pPr>
        <w:ind w:left="6480" w:hanging="180"/>
      </w:pPr>
    </w:lvl>
  </w:abstractNum>
  <w:abstractNum w:abstractNumId="15103041">
    <w:multiLevelType w:val="hybridMultilevel"/>
    <w:lvl w:ilvl="0" w:tplc="39993193">
      <w:start w:val="1"/>
      <w:numFmt w:val="decimal"/>
      <w:lvlText w:val="%1."/>
      <w:lvlJc w:val="left"/>
      <w:pPr>
        <w:ind w:left="720" w:hanging="360"/>
      </w:pPr>
    </w:lvl>
    <w:lvl w:ilvl="1" w:tplc="39993193" w:tentative="1">
      <w:start w:val="1"/>
      <w:numFmt w:val="lowerLetter"/>
      <w:lvlText w:val="%2."/>
      <w:lvlJc w:val="left"/>
      <w:pPr>
        <w:ind w:left="1440" w:hanging="360"/>
      </w:pPr>
    </w:lvl>
    <w:lvl w:ilvl="2" w:tplc="39993193" w:tentative="1">
      <w:start w:val="1"/>
      <w:numFmt w:val="lowerRoman"/>
      <w:lvlText w:val="%3."/>
      <w:lvlJc w:val="right"/>
      <w:pPr>
        <w:ind w:left="2160" w:hanging="180"/>
      </w:pPr>
    </w:lvl>
    <w:lvl w:ilvl="3" w:tplc="39993193" w:tentative="1">
      <w:start w:val="1"/>
      <w:numFmt w:val="decimal"/>
      <w:lvlText w:val="%4."/>
      <w:lvlJc w:val="left"/>
      <w:pPr>
        <w:ind w:left="2880" w:hanging="360"/>
      </w:pPr>
    </w:lvl>
    <w:lvl w:ilvl="4" w:tplc="39993193" w:tentative="1">
      <w:start w:val="1"/>
      <w:numFmt w:val="lowerLetter"/>
      <w:lvlText w:val="%5."/>
      <w:lvlJc w:val="left"/>
      <w:pPr>
        <w:ind w:left="3600" w:hanging="360"/>
      </w:pPr>
    </w:lvl>
    <w:lvl w:ilvl="5" w:tplc="39993193" w:tentative="1">
      <w:start w:val="1"/>
      <w:numFmt w:val="lowerRoman"/>
      <w:lvlText w:val="%6."/>
      <w:lvlJc w:val="right"/>
      <w:pPr>
        <w:ind w:left="4320" w:hanging="180"/>
      </w:pPr>
    </w:lvl>
    <w:lvl w:ilvl="6" w:tplc="39993193" w:tentative="1">
      <w:start w:val="1"/>
      <w:numFmt w:val="decimal"/>
      <w:lvlText w:val="%7."/>
      <w:lvlJc w:val="left"/>
      <w:pPr>
        <w:ind w:left="5040" w:hanging="360"/>
      </w:pPr>
    </w:lvl>
    <w:lvl w:ilvl="7" w:tplc="39993193" w:tentative="1">
      <w:start w:val="1"/>
      <w:numFmt w:val="lowerLetter"/>
      <w:lvlText w:val="%8."/>
      <w:lvlJc w:val="left"/>
      <w:pPr>
        <w:ind w:left="5760" w:hanging="360"/>
      </w:pPr>
    </w:lvl>
    <w:lvl w:ilvl="8" w:tplc="39993193" w:tentative="1">
      <w:start w:val="1"/>
      <w:numFmt w:val="lowerRoman"/>
      <w:lvlText w:val="%9."/>
      <w:lvlJc w:val="right"/>
      <w:pPr>
        <w:ind w:left="6480" w:hanging="180"/>
      </w:pPr>
    </w:lvl>
  </w:abstractNum>
  <w:abstractNum w:abstractNumId="15103040">
    <w:multiLevelType w:val="hybridMultilevel"/>
    <w:lvl w:ilvl="0" w:tplc="89222367">
      <w:start w:val="1"/>
      <w:numFmt w:val="decimal"/>
      <w:lvlText w:val="%1."/>
      <w:lvlJc w:val="left"/>
      <w:pPr>
        <w:ind w:left="720" w:hanging="360"/>
      </w:pPr>
    </w:lvl>
    <w:lvl w:ilvl="1" w:tplc="89222367" w:tentative="1">
      <w:start w:val="1"/>
      <w:numFmt w:val="lowerLetter"/>
      <w:lvlText w:val="%2."/>
      <w:lvlJc w:val="left"/>
      <w:pPr>
        <w:ind w:left="1440" w:hanging="360"/>
      </w:pPr>
    </w:lvl>
    <w:lvl w:ilvl="2" w:tplc="89222367" w:tentative="1">
      <w:start w:val="1"/>
      <w:numFmt w:val="lowerRoman"/>
      <w:lvlText w:val="%3."/>
      <w:lvlJc w:val="right"/>
      <w:pPr>
        <w:ind w:left="2160" w:hanging="180"/>
      </w:pPr>
    </w:lvl>
    <w:lvl w:ilvl="3" w:tplc="89222367" w:tentative="1">
      <w:start w:val="1"/>
      <w:numFmt w:val="decimal"/>
      <w:lvlText w:val="%4."/>
      <w:lvlJc w:val="left"/>
      <w:pPr>
        <w:ind w:left="2880" w:hanging="360"/>
      </w:pPr>
    </w:lvl>
    <w:lvl w:ilvl="4" w:tplc="89222367" w:tentative="1">
      <w:start w:val="1"/>
      <w:numFmt w:val="lowerLetter"/>
      <w:lvlText w:val="%5."/>
      <w:lvlJc w:val="left"/>
      <w:pPr>
        <w:ind w:left="3600" w:hanging="360"/>
      </w:pPr>
    </w:lvl>
    <w:lvl w:ilvl="5" w:tplc="89222367" w:tentative="1">
      <w:start w:val="1"/>
      <w:numFmt w:val="lowerRoman"/>
      <w:lvlText w:val="%6."/>
      <w:lvlJc w:val="right"/>
      <w:pPr>
        <w:ind w:left="4320" w:hanging="180"/>
      </w:pPr>
    </w:lvl>
    <w:lvl w:ilvl="6" w:tplc="89222367" w:tentative="1">
      <w:start w:val="1"/>
      <w:numFmt w:val="decimal"/>
      <w:lvlText w:val="%7."/>
      <w:lvlJc w:val="left"/>
      <w:pPr>
        <w:ind w:left="5040" w:hanging="360"/>
      </w:pPr>
    </w:lvl>
    <w:lvl w:ilvl="7" w:tplc="89222367" w:tentative="1">
      <w:start w:val="1"/>
      <w:numFmt w:val="lowerLetter"/>
      <w:lvlText w:val="%8."/>
      <w:lvlJc w:val="left"/>
      <w:pPr>
        <w:ind w:left="5760" w:hanging="360"/>
      </w:pPr>
    </w:lvl>
    <w:lvl w:ilvl="8" w:tplc="89222367" w:tentative="1">
      <w:start w:val="1"/>
      <w:numFmt w:val="lowerRoman"/>
      <w:lvlText w:val="%9."/>
      <w:lvlJc w:val="right"/>
      <w:pPr>
        <w:ind w:left="6480" w:hanging="180"/>
      </w:pPr>
    </w:lvl>
  </w:abstractNum>
  <w:abstractNum w:abstractNumId="15103039">
    <w:multiLevelType w:val="hybridMultilevel"/>
    <w:lvl w:ilvl="0" w:tplc="31653187">
      <w:start w:val="1"/>
      <w:numFmt w:val="decimal"/>
      <w:lvlText w:val="%1."/>
      <w:lvlJc w:val="left"/>
      <w:pPr>
        <w:ind w:left="720" w:hanging="360"/>
      </w:pPr>
    </w:lvl>
    <w:lvl w:ilvl="1" w:tplc="31653187" w:tentative="1">
      <w:start w:val="1"/>
      <w:numFmt w:val="lowerLetter"/>
      <w:lvlText w:val="%2."/>
      <w:lvlJc w:val="left"/>
      <w:pPr>
        <w:ind w:left="1440" w:hanging="360"/>
      </w:pPr>
    </w:lvl>
    <w:lvl w:ilvl="2" w:tplc="31653187" w:tentative="1">
      <w:start w:val="1"/>
      <w:numFmt w:val="lowerRoman"/>
      <w:lvlText w:val="%3."/>
      <w:lvlJc w:val="right"/>
      <w:pPr>
        <w:ind w:left="2160" w:hanging="180"/>
      </w:pPr>
    </w:lvl>
    <w:lvl w:ilvl="3" w:tplc="31653187" w:tentative="1">
      <w:start w:val="1"/>
      <w:numFmt w:val="decimal"/>
      <w:lvlText w:val="%4."/>
      <w:lvlJc w:val="left"/>
      <w:pPr>
        <w:ind w:left="2880" w:hanging="360"/>
      </w:pPr>
    </w:lvl>
    <w:lvl w:ilvl="4" w:tplc="31653187" w:tentative="1">
      <w:start w:val="1"/>
      <w:numFmt w:val="lowerLetter"/>
      <w:lvlText w:val="%5."/>
      <w:lvlJc w:val="left"/>
      <w:pPr>
        <w:ind w:left="3600" w:hanging="360"/>
      </w:pPr>
    </w:lvl>
    <w:lvl w:ilvl="5" w:tplc="31653187" w:tentative="1">
      <w:start w:val="1"/>
      <w:numFmt w:val="lowerRoman"/>
      <w:lvlText w:val="%6."/>
      <w:lvlJc w:val="right"/>
      <w:pPr>
        <w:ind w:left="4320" w:hanging="180"/>
      </w:pPr>
    </w:lvl>
    <w:lvl w:ilvl="6" w:tplc="31653187" w:tentative="1">
      <w:start w:val="1"/>
      <w:numFmt w:val="decimal"/>
      <w:lvlText w:val="%7."/>
      <w:lvlJc w:val="left"/>
      <w:pPr>
        <w:ind w:left="5040" w:hanging="360"/>
      </w:pPr>
    </w:lvl>
    <w:lvl w:ilvl="7" w:tplc="31653187" w:tentative="1">
      <w:start w:val="1"/>
      <w:numFmt w:val="lowerLetter"/>
      <w:lvlText w:val="%8."/>
      <w:lvlJc w:val="left"/>
      <w:pPr>
        <w:ind w:left="5760" w:hanging="360"/>
      </w:pPr>
    </w:lvl>
    <w:lvl w:ilvl="8" w:tplc="31653187" w:tentative="1">
      <w:start w:val="1"/>
      <w:numFmt w:val="lowerRoman"/>
      <w:lvlText w:val="%9."/>
      <w:lvlJc w:val="right"/>
      <w:pPr>
        <w:ind w:left="6480" w:hanging="180"/>
      </w:pPr>
    </w:lvl>
  </w:abstractNum>
  <w:abstractNum w:abstractNumId="15103038">
    <w:multiLevelType w:val="hybridMultilevel"/>
    <w:lvl w:ilvl="0" w:tplc="19123860">
      <w:start w:val="1"/>
      <w:numFmt w:val="decimal"/>
      <w:lvlText w:val="%1."/>
      <w:lvlJc w:val="left"/>
      <w:pPr>
        <w:ind w:left="720" w:hanging="360"/>
      </w:pPr>
    </w:lvl>
    <w:lvl w:ilvl="1" w:tplc="19123860" w:tentative="1">
      <w:start w:val="1"/>
      <w:numFmt w:val="lowerLetter"/>
      <w:lvlText w:val="%2."/>
      <w:lvlJc w:val="left"/>
      <w:pPr>
        <w:ind w:left="1440" w:hanging="360"/>
      </w:pPr>
    </w:lvl>
    <w:lvl w:ilvl="2" w:tplc="19123860" w:tentative="1">
      <w:start w:val="1"/>
      <w:numFmt w:val="lowerRoman"/>
      <w:lvlText w:val="%3."/>
      <w:lvlJc w:val="right"/>
      <w:pPr>
        <w:ind w:left="2160" w:hanging="180"/>
      </w:pPr>
    </w:lvl>
    <w:lvl w:ilvl="3" w:tplc="19123860" w:tentative="1">
      <w:start w:val="1"/>
      <w:numFmt w:val="decimal"/>
      <w:lvlText w:val="%4."/>
      <w:lvlJc w:val="left"/>
      <w:pPr>
        <w:ind w:left="2880" w:hanging="360"/>
      </w:pPr>
    </w:lvl>
    <w:lvl w:ilvl="4" w:tplc="19123860" w:tentative="1">
      <w:start w:val="1"/>
      <w:numFmt w:val="lowerLetter"/>
      <w:lvlText w:val="%5."/>
      <w:lvlJc w:val="left"/>
      <w:pPr>
        <w:ind w:left="3600" w:hanging="360"/>
      </w:pPr>
    </w:lvl>
    <w:lvl w:ilvl="5" w:tplc="19123860" w:tentative="1">
      <w:start w:val="1"/>
      <w:numFmt w:val="lowerRoman"/>
      <w:lvlText w:val="%6."/>
      <w:lvlJc w:val="right"/>
      <w:pPr>
        <w:ind w:left="4320" w:hanging="180"/>
      </w:pPr>
    </w:lvl>
    <w:lvl w:ilvl="6" w:tplc="19123860" w:tentative="1">
      <w:start w:val="1"/>
      <w:numFmt w:val="decimal"/>
      <w:lvlText w:val="%7."/>
      <w:lvlJc w:val="left"/>
      <w:pPr>
        <w:ind w:left="5040" w:hanging="360"/>
      </w:pPr>
    </w:lvl>
    <w:lvl w:ilvl="7" w:tplc="19123860" w:tentative="1">
      <w:start w:val="1"/>
      <w:numFmt w:val="lowerLetter"/>
      <w:lvlText w:val="%8."/>
      <w:lvlJc w:val="left"/>
      <w:pPr>
        <w:ind w:left="5760" w:hanging="360"/>
      </w:pPr>
    </w:lvl>
    <w:lvl w:ilvl="8" w:tplc="19123860" w:tentative="1">
      <w:start w:val="1"/>
      <w:numFmt w:val="lowerRoman"/>
      <w:lvlText w:val="%9."/>
      <w:lvlJc w:val="right"/>
      <w:pPr>
        <w:ind w:left="6480" w:hanging="180"/>
      </w:pPr>
    </w:lvl>
  </w:abstractNum>
  <w:abstractNum w:abstractNumId="15103037">
    <w:multiLevelType w:val="hybridMultilevel"/>
    <w:lvl w:ilvl="0" w:tplc="89978263">
      <w:start w:val="1"/>
      <w:numFmt w:val="decimal"/>
      <w:lvlText w:val="%1."/>
      <w:lvlJc w:val="left"/>
      <w:pPr>
        <w:ind w:left="720" w:hanging="360"/>
      </w:pPr>
    </w:lvl>
    <w:lvl w:ilvl="1" w:tplc="89978263" w:tentative="1">
      <w:start w:val="1"/>
      <w:numFmt w:val="lowerLetter"/>
      <w:lvlText w:val="%2."/>
      <w:lvlJc w:val="left"/>
      <w:pPr>
        <w:ind w:left="1440" w:hanging="360"/>
      </w:pPr>
    </w:lvl>
    <w:lvl w:ilvl="2" w:tplc="89978263" w:tentative="1">
      <w:start w:val="1"/>
      <w:numFmt w:val="lowerRoman"/>
      <w:lvlText w:val="%3."/>
      <w:lvlJc w:val="right"/>
      <w:pPr>
        <w:ind w:left="2160" w:hanging="180"/>
      </w:pPr>
    </w:lvl>
    <w:lvl w:ilvl="3" w:tplc="89978263" w:tentative="1">
      <w:start w:val="1"/>
      <w:numFmt w:val="decimal"/>
      <w:lvlText w:val="%4."/>
      <w:lvlJc w:val="left"/>
      <w:pPr>
        <w:ind w:left="2880" w:hanging="360"/>
      </w:pPr>
    </w:lvl>
    <w:lvl w:ilvl="4" w:tplc="89978263" w:tentative="1">
      <w:start w:val="1"/>
      <w:numFmt w:val="lowerLetter"/>
      <w:lvlText w:val="%5."/>
      <w:lvlJc w:val="left"/>
      <w:pPr>
        <w:ind w:left="3600" w:hanging="360"/>
      </w:pPr>
    </w:lvl>
    <w:lvl w:ilvl="5" w:tplc="89978263" w:tentative="1">
      <w:start w:val="1"/>
      <w:numFmt w:val="lowerRoman"/>
      <w:lvlText w:val="%6."/>
      <w:lvlJc w:val="right"/>
      <w:pPr>
        <w:ind w:left="4320" w:hanging="180"/>
      </w:pPr>
    </w:lvl>
    <w:lvl w:ilvl="6" w:tplc="89978263" w:tentative="1">
      <w:start w:val="1"/>
      <w:numFmt w:val="decimal"/>
      <w:lvlText w:val="%7."/>
      <w:lvlJc w:val="left"/>
      <w:pPr>
        <w:ind w:left="5040" w:hanging="360"/>
      </w:pPr>
    </w:lvl>
    <w:lvl w:ilvl="7" w:tplc="89978263" w:tentative="1">
      <w:start w:val="1"/>
      <w:numFmt w:val="lowerLetter"/>
      <w:lvlText w:val="%8."/>
      <w:lvlJc w:val="left"/>
      <w:pPr>
        <w:ind w:left="5760" w:hanging="360"/>
      </w:pPr>
    </w:lvl>
    <w:lvl w:ilvl="8" w:tplc="89978263" w:tentative="1">
      <w:start w:val="1"/>
      <w:numFmt w:val="lowerRoman"/>
      <w:lvlText w:val="%9."/>
      <w:lvlJc w:val="right"/>
      <w:pPr>
        <w:ind w:left="6480" w:hanging="180"/>
      </w:pPr>
    </w:lvl>
  </w:abstractNum>
  <w:abstractNum w:abstractNumId="15103036">
    <w:multiLevelType w:val="hybridMultilevel"/>
    <w:lvl w:ilvl="0" w:tplc="19254935">
      <w:start w:val="1"/>
      <w:numFmt w:val="decimal"/>
      <w:lvlText w:val="%1."/>
      <w:lvlJc w:val="left"/>
      <w:pPr>
        <w:ind w:left="720" w:hanging="360"/>
      </w:pPr>
    </w:lvl>
    <w:lvl w:ilvl="1" w:tplc="19254935" w:tentative="1">
      <w:start w:val="1"/>
      <w:numFmt w:val="lowerLetter"/>
      <w:lvlText w:val="%2."/>
      <w:lvlJc w:val="left"/>
      <w:pPr>
        <w:ind w:left="1440" w:hanging="360"/>
      </w:pPr>
    </w:lvl>
    <w:lvl w:ilvl="2" w:tplc="19254935" w:tentative="1">
      <w:start w:val="1"/>
      <w:numFmt w:val="lowerRoman"/>
      <w:lvlText w:val="%3."/>
      <w:lvlJc w:val="right"/>
      <w:pPr>
        <w:ind w:left="2160" w:hanging="180"/>
      </w:pPr>
    </w:lvl>
    <w:lvl w:ilvl="3" w:tplc="19254935" w:tentative="1">
      <w:start w:val="1"/>
      <w:numFmt w:val="decimal"/>
      <w:lvlText w:val="%4."/>
      <w:lvlJc w:val="left"/>
      <w:pPr>
        <w:ind w:left="2880" w:hanging="360"/>
      </w:pPr>
    </w:lvl>
    <w:lvl w:ilvl="4" w:tplc="19254935" w:tentative="1">
      <w:start w:val="1"/>
      <w:numFmt w:val="lowerLetter"/>
      <w:lvlText w:val="%5."/>
      <w:lvlJc w:val="left"/>
      <w:pPr>
        <w:ind w:left="3600" w:hanging="360"/>
      </w:pPr>
    </w:lvl>
    <w:lvl w:ilvl="5" w:tplc="19254935" w:tentative="1">
      <w:start w:val="1"/>
      <w:numFmt w:val="lowerRoman"/>
      <w:lvlText w:val="%6."/>
      <w:lvlJc w:val="right"/>
      <w:pPr>
        <w:ind w:left="4320" w:hanging="180"/>
      </w:pPr>
    </w:lvl>
    <w:lvl w:ilvl="6" w:tplc="19254935" w:tentative="1">
      <w:start w:val="1"/>
      <w:numFmt w:val="decimal"/>
      <w:lvlText w:val="%7."/>
      <w:lvlJc w:val="left"/>
      <w:pPr>
        <w:ind w:left="5040" w:hanging="360"/>
      </w:pPr>
    </w:lvl>
    <w:lvl w:ilvl="7" w:tplc="19254935" w:tentative="1">
      <w:start w:val="1"/>
      <w:numFmt w:val="lowerLetter"/>
      <w:lvlText w:val="%8."/>
      <w:lvlJc w:val="left"/>
      <w:pPr>
        <w:ind w:left="5760" w:hanging="360"/>
      </w:pPr>
    </w:lvl>
    <w:lvl w:ilvl="8" w:tplc="19254935" w:tentative="1">
      <w:start w:val="1"/>
      <w:numFmt w:val="lowerRoman"/>
      <w:lvlText w:val="%9."/>
      <w:lvlJc w:val="right"/>
      <w:pPr>
        <w:ind w:left="6480" w:hanging="180"/>
      </w:pPr>
    </w:lvl>
  </w:abstractNum>
  <w:abstractNum w:abstractNumId="15103035">
    <w:multiLevelType w:val="hybridMultilevel"/>
    <w:lvl w:ilvl="0" w:tplc="51538117">
      <w:start w:val="1"/>
      <w:numFmt w:val="decimal"/>
      <w:lvlText w:val="%1."/>
      <w:lvlJc w:val="left"/>
      <w:pPr>
        <w:ind w:left="720" w:hanging="360"/>
      </w:pPr>
    </w:lvl>
    <w:lvl w:ilvl="1" w:tplc="51538117" w:tentative="1">
      <w:start w:val="1"/>
      <w:numFmt w:val="lowerLetter"/>
      <w:lvlText w:val="%2."/>
      <w:lvlJc w:val="left"/>
      <w:pPr>
        <w:ind w:left="1440" w:hanging="360"/>
      </w:pPr>
    </w:lvl>
    <w:lvl w:ilvl="2" w:tplc="51538117" w:tentative="1">
      <w:start w:val="1"/>
      <w:numFmt w:val="lowerRoman"/>
      <w:lvlText w:val="%3."/>
      <w:lvlJc w:val="right"/>
      <w:pPr>
        <w:ind w:left="2160" w:hanging="180"/>
      </w:pPr>
    </w:lvl>
    <w:lvl w:ilvl="3" w:tplc="51538117" w:tentative="1">
      <w:start w:val="1"/>
      <w:numFmt w:val="decimal"/>
      <w:lvlText w:val="%4."/>
      <w:lvlJc w:val="left"/>
      <w:pPr>
        <w:ind w:left="2880" w:hanging="360"/>
      </w:pPr>
    </w:lvl>
    <w:lvl w:ilvl="4" w:tplc="51538117" w:tentative="1">
      <w:start w:val="1"/>
      <w:numFmt w:val="lowerLetter"/>
      <w:lvlText w:val="%5."/>
      <w:lvlJc w:val="left"/>
      <w:pPr>
        <w:ind w:left="3600" w:hanging="360"/>
      </w:pPr>
    </w:lvl>
    <w:lvl w:ilvl="5" w:tplc="51538117" w:tentative="1">
      <w:start w:val="1"/>
      <w:numFmt w:val="lowerRoman"/>
      <w:lvlText w:val="%6."/>
      <w:lvlJc w:val="right"/>
      <w:pPr>
        <w:ind w:left="4320" w:hanging="180"/>
      </w:pPr>
    </w:lvl>
    <w:lvl w:ilvl="6" w:tplc="51538117" w:tentative="1">
      <w:start w:val="1"/>
      <w:numFmt w:val="decimal"/>
      <w:lvlText w:val="%7."/>
      <w:lvlJc w:val="left"/>
      <w:pPr>
        <w:ind w:left="5040" w:hanging="360"/>
      </w:pPr>
    </w:lvl>
    <w:lvl w:ilvl="7" w:tplc="51538117" w:tentative="1">
      <w:start w:val="1"/>
      <w:numFmt w:val="lowerLetter"/>
      <w:lvlText w:val="%8."/>
      <w:lvlJc w:val="left"/>
      <w:pPr>
        <w:ind w:left="5760" w:hanging="360"/>
      </w:pPr>
    </w:lvl>
    <w:lvl w:ilvl="8" w:tplc="51538117" w:tentative="1">
      <w:start w:val="1"/>
      <w:numFmt w:val="lowerRoman"/>
      <w:lvlText w:val="%9."/>
      <w:lvlJc w:val="right"/>
      <w:pPr>
        <w:ind w:left="6480" w:hanging="180"/>
      </w:pPr>
    </w:lvl>
  </w:abstractNum>
  <w:abstractNum w:abstractNumId="15103034">
    <w:multiLevelType w:val="hybridMultilevel"/>
    <w:lvl w:ilvl="0" w:tplc="45503115">
      <w:start w:val="1"/>
      <w:numFmt w:val="decimal"/>
      <w:lvlText w:val="%1."/>
      <w:lvlJc w:val="left"/>
      <w:pPr>
        <w:ind w:left="720" w:hanging="360"/>
      </w:pPr>
    </w:lvl>
    <w:lvl w:ilvl="1" w:tplc="45503115" w:tentative="1">
      <w:start w:val="1"/>
      <w:numFmt w:val="lowerLetter"/>
      <w:lvlText w:val="%2."/>
      <w:lvlJc w:val="left"/>
      <w:pPr>
        <w:ind w:left="1440" w:hanging="360"/>
      </w:pPr>
    </w:lvl>
    <w:lvl w:ilvl="2" w:tplc="45503115" w:tentative="1">
      <w:start w:val="1"/>
      <w:numFmt w:val="lowerRoman"/>
      <w:lvlText w:val="%3."/>
      <w:lvlJc w:val="right"/>
      <w:pPr>
        <w:ind w:left="2160" w:hanging="180"/>
      </w:pPr>
    </w:lvl>
    <w:lvl w:ilvl="3" w:tplc="45503115" w:tentative="1">
      <w:start w:val="1"/>
      <w:numFmt w:val="decimal"/>
      <w:lvlText w:val="%4."/>
      <w:lvlJc w:val="left"/>
      <w:pPr>
        <w:ind w:left="2880" w:hanging="360"/>
      </w:pPr>
    </w:lvl>
    <w:lvl w:ilvl="4" w:tplc="45503115" w:tentative="1">
      <w:start w:val="1"/>
      <w:numFmt w:val="lowerLetter"/>
      <w:lvlText w:val="%5."/>
      <w:lvlJc w:val="left"/>
      <w:pPr>
        <w:ind w:left="3600" w:hanging="360"/>
      </w:pPr>
    </w:lvl>
    <w:lvl w:ilvl="5" w:tplc="45503115" w:tentative="1">
      <w:start w:val="1"/>
      <w:numFmt w:val="lowerRoman"/>
      <w:lvlText w:val="%6."/>
      <w:lvlJc w:val="right"/>
      <w:pPr>
        <w:ind w:left="4320" w:hanging="180"/>
      </w:pPr>
    </w:lvl>
    <w:lvl w:ilvl="6" w:tplc="45503115" w:tentative="1">
      <w:start w:val="1"/>
      <w:numFmt w:val="decimal"/>
      <w:lvlText w:val="%7."/>
      <w:lvlJc w:val="left"/>
      <w:pPr>
        <w:ind w:left="5040" w:hanging="360"/>
      </w:pPr>
    </w:lvl>
    <w:lvl w:ilvl="7" w:tplc="45503115" w:tentative="1">
      <w:start w:val="1"/>
      <w:numFmt w:val="lowerLetter"/>
      <w:lvlText w:val="%8."/>
      <w:lvlJc w:val="left"/>
      <w:pPr>
        <w:ind w:left="5760" w:hanging="360"/>
      </w:pPr>
    </w:lvl>
    <w:lvl w:ilvl="8" w:tplc="45503115" w:tentative="1">
      <w:start w:val="1"/>
      <w:numFmt w:val="lowerRoman"/>
      <w:lvlText w:val="%9."/>
      <w:lvlJc w:val="right"/>
      <w:pPr>
        <w:ind w:left="6480" w:hanging="180"/>
      </w:pPr>
    </w:lvl>
  </w:abstractNum>
  <w:abstractNum w:abstractNumId="15103033">
    <w:multiLevelType w:val="hybridMultilevel"/>
    <w:lvl w:ilvl="0" w:tplc="41516690">
      <w:start w:val="1"/>
      <w:numFmt w:val="decimal"/>
      <w:lvlText w:val="%1."/>
      <w:lvlJc w:val="left"/>
      <w:pPr>
        <w:ind w:left="720" w:hanging="360"/>
      </w:pPr>
    </w:lvl>
    <w:lvl w:ilvl="1" w:tplc="41516690" w:tentative="1">
      <w:start w:val="1"/>
      <w:numFmt w:val="lowerLetter"/>
      <w:lvlText w:val="%2."/>
      <w:lvlJc w:val="left"/>
      <w:pPr>
        <w:ind w:left="1440" w:hanging="360"/>
      </w:pPr>
    </w:lvl>
    <w:lvl w:ilvl="2" w:tplc="41516690" w:tentative="1">
      <w:start w:val="1"/>
      <w:numFmt w:val="lowerRoman"/>
      <w:lvlText w:val="%3."/>
      <w:lvlJc w:val="right"/>
      <w:pPr>
        <w:ind w:left="2160" w:hanging="180"/>
      </w:pPr>
    </w:lvl>
    <w:lvl w:ilvl="3" w:tplc="41516690" w:tentative="1">
      <w:start w:val="1"/>
      <w:numFmt w:val="decimal"/>
      <w:lvlText w:val="%4."/>
      <w:lvlJc w:val="left"/>
      <w:pPr>
        <w:ind w:left="2880" w:hanging="360"/>
      </w:pPr>
    </w:lvl>
    <w:lvl w:ilvl="4" w:tplc="41516690" w:tentative="1">
      <w:start w:val="1"/>
      <w:numFmt w:val="lowerLetter"/>
      <w:lvlText w:val="%5."/>
      <w:lvlJc w:val="left"/>
      <w:pPr>
        <w:ind w:left="3600" w:hanging="360"/>
      </w:pPr>
    </w:lvl>
    <w:lvl w:ilvl="5" w:tplc="41516690" w:tentative="1">
      <w:start w:val="1"/>
      <w:numFmt w:val="lowerRoman"/>
      <w:lvlText w:val="%6."/>
      <w:lvlJc w:val="right"/>
      <w:pPr>
        <w:ind w:left="4320" w:hanging="180"/>
      </w:pPr>
    </w:lvl>
    <w:lvl w:ilvl="6" w:tplc="41516690" w:tentative="1">
      <w:start w:val="1"/>
      <w:numFmt w:val="decimal"/>
      <w:lvlText w:val="%7."/>
      <w:lvlJc w:val="left"/>
      <w:pPr>
        <w:ind w:left="5040" w:hanging="360"/>
      </w:pPr>
    </w:lvl>
    <w:lvl w:ilvl="7" w:tplc="41516690" w:tentative="1">
      <w:start w:val="1"/>
      <w:numFmt w:val="lowerLetter"/>
      <w:lvlText w:val="%8."/>
      <w:lvlJc w:val="left"/>
      <w:pPr>
        <w:ind w:left="5760" w:hanging="360"/>
      </w:pPr>
    </w:lvl>
    <w:lvl w:ilvl="8" w:tplc="41516690" w:tentative="1">
      <w:start w:val="1"/>
      <w:numFmt w:val="lowerRoman"/>
      <w:lvlText w:val="%9."/>
      <w:lvlJc w:val="right"/>
      <w:pPr>
        <w:ind w:left="6480" w:hanging="180"/>
      </w:pPr>
    </w:lvl>
  </w:abstractNum>
  <w:abstractNum w:abstractNumId="15103032">
    <w:multiLevelType w:val="hybridMultilevel"/>
    <w:lvl w:ilvl="0" w:tplc="26794834">
      <w:start w:val="1"/>
      <w:numFmt w:val="decimal"/>
      <w:lvlText w:val="%1."/>
      <w:lvlJc w:val="left"/>
      <w:pPr>
        <w:ind w:left="720" w:hanging="360"/>
      </w:pPr>
    </w:lvl>
    <w:lvl w:ilvl="1" w:tplc="26794834" w:tentative="1">
      <w:start w:val="1"/>
      <w:numFmt w:val="lowerLetter"/>
      <w:lvlText w:val="%2."/>
      <w:lvlJc w:val="left"/>
      <w:pPr>
        <w:ind w:left="1440" w:hanging="360"/>
      </w:pPr>
    </w:lvl>
    <w:lvl w:ilvl="2" w:tplc="26794834" w:tentative="1">
      <w:start w:val="1"/>
      <w:numFmt w:val="lowerRoman"/>
      <w:lvlText w:val="%3."/>
      <w:lvlJc w:val="right"/>
      <w:pPr>
        <w:ind w:left="2160" w:hanging="180"/>
      </w:pPr>
    </w:lvl>
    <w:lvl w:ilvl="3" w:tplc="26794834" w:tentative="1">
      <w:start w:val="1"/>
      <w:numFmt w:val="decimal"/>
      <w:lvlText w:val="%4."/>
      <w:lvlJc w:val="left"/>
      <w:pPr>
        <w:ind w:left="2880" w:hanging="360"/>
      </w:pPr>
    </w:lvl>
    <w:lvl w:ilvl="4" w:tplc="26794834" w:tentative="1">
      <w:start w:val="1"/>
      <w:numFmt w:val="lowerLetter"/>
      <w:lvlText w:val="%5."/>
      <w:lvlJc w:val="left"/>
      <w:pPr>
        <w:ind w:left="3600" w:hanging="360"/>
      </w:pPr>
    </w:lvl>
    <w:lvl w:ilvl="5" w:tplc="26794834" w:tentative="1">
      <w:start w:val="1"/>
      <w:numFmt w:val="lowerRoman"/>
      <w:lvlText w:val="%6."/>
      <w:lvlJc w:val="right"/>
      <w:pPr>
        <w:ind w:left="4320" w:hanging="180"/>
      </w:pPr>
    </w:lvl>
    <w:lvl w:ilvl="6" w:tplc="26794834" w:tentative="1">
      <w:start w:val="1"/>
      <w:numFmt w:val="decimal"/>
      <w:lvlText w:val="%7."/>
      <w:lvlJc w:val="left"/>
      <w:pPr>
        <w:ind w:left="5040" w:hanging="360"/>
      </w:pPr>
    </w:lvl>
    <w:lvl w:ilvl="7" w:tplc="26794834" w:tentative="1">
      <w:start w:val="1"/>
      <w:numFmt w:val="lowerLetter"/>
      <w:lvlText w:val="%8."/>
      <w:lvlJc w:val="left"/>
      <w:pPr>
        <w:ind w:left="5760" w:hanging="360"/>
      </w:pPr>
    </w:lvl>
    <w:lvl w:ilvl="8" w:tplc="26794834" w:tentative="1">
      <w:start w:val="1"/>
      <w:numFmt w:val="lowerRoman"/>
      <w:lvlText w:val="%9."/>
      <w:lvlJc w:val="right"/>
      <w:pPr>
        <w:ind w:left="6480" w:hanging="180"/>
      </w:pPr>
    </w:lvl>
  </w:abstractNum>
  <w:abstractNum w:abstractNumId="15103031">
    <w:multiLevelType w:val="hybridMultilevel"/>
    <w:lvl w:ilvl="0" w:tplc="58897393">
      <w:start w:val="1"/>
      <w:numFmt w:val="decimal"/>
      <w:lvlText w:val="%1."/>
      <w:lvlJc w:val="left"/>
      <w:pPr>
        <w:ind w:left="720" w:hanging="360"/>
      </w:pPr>
    </w:lvl>
    <w:lvl w:ilvl="1" w:tplc="58897393" w:tentative="1">
      <w:start w:val="1"/>
      <w:numFmt w:val="lowerLetter"/>
      <w:lvlText w:val="%2."/>
      <w:lvlJc w:val="left"/>
      <w:pPr>
        <w:ind w:left="1440" w:hanging="360"/>
      </w:pPr>
    </w:lvl>
    <w:lvl w:ilvl="2" w:tplc="58897393" w:tentative="1">
      <w:start w:val="1"/>
      <w:numFmt w:val="lowerRoman"/>
      <w:lvlText w:val="%3."/>
      <w:lvlJc w:val="right"/>
      <w:pPr>
        <w:ind w:left="2160" w:hanging="180"/>
      </w:pPr>
    </w:lvl>
    <w:lvl w:ilvl="3" w:tplc="58897393" w:tentative="1">
      <w:start w:val="1"/>
      <w:numFmt w:val="decimal"/>
      <w:lvlText w:val="%4."/>
      <w:lvlJc w:val="left"/>
      <w:pPr>
        <w:ind w:left="2880" w:hanging="360"/>
      </w:pPr>
    </w:lvl>
    <w:lvl w:ilvl="4" w:tplc="58897393" w:tentative="1">
      <w:start w:val="1"/>
      <w:numFmt w:val="lowerLetter"/>
      <w:lvlText w:val="%5."/>
      <w:lvlJc w:val="left"/>
      <w:pPr>
        <w:ind w:left="3600" w:hanging="360"/>
      </w:pPr>
    </w:lvl>
    <w:lvl w:ilvl="5" w:tplc="58897393" w:tentative="1">
      <w:start w:val="1"/>
      <w:numFmt w:val="lowerRoman"/>
      <w:lvlText w:val="%6."/>
      <w:lvlJc w:val="right"/>
      <w:pPr>
        <w:ind w:left="4320" w:hanging="180"/>
      </w:pPr>
    </w:lvl>
    <w:lvl w:ilvl="6" w:tplc="58897393" w:tentative="1">
      <w:start w:val="1"/>
      <w:numFmt w:val="decimal"/>
      <w:lvlText w:val="%7."/>
      <w:lvlJc w:val="left"/>
      <w:pPr>
        <w:ind w:left="5040" w:hanging="360"/>
      </w:pPr>
    </w:lvl>
    <w:lvl w:ilvl="7" w:tplc="58897393" w:tentative="1">
      <w:start w:val="1"/>
      <w:numFmt w:val="lowerLetter"/>
      <w:lvlText w:val="%8."/>
      <w:lvlJc w:val="left"/>
      <w:pPr>
        <w:ind w:left="5760" w:hanging="360"/>
      </w:pPr>
    </w:lvl>
    <w:lvl w:ilvl="8" w:tplc="58897393" w:tentative="1">
      <w:start w:val="1"/>
      <w:numFmt w:val="lowerRoman"/>
      <w:lvlText w:val="%9."/>
      <w:lvlJc w:val="right"/>
      <w:pPr>
        <w:ind w:left="6480" w:hanging="180"/>
      </w:pPr>
    </w:lvl>
  </w:abstractNum>
  <w:abstractNum w:abstractNumId="15103030">
    <w:multiLevelType w:val="hybridMultilevel"/>
    <w:lvl w:ilvl="0" w:tplc="47481091">
      <w:start w:val="1"/>
      <w:numFmt w:val="decimal"/>
      <w:lvlText w:val="%1."/>
      <w:lvlJc w:val="left"/>
      <w:pPr>
        <w:ind w:left="720" w:hanging="360"/>
      </w:pPr>
    </w:lvl>
    <w:lvl w:ilvl="1" w:tplc="47481091" w:tentative="1">
      <w:start w:val="1"/>
      <w:numFmt w:val="lowerLetter"/>
      <w:lvlText w:val="%2."/>
      <w:lvlJc w:val="left"/>
      <w:pPr>
        <w:ind w:left="1440" w:hanging="360"/>
      </w:pPr>
    </w:lvl>
    <w:lvl w:ilvl="2" w:tplc="47481091" w:tentative="1">
      <w:start w:val="1"/>
      <w:numFmt w:val="lowerRoman"/>
      <w:lvlText w:val="%3."/>
      <w:lvlJc w:val="right"/>
      <w:pPr>
        <w:ind w:left="2160" w:hanging="180"/>
      </w:pPr>
    </w:lvl>
    <w:lvl w:ilvl="3" w:tplc="47481091" w:tentative="1">
      <w:start w:val="1"/>
      <w:numFmt w:val="decimal"/>
      <w:lvlText w:val="%4."/>
      <w:lvlJc w:val="left"/>
      <w:pPr>
        <w:ind w:left="2880" w:hanging="360"/>
      </w:pPr>
    </w:lvl>
    <w:lvl w:ilvl="4" w:tplc="47481091" w:tentative="1">
      <w:start w:val="1"/>
      <w:numFmt w:val="lowerLetter"/>
      <w:lvlText w:val="%5."/>
      <w:lvlJc w:val="left"/>
      <w:pPr>
        <w:ind w:left="3600" w:hanging="360"/>
      </w:pPr>
    </w:lvl>
    <w:lvl w:ilvl="5" w:tplc="47481091" w:tentative="1">
      <w:start w:val="1"/>
      <w:numFmt w:val="lowerRoman"/>
      <w:lvlText w:val="%6."/>
      <w:lvlJc w:val="right"/>
      <w:pPr>
        <w:ind w:left="4320" w:hanging="180"/>
      </w:pPr>
    </w:lvl>
    <w:lvl w:ilvl="6" w:tplc="47481091" w:tentative="1">
      <w:start w:val="1"/>
      <w:numFmt w:val="decimal"/>
      <w:lvlText w:val="%7."/>
      <w:lvlJc w:val="left"/>
      <w:pPr>
        <w:ind w:left="5040" w:hanging="360"/>
      </w:pPr>
    </w:lvl>
    <w:lvl w:ilvl="7" w:tplc="47481091" w:tentative="1">
      <w:start w:val="1"/>
      <w:numFmt w:val="lowerLetter"/>
      <w:lvlText w:val="%8."/>
      <w:lvlJc w:val="left"/>
      <w:pPr>
        <w:ind w:left="5760" w:hanging="360"/>
      </w:pPr>
    </w:lvl>
    <w:lvl w:ilvl="8" w:tplc="47481091" w:tentative="1">
      <w:start w:val="1"/>
      <w:numFmt w:val="lowerRoman"/>
      <w:lvlText w:val="%9."/>
      <w:lvlJc w:val="right"/>
      <w:pPr>
        <w:ind w:left="6480" w:hanging="180"/>
      </w:pPr>
    </w:lvl>
  </w:abstractNum>
  <w:abstractNum w:abstractNumId="15103029">
    <w:multiLevelType w:val="hybridMultilevel"/>
    <w:lvl w:ilvl="0" w:tplc="84858461">
      <w:start w:val="1"/>
      <w:numFmt w:val="decimal"/>
      <w:lvlText w:val="%1."/>
      <w:lvlJc w:val="left"/>
      <w:pPr>
        <w:ind w:left="720" w:hanging="360"/>
      </w:pPr>
    </w:lvl>
    <w:lvl w:ilvl="1" w:tplc="84858461" w:tentative="1">
      <w:start w:val="1"/>
      <w:numFmt w:val="lowerLetter"/>
      <w:lvlText w:val="%2."/>
      <w:lvlJc w:val="left"/>
      <w:pPr>
        <w:ind w:left="1440" w:hanging="360"/>
      </w:pPr>
    </w:lvl>
    <w:lvl w:ilvl="2" w:tplc="84858461" w:tentative="1">
      <w:start w:val="1"/>
      <w:numFmt w:val="lowerRoman"/>
      <w:lvlText w:val="%3."/>
      <w:lvlJc w:val="right"/>
      <w:pPr>
        <w:ind w:left="2160" w:hanging="180"/>
      </w:pPr>
    </w:lvl>
    <w:lvl w:ilvl="3" w:tplc="84858461" w:tentative="1">
      <w:start w:val="1"/>
      <w:numFmt w:val="decimal"/>
      <w:lvlText w:val="%4."/>
      <w:lvlJc w:val="left"/>
      <w:pPr>
        <w:ind w:left="2880" w:hanging="360"/>
      </w:pPr>
    </w:lvl>
    <w:lvl w:ilvl="4" w:tplc="84858461" w:tentative="1">
      <w:start w:val="1"/>
      <w:numFmt w:val="lowerLetter"/>
      <w:lvlText w:val="%5."/>
      <w:lvlJc w:val="left"/>
      <w:pPr>
        <w:ind w:left="3600" w:hanging="360"/>
      </w:pPr>
    </w:lvl>
    <w:lvl w:ilvl="5" w:tplc="84858461" w:tentative="1">
      <w:start w:val="1"/>
      <w:numFmt w:val="lowerRoman"/>
      <w:lvlText w:val="%6."/>
      <w:lvlJc w:val="right"/>
      <w:pPr>
        <w:ind w:left="4320" w:hanging="180"/>
      </w:pPr>
    </w:lvl>
    <w:lvl w:ilvl="6" w:tplc="84858461" w:tentative="1">
      <w:start w:val="1"/>
      <w:numFmt w:val="decimal"/>
      <w:lvlText w:val="%7."/>
      <w:lvlJc w:val="left"/>
      <w:pPr>
        <w:ind w:left="5040" w:hanging="360"/>
      </w:pPr>
    </w:lvl>
    <w:lvl w:ilvl="7" w:tplc="84858461" w:tentative="1">
      <w:start w:val="1"/>
      <w:numFmt w:val="lowerLetter"/>
      <w:lvlText w:val="%8."/>
      <w:lvlJc w:val="left"/>
      <w:pPr>
        <w:ind w:left="5760" w:hanging="360"/>
      </w:pPr>
    </w:lvl>
    <w:lvl w:ilvl="8" w:tplc="84858461" w:tentative="1">
      <w:start w:val="1"/>
      <w:numFmt w:val="lowerRoman"/>
      <w:lvlText w:val="%9."/>
      <w:lvlJc w:val="right"/>
      <w:pPr>
        <w:ind w:left="6480" w:hanging="180"/>
      </w:pPr>
    </w:lvl>
  </w:abstractNum>
  <w:abstractNum w:abstractNumId="15103028">
    <w:multiLevelType w:val="hybridMultilevel"/>
    <w:lvl w:ilvl="0" w:tplc="53840592">
      <w:start w:val="1"/>
      <w:numFmt w:val="decimal"/>
      <w:lvlText w:val="%1."/>
      <w:lvlJc w:val="left"/>
      <w:pPr>
        <w:ind w:left="720" w:hanging="360"/>
      </w:pPr>
    </w:lvl>
    <w:lvl w:ilvl="1" w:tplc="53840592" w:tentative="1">
      <w:start w:val="1"/>
      <w:numFmt w:val="lowerLetter"/>
      <w:lvlText w:val="%2."/>
      <w:lvlJc w:val="left"/>
      <w:pPr>
        <w:ind w:left="1440" w:hanging="360"/>
      </w:pPr>
    </w:lvl>
    <w:lvl w:ilvl="2" w:tplc="53840592" w:tentative="1">
      <w:start w:val="1"/>
      <w:numFmt w:val="lowerRoman"/>
      <w:lvlText w:val="%3."/>
      <w:lvlJc w:val="right"/>
      <w:pPr>
        <w:ind w:left="2160" w:hanging="180"/>
      </w:pPr>
    </w:lvl>
    <w:lvl w:ilvl="3" w:tplc="53840592" w:tentative="1">
      <w:start w:val="1"/>
      <w:numFmt w:val="decimal"/>
      <w:lvlText w:val="%4."/>
      <w:lvlJc w:val="left"/>
      <w:pPr>
        <w:ind w:left="2880" w:hanging="360"/>
      </w:pPr>
    </w:lvl>
    <w:lvl w:ilvl="4" w:tplc="53840592" w:tentative="1">
      <w:start w:val="1"/>
      <w:numFmt w:val="lowerLetter"/>
      <w:lvlText w:val="%5."/>
      <w:lvlJc w:val="left"/>
      <w:pPr>
        <w:ind w:left="3600" w:hanging="360"/>
      </w:pPr>
    </w:lvl>
    <w:lvl w:ilvl="5" w:tplc="53840592" w:tentative="1">
      <w:start w:val="1"/>
      <w:numFmt w:val="lowerRoman"/>
      <w:lvlText w:val="%6."/>
      <w:lvlJc w:val="right"/>
      <w:pPr>
        <w:ind w:left="4320" w:hanging="180"/>
      </w:pPr>
    </w:lvl>
    <w:lvl w:ilvl="6" w:tplc="53840592" w:tentative="1">
      <w:start w:val="1"/>
      <w:numFmt w:val="decimal"/>
      <w:lvlText w:val="%7."/>
      <w:lvlJc w:val="left"/>
      <w:pPr>
        <w:ind w:left="5040" w:hanging="360"/>
      </w:pPr>
    </w:lvl>
    <w:lvl w:ilvl="7" w:tplc="53840592" w:tentative="1">
      <w:start w:val="1"/>
      <w:numFmt w:val="lowerLetter"/>
      <w:lvlText w:val="%8."/>
      <w:lvlJc w:val="left"/>
      <w:pPr>
        <w:ind w:left="5760" w:hanging="360"/>
      </w:pPr>
    </w:lvl>
    <w:lvl w:ilvl="8" w:tplc="53840592" w:tentative="1">
      <w:start w:val="1"/>
      <w:numFmt w:val="lowerRoman"/>
      <w:lvlText w:val="%9."/>
      <w:lvlJc w:val="right"/>
      <w:pPr>
        <w:ind w:left="6480" w:hanging="180"/>
      </w:pPr>
    </w:lvl>
  </w:abstractNum>
  <w:abstractNum w:abstractNumId="15103027">
    <w:multiLevelType w:val="hybridMultilevel"/>
    <w:lvl w:ilvl="0" w:tplc="36559273">
      <w:start w:val="1"/>
      <w:numFmt w:val="decimal"/>
      <w:lvlText w:val="%1."/>
      <w:lvlJc w:val="left"/>
      <w:pPr>
        <w:ind w:left="720" w:hanging="360"/>
      </w:pPr>
    </w:lvl>
    <w:lvl w:ilvl="1" w:tplc="36559273" w:tentative="1">
      <w:start w:val="1"/>
      <w:numFmt w:val="lowerLetter"/>
      <w:lvlText w:val="%2."/>
      <w:lvlJc w:val="left"/>
      <w:pPr>
        <w:ind w:left="1440" w:hanging="360"/>
      </w:pPr>
    </w:lvl>
    <w:lvl w:ilvl="2" w:tplc="36559273" w:tentative="1">
      <w:start w:val="1"/>
      <w:numFmt w:val="lowerRoman"/>
      <w:lvlText w:val="%3."/>
      <w:lvlJc w:val="right"/>
      <w:pPr>
        <w:ind w:left="2160" w:hanging="180"/>
      </w:pPr>
    </w:lvl>
    <w:lvl w:ilvl="3" w:tplc="36559273" w:tentative="1">
      <w:start w:val="1"/>
      <w:numFmt w:val="decimal"/>
      <w:lvlText w:val="%4."/>
      <w:lvlJc w:val="left"/>
      <w:pPr>
        <w:ind w:left="2880" w:hanging="360"/>
      </w:pPr>
    </w:lvl>
    <w:lvl w:ilvl="4" w:tplc="36559273" w:tentative="1">
      <w:start w:val="1"/>
      <w:numFmt w:val="lowerLetter"/>
      <w:lvlText w:val="%5."/>
      <w:lvlJc w:val="left"/>
      <w:pPr>
        <w:ind w:left="3600" w:hanging="360"/>
      </w:pPr>
    </w:lvl>
    <w:lvl w:ilvl="5" w:tplc="36559273" w:tentative="1">
      <w:start w:val="1"/>
      <w:numFmt w:val="lowerRoman"/>
      <w:lvlText w:val="%6."/>
      <w:lvlJc w:val="right"/>
      <w:pPr>
        <w:ind w:left="4320" w:hanging="180"/>
      </w:pPr>
    </w:lvl>
    <w:lvl w:ilvl="6" w:tplc="36559273" w:tentative="1">
      <w:start w:val="1"/>
      <w:numFmt w:val="decimal"/>
      <w:lvlText w:val="%7."/>
      <w:lvlJc w:val="left"/>
      <w:pPr>
        <w:ind w:left="5040" w:hanging="360"/>
      </w:pPr>
    </w:lvl>
    <w:lvl w:ilvl="7" w:tplc="36559273" w:tentative="1">
      <w:start w:val="1"/>
      <w:numFmt w:val="lowerLetter"/>
      <w:lvlText w:val="%8."/>
      <w:lvlJc w:val="left"/>
      <w:pPr>
        <w:ind w:left="5760" w:hanging="360"/>
      </w:pPr>
    </w:lvl>
    <w:lvl w:ilvl="8" w:tplc="36559273" w:tentative="1">
      <w:start w:val="1"/>
      <w:numFmt w:val="lowerRoman"/>
      <w:lvlText w:val="%9."/>
      <w:lvlJc w:val="right"/>
      <w:pPr>
        <w:ind w:left="6480" w:hanging="180"/>
      </w:pPr>
    </w:lvl>
  </w:abstractNum>
  <w:abstractNum w:abstractNumId="15103026">
    <w:multiLevelType w:val="hybridMultilevel"/>
    <w:lvl w:ilvl="0" w:tplc="42958453">
      <w:start w:val="1"/>
      <w:numFmt w:val="decimal"/>
      <w:lvlText w:val="%1."/>
      <w:lvlJc w:val="left"/>
      <w:pPr>
        <w:ind w:left="720" w:hanging="360"/>
      </w:pPr>
    </w:lvl>
    <w:lvl w:ilvl="1" w:tplc="42958453" w:tentative="1">
      <w:start w:val="1"/>
      <w:numFmt w:val="lowerLetter"/>
      <w:lvlText w:val="%2."/>
      <w:lvlJc w:val="left"/>
      <w:pPr>
        <w:ind w:left="1440" w:hanging="360"/>
      </w:pPr>
    </w:lvl>
    <w:lvl w:ilvl="2" w:tplc="42958453" w:tentative="1">
      <w:start w:val="1"/>
      <w:numFmt w:val="lowerRoman"/>
      <w:lvlText w:val="%3."/>
      <w:lvlJc w:val="right"/>
      <w:pPr>
        <w:ind w:left="2160" w:hanging="180"/>
      </w:pPr>
    </w:lvl>
    <w:lvl w:ilvl="3" w:tplc="42958453" w:tentative="1">
      <w:start w:val="1"/>
      <w:numFmt w:val="decimal"/>
      <w:lvlText w:val="%4."/>
      <w:lvlJc w:val="left"/>
      <w:pPr>
        <w:ind w:left="2880" w:hanging="360"/>
      </w:pPr>
    </w:lvl>
    <w:lvl w:ilvl="4" w:tplc="42958453" w:tentative="1">
      <w:start w:val="1"/>
      <w:numFmt w:val="lowerLetter"/>
      <w:lvlText w:val="%5."/>
      <w:lvlJc w:val="left"/>
      <w:pPr>
        <w:ind w:left="3600" w:hanging="360"/>
      </w:pPr>
    </w:lvl>
    <w:lvl w:ilvl="5" w:tplc="42958453" w:tentative="1">
      <w:start w:val="1"/>
      <w:numFmt w:val="lowerRoman"/>
      <w:lvlText w:val="%6."/>
      <w:lvlJc w:val="right"/>
      <w:pPr>
        <w:ind w:left="4320" w:hanging="180"/>
      </w:pPr>
    </w:lvl>
    <w:lvl w:ilvl="6" w:tplc="42958453" w:tentative="1">
      <w:start w:val="1"/>
      <w:numFmt w:val="decimal"/>
      <w:lvlText w:val="%7."/>
      <w:lvlJc w:val="left"/>
      <w:pPr>
        <w:ind w:left="5040" w:hanging="360"/>
      </w:pPr>
    </w:lvl>
    <w:lvl w:ilvl="7" w:tplc="42958453" w:tentative="1">
      <w:start w:val="1"/>
      <w:numFmt w:val="lowerLetter"/>
      <w:lvlText w:val="%8."/>
      <w:lvlJc w:val="left"/>
      <w:pPr>
        <w:ind w:left="5760" w:hanging="360"/>
      </w:pPr>
    </w:lvl>
    <w:lvl w:ilvl="8" w:tplc="42958453" w:tentative="1">
      <w:start w:val="1"/>
      <w:numFmt w:val="lowerRoman"/>
      <w:lvlText w:val="%9."/>
      <w:lvlJc w:val="right"/>
      <w:pPr>
        <w:ind w:left="6480" w:hanging="180"/>
      </w:pPr>
    </w:lvl>
  </w:abstractNum>
  <w:abstractNum w:abstractNumId="15103025">
    <w:multiLevelType w:val="hybridMultilevel"/>
    <w:lvl w:ilvl="0" w:tplc="71554567">
      <w:start w:val="1"/>
      <w:numFmt w:val="decimal"/>
      <w:lvlText w:val="%1."/>
      <w:lvlJc w:val="left"/>
      <w:pPr>
        <w:ind w:left="720" w:hanging="360"/>
      </w:pPr>
    </w:lvl>
    <w:lvl w:ilvl="1" w:tplc="71554567" w:tentative="1">
      <w:start w:val="1"/>
      <w:numFmt w:val="lowerLetter"/>
      <w:lvlText w:val="%2."/>
      <w:lvlJc w:val="left"/>
      <w:pPr>
        <w:ind w:left="1440" w:hanging="360"/>
      </w:pPr>
    </w:lvl>
    <w:lvl w:ilvl="2" w:tplc="71554567" w:tentative="1">
      <w:start w:val="1"/>
      <w:numFmt w:val="lowerRoman"/>
      <w:lvlText w:val="%3."/>
      <w:lvlJc w:val="right"/>
      <w:pPr>
        <w:ind w:left="2160" w:hanging="180"/>
      </w:pPr>
    </w:lvl>
    <w:lvl w:ilvl="3" w:tplc="71554567" w:tentative="1">
      <w:start w:val="1"/>
      <w:numFmt w:val="decimal"/>
      <w:lvlText w:val="%4."/>
      <w:lvlJc w:val="left"/>
      <w:pPr>
        <w:ind w:left="2880" w:hanging="360"/>
      </w:pPr>
    </w:lvl>
    <w:lvl w:ilvl="4" w:tplc="71554567" w:tentative="1">
      <w:start w:val="1"/>
      <w:numFmt w:val="lowerLetter"/>
      <w:lvlText w:val="%5."/>
      <w:lvlJc w:val="left"/>
      <w:pPr>
        <w:ind w:left="3600" w:hanging="360"/>
      </w:pPr>
    </w:lvl>
    <w:lvl w:ilvl="5" w:tplc="71554567" w:tentative="1">
      <w:start w:val="1"/>
      <w:numFmt w:val="lowerRoman"/>
      <w:lvlText w:val="%6."/>
      <w:lvlJc w:val="right"/>
      <w:pPr>
        <w:ind w:left="4320" w:hanging="180"/>
      </w:pPr>
    </w:lvl>
    <w:lvl w:ilvl="6" w:tplc="71554567" w:tentative="1">
      <w:start w:val="1"/>
      <w:numFmt w:val="decimal"/>
      <w:lvlText w:val="%7."/>
      <w:lvlJc w:val="left"/>
      <w:pPr>
        <w:ind w:left="5040" w:hanging="360"/>
      </w:pPr>
    </w:lvl>
    <w:lvl w:ilvl="7" w:tplc="71554567" w:tentative="1">
      <w:start w:val="1"/>
      <w:numFmt w:val="lowerLetter"/>
      <w:lvlText w:val="%8."/>
      <w:lvlJc w:val="left"/>
      <w:pPr>
        <w:ind w:left="5760" w:hanging="360"/>
      </w:pPr>
    </w:lvl>
    <w:lvl w:ilvl="8" w:tplc="71554567" w:tentative="1">
      <w:start w:val="1"/>
      <w:numFmt w:val="lowerRoman"/>
      <w:lvlText w:val="%9."/>
      <w:lvlJc w:val="right"/>
      <w:pPr>
        <w:ind w:left="6480" w:hanging="180"/>
      </w:pPr>
    </w:lvl>
  </w:abstractNum>
  <w:abstractNum w:abstractNumId="15103024">
    <w:multiLevelType w:val="hybridMultilevel"/>
    <w:lvl w:ilvl="0" w:tplc="78372615">
      <w:start w:val="1"/>
      <w:numFmt w:val="decimal"/>
      <w:lvlText w:val="%1."/>
      <w:lvlJc w:val="left"/>
      <w:pPr>
        <w:ind w:left="720" w:hanging="360"/>
      </w:pPr>
    </w:lvl>
    <w:lvl w:ilvl="1" w:tplc="78372615" w:tentative="1">
      <w:start w:val="1"/>
      <w:numFmt w:val="lowerLetter"/>
      <w:lvlText w:val="%2."/>
      <w:lvlJc w:val="left"/>
      <w:pPr>
        <w:ind w:left="1440" w:hanging="360"/>
      </w:pPr>
    </w:lvl>
    <w:lvl w:ilvl="2" w:tplc="78372615" w:tentative="1">
      <w:start w:val="1"/>
      <w:numFmt w:val="lowerRoman"/>
      <w:lvlText w:val="%3."/>
      <w:lvlJc w:val="right"/>
      <w:pPr>
        <w:ind w:left="2160" w:hanging="180"/>
      </w:pPr>
    </w:lvl>
    <w:lvl w:ilvl="3" w:tplc="78372615" w:tentative="1">
      <w:start w:val="1"/>
      <w:numFmt w:val="decimal"/>
      <w:lvlText w:val="%4."/>
      <w:lvlJc w:val="left"/>
      <w:pPr>
        <w:ind w:left="2880" w:hanging="360"/>
      </w:pPr>
    </w:lvl>
    <w:lvl w:ilvl="4" w:tplc="78372615" w:tentative="1">
      <w:start w:val="1"/>
      <w:numFmt w:val="lowerLetter"/>
      <w:lvlText w:val="%5."/>
      <w:lvlJc w:val="left"/>
      <w:pPr>
        <w:ind w:left="3600" w:hanging="360"/>
      </w:pPr>
    </w:lvl>
    <w:lvl w:ilvl="5" w:tplc="78372615" w:tentative="1">
      <w:start w:val="1"/>
      <w:numFmt w:val="lowerRoman"/>
      <w:lvlText w:val="%6."/>
      <w:lvlJc w:val="right"/>
      <w:pPr>
        <w:ind w:left="4320" w:hanging="180"/>
      </w:pPr>
    </w:lvl>
    <w:lvl w:ilvl="6" w:tplc="78372615" w:tentative="1">
      <w:start w:val="1"/>
      <w:numFmt w:val="decimal"/>
      <w:lvlText w:val="%7."/>
      <w:lvlJc w:val="left"/>
      <w:pPr>
        <w:ind w:left="5040" w:hanging="360"/>
      </w:pPr>
    </w:lvl>
    <w:lvl w:ilvl="7" w:tplc="78372615" w:tentative="1">
      <w:start w:val="1"/>
      <w:numFmt w:val="lowerLetter"/>
      <w:lvlText w:val="%8."/>
      <w:lvlJc w:val="left"/>
      <w:pPr>
        <w:ind w:left="5760" w:hanging="360"/>
      </w:pPr>
    </w:lvl>
    <w:lvl w:ilvl="8" w:tplc="78372615" w:tentative="1">
      <w:start w:val="1"/>
      <w:numFmt w:val="lowerRoman"/>
      <w:lvlText w:val="%9."/>
      <w:lvlJc w:val="right"/>
      <w:pPr>
        <w:ind w:left="6480" w:hanging="180"/>
      </w:pPr>
    </w:lvl>
  </w:abstractNum>
  <w:abstractNum w:abstractNumId="15103023">
    <w:multiLevelType w:val="hybridMultilevel"/>
    <w:lvl w:ilvl="0" w:tplc="31798639">
      <w:start w:val="1"/>
      <w:numFmt w:val="decimal"/>
      <w:lvlText w:val="%1."/>
      <w:lvlJc w:val="left"/>
      <w:pPr>
        <w:ind w:left="720" w:hanging="360"/>
      </w:pPr>
    </w:lvl>
    <w:lvl w:ilvl="1" w:tplc="31798639" w:tentative="1">
      <w:start w:val="1"/>
      <w:numFmt w:val="lowerLetter"/>
      <w:lvlText w:val="%2."/>
      <w:lvlJc w:val="left"/>
      <w:pPr>
        <w:ind w:left="1440" w:hanging="360"/>
      </w:pPr>
    </w:lvl>
    <w:lvl w:ilvl="2" w:tplc="31798639" w:tentative="1">
      <w:start w:val="1"/>
      <w:numFmt w:val="lowerRoman"/>
      <w:lvlText w:val="%3."/>
      <w:lvlJc w:val="right"/>
      <w:pPr>
        <w:ind w:left="2160" w:hanging="180"/>
      </w:pPr>
    </w:lvl>
    <w:lvl w:ilvl="3" w:tplc="31798639" w:tentative="1">
      <w:start w:val="1"/>
      <w:numFmt w:val="decimal"/>
      <w:lvlText w:val="%4."/>
      <w:lvlJc w:val="left"/>
      <w:pPr>
        <w:ind w:left="2880" w:hanging="360"/>
      </w:pPr>
    </w:lvl>
    <w:lvl w:ilvl="4" w:tplc="31798639" w:tentative="1">
      <w:start w:val="1"/>
      <w:numFmt w:val="lowerLetter"/>
      <w:lvlText w:val="%5."/>
      <w:lvlJc w:val="left"/>
      <w:pPr>
        <w:ind w:left="3600" w:hanging="360"/>
      </w:pPr>
    </w:lvl>
    <w:lvl w:ilvl="5" w:tplc="31798639" w:tentative="1">
      <w:start w:val="1"/>
      <w:numFmt w:val="lowerRoman"/>
      <w:lvlText w:val="%6."/>
      <w:lvlJc w:val="right"/>
      <w:pPr>
        <w:ind w:left="4320" w:hanging="180"/>
      </w:pPr>
    </w:lvl>
    <w:lvl w:ilvl="6" w:tplc="31798639" w:tentative="1">
      <w:start w:val="1"/>
      <w:numFmt w:val="decimal"/>
      <w:lvlText w:val="%7."/>
      <w:lvlJc w:val="left"/>
      <w:pPr>
        <w:ind w:left="5040" w:hanging="360"/>
      </w:pPr>
    </w:lvl>
    <w:lvl w:ilvl="7" w:tplc="31798639" w:tentative="1">
      <w:start w:val="1"/>
      <w:numFmt w:val="lowerLetter"/>
      <w:lvlText w:val="%8."/>
      <w:lvlJc w:val="left"/>
      <w:pPr>
        <w:ind w:left="5760" w:hanging="360"/>
      </w:pPr>
    </w:lvl>
    <w:lvl w:ilvl="8" w:tplc="31798639" w:tentative="1">
      <w:start w:val="1"/>
      <w:numFmt w:val="lowerRoman"/>
      <w:lvlText w:val="%9."/>
      <w:lvlJc w:val="right"/>
      <w:pPr>
        <w:ind w:left="6480" w:hanging="180"/>
      </w:pPr>
    </w:lvl>
  </w:abstractNum>
  <w:abstractNum w:abstractNumId="15103022">
    <w:multiLevelType w:val="hybridMultilevel"/>
    <w:lvl w:ilvl="0" w:tplc="26870909">
      <w:start w:val="1"/>
      <w:numFmt w:val="decimal"/>
      <w:lvlText w:val="%1."/>
      <w:lvlJc w:val="left"/>
      <w:pPr>
        <w:ind w:left="720" w:hanging="360"/>
      </w:pPr>
    </w:lvl>
    <w:lvl w:ilvl="1" w:tplc="26870909" w:tentative="1">
      <w:start w:val="1"/>
      <w:numFmt w:val="lowerLetter"/>
      <w:lvlText w:val="%2."/>
      <w:lvlJc w:val="left"/>
      <w:pPr>
        <w:ind w:left="1440" w:hanging="360"/>
      </w:pPr>
    </w:lvl>
    <w:lvl w:ilvl="2" w:tplc="26870909" w:tentative="1">
      <w:start w:val="1"/>
      <w:numFmt w:val="lowerRoman"/>
      <w:lvlText w:val="%3."/>
      <w:lvlJc w:val="right"/>
      <w:pPr>
        <w:ind w:left="2160" w:hanging="180"/>
      </w:pPr>
    </w:lvl>
    <w:lvl w:ilvl="3" w:tplc="26870909" w:tentative="1">
      <w:start w:val="1"/>
      <w:numFmt w:val="decimal"/>
      <w:lvlText w:val="%4."/>
      <w:lvlJc w:val="left"/>
      <w:pPr>
        <w:ind w:left="2880" w:hanging="360"/>
      </w:pPr>
    </w:lvl>
    <w:lvl w:ilvl="4" w:tplc="26870909" w:tentative="1">
      <w:start w:val="1"/>
      <w:numFmt w:val="lowerLetter"/>
      <w:lvlText w:val="%5."/>
      <w:lvlJc w:val="left"/>
      <w:pPr>
        <w:ind w:left="3600" w:hanging="360"/>
      </w:pPr>
    </w:lvl>
    <w:lvl w:ilvl="5" w:tplc="26870909" w:tentative="1">
      <w:start w:val="1"/>
      <w:numFmt w:val="lowerRoman"/>
      <w:lvlText w:val="%6."/>
      <w:lvlJc w:val="right"/>
      <w:pPr>
        <w:ind w:left="4320" w:hanging="180"/>
      </w:pPr>
    </w:lvl>
    <w:lvl w:ilvl="6" w:tplc="26870909" w:tentative="1">
      <w:start w:val="1"/>
      <w:numFmt w:val="decimal"/>
      <w:lvlText w:val="%7."/>
      <w:lvlJc w:val="left"/>
      <w:pPr>
        <w:ind w:left="5040" w:hanging="360"/>
      </w:pPr>
    </w:lvl>
    <w:lvl w:ilvl="7" w:tplc="26870909" w:tentative="1">
      <w:start w:val="1"/>
      <w:numFmt w:val="lowerLetter"/>
      <w:lvlText w:val="%8."/>
      <w:lvlJc w:val="left"/>
      <w:pPr>
        <w:ind w:left="5760" w:hanging="360"/>
      </w:pPr>
    </w:lvl>
    <w:lvl w:ilvl="8" w:tplc="26870909" w:tentative="1">
      <w:start w:val="1"/>
      <w:numFmt w:val="lowerRoman"/>
      <w:lvlText w:val="%9."/>
      <w:lvlJc w:val="right"/>
      <w:pPr>
        <w:ind w:left="6480" w:hanging="180"/>
      </w:pPr>
    </w:lvl>
  </w:abstractNum>
  <w:abstractNum w:abstractNumId="15103021">
    <w:multiLevelType w:val="hybridMultilevel"/>
    <w:lvl w:ilvl="0" w:tplc="91144141">
      <w:start w:val="1"/>
      <w:numFmt w:val="decimal"/>
      <w:lvlText w:val="%1."/>
      <w:lvlJc w:val="left"/>
      <w:pPr>
        <w:ind w:left="720" w:hanging="360"/>
      </w:pPr>
    </w:lvl>
    <w:lvl w:ilvl="1" w:tplc="91144141" w:tentative="1">
      <w:start w:val="1"/>
      <w:numFmt w:val="lowerLetter"/>
      <w:lvlText w:val="%2."/>
      <w:lvlJc w:val="left"/>
      <w:pPr>
        <w:ind w:left="1440" w:hanging="360"/>
      </w:pPr>
    </w:lvl>
    <w:lvl w:ilvl="2" w:tplc="91144141" w:tentative="1">
      <w:start w:val="1"/>
      <w:numFmt w:val="lowerRoman"/>
      <w:lvlText w:val="%3."/>
      <w:lvlJc w:val="right"/>
      <w:pPr>
        <w:ind w:left="2160" w:hanging="180"/>
      </w:pPr>
    </w:lvl>
    <w:lvl w:ilvl="3" w:tplc="91144141" w:tentative="1">
      <w:start w:val="1"/>
      <w:numFmt w:val="decimal"/>
      <w:lvlText w:val="%4."/>
      <w:lvlJc w:val="left"/>
      <w:pPr>
        <w:ind w:left="2880" w:hanging="360"/>
      </w:pPr>
    </w:lvl>
    <w:lvl w:ilvl="4" w:tplc="91144141" w:tentative="1">
      <w:start w:val="1"/>
      <w:numFmt w:val="lowerLetter"/>
      <w:lvlText w:val="%5."/>
      <w:lvlJc w:val="left"/>
      <w:pPr>
        <w:ind w:left="3600" w:hanging="360"/>
      </w:pPr>
    </w:lvl>
    <w:lvl w:ilvl="5" w:tplc="91144141" w:tentative="1">
      <w:start w:val="1"/>
      <w:numFmt w:val="lowerRoman"/>
      <w:lvlText w:val="%6."/>
      <w:lvlJc w:val="right"/>
      <w:pPr>
        <w:ind w:left="4320" w:hanging="180"/>
      </w:pPr>
    </w:lvl>
    <w:lvl w:ilvl="6" w:tplc="91144141" w:tentative="1">
      <w:start w:val="1"/>
      <w:numFmt w:val="decimal"/>
      <w:lvlText w:val="%7."/>
      <w:lvlJc w:val="left"/>
      <w:pPr>
        <w:ind w:left="5040" w:hanging="360"/>
      </w:pPr>
    </w:lvl>
    <w:lvl w:ilvl="7" w:tplc="91144141" w:tentative="1">
      <w:start w:val="1"/>
      <w:numFmt w:val="lowerLetter"/>
      <w:lvlText w:val="%8."/>
      <w:lvlJc w:val="left"/>
      <w:pPr>
        <w:ind w:left="5760" w:hanging="360"/>
      </w:pPr>
    </w:lvl>
    <w:lvl w:ilvl="8" w:tplc="91144141" w:tentative="1">
      <w:start w:val="1"/>
      <w:numFmt w:val="lowerRoman"/>
      <w:lvlText w:val="%9."/>
      <w:lvlJc w:val="right"/>
      <w:pPr>
        <w:ind w:left="6480" w:hanging="180"/>
      </w:pPr>
    </w:lvl>
  </w:abstractNum>
  <w:abstractNum w:abstractNumId="15103020">
    <w:multiLevelType w:val="hybridMultilevel"/>
    <w:lvl w:ilvl="0" w:tplc="59038956">
      <w:start w:val="1"/>
      <w:numFmt w:val="decimal"/>
      <w:lvlText w:val="%1."/>
      <w:lvlJc w:val="left"/>
      <w:pPr>
        <w:ind w:left="720" w:hanging="360"/>
      </w:pPr>
    </w:lvl>
    <w:lvl w:ilvl="1" w:tplc="59038956" w:tentative="1">
      <w:start w:val="1"/>
      <w:numFmt w:val="lowerLetter"/>
      <w:lvlText w:val="%2."/>
      <w:lvlJc w:val="left"/>
      <w:pPr>
        <w:ind w:left="1440" w:hanging="360"/>
      </w:pPr>
    </w:lvl>
    <w:lvl w:ilvl="2" w:tplc="59038956" w:tentative="1">
      <w:start w:val="1"/>
      <w:numFmt w:val="lowerRoman"/>
      <w:lvlText w:val="%3."/>
      <w:lvlJc w:val="right"/>
      <w:pPr>
        <w:ind w:left="2160" w:hanging="180"/>
      </w:pPr>
    </w:lvl>
    <w:lvl w:ilvl="3" w:tplc="59038956" w:tentative="1">
      <w:start w:val="1"/>
      <w:numFmt w:val="decimal"/>
      <w:lvlText w:val="%4."/>
      <w:lvlJc w:val="left"/>
      <w:pPr>
        <w:ind w:left="2880" w:hanging="360"/>
      </w:pPr>
    </w:lvl>
    <w:lvl w:ilvl="4" w:tplc="59038956" w:tentative="1">
      <w:start w:val="1"/>
      <w:numFmt w:val="lowerLetter"/>
      <w:lvlText w:val="%5."/>
      <w:lvlJc w:val="left"/>
      <w:pPr>
        <w:ind w:left="3600" w:hanging="360"/>
      </w:pPr>
    </w:lvl>
    <w:lvl w:ilvl="5" w:tplc="59038956" w:tentative="1">
      <w:start w:val="1"/>
      <w:numFmt w:val="lowerRoman"/>
      <w:lvlText w:val="%6."/>
      <w:lvlJc w:val="right"/>
      <w:pPr>
        <w:ind w:left="4320" w:hanging="180"/>
      </w:pPr>
    </w:lvl>
    <w:lvl w:ilvl="6" w:tplc="59038956" w:tentative="1">
      <w:start w:val="1"/>
      <w:numFmt w:val="decimal"/>
      <w:lvlText w:val="%7."/>
      <w:lvlJc w:val="left"/>
      <w:pPr>
        <w:ind w:left="5040" w:hanging="360"/>
      </w:pPr>
    </w:lvl>
    <w:lvl w:ilvl="7" w:tplc="59038956" w:tentative="1">
      <w:start w:val="1"/>
      <w:numFmt w:val="lowerLetter"/>
      <w:lvlText w:val="%8."/>
      <w:lvlJc w:val="left"/>
      <w:pPr>
        <w:ind w:left="5760" w:hanging="360"/>
      </w:pPr>
    </w:lvl>
    <w:lvl w:ilvl="8" w:tplc="59038956" w:tentative="1">
      <w:start w:val="1"/>
      <w:numFmt w:val="lowerRoman"/>
      <w:lvlText w:val="%9."/>
      <w:lvlJc w:val="right"/>
      <w:pPr>
        <w:ind w:left="6480" w:hanging="180"/>
      </w:pPr>
    </w:lvl>
  </w:abstractNum>
  <w:abstractNum w:abstractNumId="15103019">
    <w:multiLevelType w:val="hybridMultilevel"/>
    <w:lvl w:ilvl="0" w:tplc="49959246">
      <w:start w:val="1"/>
      <w:numFmt w:val="decimal"/>
      <w:lvlText w:val="%1."/>
      <w:lvlJc w:val="left"/>
      <w:pPr>
        <w:ind w:left="720" w:hanging="360"/>
      </w:pPr>
    </w:lvl>
    <w:lvl w:ilvl="1" w:tplc="49959246" w:tentative="1">
      <w:start w:val="1"/>
      <w:numFmt w:val="lowerLetter"/>
      <w:lvlText w:val="%2."/>
      <w:lvlJc w:val="left"/>
      <w:pPr>
        <w:ind w:left="1440" w:hanging="360"/>
      </w:pPr>
    </w:lvl>
    <w:lvl w:ilvl="2" w:tplc="49959246" w:tentative="1">
      <w:start w:val="1"/>
      <w:numFmt w:val="lowerRoman"/>
      <w:lvlText w:val="%3."/>
      <w:lvlJc w:val="right"/>
      <w:pPr>
        <w:ind w:left="2160" w:hanging="180"/>
      </w:pPr>
    </w:lvl>
    <w:lvl w:ilvl="3" w:tplc="49959246" w:tentative="1">
      <w:start w:val="1"/>
      <w:numFmt w:val="decimal"/>
      <w:lvlText w:val="%4."/>
      <w:lvlJc w:val="left"/>
      <w:pPr>
        <w:ind w:left="2880" w:hanging="360"/>
      </w:pPr>
    </w:lvl>
    <w:lvl w:ilvl="4" w:tplc="49959246" w:tentative="1">
      <w:start w:val="1"/>
      <w:numFmt w:val="lowerLetter"/>
      <w:lvlText w:val="%5."/>
      <w:lvlJc w:val="left"/>
      <w:pPr>
        <w:ind w:left="3600" w:hanging="360"/>
      </w:pPr>
    </w:lvl>
    <w:lvl w:ilvl="5" w:tplc="49959246" w:tentative="1">
      <w:start w:val="1"/>
      <w:numFmt w:val="lowerRoman"/>
      <w:lvlText w:val="%6."/>
      <w:lvlJc w:val="right"/>
      <w:pPr>
        <w:ind w:left="4320" w:hanging="180"/>
      </w:pPr>
    </w:lvl>
    <w:lvl w:ilvl="6" w:tplc="49959246" w:tentative="1">
      <w:start w:val="1"/>
      <w:numFmt w:val="decimal"/>
      <w:lvlText w:val="%7."/>
      <w:lvlJc w:val="left"/>
      <w:pPr>
        <w:ind w:left="5040" w:hanging="360"/>
      </w:pPr>
    </w:lvl>
    <w:lvl w:ilvl="7" w:tplc="49959246" w:tentative="1">
      <w:start w:val="1"/>
      <w:numFmt w:val="lowerLetter"/>
      <w:lvlText w:val="%8."/>
      <w:lvlJc w:val="left"/>
      <w:pPr>
        <w:ind w:left="5760" w:hanging="360"/>
      </w:pPr>
    </w:lvl>
    <w:lvl w:ilvl="8" w:tplc="49959246" w:tentative="1">
      <w:start w:val="1"/>
      <w:numFmt w:val="lowerRoman"/>
      <w:lvlText w:val="%9."/>
      <w:lvlJc w:val="right"/>
      <w:pPr>
        <w:ind w:left="6480" w:hanging="180"/>
      </w:pPr>
    </w:lvl>
  </w:abstractNum>
  <w:abstractNum w:abstractNumId="15103018">
    <w:multiLevelType w:val="hybridMultilevel"/>
    <w:lvl w:ilvl="0" w:tplc="85215382">
      <w:start w:val="1"/>
      <w:numFmt w:val="decimal"/>
      <w:lvlText w:val="%1."/>
      <w:lvlJc w:val="left"/>
      <w:pPr>
        <w:ind w:left="720" w:hanging="360"/>
      </w:pPr>
    </w:lvl>
    <w:lvl w:ilvl="1" w:tplc="85215382" w:tentative="1">
      <w:start w:val="1"/>
      <w:numFmt w:val="lowerLetter"/>
      <w:lvlText w:val="%2."/>
      <w:lvlJc w:val="left"/>
      <w:pPr>
        <w:ind w:left="1440" w:hanging="360"/>
      </w:pPr>
    </w:lvl>
    <w:lvl w:ilvl="2" w:tplc="85215382" w:tentative="1">
      <w:start w:val="1"/>
      <w:numFmt w:val="lowerRoman"/>
      <w:lvlText w:val="%3."/>
      <w:lvlJc w:val="right"/>
      <w:pPr>
        <w:ind w:left="2160" w:hanging="180"/>
      </w:pPr>
    </w:lvl>
    <w:lvl w:ilvl="3" w:tplc="85215382" w:tentative="1">
      <w:start w:val="1"/>
      <w:numFmt w:val="decimal"/>
      <w:lvlText w:val="%4."/>
      <w:lvlJc w:val="left"/>
      <w:pPr>
        <w:ind w:left="2880" w:hanging="360"/>
      </w:pPr>
    </w:lvl>
    <w:lvl w:ilvl="4" w:tplc="85215382" w:tentative="1">
      <w:start w:val="1"/>
      <w:numFmt w:val="lowerLetter"/>
      <w:lvlText w:val="%5."/>
      <w:lvlJc w:val="left"/>
      <w:pPr>
        <w:ind w:left="3600" w:hanging="360"/>
      </w:pPr>
    </w:lvl>
    <w:lvl w:ilvl="5" w:tplc="85215382" w:tentative="1">
      <w:start w:val="1"/>
      <w:numFmt w:val="lowerRoman"/>
      <w:lvlText w:val="%6."/>
      <w:lvlJc w:val="right"/>
      <w:pPr>
        <w:ind w:left="4320" w:hanging="180"/>
      </w:pPr>
    </w:lvl>
    <w:lvl w:ilvl="6" w:tplc="85215382" w:tentative="1">
      <w:start w:val="1"/>
      <w:numFmt w:val="decimal"/>
      <w:lvlText w:val="%7."/>
      <w:lvlJc w:val="left"/>
      <w:pPr>
        <w:ind w:left="5040" w:hanging="360"/>
      </w:pPr>
    </w:lvl>
    <w:lvl w:ilvl="7" w:tplc="85215382" w:tentative="1">
      <w:start w:val="1"/>
      <w:numFmt w:val="lowerLetter"/>
      <w:lvlText w:val="%8."/>
      <w:lvlJc w:val="left"/>
      <w:pPr>
        <w:ind w:left="5760" w:hanging="360"/>
      </w:pPr>
    </w:lvl>
    <w:lvl w:ilvl="8" w:tplc="85215382" w:tentative="1">
      <w:start w:val="1"/>
      <w:numFmt w:val="lowerRoman"/>
      <w:lvlText w:val="%9."/>
      <w:lvlJc w:val="right"/>
      <w:pPr>
        <w:ind w:left="6480" w:hanging="180"/>
      </w:pPr>
    </w:lvl>
  </w:abstractNum>
  <w:abstractNum w:abstractNumId="15103017">
    <w:multiLevelType w:val="hybridMultilevel"/>
    <w:lvl w:ilvl="0" w:tplc="82174427">
      <w:start w:val="1"/>
      <w:numFmt w:val="decimal"/>
      <w:lvlText w:val="%1."/>
      <w:lvlJc w:val="left"/>
      <w:pPr>
        <w:ind w:left="720" w:hanging="360"/>
      </w:pPr>
    </w:lvl>
    <w:lvl w:ilvl="1" w:tplc="82174427" w:tentative="1">
      <w:start w:val="1"/>
      <w:numFmt w:val="lowerLetter"/>
      <w:lvlText w:val="%2."/>
      <w:lvlJc w:val="left"/>
      <w:pPr>
        <w:ind w:left="1440" w:hanging="360"/>
      </w:pPr>
    </w:lvl>
    <w:lvl w:ilvl="2" w:tplc="82174427" w:tentative="1">
      <w:start w:val="1"/>
      <w:numFmt w:val="lowerRoman"/>
      <w:lvlText w:val="%3."/>
      <w:lvlJc w:val="right"/>
      <w:pPr>
        <w:ind w:left="2160" w:hanging="180"/>
      </w:pPr>
    </w:lvl>
    <w:lvl w:ilvl="3" w:tplc="82174427" w:tentative="1">
      <w:start w:val="1"/>
      <w:numFmt w:val="decimal"/>
      <w:lvlText w:val="%4."/>
      <w:lvlJc w:val="left"/>
      <w:pPr>
        <w:ind w:left="2880" w:hanging="360"/>
      </w:pPr>
    </w:lvl>
    <w:lvl w:ilvl="4" w:tplc="82174427" w:tentative="1">
      <w:start w:val="1"/>
      <w:numFmt w:val="lowerLetter"/>
      <w:lvlText w:val="%5."/>
      <w:lvlJc w:val="left"/>
      <w:pPr>
        <w:ind w:left="3600" w:hanging="360"/>
      </w:pPr>
    </w:lvl>
    <w:lvl w:ilvl="5" w:tplc="82174427" w:tentative="1">
      <w:start w:val="1"/>
      <w:numFmt w:val="lowerRoman"/>
      <w:lvlText w:val="%6."/>
      <w:lvlJc w:val="right"/>
      <w:pPr>
        <w:ind w:left="4320" w:hanging="180"/>
      </w:pPr>
    </w:lvl>
    <w:lvl w:ilvl="6" w:tplc="82174427" w:tentative="1">
      <w:start w:val="1"/>
      <w:numFmt w:val="decimal"/>
      <w:lvlText w:val="%7."/>
      <w:lvlJc w:val="left"/>
      <w:pPr>
        <w:ind w:left="5040" w:hanging="360"/>
      </w:pPr>
    </w:lvl>
    <w:lvl w:ilvl="7" w:tplc="82174427" w:tentative="1">
      <w:start w:val="1"/>
      <w:numFmt w:val="lowerLetter"/>
      <w:lvlText w:val="%8."/>
      <w:lvlJc w:val="left"/>
      <w:pPr>
        <w:ind w:left="5760" w:hanging="360"/>
      </w:pPr>
    </w:lvl>
    <w:lvl w:ilvl="8" w:tplc="82174427" w:tentative="1">
      <w:start w:val="1"/>
      <w:numFmt w:val="lowerRoman"/>
      <w:lvlText w:val="%9."/>
      <w:lvlJc w:val="right"/>
      <w:pPr>
        <w:ind w:left="6480" w:hanging="180"/>
      </w:pPr>
    </w:lvl>
  </w:abstractNum>
  <w:abstractNum w:abstractNumId="15103016">
    <w:multiLevelType w:val="hybridMultilevel"/>
    <w:lvl w:ilvl="0" w:tplc="18019295">
      <w:start w:val="1"/>
      <w:numFmt w:val="decimal"/>
      <w:lvlText w:val="%1."/>
      <w:lvlJc w:val="left"/>
      <w:pPr>
        <w:ind w:left="720" w:hanging="360"/>
      </w:pPr>
    </w:lvl>
    <w:lvl w:ilvl="1" w:tplc="18019295" w:tentative="1">
      <w:start w:val="1"/>
      <w:numFmt w:val="lowerLetter"/>
      <w:lvlText w:val="%2."/>
      <w:lvlJc w:val="left"/>
      <w:pPr>
        <w:ind w:left="1440" w:hanging="360"/>
      </w:pPr>
    </w:lvl>
    <w:lvl w:ilvl="2" w:tplc="18019295" w:tentative="1">
      <w:start w:val="1"/>
      <w:numFmt w:val="lowerRoman"/>
      <w:lvlText w:val="%3."/>
      <w:lvlJc w:val="right"/>
      <w:pPr>
        <w:ind w:left="2160" w:hanging="180"/>
      </w:pPr>
    </w:lvl>
    <w:lvl w:ilvl="3" w:tplc="18019295" w:tentative="1">
      <w:start w:val="1"/>
      <w:numFmt w:val="decimal"/>
      <w:lvlText w:val="%4."/>
      <w:lvlJc w:val="left"/>
      <w:pPr>
        <w:ind w:left="2880" w:hanging="360"/>
      </w:pPr>
    </w:lvl>
    <w:lvl w:ilvl="4" w:tplc="18019295" w:tentative="1">
      <w:start w:val="1"/>
      <w:numFmt w:val="lowerLetter"/>
      <w:lvlText w:val="%5."/>
      <w:lvlJc w:val="left"/>
      <w:pPr>
        <w:ind w:left="3600" w:hanging="360"/>
      </w:pPr>
    </w:lvl>
    <w:lvl w:ilvl="5" w:tplc="18019295" w:tentative="1">
      <w:start w:val="1"/>
      <w:numFmt w:val="lowerRoman"/>
      <w:lvlText w:val="%6."/>
      <w:lvlJc w:val="right"/>
      <w:pPr>
        <w:ind w:left="4320" w:hanging="180"/>
      </w:pPr>
    </w:lvl>
    <w:lvl w:ilvl="6" w:tplc="18019295" w:tentative="1">
      <w:start w:val="1"/>
      <w:numFmt w:val="decimal"/>
      <w:lvlText w:val="%7."/>
      <w:lvlJc w:val="left"/>
      <w:pPr>
        <w:ind w:left="5040" w:hanging="360"/>
      </w:pPr>
    </w:lvl>
    <w:lvl w:ilvl="7" w:tplc="18019295" w:tentative="1">
      <w:start w:val="1"/>
      <w:numFmt w:val="lowerLetter"/>
      <w:lvlText w:val="%8."/>
      <w:lvlJc w:val="left"/>
      <w:pPr>
        <w:ind w:left="5760" w:hanging="360"/>
      </w:pPr>
    </w:lvl>
    <w:lvl w:ilvl="8" w:tplc="18019295" w:tentative="1">
      <w:start w:val="1"/>
      <w:numFmt w:val="lowerRoman"/>
      <w:lvlText w:val="%9."/>
      <w:lvlJc w:val="right"/>
      <w:pPr>
        <w:ind w:left="6480" w:hanging="180"/>
      </w:pPr>
    </w:lvl>
  </w:abstractNum>
  <w:abstractNum w:abstractNumId="15103015">
    <w:multiLevelType w:val="hybridMultilevel"/>
    <w:lvl w:ilvl="0" w:tplc="16170373">
      <w:start w:val="1"/>
      <w:numFmt w:val="decimal"/>
      <w:lvlText w:val="%1."/>
      <w:lvlJc w:val="left"/>
      <w:pPr>
        <w:ind w:left="720" w:hanging="360"/>
      </w:pPr>
    </w:lvl>
    <w:lvl w:ilvl="1" w:tplc="16170373" w:tentative="1">
      <w:start w:val="1"/>
      <w:numFmt w:val="lowerLetter"/>
      <w:lvlText w:val="%2."/>
      <w:lvlJc w:val="left"/>
      <w:pPr>
        <w:ind w:left="1440" w:hanging="360"/>
      </w:pPr>
    </w:lvl>
    <w:lvl w:ilvl="2" w:tplc="16170373" w:tentative="1">
      <w:start w:val="1"/>
      <w:numFmt w:val="lowerRoman"/>
      <w:lvlText w:val="%3."/>
      <w:lvlJc w:val="right"/>
      <w:pPr>
        <w:ind w:left="2160" w:hanging="180"/>
      </w:pPr>
    </w:lvl>
    <w:lvl w:ilvl="3" w:tplc="16170373" w:tentative="1">
      <w:start w:val="1"/>
      <w:numFmt w:val="decimal"/>
      <w:lvlText w:val="%4."/>
      <w:lvlJc w:val="left"/>
      <w:pPr>
        <w:ind w:left="2880" w:hanging="360"/>
      </w:pPr>
    </w:lvl>
    <w:lvl w:ilvl="4" w:tplc="16170373" w:tentative="1">
      <w:start w:val="1"/>
      <w:numFmt w:val="lowerLetter"/>
      <w:lvlText w:val="%5."/>
      <w:lvlJc w:val="left"/>
      <w:pPr>
        <w:ind w:left="3600" w:hanging="360"/>
      </w:pPr>
    </w:lvl>
    <w:lvl w:ilvl="5" w:tplc="16170373" w:tentative="1">
      <w:start w:val="1"/>
      <w:numFmt w:val="lowerRoman"/>
      <w:lvlText w:val="%6."/>
      <w:lvlJc w:val="right"/>
      <w:pPr>
        <w:ind w:left="4320" w:hanging="180"/>
      </w:pPr>
    </w:lvl>
    <w:lvl w:ilvl="6" w:tplc="16170373" w:tentative="1">
      <w:start w:val="1"/>
      <w:numFmt w:val="decimal"/>
      <w:lvlText w:val="%7."/>
      <w:lvlJc w:val="left"/>
      <w:pPr>
        <w:ind w:left="5040" w:hanging="360"/>
      </w:pPr>
    </w:lvl>
    <w:lvl w:ilvl="7" w:tplc="16170373" w:tentative="1">
      <w:start w:val="1"/>
      <w:numFmt w:val="lowerLetter"/>
      <w:lvlText w:val="%8."/>
      <w:lvlJc w:val="left"/>
      <w:pPr>
        <w:ind w:left="5760" w:hanging="360"/>
      </w:pPr>
    </w:lvl>
    <w:lvl w:ilvl="8" w:tplc="16170373" w:tentative="1">
      <w:start w:val="1"/>
      <w:numFmt w:val="lowerRoman"/>
      <w:lvlText w:val="%9."/>
      <w:lvlJc w:val="right"/>
      <w:pPr>
        <w:ind w:left="6480" w:hanging="180"/>
      </w:pPr>
    </w:lvl>
  </w:abstractNum>
  <w:abstractNum w:abstractNumId="15103014">
    <w:multiLevelType w:val="hybridMultilevel"/>
    <w:lvl w:ilvl="0" w:tplc="86939803">
      <w:start w:val="1"/>
      <w:numFmt w:val="decimal"/>
      <w:lvlText w:val="%1."/>
      <w:lvlJc w:val="left"/>
      <w:pPr>
        <w:ind w:left="720" w:hanging="360"/>
      </w:pPr>
    </w:lvl>
    <w:lvl w:ilvl="1" w:tplc="86939803" w:tentative="1">
      <w:start w:val="1"/>
      <w:numFmt w:val="lowerLetter"/>
      <w:lvlText w:val="%2."/>
      <w:lvlJc w:val="left"/>
      <w:pPr>
        <w:ind w:left="1440" w:hanging="360"/>
      </w:pPr>
    </w:lvl>
    <w:lvl w:ilvl="2" w:tplc="86939803" w:tentative="1">
      <w:start w:val="1"/>
      <w:numFmt w:val="lowerRoman"/>
      <w:lvlText w:val="%3."/>
      <w:lvlJc w:val="right"/>
      <w:pPr>
        <w:ind w:left="2160" w:hanging="180"/>
      </w:pPr>
    </w:lvl>
    <w:lvl w:ilvl="3" w:tplc="86939803" w:tentative="1">
      <w:start w:val="1"/>
      <w:numFmt w:val="decimal"/>
      <w:lvlText w:val="%4."/>
      <w:lvlJc w:val="left"/>
      <w:pPr>
        <w:ind w:left="2880" w:hanging="360"/>
      </w:pPr>
    </w:lvl>
    <w:lvl w:ilvl="4" w:tplc="86939803" w:tentative="1">
      <w:start w:val="1"/>
      <w:numFmt w:val="lowerLetter"/>
      <w:lvlText w:val="%5."/>
      <w:lvlJc w:val="left"/>
      <w:pPr>
        <w:ind w:left="3600" w:hanging="360"/>
      </w:pPr>
    </w:lvl>
    <w:lvl w:ilvl="5" w:tplc="86939803" w:tentative="1">
      <w:start w:val="1"/>
      <w:numFmt w:val="lowerRoman"/>
      <w:lvlText w:val="%6."/>
      <w:lvlJc w:val="right"/>
      <w:pPr>
        <w:ind w:left="4320" w:hanging="180"/>
      </w:pPr>
    </w:lvl>
    <w:lvl w:ilvl="6" w:tplc="86939803" w:tentative="1">
      <w:start w:val="1"/>
      <w:numFmt w:val="decimal"/>
      <w:lvlText w:val="%7."/>
      <w:lvlJc w:val="left"/>
      <w:pPr>
        <w:ind w:left="5040" w:hanging="360"/>
      </w:pPr>
    </w:lvl>
    <w:lvl w:ilvl="7" w:tplc="86939803" w:tentative="1">
      <w:start w:val="1"/>
      <w:numFmt w:val="lowerLetter"/>
      <w:lvlText w:val="%8."/>
      <w:lvlJc w:val="left"/>
      <w:pPr>
        <w:ind w:left="5760" w:hanging="360"/>
      </w:pPr>
    </w:lvl>
    <w:lvl w:ilvl="8" w:tplc="86939803" w:tentative="1">
      <w:start w:val="1"/>
      <w:numFmt w:val="lowerRoman"/>
      <w:lvlText w:val="%9."/>
      <w:lvlJc w:val="right"/>
      <w:pPr>
        <w:ind w:left="6480" w:hanging="180"/>
      </w:pPr>
    </w:lvl>
  </w:abstractNum>
  <w:abstractNum w:abstractNumId="15103013">
    <w:multiLevelType w:val="hybridMultilevel"/>
    <w:lvl w:ilvl="0" w:tplc="83341298">
      <w:start w:val="1"/>
      <w:numFmt w:val="decimal"/>
      <w:lvlText w:val="%1."/>
      <w:lvlJc w:val="left"/>
      <w:pPr>
        <w:ind w:left="720" w:hanging="360"/>
      </w:pPr>
    </w:lvl>
    <w:lvl w:ilvl="1" w:tplc="83341298" w:tentative="1">
      <w:start w:val="1"/>
      <w:numFmt w:val="lowerLetter"/>
      <w:lvlText w:val="%2."/>
      <w:lvlJc w:val="left"/>
      <w:pPr>
        <w:ind w:left="1440" w:hanging="360"/>
      </w:pPr>
    </w:lvl>
    <w:lvl w:ilvl="2" w:tplc="83341298" w:tentative="1">
      <w:start w:val="1"/>
      <w:numFmt w:val="lowerRoman"/>
      <w:lvlText w:val="%3."/>
      <w:lvlJc w:val="right"/>
      <w:pPr>
        <w:ind w:left="2160" w:hanging="180"/>
      </w:pPr>
    </w:lvl>
    <w:lvl w:ilvl="3" w:tplc="83341298" w:tentative="1">
      <w:start w:val="1"/>
      <w:numFmt w:val="decimal"/>
      <w:lvlText w:val="%4."/>
      <w:lvlJc w:val="left"/>
      <w:pPr>
        <w:ind w:left="2880" w:hanging="360"/>
      </w:pPr>
    </w:lvl>
    <w:lvl w:ilvl="4" w:tplc="83341298" w:tentative="1">
      <w:start w:val="1"/>
      <w:numFmt w:val="lowerLetter"/>
      <w:lvlText w:val="%5."/>
      <w:lvlJc w:val="left"/>
      <w:pPr>
        <w:ind w:left="3600" w:hanging="360"/>
      </w:pPr>
    </w:lvl>
    <w:lvl w:ilvl="5" w:tplc="83341298" w:tentative="1">
      <w:start w:val="1"/>
      <w:numFmt w:val="lowerRoman"/>
      <w:lvlText w:val="%6."/>
      <w:lvlJc w:val="right"/>
      <w:pPr>
        <w:ind w:left="4320" w:hanging="180"/>
      </w:pPr>
    </w:lvl>
    <w:lvl w:ilvl="6" w:tplc="83341298" w:tentative="1">
      <w:start w:val="1"/>
      <w:numFmt w:val="decimal"/>
      <w:lvlText w:val="%7."/>
      <w:lvlJc w:val="left"/>
      <w:pPr>
        <w:ind w:left="5040" w:hanging="360"/>
      </w:pPr>
    </w:lvl>
    <w:lvl w:ilvl="7" w:tplc="83341298" w:tentative="1">
      <w:start w:val="1"/>
      <w:numFmt w:val="lowerLetter"/>
      <w:lvlText w:val="%8."/>
      <w:lvlJc w:val="left"/>
      <w:pPr>
        <w:ind w:left="5760" w:hanging="360"/>
      </w:pPr>
    </w:lvl>
    <w:lvl w:ilvl="8" w:tplc="83341298" w:tentative="1">
      <w:start w:val="1"/>
      <w:numFmt w:val="lowerRoman"/>
      <w:lvlText w:val="%9."/>
      <w:lvlJc w:val="right"/>
      <w:pPr>
        <w:ind w:left="6480" w:hanging="180"/>
      </w:pPr>
    </w:lvl>
  </w:abstractNum>
  <w:abstractNum w:abstractNumId="15103012">
    <w:multiLevelType w:val="hybridMultilevel"/>
    <w:lvl w:ilvl="0" w:tplc="31621000">
      <w:start w:val="1"/>
      <w:numFmt w:val="decimal"/>
      <w:lvlText w:val="%1."/>
      <w:lvlJc w:val="left"/>
      <w:pPr>
        <w:ind w:left="720" w:hanging="360"/>
      </w:pPr>
    </w:lvl>
    <w:lvl w:ilvl="1" w:tplc="31621000" w:tentative="1">
      <w:start w:val="1"/>
      <w:numFmt w:val="lowerLetter"/>
      <w:lvlText w:val="%2."/>
      <w:lvlJc w:val="left"/>
      <w:pPr>
        <w:ind w:left="1440" w:hanging="360"/>
      </w:pPr>
    </w:lvl>
    <w:lvl w:ilvl="2" w:tplc="31621000" w:tentative="1">
      <w:start w:val="1"/>
      <w:numFmt w:val="lowerRoman"/>
      <w:lvlText w:val="%3."/>
      <w:lvlJc w:val="right"/>
      <w:pPr>
        <w:ind w:left="2160" w:hanging="180"/>
      </w:pPr>
    </w:lvl>
    <w:lvl w:ilvl="3" w:tplc="31621000" w:tentative="1">
      <w:start w:val="1"/>
      <w:numFmt w:val="decimal"/>
      <w:lvlText w:val="%4."/>
      <w:lvlJc w:val="left"/>
      <w:pPr>
        <w:ind w:left="2880" w:hanging="360"/>
      </w:pPr>
    </w:lvl>
    <w:lvl w:ilvl="4" w:tplc="31621000" w:tentative="1">
      <w:start w:val="1"/>
      <w:numFmt w:val="lowerLetter"/>
      <w:lvlText w:val="%5."/>
      <w:lvlJc w:val="left"/>
      <w:pPr>
        <w:ind w:left="3600" w:hanging="360"/>
      </w:pPr>
    </w:lvl>
    <w:lvl w:ilvl="5" w:tplc="31621000" w:tentative="1">
      <w:start w:val="1"/>
      <w:numFmt w:val="lowerRoman"/>
      <w:lvlText w:val="%6."/>
      <w:lvlJc w:val="right"/>
      <w:pPr>
        <w:ind w:left="4320" w:hanging="180"/>
      </w:pPr>
    </w:lvl>
    <w:lvl w:ilvl="6" w:tplc="31621000" w:tentative="1">
      <w:start w:val="1"/>
      <w:numFmt w:val="decimal"/>
      <w:lvlText w:val="%7."/>
      <w:lvlJc w:val="left"/>
      <w:pPr>
        <w:ind w:left="5040" w:hanging="360"/>
      </w:pPr>
    </w:lvl>
    <w:lvl w:ilvl="7" w:tplc="31621000" w:tentative="1">
      <w:start w:val="1"/>
      <w:numFmt w:val="lowerLetter"/>
      <w:lvlText w:val="%8."/>
      <w:lvlJc w:val="left"/>
      <w:pPr>
        <w:ind w:left="5760" w:hanging="360"/>
      </w:pPr>
    </w:lvl>
    <w:lvl w:ilvl="8" w:tplc="31621000" w:tentative="1">
      <w:start w:val="1"/>
      <w:numFmt w:val="lowerRoman"/>
      <w:lvlText w:val="%9."/>
      <w:lvlJc w:val="right"/>
      <w:pPr>
        <w:ind w:left="6480" w:hanging="180"/>
      </w:pPr>
    </w:lvl>
  </w:abstractNum>
  <w:abstractNum w:abstractNumId="15103011">
    <w:multiLevelType w:val="hybridMultilevel"/>
    <w:lvl w:ilvl="0" w:tplc="31451961">
      <w:start w:val="1"/>
      <w:numFmt w:val="decimal"/>
      <w:lvlText w:val="%1."/>
      <w:lvlJc w:val="left"/>
      <w:pPr>
        <w:ind w:left="720" w:hanging="360"/>
      </w:pPr>
    </w:lvl>
    <w:lvl w:ilvl="1" w:tplc="31451961" w:tentative="1">
      <w:start w:val="1"/>
      <w:numFmt w:val="lowerLetter"/>
      <w:lvlText w:val="%2."/>
      <w:lvlJc w:val="left"/>
      <w:pPr>
        <w:ind w:left="1440" w:hanging="360"/>
      </w:pPr>
    </w:lvl>
    <w:lvl w:ilvl="2" w:tplc="31451961" w:tentative="1">
      <w:start w:val="1"/>
      <w:numFmt w:val="lowerRoman"/>
      <w:lvlText w:val="%3."/>
      <w:lvlJc w:val="right"/>
      <w:pPr>
        <w:ind w:left="2160" w:hanging="180"/>
      </w:pPr>
    </w:lvl>
    <w:lvl w:ilvl="3" w:tplc="31451961" w:tentative="1">
      <w:start w:val="1"/>
      <w:numFmt w:val="decimal"/>
      <w:lvlText w:val="%4."/>
      <w:lvlJc w:val="left"/>
      <w:pPr>
        <w:ind w:left="2880" w:hanging="360"/>
      </w:pPr>
    </w:lvl>
    <w:lvl w:ilvl="4" w:tplc="31451961" w:tentative="1">
      <w:start w:val="1"/>
      <w:numFmt w:val="lowerLetter"/>
      <w:lvlText w:val="%5."/>
      <w:lvlJc w:val="left"/>
      <w:pPr>
        <w:ind w:left="3600" w:hanging="360"/>
      </w:pPr>
    </w:lvl>
    <w:lvl w:ilvl="5" w:tplc="31451961" w:tentative="1">
      <w:start w:val="1"/>
      <w:numFmt w:val="lowerRoman"/>
      <w:lvlText w:val="%6."/>
      <w:lvlJc w:val="right"/>
      <w:pPr>
        <w:ind w:left="4320" w:hanging="180"/>
      </w:pPr>
    </w:lvl>
    <w:lvl w:ilvl="6" w:tplc="31451961" w:tentative="1">
      <w:start w:val="1"/>
      <w:numFmt w:val="decimal"/>
      <w:lvlText w:val="%7."/>
      <w:lvlJc w:val="left"/>
      <w:pPr>
        <w:ind w:left="5040" w:hanging="360"/>
      </w:pPr>
    </w:lvl>
    <w:lvl w:ilvl="7" w:tplc="31451961" w:tentative="1">
      <w:start w:val="1"/>
      <w:numFmt w:val="lowerLetter"/>
      <w:lvlText w:val="%8."/>
      <w:lvlJc w:val="left"/>
      <w:pPr>
        <w:ind w:left="5760" w:hanging="360"/>
      </w:pPr>
    </w:lvl>
    <w:lvl w:ilvl="8" w:tplc="31451961" w:tentative="1">
      <w:start w:val="1"/>
      <w:numFmt w:val="lowerRoman"/>
      <w:lvlText w:val="%9."/>
      <w:lvlJc w:val="right"/>
      <w:pPr>
        <w:ind w:left="6480" w:hanging="180"/>
      </w:pPr>
    </w:lvl>
  </w:abstractNum>
  <w:abstractNum w:abstractNumId="15103010">
    <w:multiLevelType w:val="hybridMultilevel"/>
    <w:lvl w:ilvl="0" w:tplc="30107947">
      <w:start w:val="1"/>
      <w:numFmt w:val="decimal"/>
      <w:lvlText w:val="%1."/>
      <w:lvlJc w:val="left"/>
      <w:pPr>
        <w:ind w:left="720" w:hanging="360"/>
      </w:pPr>
    </w:lvl>
    <w:lvl w:ilvl="1" w:tplc="30107947" w:tentative="1">
      <w:start w:val="1"/>
      <w:numFmt w:val="lowerLetter"/>
      <w:lvlText w:val="%2."/>
      <w:lvlJc w:val="left"/>
      <w:pPr>
        <w:ind w:left="1440" w:hanging="360"/>
      </w:pPr>
    </w:lvl>
    <w:lvl w:ilvl="2" w:tplc="30107947" w:tentative="1">
      <w:start w:val="1"/>
      <w:numFmt w:val="lowerRoman"/>
      <w:lvlText w:val="%3."/>
      <w:lvlJc w:val="right"/>
      <w:pPr>
        <w:ind w:left="2160" w:hanging="180"/>
      </w:pPr>
    </w:lvl>
    <w:lvl w:ilvl="3" w:tplc="30107947" w:tentative="1">
      <w:start w:val="1"/>
      <w:numFmt w:val="decimal"/>
      <w:lvlText w:val="%4."/>
      <w:lvlJc w:val="left"/>
      <w:pPr>
        <w:ind w:left="2880" w:hanging="360"/>
      </w:pPr>
    </w:lvl>
    <w:lvl w:ilvl="4" w:tplc="30107947" w:tentative="1">
      <w:start w:val="1"/>
      <w:numFmt w:val="lowerLetter"/>
      <w:lvlText w:val="%5."/>
      <w:lvlJc w:val="left"/>
      <w:pPr>
        <w:ind w:left="3600" w:hanging="360"/>
      </w:pPr>
    </w:lvl>
    <w:lvl w:ilvl="5" w:tplc="30107947" w:tentative="1">
      <w:start w:val="1"/>
      <w:numFmt w:val="lowerRoman"/>
      <w:lvlText w:val="%6."/>
      <w:lvlJc w:val="right"/>
      <w:pPr>
        <w:ind w:left="4320" w:hanging="180"/>
      </w:pPr>
    </w:lvl>
    <w:lvl w:ilvl="6" w:tplc="30107947" w:tentative="1">
      <w:start w:val="1"/>
      <w:numFmt w:val="decimal"/>
      <w:lvlText w:val="%7."/>
      <w:lvlJc w:val="left"/>
      <w:pPr>
        <w:ind w:left="5040" w:hanging="360"/>
      </w:pPr>
    </w:lvl>
    <w:lvl w:ilvl="7" w:tplc="30107947" w:tentative="1">
      <w:start w:val="1"/>
      <w:numFmt w:val="lowerLetter"/>
      <w:lvlText w:val="%8."/>
      <w:lvlJc w:val="left"/>
      <w:pPr>
        <w:ind w:left="5760" w:hanging="360"/>
      </w:pPr>
    </w:lvl>
    <w:lvl w:ilvl="8" w:tplc="30107947" w:tentative="1">
      <w:start w:val="1"/>
      <w:numFmt w:val="lowerRoman"/>
      <w:lvlText w:val="%9."/>
      <w:lvlJc w:val="right"/>
      <w:pPr>
        <w:ind w:left="6480" w:hanging="180"/>
      </w:pPr>
    </w:lvl>
  </w:abstractNum>
  <w:abstractNum w:abstractNumId="15103009">
    <w:multiLevelType w:val="hybridMultilevel"/>
    <w:lvl w:ilvl="0" w:tplc="79000460">
      <w:start w:val="1"/>
      <w:numFmt w:val="decimal"/>
      <w:lvlText w:val="%1."/>
      <w:lvlJc w:val="left"/>
      <w:pPr>
        <w:ind w:left="720" w:hanging="360"/>
      </w:pPr>
    </w:lvl>
    <w:lvl w:ilvl="1" w:tplc="79000460" w:tentative="1">
      <w:start w:val="1"/>
      <w:numFmt w:val="lowerLetter"/>
      <w:lvlText w:val="%2."/>
      <w:lvlJc w:val="left"/>
      <w:pPr>
        <w:ind w:left="1440" w:hanging="360"/>
      </w:pPr>
    </w:lvl>
    <w:lvl w:ilvl="2" w:tplc="79000460" w:tentative="1">
      <w:start w:val="1"/>
      <w:numFmt w:val="lowerRoman"/>
      <w:lvlText w:val="%3."/>
      <w:lvlJc w:val="right"/>
      <w:pPr>
        <w:ind w:left="2160" w:hanging="180"/>
      </w:pPr>
    </w:lvl>
    <w:lvl w:ilvl="3" w:tplc="79000460" w:tentative="1">
      <w:start w:val="1"/>
      <w:numFmt w:val="decimal"/>
      <w:lvlText w:val="%4."/>
      <w:lvlJc w:val="left"/>
      <w:pPr>
        <w:ind w:left="2880" w:hanging="360"/>
      </w:pPr>
    </w:lvl>
    <w:lvl w:ilvl="4" w:tplc="79000460" w:tentative="1">
      <w:start w:val="1"/>
      <w:numFmt w:val="lowerLetter"/>
      <w:lvlText w:val="%5."/>
      <w:lvlJc w:val="left"/>
      <w:pPr>
        <w:ind w:left="3600" w:hanging="360"/>
      </w:pPr>
    </w:lvl>
    <w:lvl w:ilvl="5" w:tplc="79000460" w:tentative="1">
      <w:start w:val="1"/>
      <w:numFmt w:val="lowerRoman"/>
      <w:lvlText w:val="%6."/>
      <w:lvlJc w:val="right"/>
      <w:pPr>
        <w:ind w:left="4320" w:hanging="180"/>
      </w:pPr>
    </w:lvl>
    <w:lvl w:ilvl="6" w:tplc="79000460" w:tentative="1">
      <w:start w:val="1"/>
      <w:numFmt w:val="decimal"/>
      <w:lvlText w:val="%7."/>
      <w:lvlJc w:val="left"/>
      <w:pPr>
        <w:ind w:left="5040" w:hanging="360"/>
      </w:pPr>
    </w:lvl>
    <w:lvl w:ilvl="7" w:tplc="79000460" w:tentative="1">
      <w:start w:val="1"/>
      <w:numFmt w:val="lowerLetter"/>
      <w:lvlText w:val="%8."/>
      <w:lvlJc w:val="left"/>
      <w:pPr>
        <w:ind w:left="5760" w:hanging="360"/>
      </w:pPr>
    </w:lvl>
    <w:lvl w:ilvl="8" w:tplc="79000460" w:tentative="1">
      <w:start w:val="1"/>
      <w:numFmt w:val="lowerRoman"/>
      <w:lvlText w:val="%9."/>
      <w:lvlJc w:val="right"/>
      <w:pPr>
        <w:ind w:left="6480" w:hanging="180"/>
      </w:pPr>
    </w:lvl>
  </w:abstractNum>
  <w:abstractNum w:abstractNumId="15103008">
    <w:multiLevelType w:val="hybridMultilevel"/>
    <w:lvl w:ilvl="0" w:tplc="32580174">
      <w:start w:val="1"/>
      <w:numFmt w:val="decimal"/>
      <w:lvlText w:val="%1."/>
      <w:lvlJc w:val="left"/>
      <w:pPr>
        <w:ind w:left="720" w:hanging="360"/>
      </w:pPr>
    </w:lvl>
    <w:lvl w:ilvl="1" w:tplc="32580174" w:tentative="1">
      <w:start w:val="1"/>
      <w:numFmt w:val="lowerLetter"/>
      <w:lvlText w:val="%2."/>
      <w:lvlJc w:val="left"/>
      <w:pPr>
        <w:ind w:left="1440" w:hanging="360"/>
      </w:pPr>
    </w:lvl>
    <w:lvl w:ilvl="2" w:tplc="32580174" w:tentative="1">
      <w:start w:val="1"/>
      <w:numFmt w:val="lowerRoman"/>
      <w:lvlText w:val="%3."/>
      <w:lvlJc w:val="right"/>
      <w:pPr>
        <w:ind w:left="2160" w:hanging="180"/>
      </w:pPr>
    </w:lvl>
    <w:lvl w:ilvl="3" w:tplc="32580174" w:tentative="1">
      <w:start w:val="1"/>
      <w:numFmt w:val="decimal"/>
      <w:lvlText w:val="%4."/>
      <w:lvlJc w:val="left"/>
      <w:pPr>
        <w:ind w:left="2880" w:hanging="360"/>
      </w:pPr>
    </w:lvl>
    <w:lvl w:ilvl="4" w:tplc="32580174" w:tentative="1">
      <w:start w:val="1"/>
      <w:numFmt w:val="lowerLetter"/>
      <w:lvlText w:val="%5."/>
      <w:lvlJc w:val="left"/>
      <w:pPr>
        <w:ind w:left="3600" w:hanging="360"/>
      </w:pPr>
    </w:lvl>
    <w:lvl w:ilvl="5" w:tplc="32580174" w:tentative="1">
      <w:start w:val="1"/>
      <w:numFmt w:val="lowerRoman"/>
      <w:lvlText w:val="%6."/>
      <w:lvlJc w:val="right"/>
      <w:pPr>
        <w:ind w:left="4320" w:hanging="180"/>
      </w:pPr>
    </w:lvl>
    <w:lvl w:ilvl="6" w:tplc="32580174" w:tentative="1">
      <w:start w:val="1"/>
      <w:numFmt w:val="decimal"/>
      <w:lvlText w:val="%7."/>
      <w:lvlJc w:val="left"/>
      <w:pPr>
        <w:ind w:left="5040" w:hanging="360"/>
      </w:pPr>
    </w:lvl>
    <w:lvl w:ilvl="7" w:tplc="32580174" w:tentative="1">
      <w:start w:val="1"/>
      <w:numFmt w:val="lowerLetter"/>
      <w:lvlText w:val="%8."/>
      <w:lvlJc w:val="left"/>
      <w:pPr>
        <w:ind w:left="5760" w:hanging="360"/>
      </w:pPr>
    </w:lvl>
    <w:lvl w:ilvl="8" w:tplc="32580174" w:tentative="1">
      <w:start w:val="1"/>
      <w:numFmt w:val="lowerRoman"/>
      <w:lvlText w:val="%9."/>
      <w:lvlJc w:val="right"/>
      <w:pPr>
        <w:ind w:left="6480" w:hanging="180"/>
      </w:pPr>
    </w:lvl>
  </w:abstractNum>
  <w:abstractNum w:abstractNumId="15103007">
    <w:multiLevelType w:val="hybridMultilevel"/>
    <w:lvl w:ilvl="0" w:tplc="71726437">
      <w:start w:val="1"/>
      <w:numFmt w:val="decimal"/>
      <w:lvlText w:val="%1."/>
      <w:lvlJc w:val="left"/>
      <w:pPr>
        <w:ind w:left="720" w:hanging="360"/>
      </w:pPr>
    </w:lvl>
    <w:lvl w:ilvl="1" w:tplc="71726437" w:tentative="1">
      <w:start w:val="1"/>
      <w:numFmt w:val="lowerLetter"/>
      <w:lvlText w:val="%2."/>
      <w:lvlJc w:val="left"/>
      <w:pPr>
        <w:ind w:left="1440" w:hanging="360"/>
      </w:pPr>
    </w:lvl>
    <w:lvl w:ilvl="2" w:tplc="71726437" w:tentative="1">
      <w:start w:val="1"/>
      <w:numFmt w:val="lowerRoman"/>
      <w:lvlText w:val="%3."/>
      <w:lvlJc w:val="right"/>
      <w:pPr>
        <w:ind w:left="2160" w:hanging="180"/>
      </w:pPr>
    </w:lvl>
    <w:lvl w:ilvl="3" w:tplc="71726437" w:tentative="1">
      <w:start w:val="1"/>
      <w:numFmt w:val="decimal"/>
      <w:lvlText w:val="%4."/>
      <w:lvlJc w:val="left"/>
      <w:pPr>
        <w:ind w:left="2880" w:hanging="360"/>
      </w:pPr>
    </w:lvl>
    <w:lvl w:ilvl="4" w:tplc="71726437" w:tentative="1">
      <w:start w:val="1"/>
      <w:numFmt w:val="lowerLetter"/>
      <w:lvlText w:val="%5."/>
      <w:lvlJc w:val="left"/>
      <w:pPr>
        <w:ind w:left="3600" w:hanging="360"/>
      </w:pPr>
    </w:lvl>
    <w:lvl w:ilvl="5" w:tplc="71726437" w:tentative="1">
      <w:start w:val="1"/>
      <w:numFmt w:val="lowerRoman"/>
      <w:lvlText w:val="%6."/>
      <w:lvlJc w:val="right"/>
      <w:pPr>
        <w:ind w:left="4320" w:hanging="180"/>
      </w:pPr>
    </w:lvl>
    <w:lvl w:ilvl="6" w:tplc="71726437" w:tentative="1">
      <w:start w:val="1"/>
      <w:numFmt w:val="decimal"/>
      <w:lvlText w:val="%7."/>
      <w:lvlJc w:val="left"/>
      <w:pPr>
        <w:ind w:left="5040" w:hanging="360"/>
      </w:pPr>
    </w:lvl>
    <w:lvl w:ilvl="7" w:tplc="71726437" w:tentative="1">
      <w:start w:val="1"/>
      <w:numFmt w:val="lowerLetter"/>
      <w:lvlText w:val="%8."/>
      <w:lvlJc w:val="left"/>
      <w:pPr>
        <w:ind w:left="5760" w:hanging="360"/>
      </w:pPr>
    </w:lvl>
    <w:lvl w:ilvl="8" w:tplc="71726437" w:tentative="1">
      <w:start w:val="1"/>
      <w:numFmt w:val="lowerRoman"/>
      <w:lvlText w:val="%9."/>
      <w:lvlJc w:val="right"/>
      <w:pPr>
        <w:ind w:left="6480" w:hanging="180"/>
      </w:pPr>
    </w:lvl>
  </w:abstractNum>
  <w:abstractNum w:abstractNumId="15103006">
    <w:multiLevelType w:val="hybridMultilevel"/>
    <w:lvl w:ilvl="0" w:tplc="69460503">
      <w:start w:val="1"/>
      <w:numFmt w:val="decimal"/>
      <w:lvlText w:val="%1."/>
      <w:lvlJc w:val="left"/>
      <w:pPr>
        <w:ind w:left="720" w:hanging="360"/>
      </w:pPr>
    </w:lvl>
    <w:lvl w:ilvl="1" w:tplc="69460503" w:tentative="1">
      <w:start w:val="1"/>
      <w:numFmt w:val="lowerLetter"/>
      <w:lvlText w:val="%2."/>
      <w:lvlJc w:val="left"/>
      <w:pPr>
        <w:ind w:left="1440" w:hanging="360"/>
      </w:pPr>
    </w:lvl>
    <w:lvl w:ilvl="2" w:tplc="69460503" w:tentative="1">
      <w:start w:val="1"/>
      <w:numFmt w:val="lowerRoman"/>
      <w:lvlText w:val="%3."/>
      <w:lvlJc w:val="right"/>
      <w:pPr>
        <w:ind w:left="2160" w:hanging="180"/>
      </w:pPr>
    </w:lvl>
    <w:lvl w:ilvl="3" w:tplc="69460503" w:tentative="1">
      <w:start w:val="1"/>
      <w:numFmt w:val="decimal"/>
      <w:lvlText w:val="%4."/>
      <w:lvlJc w:val="left"/>
      <w:pPr>
        <w:ind w:left="2880" w:hanging="360"/>
      </w:pPr>
    </w:lvl>
    <w:lvl w:ilvl="4" w:tplc="69460503" w:tentative="1">
      <w:start w:val="1"/>
      <w:numFmt w:val="lowerLetter"/>
      <w:lvlText w:val="%5."/>
      <w:lvlJc w:val="left"/>
      <w:pPr>
        <w:ind w:left="3600" w:hanging="360"/>
      </w:pPr>
    </w:lvl>
    <w:lvl w:ilvl="5" w:tplc="69460503" w:tentative="1">
      <w:start w:val="1"/>
      <w:numFmt w:val="lowerRoman"/>
      <w:lvlText w:val="%6."/>
      <w:lvlJc w:val="right"/>
      <w:pPr>
        <w:ind w:left="4320" w:hanging="180"/>
      </w:pPr>
    </w:lvl>
    <w:lvl w:ilvl="6" w:tplc="69460503" w:tentative="1">
      <w:start w:val="1"/>
      <w:numFmt w:val="decimal"/>
      <w:lvlText w:val="%7."/>
      <w:lvlJc w:val="left"/>
      <w:pPr>
        <w:ind w:left="5040" w:hanging="360"/>
      </w:pPr>
    </w:lvl>
    <w:lvl w:ilvl="7" w:tplc="69460503" w:tentative="1">
      <w:start w:val="1"/>
      <w:numFmt w:val="lowerLetter"/>
      <w:lvlText w:val="%8."/>
      <w:lvlJc w:val="left"/>
      <w:pPr>
        <w:ind w:left="5760" w:hanging="360"/>
      </w:pPr>
    </w:lvl>
    <w:lvl w:ilvl="8" w:tplc="69460503" w:tentative="1">
      <w:start w:val="1"/>
      <w:numFmt w:val="lowerRoman"/>
      <w:lvlText w:val="%9."/>
      <w:lvlJc w:val="right"/>
      <w:pPr>
        <w:ind w:left="6480" w:hanging="180"/>
      </w:pPr>
    </w:lvl>
  </w:abstractNum>
  <w:abstractNum w:abstractNumId="15103005">
    <w:multiLevelType w:val="hybridMultilevel"/>
    <w:lvl w:ilvl="0" w:tplc="59318845">
      <w:start w:val="1"/>
      <w:numFmt w:val="decimal"/>
      <w:lvlText w:val="%1."/>
      <w:lvlJc w:val="left"/>
      <w:pPr>
        <w:ind w:left="720" w:hanging="360"/>
      </w:pPr>
    </w:lvl>
    <w:lvl w:ilvl="1" w:tplc="59318845" w:tentative="1">
      <w:start w:val="1"/>
      <w:numFmt w:val="lowerLetter"/>
      <w:lvlText w:val="%2."/>
      <w:lvlJc w:val="left"/>
      <w:pPr>
        <w:ind w:left="1440" w:hanging="360"/>
      </w:pPr>
    </w:lvl>
    <w:lvl w:ilvl="2" w:tplc="59318845" w:tentative="1">
      <w:start w:val="1"/>
      <w:numFmt w:val="lowerRoman"/>
      <w:lvlText w:val="%3."/>
      <w:lvlJc w:val="right"/>
      <w:pPr>
        <w:ind w:left="2160" w:hanging="180"/>
      </w:pPr>
    </w:lvl>
    <w:lvl w:ilvl="3" w:tplc="59318845" w:tentative="1">
      <w:start w:val="1"/>
      <w:numFmt w:val="decimal"/>
      <w:lvlText w:val="%4."/>
      <w:lvlJc w:val="left"/>
      <w:pPr>
        <w:ind w:left="2880" w:hanging="360"/>
      </w:pPr>
    </w:lvl>
    <w:lvl w:ilvl="4" w:tplc="59318845" w:tentative="1">
      <w:start w:val="1"/>
      <w:numFmt w:val="lowerLetter"/>
      <w:lvlText w:val="%5."/>
      <w:lvlJc w:val="left"/>
      <w:pPr>
        <w:ind w:left="3600" w:hanging="360"/>
      </w:pPr>
    </w:lvl>
    <w:lvl w:ilvl="5" w:tplc="59318845" w:tentative="1">
      <w:start w:val="1"/>
      <w:numFmt w:val="lowerRoman"/>
      <w:lvlText w:val="%6."/>
      <w:lvlJc w:val="right"/>
      <w:pPr>
        <w:ind w:left="4320" w:hanging="180"/>
      </w:pPr>
    </w:lvl>
    <w:lvl w:ilvl="6" w:tplc="59318845" w:tentative="1">
      <w:start w:val="1"/>
      <w:numFmt w:val="decimal"/>
      <w:lvlText w:val="%7."/>
      <w:lvlJc w:val="left"/>
      <w:pPr>
        <w:ind w:left="5040" w:hanging="360"/>
      </w:pPr>
    </w:lvl>
    <w:lvl w:ilvl="7" w:tplc="59318845" w:tentative="1">
      <w:start w:val="1"/>
      <w:numFmt w:val="lowerLetter"/>
      <w:lvlText w:val="%8."/>
      <w:lvlJc w:val="left"/>
      <w:pPr>
        <w:ind w:left="5760" w:hanging="360"/>
      </w:pPr>
    </w:lvl>
    <w:lvl w:ilvl="8" w:tplc="59318845" w:tentative="1">
      <w:start w:val="1"/>
      <w:numFmt w:val="lowerRoman"/>
      <w:lvlText w:val="%9."/>
      <w:lvlJc w:val="right"/>
      <w:pPr>
        <w:ind w:left="6480" w:hanging="180"/>
      </w:pPr>
    </w:lvl>
  </w:abstractNum>
  <w:abstractNum w:abstractNumId="15103004">
    <w:multiLevelType w:val="hybridMultilevel"/>
    <w:lvl w:ilvl="0" w:tplc="52059762">
      <w:start w:val="1"/>
      <w:numFmt w:val="decimal"/>
      <w:lvlText w:val="%1."/>
      <w:lvlJc w:val="left"/>
      <w:pPr>
        <w:ind w:left="720" w:hanging="360"/>
      </w:pPr>
    </w:lvl>
    <w:lvl w:ilvl="1" w:tplc="52059762" w:tentative="1">
      <w:start w:val="1"/>
      <w:numFmt w:val="lowerLetter"/>
      <w:lvlText w:val="%2."/>
      <w:lvlJc w:val="left"/>
      <w:pPr>
        <w:ind w:left="1440" w:hanging="360"/>
      </w:pPr>
    </w:lvl>
    <w:lvl w:ilvl="2" w:tplc="52059762" w:tentative="1">
      <w:start w:val="1"/>
      <w:numFmt w:val="lowerRoman"/>
      <w:lvlText w:val="%3."/>
      <w:lvlJc w:val="right"/>
      <w:pPr>
        <w:ind w:left="2160" w:hanging="180"/>
      </w:pPr>
    </w:lvl>
    <w:lvl w:ilvl="3" w:tplc="52059762" w:tentative="1">
      <w:start w:val="1"/>
      <w:numFmt w:val="decimal"/>
      <w:lvlText w:val="%4."/>
      <w:lvlJc w:val="left"/>
      <w:pPr>
        <w:ind w:left="2880" w:hanging="360"/>
      </w:pPr>
    </w:lvl>
    <w:lvl w:ilvl="4" w:tplc="52059762" w:tentative="1">
      <w:start w:val="1"/>
      <w:numFmt w:val="lowerLetter"/>
      <w:lvlText w:val="%5."/>
      <w:lvlJc w:val="left"/>
      <w:pPr>
        <w:ind w:left="3600" w:hanging="360"/>
      </w:pPr>
    </w:lvl>
    <w:lvl w:ilvl="5" w:tplc="52059762" w:tentative="1">
      <w:start w:val="1"/>
      <w:numFmt w:val="lowerRoman"/>
      <w:lvlText w:val="%6."/>
      <w:lvlJc w:val="right"/>
      <w:pPr>
        <w:ind w:left="4320" w:hanging="180"/>
      </w:pPr>
    </w:lvl>
    <w:lvl w:ilvl="6" w:tplc="52059762" w:tentative="1">
      <w:start w:val="1"/>
      <w:numFmt w:val="decimal"/>
      <w:lvlText w:val="%7."/>
      <w:lvlJc w:val="left"/>
      <w:pPr>
        <w:ind w:left="5040" w:hanging="360"/>
      </w:pPr>
    </w:lvl>
    <w:lvl w:ilvl="7" w:tplc="52059762" w:tentative="1">
      <w:start w:val="1"/>
      <w:numFmt w:val="lowerLetter"/>
      <w:lvlText w:val="%8."/>
      <w:lvlJc w:val="left"/>
      <w:pPr>
        <w:ind w:left="5760" w:hanging="360"/>
      </w:pPr>
    </w:lvl>
    <w:lvl w:ilvl="8" w:tplc="52059762" w:tentative="1">
      <w:start w:val="1"/>
      <w:numFmt w:val="lowerRoman"/>
      <w:lvlText w:val="%9."/>
      <w:lvlJc w:val="right"/>
      <w:pPr>
        <w:ind w:left="6480" w:hanging="180"/>
      </w:pPr>
    </w:lvl>
  </w:abstractNum>
  <w:abstractNum w:abstractNumId="15103003">
    <w:multiLevelType w:val="hybridMultilevel"/>
    <w:lvl w:ilvl="0" w:tplc="81850407">
      <w:start w:val="1"/>
      <w:numFmt w:val="decimal"/>
      <w:lvlText w:val="%1."/>
      <w:lvlJc w:val="left"/>
      <w:pPr>
        <w:ind w:left="720" w:hanging="360"/>
      </w:pPr>
    </w:lvl>
    <w:lvl w:ilvl="1" w:tplc="81850407" w:tentative="1">
      <w:start w:val="1"/>
      <w:numFmt w:val="lowerLetter"/>
      <w:lvlText w:val="%2."/>
      <w:lvlJc w:val="left"/>
      <w:pPr>
        <w:ind w:left="1440" w:hanging="360"/>
      </w:pPr>
    </w:lvl>
    <w:lvl w:ilvl="2" w:tplc="81850407" w:tentative="1">
      <w:start w:val="1"/>
      <w:numFmt w:val="lowerRoman"/>
      <w:lvlText w:val="%3."/>
      <w:lvlJc w:val="right"/>
      <w:pPr>
        <w:ind w:left="2160" w:hanging="180"/>
      </w:pPr>
    </w:lvl>
    <w:lvl w:ilvl="3" w:tplc="81850407" w:tentative="1">
      <w:start w:val="1"/>
      <w:numFmt w:val="decimal"/>
      <w:lvlText w:val="%4."/>
      <w:lvlJc w:val="left"/>
      <w:pPr>
        <w:ind w:left="2880" w:hanging="360"/>
      </w:pPr>
    </w:lvl>
    <w:lvl w:ilvl="4" w:tplc="81850407" w:tentative="1">
      <w:start w:val="1"/>
      <w:numFmt w:val="lowerLetter"/>
      <w:lvlText w:val="%5."/>
      <w:lvlJc w:val="left"/>
      <w:pPr>
        <w:ind w:left="3600" w:hanging="360"/>
      </w:pPr>
    </w:lvl>
    <w:lvl w:ilvl="5" w:tplc="81850407" w:tentative="1">
      <w:start w:val="1"/>
      <w:numFmt w:val="lowerRoman"/>
      <w:lvlText w:val="%6."/>
      <w:lvlJc w:val="right"/>
      <w:pPr>
        <w:ind w:left="4320" w:hanging="180"/>
      </w:pPr>
    </w:lvl>
    <w:lvl w:ilvl="6" w:tplc="81850407" w:tentative="1">
      <w:start w:val="1"/>
      <w:numFmt w:val="decimal"/>
      <w:lvlText w:val="%7."/>
      <w:lvlJc w:val="left"/>
      <w:pPr>
        <w:ind w:left="5040" w:hanging="360"/>
      </w:pPr>
    </w:lvl>
    <w:lvl w:ilvl="7" w:tplc="81850407" w:tentative="1">
      <w:start w:val="1"/>
      <w:numFmt w:val="lowerLetter"/>
      <w:lvlText w:val="%8."/>
      <w:lvlJc w:val="left"/>
      <w:pPr>
        <w:ind w:left="5760" w:hanging="360"/>
      </w:pPr>
    </w:lvl>
    <w:lvl w:ilvl="8" w:tplc="81850407" w:tentative="1">
      <w:start w:val="1"/>
      <w:numFmt w:val="lowerRoman"/>
      <w:lvlText w:val="%9."/>
      <w:lvlJc w:val="right"/>
      <w:pPr>
        <w:ind w:left="6480" w:hanging="180"/>
      </w:pPr>
    </w:lvl>
  </w:abstractNum>
  <w:abstractNum w:abstractNumId="15103002">
    <w:multiLevelType w:val="hybridMultilevel"/>
    <w:lvl w:ilvl="0" w:tplc="42580763">
      <w:start w:val="1"/>
      <w:numFmt w:val="decimal"/>
      <w:lvlText w:val="%1."/>
      <w:lvlJc w:val="left"/>
      <w:pPr>
        <w:ind w:left="720" w:hanging="360"/>
      </w:pPr>
    </w:lvl>
    <w:lvl w:ilvl="1" w:tplc="42580763" w:tentative="1">
      <w:start w:val="1"/>
      <w:numFmt w:val="lowerLetter"/>
      <w:lvlText w:val="%2."/>
      <w:lvlJc w:val="left"/>
      <w:pPr>
        <w:ind w:left="1440" w:hanging="360"/>
      </w:pPr>
    </w:lvl>
    <w:lvl w:ilvl="2" w:tplc="42580763" w:tentative="1">
      <w:start w:val="1"/>
      <w:numFmt w:val="lowerRoman"/>
      <w:lvlText w:val="%3."/>
      <w:lvlJc w:val="right"/>
      <w:pPr>
        <w:ind w:left="2160" w:hanging="180"/>
      </w:pPr>
    </w:lvl>
    <w:lvl w:ilvl="3" w:tplc="42580763" w:tentative="1">
      <w:start w:val="1"/>
      <w:numFmt w:val="decimal"/>
      <w:lvlText w:val="%4."/>
      <w:lvlJc w:val="left"/>
      <w:pPr>
        <w:ind w:left="2880" w:hanging="360"/>
      </w:pPr>
    </w:lvl>
    <w:lvl w:ilvl="4" w:tplc="42580763" w:tentative="1">
      <w:start w:val="1"/>
      <w:numFmt w:val="lowerLetter"/>
      <w:lvlText w:val="%5."/>
      <w:lvlJc w:val="left"/>
      <w:pPr>
        <w:ind w:left="3600" w:hanging="360"/>
      </w:pPr>
    </w:lvl>
    <w:lvl w:ilvl="5" w:tplc="42580763" w:tentative="1">
      <w:start w:val="1"/>
      <w:numFmt w:val="lowerRoman"/>
      <w:lvlText w:val="%6."/>
      <w:lvlJc w:val="right"/>
      <w:pPr>
        <w:ind w:left="4320" w:hanging="180"/>
      </w:pPr>
    </w:lvl>
    <w:lvl w:ilvl="6" w:tplc="42580763" w:tentative="1">
      <w:start w:val="1"/>
      <w:numFmt w:val="decimal"/>
      <w:lvlText w:val="%7."/>
      <w:lvlJc w:val="left"/>
      <w:pPr>
        <w:ind w:left="5040" w:hanging="360"/>
      </w:pPr>
    </w:lvl>
    <w:lvl w:ilvl="7" w:tplc="42580763" w:tentative="1">
      <w:start w:val="1"/>
      <w:numFmt w:val="lowerLetter"/>
      <w:lvlText w:val="%8."/>
      <w:lvlJc w:val="left"/>
      <w:pPr>
        <w:ind w:left="5760" w:hanging="360"/>
      </w:pPr>
    </w:lvl>
    <w:lvl w:ilvl="8" w:tplc="42580763" w:tentative="1">
      <w:start w:val="1"/>
      <w:numFmt w:val="lowerRoman"/>
      <w:lvlText w:val="%9."/>
      <w:lvlJc w:val="right"/>
      <w:pPr>
        <w:ind w:left="6480" w:hanging="180"/>
      </w:pPr>
    </w:lvl>
  </w:abstractNum>
  <w:abstractNum w:abstractNumId="15103001">
    <w:multiLevelType w:val="hybridMultilevel"/>
    <w:lvl w:ilvl="0" w:tplc="84409246">
      <w:start w:val="1"/>
      <w:numFmt w:val="decimal"/>
      <w:lvlText w:val="%1."/>
      <w:lvlJc w:val="left"/>
      <w:pPr>
        <w:ind w:left="720" w:hanging="360"/>
      </w:pPr>
    </w:lvl>
    <w:lvl w:ilvl="1" w:tplc="84409246" w:tentative="1">
      <w:start w:val="1"/>
      <w:numFmt w:val="lowerLetter"/>
      <w:lvlText w:val="%2."/>
      <w:lvlJc w:val="left"/>
      <w:pPr>
        <w:ind w:left="1440" w:hanging="360"/>
      </w:pPr>
    </w:lvl>
    <w:lvl w:ilvl="2" w:tplc="84409246" w:tentative="1">
      <w:start w:val="1"/>
      <w:numFmt w:val="lowerRoman"/>
      <w:lvlText w:val="%3."/>
      <w:lvlJc w:val="right"/>
      <w:pPr>
        <w:ind w:left="2160" w:hanging="180"/>
      </w:pPr>
    </w:lvl>
    <w:lvl w:ilvl="3" w:tplc="84409246" w:tentative="1">
      <w:start w:val="1"/>
      <w:numFmt w:val="decimal"/>
      <w:lvlText w:val="%4."/>
      <w:lvlJc w:val="left"/>
      <w:pPr>
        <w:ind w:left="2880" w:hanging="360"/>
      </w:pPr>
    </w:lvl>
    <w:lvl w:ilvl="4" w:tplc="84409246" w:tentative="1">
      <w:start w:val="1"/>
      <w:numFmt w:val="lowerLetter"/>
      <w:lvlText w:val="%5."/>
      <w:lvlJc w:val="left"/>
      <w:pPr>
        <w:ind w:left="3600" w:hanging="360"/>
      </w:pPr>
    </w:lvl>
    <w:lvl w:ilvl="5" w:tplc="84409246" w:tentative="1">
      <w:start w:val="1"/>
      <w:numFmt w:val="lowerRoman"/>
      <w:lvlText w:val="%6."/>
      <w:lvlJc w:val="right"/>
      <w:pPr>
        <w:ind w:left="4320" w:hanging="180"/>
      </w:pPr>
    </w:lvl>
    <w:lvl w:ilvl="6" w:tplc="84409246" w:tentative="1">
      <w:start w:val="1"/>
      <w:numFmt w:val="decimal"/>
      <w:lvlText w:val="%7."/>
      <w:lvlJc w:val="left"/>
      <w:pPr>
        <w:ind w:left="5040" w:hanging="360"/>
      </w:pPr>
    </w:lvl>
    <w:lvl w:ilvl="7" w:tplc="84409246" w:tentative="1">
      <w:start w:val="1"/>
      <w:numFmt w:val="lowerLetter"/>
      <w:lvlText w:val="%8."/>
      <w:lvlJc w:val="left"/>
      <w:pPr>
        <w:ind w:left="5760" w:hanging="360"/>
      </w:pPr>
    </w:lvl>
    <w:lvl w:ilvl="8" w:tplc="84409246" w:tentative="1">
      <w:start w:val="1"/>
      <w:numFmt w:val="lowerRoman"/>
      <w:lvlText w:val="%9."/>
      <w:lvlJc w:val="right"/>
      <w:pPr>
        <w:ind w:left="6480" w:hanging="180"/>
      </w:pPr>
    </w:lvl>
  </w:abstractNum>
  <w:abstractNum w:abstractNumId="15103000">
    <w:multiLevelType w:val="hybridMultilevel"/>
    <w:lvl w:ilvl="0" w:tplc="16440961">
      <w:start w:val="1"/>
      <w:numFmt w:val="decimal"/>
      <w:lvlText w:val="%1."/>
      <w:lvlJc w:val="left"/>
      <w:pPr>
        <w:ind w:left="720" w:hanging="360"/>
      </w:pPr>
    </w:lvl>
    <w:lvl w:ilvl="1" w:tplc="16440961" w:tentative="1">
      <w:start w:val="1"/>
      <w:numFmt w:val="lowerLetter"/>
      <w:lvlText w:val="%2."/>
      <w:lvlJc w:val="left"/>
      <w:pPr>
        <w:ind w:left="1440" w:hanging="360"/>
      </w:pPr>
    </w:lvl>
    <w:lvl w:ilvl="2" w:tplc="16440961" w:tentative="1">
      <w:start w:val="1"/>
      <w:numFmt w:val="lowerRoman"/>
      <w:lvlText w:val="%3."/>
      <w:lvlJc w:val="right"/>
      <w:pPr>
        <w:ind w:left="2160" w:hanging="180"/>
      </w:pPr>
    </w:lvl>
    <w:lvl w:ilvl="3" w:tplc="16440961" w:tentative="1">
      <w:start w:val="1"/>
      <w:numFmt w:val="decimal"/>
      <w:lvlText w:val="%4."/>
      <w:lvlJc w:val="left"/>
      <w:pPr>
        <w:ind w:left="2880" w:hanging="360"/>
      </w:pPr>
    </w:lvl>
    <w:lvl w:ilvl="4" w:tplc="16440961" w:tentative="1">
      <w:start w:val="1"/>
      <w:numFmt w:val="lowerLetter"/>
      <w:lvlText w:val="%5."/>
      <w:lvlJc w:val="left"/>
      <w:pPr>
        <w:ind w:left="3600" w:hanging="360"/>
      </w:pPr>
    </w:lvl>
    <w:lvl w:ilvl="5" w:tplc="16440961" w:tentative="1">
      <w:start w:val="1"/>
      <w:numFmt w:val="lowerRoman"/>
      <w:lvlText w:val="%6."/>
      <w:lvlJc w:val="right"/>
      <w:pPr>
        <w:ind w:left="4320" w:hanging="180"/>
      </w:pPr>
    </w:lvl>
    <w:lvl w:ilvl="6" w:tplc="16440961" w:tentative="1">
      <w:start w:val="1"/>
      <w:numFmt w:val="decimal"/>
      <w:lvlText w:val="%7."/>
      <w:lvlJc w:val="left"/>
      <w:pPr>
        <w:ind w:left="5040" w:hanging="360"/>
      </w:pPr>
    </w:lvl>
    <w:lvl w:ilvl="7" w:tplc="16440961" w:tentative="1">
      <w:start w:val="1"/>
      <w:numFmt w:val="lowerLetter"/>
      <w:lvlText w:val="%8."/>
      <w:lvlJc w:val="left"/>
      <w:pPr>
        <w:ind w:left="5760" w:hanging="360"/>
      </w:pPr>
    </w:lvl>
    <w:lvl w:ilvl="8" w:tplc="16440961" w:tentative="1">
      <w:start w:val="1"/>
      <w:numFmt w:val="lowerRoman"/>
      <w:lvlText w:val="%9."/>
      <w:lvlJc w:val="right"/>
      <w:pPr>
        <w:ind w:left="6480" w:hanging="180"/>
      </w:pPr>
    </w:lvl>
  </w:abstractNum>
  <w:abstractNum w:abstractNumId="15102999">
    <w:multiLevelType w:val="hybridMultilevel"/>
    <w:lvl w:ilvl="0" w:tplc="15222436">
      <w:start w:val="1"/>
      <w:numFmt w:val="decimal"/>
      <w:lvlText w:val="%1."/>
      <w:lvlJc w:val="left"/>
      <w:pPr>
        <w:ind w:left="720" w:hanging="360"/>
      </w:pPr>
    </w:lvl>
    <w:lvl w:ilvl="1" w:tplc="15222436" w:tentative="1">
      <w:start w:val="1"/>
      <w:numFmt w:val="lowerLetter"/>
      <w:lvlText w:val="%2."/>
      <w:lvlJc w:val="left"/>
      <w:pPr>
        <w:ind w:left="1440" w:hanging="360"/>
      </w:pPr>
    </w:lvl>
    <w:lvl w:ilvl="2" w:tplc="15222436" w:tentative="1">
      <w:start w:val="1"/>
      <w:numFmt w:val="lowerRoman"/>
      <w:lvlText w:val="%3."/>
      <w:lvlJc w:val="right"/>
      <w:pPr>
        <w:ind w:left="2160" w:hanging="180"/>
      </w:pPr>
    </w:lvl>
    <w:lvl w:ilvl="3" w:tplc="15222436" w:tentative="1">
      <w:start w:val="1"/>
      <w:numFmt w:val="decimal"/>
      <w:lvlText w:val="%4."/>
      <w:lvlJc w:val="left"/>
      <w:pPr>
        <w:ind w:left="2880" w:hanging="360"/>
      </w:pPr>
    </w:lvl>
    <w:lvl w:ilvl="4" w:tplc="15222436" w:tentative="1">
      <w:start w:val="1"/>
      <w:numFmt w:val="lowerLetter"/>
      <w:lvlText w:val="%5."/>
      <w:lvlJc w:val="left"/>
      <w:pPr>
        <w:ind w:left="3600" w:hanging="360"/>
      </w:pPr>
    </w:lvl>
    <w:lvl w:ilvl="5" w:tplc="15222436" w:tentative="1">
      <w:start w:val="1"/>
      <w:numFmt w:val="lowerRoman"/>
      <w:lvlText w:val="%6."/>
      <w:lvlJc w:val="right"/>
      <w:pPr>
        <w:ind w:left="4320" w:hanging="180"/>
      </w:pPr>
    </w:lvl>
    <w:lvl w:ilvl="6" w:tplc="15222436" w:tentative="1">
      <w:start w:val="1"/>
      <w:numFmt w:val="decimal"/>
      <w:lvlText w:val="%7."/>
      <w:lvlJc w:val="left"/>
      <w:pPr>
        <w:ind w:left="5040" w:hanging="360"/>
      </w:pPr>
    </w:lvl>
    <w:lvl w:ilvl="7" w:tplc="15222436" w:tentative="1">
      <w:start w:val="1"/>
      <w:numFmt w:val="lowerLetter"/>
      <w:lvlText w:val="%8."/>
      <w:lvlJc w:val="left"/>
      <w:pPr>
        <w:ind w:left="5760" w:hanging="360"/>
      </w:pPr>
    </w:lvl>
    <w:lvl w:ilvl="8" w:tplc="15222436" w:tentative="1">
      <w:start w:val="1"/>
      <w:numFmt w:val="lowerRoman"/>
      <w:lvlText w:val="%9."/>
      <w:lvlJc w:val="right"/>
      <w:pPr>
        <w:ind w:left="6480" w:hanging="180"/>
      </w:pPr>
    </w:lvl>
  </w:abstractNum>
  <w:abstractNum w:abstractNumId="15102998">
    <w:multiLevelType w:val="hybridMultilevel"/>
    <w:lvl w:ilvl="0" w:tplc="77762624">
      <w:start w:val="1"/>
      <w:numFmt w:val="decimal"/>
      <w:lvlText w:val="%1."/>
      <w:lvlJc w:val="left"/>
      <w:pPr>
        <w:ind w:left="720" w:hanging="360"/>
      </w:pPr>
    </w:lvl>
    <w:lvl w:ilvl="1" w:tplc="77762624" w:tentative="1">
      <w:start w:val="1"/>
      <w:numFmt w:val="lowerLetter"/>
      <w:lvlText w:val="%2."/>
      <w:lvlJc w:val="left"/>
      <w:pPr>
        <w:ind w:left="1440" w:hanging="360"/>
      </w:pPr>
    </w:lvl>
    <w:lvl w:ilvl="2" w:tplc="77762624" w:tentative="1">
      <w:start w:val="1"/>
      <w:numFmt w:val="lowerRoman"/>
      <w:lvlText w:val="%3."/>
      <w:lvlJc w:val="right"/>
      <w:pPr>
        <w:ind w:left="2160" w:hanging="180"/>
      </w:pPr>
    </w:lvl>
    <w:lvl w:ilvl="3" w:tplc="77762624" w:tentative="1">
      <w:start w:val="1"/>
      <w:numFmt w:val="decimal"/>
      <w:lvlText w:val="%4."/>
      <w:lvlJc w:val="left"/>
      <w:pPr>
        <w:ind w:left="2880" w:hanging="360"/>
      </w:pPr>
    </w:lvl>
    <w:lvl w:ilvl="4" w:tplc="77762624" w:tentative="1">
      <w:start w:val="1"/>
      <w:numFmt w:val="lowerLetter"/>
      <w:lvlText w:val="%5."/>
      <w:lvlJc w:val="left"/>
      <w:pPr>
        <w:ind w:left="3600" w:hanging="360"/>
      </w:pPr>
    </w:lvl>
    <w:lvl w:ilvl="5" w:tplc="77762624" w:tentative="1">
      <w:start w:val="1"/>
      <w:numFmt w:val="lowerRoman"/>
      <w:lvlText w:val="%6."/>
      <w:lvlJc w:val="right"/>
      <w:pPr>
        <w:ind w:left="4320" w:hanging="180"/>
      </w:pPr>
    </w:lvl>
    <w:lvl w:ilvl="6" w:tplc="77762624" w:tentative="1">
      <w:start w:val="1"/>
      <w:numFmt w:val="decimal"/>
      <w:lvlText w:val="%7."/>
      <w:lvlJc w:val="left"/>
      <w:pPr>
        <w:ind w:left="5040" w:hanging="360"/>
      </w:pPr>
    </w:lvl>
    <w:lvl w:ilvl="7" w:tplc="77762624" w:tentative="1">
      <w:start w:val="1"/>
      <w:numFmt w:val="lowerLetter"/>
      <w:lvlText w:val="%8."/>
      <w:lvlJc w:val="left"/>
      <w:pPr>
        <w:ind w:left="5760" w:hanging="360"/>
      </w:pPr>
    </w:lvl>
    <w:lvl w:ilvl="8" w:tplc="77762624" w:tentative="1">
      <w:start w:val="1"/>
      <w:numFmt w:val="lowerRoman"/>
      <w:lvlText w:val="%9."/>
      <w:lvlJc w:val="right"/>
      <w:pPr>
        <w:ind w:left="6480" w:hanging="180"/>
      </w:pPr>
    </w:lvl>
  </w:abstractNum>
  <w:abstractNum w:abstractNumId="15102997">
    <w:multiLevelType w:val="hybridMultilevel"/>
    <w:lvl w:ilvl="0" w:tplc="38539847">
      <w:start w:val="1"/>
      <w:numFmt w:val="decimal"/>
      <w:lvlText w:val="%1."/>
      <w:lvlJc w:val="left"/>
      <w:pPr>
        <w:ind w:left="720" w:hanging="360"/>
      </w:pPr>
    </w:lvl>
    <w:lvl w:ilvl="1" w:tplc="38539847" w:tentative="1">
      <w:start w:val="1"/>
      <w:numFmt w:val="lowerLetter"/>
      <w:lvlText w:val="%2."/>
      <w:lvlJc w:val="left"/>
      <w:pPr>
        <w:ind w:left="1440" w:hanging="360"/>
      </w:pPr>
    </w:lvl>
    <w:lvl w:ilvl="2" w:tplc="38539847" w:tentative="1">
      <w:start w:val="1"/>
      <w:numFmt w:val="lowerRoman"/>
      <w:lvlText w:val="%3."/>
      <w:lvlJc w:val="right"/>
      <w:pPr>
        <w:ind w:left="2160" w:hanging="180"/>
      </w:pPr>
    </w:lvl>
    <w:lvl w:ilvl="3" w:tplc="38539847" w:tentative="1">
      <w:start w:val="1"/>
      <w:numFmt w:val="decimal"/>
      <w:lvlText w:val="%4."/>
      <w:lvlJc w:val="left"/>
      <w:pPr>
        <w:ind w:left="2880" w:hanging="360"/>
      </w:pPr>
    </w:lvl>
    <w:lvl w:ilvl="4" w:tplc="38539847" w:tentative="1">
      <w:start w:val="1"/>
      <w:numFmt w:val="lowerLetter"/>
      <w:lvlText w:val="%5."/>
      <w:lvlJc w:val="left"/>
      <w:pPr>
        <w:ind w:left="3600" w:hanging="360"/>
      </w:pPr>
    </w:lvl>
    <w:lvl w:ilvl="5" w:tplc="38539847" w:tentative="1">
      <w:start w:val="1"/>
      <w:numFmt w:val="lowerRoman"/>
      <w:lvlText w:val="%6."/>
      <w:lvlJc w:val="right"/>
      <w:pPr>
        <w:ind w:left="4320" w:hanging="180"/>
      </w:pPr>
    </w:lvl>
    <w:lvl w:ilvl="6" w:tplc="38539847" w:tentative="1">
      <w:start w:val="1"/>
      <w:numFmt w:val="decimal"/>
      <w:lvlText w:val="%7."/>
      <w:lvlJc w:val="left"/>
      <w:pPr>
        <w:ind w:left="5040" w:hanging="360"/>
      </w:pPr>
    </w:lvl>
    <w:lvl w:ilvl="7" w:tplc="38539847" w:tentative="1">
      <w:start w:val="1"/>
      <w:numFmt w:val="lowerLetter"/>
      <w:lvlText w:val="%8."/>
      <w:lvlJc w:val="left"/>
      <w:pPr>
        <w:ind w:left="5760" w:hanging="360"/>
      </w:pPr>
    </w:lvl>
    <w:lvl w:ilvl="8" w:tplc="38539847" w:tentative="1">
      <w:start w:val="1"/>
      <w:numFmt w:val="lowerRoman"/>
      <w:lvlText w:val="%9."/>
      <w:lvlJc w:val="right"/>
      <w:pPr>
        <w:ind w:left="6480" w:hanging="180"/>
      </w:pPr>
    </w:lvl>
  </w:abstractNum>
  <w:abstractNum w:abstractNumId="15102996">
    <w:multiLevelType w:val="hybridMultilevel"/>
    <w:lvl w:ilvl="0" w:tplc="66769798">
      <w:start w:val="1"/>
      <w:numFmt w:val="decimal"/>
      <w:lvlText w:val="%1."/>
      <w:lvlJc w:val="left"/>
      <w:pPr>
        <w:ind w:left="720" w:hanging="360"/>
      </w:pPr>
    </w:lvl>
    <w:lvl w:ilvl="1" w:tplc="66769798" w:tentative="1">
      <w:start w:val="1"/>
      <w:numFmt w:val="lowerLetter"/>
      <w:lvlText w:val="%2."/>
      <w:lvlJc w:val="left"/>
      <w:pPr>
        <w:ind w:left="1440" w:hanging="360"/>
      </w:pPr>
    </w:lvl>
    <w:lvl w:ilvl="2" w:tplc="66769798" w:tentative="1">
      <w:start w:val="1"/>
      <w:numFmt w:val="lowerRoman"/>
      <w:lvlText w:val="%3."/>
      <w:lvlJc w:val="right"/>
      <w:pPr>
        <w:ind w:left="2160" w:hanging="180"/>
      </w:pPr>
    </w:lvl>
    <w:lvl w:ilvl="3" w:tplc="66769798" w:tentative="1">
      <w:start w:val="1"/>
      <w:numFmt w:val="decimal"/>
      <w:lvlText w:val="%4."/>
      <w:lvlJc w:val="left"/>
      <w:pPr>
        <w:ind w:left="2880" w:hanging="360"/>
      </w:pPr>
    </w:lvl>
    <w:lvl w:ilvl="4" w:tplc="66769798" w:tentative="1">
      <w:start w:val="1"/>
      <w:numFmt w:val="lowerLetter"/>
      <w:lvlText w:val="%5."/>
      <w:lvlJc w:val="left"/>
      <w:pPr>
        <w:ind w:left="3600" w:hanging="360"/>
      </w:pPr>
    </w:lvl>
    <w:lvl w:ilvl="5" w:tplc="66769798" w:tentative="1">
      <w:start w:val="1"/>
      <w:numFmt w:val="lowerRoman"/>
      <w:lvlText w:val="%6."/>
      <w:lvlJc w:val="right"/>
      <w:pPr>
        <w:ind w:left="4320" w:hanging="180"/>
      </w:pPr>
    </w:lvl>
    <w:lvl w:ilvl="6" w:tplc="66769798" w:tentative="1">
      <w:start w:val="1"/>
      <w:numFmt w:val="decimal"/>
      <w:lvlText w:val="%7."/>
      <w:lvlJc w:val="left"/>
      <w:pPr>
        <w:ind w:left="5040" w:hanging="360"/>
      </w:pPr>
    </w:lvl>
    <w:lvl w:ilvl="7" w:tplc="66769798" w:tentative="1">
      <w:start w:val="1"/>
      <w:numFmt w:val="lowerLetter"/>
      <w:lvlText w:val="%8."/>
      <w:lvlJc w:val="left"/>
      <w:pPr>
        <w:ind w:left="5760" w:hanging="360"/>
      </w:pPr>
    </w:lvl>
    <w:lvl w:ilvl="8" w:tplc="66769798" w:tentative="1">
      <w:start w:val="1"/>
      <w:numFmt w:val="lowerRoman"/>
      <w:lvlText w:val="%9."/>
      <w:lvlJc w:val="right"/>
      <w:pPr>
        <w:ind w:left="6480" w:hanging="180"/>
      </w:pPr>
    </w:lvl>
  </w:abstractNum>
  <w:abstractNum w:abstractNumId="15102995">
    <w:multiLevelType w:val="hybridMultilevel"/>
    <w:lvl w:ilvl="0" w:tplc="12982005">
      <w:start w:val="1"/>
      <w:numFmt w:val="decimal"/>
      <w:lvlText w:val="%1."/>
      <w:lvlJc w:val="left"/>
      <w:pPr>
        <w:ind w:left="720" w:hanging="360"/>
      </w:pPr>
    </w:lvl>
    <w:lvl w:ilvl="1" w:tplc="12982005" w:tentative="1">
      <w:start w:val="1"/>
      <w:numFmt w:val="lowerLetter"/>
      <w:lvlText w:val="%2."/>
      <w:lvlJc w:val="left"/>
      <w:pPr>
        <w:ind w:left="1440" w:hanging="360"/>
      </w:pPr>
    </w:lvl>
    <w:lvl w:ilvl="2" w:tplc="12982005" w:tentative="1">
      <w:start w:val="1"/>
      <w:numFmt w:val="lowerRoman"/>
      <w:lvlText w:val="%3."/>
      <w:lvlJc w:val="right"/>
      <w:pPr>
        <w:ind w:left="2160" w:hanging="180"/>
      </w:pPr>
    </w:lvl>
    <w:lvl w:ilvl="3" w:tplc="12982005" w:tentative="1">
      <w:start w:val="1"/>
      <w:numFmt w:val="decimal"/>
      <w:lvlText w:val="%4."/>
      <w:lvlJc w:val="left"/>
      <w:pPr>
        <w:ind w:left="2880" w:hanging="360"/>
      </w:pPr>
    </w:lvl>
    <w:lvl w:ilvl="4" w:tplc="12982005" w:tentative="1">
      <w:start w:val="1"/>
      <w:numFmt w:val="lowerLetter"/>
      <w:lvlText w:val="%5."/>
      <w:lvlJc w:val="left"/>
      <w:pPr>
        <w:ind w:left="3600" w:hanging="360"/>
      </w:pPr>
    </w:lvl>
    <w:lvl w:ilvl="5" w:tplc="12982005" w:tentative="1">
      <w:start w:val="1"/>
      <w:numFmt w:val="lowerRoman"/>
      <w:lvlText w:val="%6."/>
      <w:lvlJc w:val="right"/>
      <w:pPr>
        <w:ind w:left="4320" w:hanging="180"/>
      </w:pPr>
    </w:lvl>
    <w:lvl w:ilvl="6" w:tplc="12982005" w:tentative="1">
      <w:start w:val="1"/>
      <w:numFmt w:val="decimal"/>
      <w:lvlText w:val="%7."/>
      <w:lvlJc w:val="left"/>
      <w:pPr>
        <w:ind w:left="5040" w:hanging="360"/>
      </w:pPr>
    </w:lvl>
    <w:lvl w:ilvl="7" w:tplc="12982005" w:tentative="1">
      <w:start w:val="1"/>
      <w:numFmt w:val="lowerLetter"/>
      <w:lvlText w:val="%8."/>
      <w:lvlJc w:val="left"/>
      <w:pPr>
        <w:ind w:left="5760" w:hanging="360"/>
      </w:pPr>
    </w:lvl>
    <w:lvl w:ilvl="8" w:tplc="12982005" w:tentative="1">
      <w:start w:val="1"/>
      <w:numFmt w:val="lowerRoman"/>
      <w:lvlText w:val="%9."/>
      <w:lvlJc w:val="right"/>
      <w:pPr>
        <w:ind w:left="6480" w:hanging="180"/>
      </w:pPr>
    </w:lvl>
  </w:abstractNum>
  <w:abstractNum w:abstractNumId="15102994">
    <w:multiLevelType w:val="hybridMultilevel"/>
    <w:lvl w:ilvl="0" w:tplc="48198355">
      <w:start w:val="1"/>
      <w:numFmt w:val="decimal"/>
      <w:lvlText w:val="%1."/>
      <w:lvlJc w:val="left"/>
      <w:pPr>
        <w:ind w:left="720" w:hanging="360"/>
      </w:pPr>
    </w:lvl>
    <w:lvl w:ilvl="1" w:tplc="48198355" w:tentative="1">
      <w:start w:val="1"/>
      <w:numFmt w:val="lowerLetter"/>
      <w:lvlText w:val="%2."/>
      <w:lvlJc w:val="left"/>
      <w:pPr>
        <w:ind w:left="1440" w:hanging="360"/>
      </w:pPr>
    </w:lvl>
    <w:lvl w:ilvl="2" w:tplc="48198355" w:tentative="1">
      <w:start w:val="1"/>
      <w:numFmt w:val="lowerRoman"/>
      <w:lvlText w:val="%3."/>
      <w:lvlJc w:val="right"/>
      <w:pPr>
        <w:ind w:left="2160" w:hanging="180"/>
      </w:pPr>
    </w:lvl>
    <w:lvl w:ilvl="3" w:tplc="48198355" w:tentative="1">
      <w:start w:val="1"/>
      <w:numFmt w:val="decimal"/>
      <w:lvlText w:val="%4."/>
      <w:lvlJc w:val="left"/>
      <w:pPr>
        <w:ind w:left="2880" w:hanging="360"/>
      </w:pPr>
    </w:lvl>
    <w:lvl w:ilvl="4" w:tplc="48198355" w:tentative="1">
      <w:start w:val="1"/>
      <w:numFmt w:val="lowerLetter"/>
      <w:lvlText w:val="%5."/>
      <w:lvlJc w:val="left"/>
      <w:pPr>
        <w:ind w:left="3600" w:hanging="360"/>
      </w:pPr>
    </w:lvl>
    <w:lvl w:ilvl="5" w:tplc="48198355" w:tentative="1">
      <w:start w:val="1"/>
      <w:numFmt w:val="lowerRoman"/>
      <w:lvlText w:val="%6."/>
      <w:lvlJc w:val="right"/>
      <w:pPr>
        <w:ind w:left="4320" w:hanging="180"/>
      </w:pPr>
    </w:lvl>
    <w:lvl w:ilvl="6" w:tplc="48198355" w:tentative="1">
      <w:start w:val="1"/>
      <w:numFmt w:val="decimal"/>
      <w:lvlText w:val="%7."/>
      <w:lvlJc w:val="left"/>
      <w:pPr>
        <w:ind w:left="5040" w:hanging="360"/>
      </w:pPr>
    </w:lvl>
    <w:lvl w:ilvl="7" w:tplc="48198355" w:tentative="1">
      <w:start w:val="1"/>
      <w:numFmt w:val="lowerLetter"/>
      <w:lvlText w:val="%8."/>
      <w:lvlJc w:val="left"/>
      <w:pPr>
        <w:ind w:left="5760" w:hanging="360"/>
      </w:pPr>
    </w:lvl>
    <w:lvl w:ilvl="8" w:tplc="48198355" w:tentative="1">
      <w:start w:val="1"/>
      <w:numFmt w:val="lowerRoman"/>
      <w:lvlText w:val="%9."/>
      <w:lvlJc w:val="right"/>
      <w:pPr>
        <w:ind w:left="6480" w:hanging="180"/>
      </w:pPr>
    </w:lvl>
  </w:abstractNum>
  <w:abstractNum w:abstractNumId="15102993">
    <w:multiLevelType w:val="hybridMultilevel"/>
    <w:lvl w:ilvl="0" w:tplc="68236268">
      <w:start w:val="1"/>
      <w:numFmt w:val="decimal"/>
      <w:lvlText w:val="%1."/>
      <w:lvlJc w:val="left"/>
      <w:pPr>
        <w:ind w:left="720" w:hanging="360"/>
      </w:pPr>
    </w:lvl>
    <w:lvl w:ilvl="1" w:tplc="68236268" w:tentative="1">
      <w:start w:val="1"/>
      <w:numFmt w:val="lowerLetter"/>
      <w:lvlText w:val="%2."/>
      <w:lvlJc w:val="left"/>
      <w:pPr>
        <w:ind w:left="1440" w:hanging="360"/>
      </w:pPr>
    </w:lvl>
    <w:lvl w:ilvl="2" w:tplc="68236268" w:tentative="1">
      <w:start w:val="1"/>
      <w:numFmt w:val="lowerRoman"/>
      <w:lvlText w:val="%3."/>
      <w:lvlJc w:val="right"/>
      <w:pPr>
        <w:ind w:left="2160" w:hanging="180"/>
      </w:pPr>
    </w:lvl>
    <w:lvl w:ilvl="3" w:tplc="68236268" w:tentative="1">
      <w:start w:val="1"/>
      <w:numFmt w:val="decimal"/>
      <w:lvlText w:val="%4."/>
      <w:lvlJc w:val="left"/>
      <w:pPr>
        <w:ind w:left="2880" w:hanging="360"/>
      </w:pPr>
    </w:lvl>
    <w:lvl w:ilvl="4" w:tplc="68236268" w:tentative="1">
      <w:start w:val="1"/>
      <w:numFmt w:val="lowerLetter"/>
      <w:lvlText w:val="%5."/>
      <w:lvlJc w:val="left"/>
      <w:pPr>
        <w:ind w:left="3600" w:hanging="360"/>
      </w:pPr>
    </w:lvl>
    <w:lvl w:ilvl="5" w:tplc="68236268" w:tentative="1">
      <w:start w:val="1"/>
      <w:numFmt w:val="lowerRoman"/>
      <w:lvlText w:val="%6."/>
      <w:lvlJc w:val="right"/>
      <w:pPr>
        <w:ind w:left="4320" w:hanging="180"/>
      </w:pPr>
    </w:lvl>
    <w:lvl w:ilvl="6" w:tplc="68236268" w:tentative="1">
      <w:start w:val="1"/>
      <w:numFmt w:val="decimal"/>
      <w:lvlText w:val="%7."/>
      <w:lvlJc w:val="left"/>
      <w:pPr>
        <w:ind w:left="5040" w:hanging="360"/>
      </w:pPr>
    </w:lvl>
    <w:lvl w:ilvl="7" w:tplc="68236268" w:tentative="1">
      <w:start w:val="1"/>
      <w:numFmt w:val="lowerLetter"/>
      <w:lvlText w:val="%8."/>
      <w:lvlJc w:val="left"/>
      <w:pPr>
        <w:ind w:left="5760" w:hanging="360"/>
      </w:pPr>
    </w:lvl>
    <w:lvl w:ilvl="8" w:tplc="68236268" w:tentative="1">
      <w:start w:val="1"/>
      <w:numFmt w:val="lowerRoman"/>
      <w:lvlText w:val="%9."/>
      <w:lvlJc w:val="right"/>
      <w:pPr>
        <w:ind w:left="6480" w:hanging="180"/>
      </w:pPr>
    </w:lvl>
  </w:abstractNum>
  <w:abstractNum w:abstractNumId="15102992">
    <w:multiLevelType w:val="hybridMultilevel"/>
    <w:lvl w:ilvl="0" w:tplc="56058715">
      <w:start w:val="1"/>
      <w:numFmt w:val="decimal"/>
      <w:lvlText w:val="%1."/>
      <w:lvlJc w:val="left"/>
      <w:pPr>
        <w:ind w:left="720" w:hanging="360"/>
      </w:pPr>
    </w:lvl>
    <w:lvl w:ilvl="1" w:tplc="56058715" w:tentative="1">
      <w:start w:val="1"/>
      <w:numFmt w:val="lowerLetter"/>
      <w:lvlText w:val="%2."/>
      <w:lvlJc w:val="left"/>
      <w:pPr>
        <w:ind w:left="1440" w:hanging="360"/>
      </w:pPr>
    </w:lvl>
    <w:lvl w:ilvl="2" w:tplc="56058715" w:tentative="1">
      <w:start w:val="1"/>
      <w:numFmt w:val="lowerRoman"/>
      <w:lvlText w:val="%3."/>
      <w:lvlJc w:val="right"/>
      <w:pPr>
        <w:ind w:left="2160" w:hanging="180"/>
      </w:pPr>
    </w:lvl>
    <w:lvl w:ilvl="3" w:tplc="56058715" w:tentative="1">
      <w:start w:val="1"/>
      <w:numFmt w:val="decimal"/>
      <w:lvlText w:val="%4."/>
      <w:lvlJc w:val="left"/>
      <w:pPr>
        <w:ind w:left="2880" w:hanging="360"/>
      </w:pPr>
    </w:lvl>
    <w:lvl w:ilvl="4" w:tplc="56058715" w:tentative="1">
      <w:start w:val="1"/>
      <w:numFmt w:val="lowerLetter"/>
      <w:lvlText w:val="%5."/>
      <w:lvlJc w:val="left"/>
      <w:pPr>
        <w:ind w:left="3600" w:hanging="360"/>
      </w:pPr>
    </w:lvl>
    <w:lvl w:ilvl="5" w:tplc="56058715" w:tentative="1">
      <w:start w:val="1"/>
      <w:numFmt w:val="lowerRoman"/>
      <w:lvlText w:val="%6."/>
      <w:lvlJc w:val="right"/>
      <w:pPr>
        <w:ind w:left="4320" w:hanging="180"/>
      </w:pPr>
    </w:lvl>
    <w:lvl w:ilvl="6" w:tplc="56058715" w:tentative="1">
      <w:start w:val="1"/>
      <w:numFmt w:val="decimal"/>
      <w:lvlText w:val="%7."/>
      <w:lvlJc w:val="left"/>
      <w:pPr>
        <w:ind w:left="5040" w:hanging="360"/>
      </w:pPr>
    </w:lvl>
    <w:lvl w:ilvl="7" w:tplc="56058715" w:tentative="1">
      <w:start w:val="1"/>
      <w:numFmt w:val="lowerLetter"/>
      <w:lvlText w:val="%8."/>
      <w:lvlJc w:val="left"/>
      <w:pPr>
        <w:ind w:left="5760" w:hanging="360"/>
      </w:pPr>
    </w:lvl>
    <w:lvl w:ilvl="8" w:tplc="56058715" w:tentative="1">
      <w:start w:val="1"/>
      <w:numFmt w:val="lowerRoman"/>
      <w:lvlText w:val="%9."/>
      <w:lvlJc w:val="right"/>
      <w:pPr>
        <w:ind w:left="6480" w:hanging="180"/>
      </w:pPr>
    </w:lvl>
  </w:abstractNum>
  <w:abstractNum w:abstractNumId="15102991">
    <w:multiLevelType w:val="hybridMultilevel"/>
    <w:lvl w:ilvl="0" w:tplc="18809935">
      <w:start w:val="1"/>
      <w:numFmt w:val="decimal"/>
      <w:lvlText w:val="%1."/>
      <w:lvlJc w:val="left"/>
      <w:pPr>
        <w:ind w:left="720" w:hanging="360"/>
      </w:pPr>
    </w:lvl>
    <w:lvl w:ilvl="1" w:tplc="18809935" w:tentative="1">
      <w:start w:val="1"/>
      <w:numFmt w:val="lowerLetter"/>
      <w:lvlText w:val="%2."/>
      <w:lvlJc w:val="left"/>
      <w:pPr>
        <w:ind w:left="1440" w:hanging="360"/>
      </w:pPr>
    </w:lvl>
    <w:lvl w:ilvl="2" w:tplc="18809935" w:tentative="1">
      <w:start w:val="1"/>
      <w:numFmt w:val="lowerRoman"/>
      <w:lvlText w:val="%3."/>
      <w:lvlJc w:val="right"/>
      <w:pPr>
        <w:ind w:left="2160" w:hanging="180"/>
      </w:pPr>
    </w:lvl>
    <w:lvl w:ilvl="3" w:tplc="18809935" w:tentative="1">
      <w:start w:val="1"/>
      <w:numFmt w:val="decimal"/>
      <w:lvlText w:val="%4."/>
      <w:lvlJc w:val="left"/>
      <w:pPr>
        <w:ind w:left="2880" w:hanging="360"/>
      </w:pPr>
    </w:lvl>
    <w:lvl w:ilvl="4" w:tplc="18809935" w:tentative="1">
      <w:start w:val="1"/>
      <w:numFmt w:val="lowerLetter"/>
      <w:lvlText w:val="%5."/>
      <w:lvlJc w:val="left"/>
      <w:pPr>
        <w:ind w:left="3600" w:hanging="360"/>
      </w:pPr>
    </w:lvl>
    <w:lvl w:ilvl="5" w:tplc="18809935" w:tentative="1">
      <w:start w:val="1"/>
      <w:numFmt w:val="lowerRoman"/>
      <w:lvlText w:val="%6."/>
      <w:lvlJc w:val="right"/>
      <w:pPr>
        <w:ind w:left="4320" w:hanging="180"/>
      </w:pPr>
    </w:lvl>
    <w:lvl w:ilvl="6" w:tplc="18809935" w:tentative="1">
      <w:start w:val="1"/>
      <w:numFmt w:val="decimal"/>
      <w:lvlText w:val="%7."/>
      <w:lvlJc w:val="left"/>
      <w:pPr>
        <w:ind w:left="5040" w:hanging="360"/>
      </w:pPr>
    </w:lvl>
    <w:lvl w:ilvl="7" w:tplc="18809935" w:tentative="1">
      <w:start w:val="1"/>
      <w:numFmt w:val="lowerLetter"/>
      <w:lvlText w:val="%8."/>
      <w:lvlJc w:val="left"/>
      <w:pPr>
        <w:ind w:left="5760" w:hanging="360"/>
      </w:pPr>
    </w:lvl>
    <w:lvl w:ilvl="8" w:tplc="18809935" w:tentative="1">
      <w:start w:val="1"/>
      <w:numFmt w:val="lowerRoman"/>
      <w:lvlText w:val="%9."/>
      <w:lvlJc w:val="right"/>
      <w:pPr>
        <w:ind w:left="6480" w:hanging="180"/>
      </w:pPr>
    </w:lvl>
  </w:abstractNum>
  <w:abstractNum w:abstractNumId="15102990">
    <w:multiLevelType w:val="hybridMultilevel"/>
    <w:lvl w:ilvl="0" w:tplc="52329312">
      <w:start w:val="1"/>
      <w:numFmt w:val="decimal"/>
      <w:lvlText w:val="%1."/>
      <w:lvlJc w:val="left"/>
      <w:pPr>
        <w:ind w:left="720" w:hanging="360"/>
      </w:pPr>
    </w:lvl>
    <w:lvl w:ilvl="1" w:tplc="52329312" w:tentative="1">
      <w:start w:val="1"/>
      <w:numFmt w:val="lowerLetter"/>
      <w:lvlText w:val="%2."/>
      <w:lvlJc w:val="left"/>
      <w:pPr>
        <w:ind w:left="1440" w:hanging="360"/>
      </w:pPr>
    </w:lvl>
    <w:lvl w:ilvl="2" w:tplc="52329312" w:tentative="1">
      <w:start w:val="1"/>
      <w:numFmt w:val="lowerRoman"/>
      <w:lvlText w:val="%3."/>
      <w:lvlJc w:val="right"/>
      <w:pPr>
        <w:ind w:left="2160" w:hanging="180"/>
      </w:pPr>
    </w:lvl>
    <w:lvl w:ilvl="3" w:tplc="52329312" w:tentative="1">
      <w:start w:val="1"/>
      <w:numFmt w:val="decimal"/>
      <w:lvlText w:val="%4."/>
      <w:lvlJc w:val="left"/>
      <w:pPr>
        <w:ind w:left="2880" w:hanging="360"/>
      </w:pPr>
    </w:lvl>
    <w:lvl w:ilvl="4" w:tplc="52329312" w:tentative="1">
      <w:start w:val="1"/>
      <w:numFmt w:val="lowerLetter"/>
      <w:lvlText w:val="%5."/>
      <w:lvlJc w:val="left"/>
      <w:pPr>
        <w:ind w:left="3600" w:hanging="360"/>
      </w:pPr>
    </w:lvl>
    <w:lvl w:ilvl="5" w:tplc="52329312" w:tentative="1">
      <w:start w:val="1"/>
      <w:numFmt w:val="lowerRoman"/>
      <w:lvlText w:val="%6."/>
      <w:lvlJc w:val="right"/>
      <w:pPr>
        <w:ind w:left="4320" w:hanging="180"/>
      </w:pPr>
    </w:lvl>
    <w:lvl w:ilvl="6" w:tplc="52329312" w:tentative="1">
      <w:start w:val="1"/>
      <w:numFmt w:val="decimal"/>
      <w:lvlText w:val="%7."/>
      <w:lvlJc w:val="left"/>
      <w:pPr>
        <w:ind w:left="5040" w:hanging="360"/>
      </w:pPr>
    </w:lvl>
    <w:lvl w:ilvl="7" w:tplc="52329312" w:tentative="1">
      <w:start w:val="1"/>
      <w:numFmt w:val="lowerLetter"/>
      <w:lvlText w:val="%8."/>
      <w:lvlJc w:val="left"/>
      <w:pPr>
        <w:ind w:left="5760" w:hanging="360"/>
      </w:pPr>
    </w:lvl>
    <w:lvl w:ilvl="8" w:tplc="52329312" w:tentative="1">
      <w:start w:val="1"/>
      <w:numFmt w:val="lowerRoman"/>
      <w:lvlText w:val="%9."/>
      <w:lvlJc w:val="right"/>
      <w:pPr>
        <w:ind w:left="6480" w:hanging="180"/>
      </w:pPr>
    </w:lvl>
  </w:abstractNum>
  <w:abstractNum w:abstractNumId="15102989">
    <w:multiLevelType w:val="hybridMultilevel"/>
    <w:lvl w:ilvl="0" w:tplc="49517296">
      <w:start w:val="1"/>
      <w:numFmt w:val="decimal"/>
      <w:lvlText w:val="%1."/>
      <w:lvlJc w:val="left"/>
      <w:pPr>
        <w:ind w:left="720" w:hanging="360"/>
      </w:pPr>
    </w:lvl>
    <w:lvl w:ilvl="1" w:tplc="49517296" w:tentative="1">
      <w:start w:val="1"/>
      <w:numFmt w:val="lowerLetter"/>
      <w:lvlText w:val="%2."/>
      <w:lvlJc w:val="left"/>
      <w:pPr>
        <w:ind w:left="1440" w:hanging="360"/>
      </w:pPr>
    </w:lvl>
    <w:lvl w:ilvl="2" w:tplc="49517296" w:tentative="1">
      <w:start w:val="1"/>
      <w:numFmt w:val="lowerRoman"/>
      <w:lvlText w:val="%3."/>
      <w:lvlJc w:val="right"/>
      <w:pPr>
        <w:ind w:left="2160" w:hanging="180"/>
      </w:pPr>
    </w:lvl>
    <w:lvl w:ilvl="3" w:tplc="49517296" w:tentative="1">
      <w:start w:val="1"/>
      <w:numFmt w:val="decimal"/>
      <w:lvlText w:val="%4."/>
      <w:lvlJc w:val="left"/>
      <w:pPr>
        <w:ind w:left="2880" w:hanging="360"/>
      </w:pPr>
    </w:lvl>
    <w:lvl w:ilvl="4" w:tplc="49517296" w:tentative="1">
      <w:start w:val="1"/>
      <w:numFmt w:val="lowerLetter"/>
      <w:lvlText w:val="%5."/>
      <w:lvlJc w:val="left"/>
      <w:pPr>
        <w:ind w:left="3600" w:hanging="360"/>
      </w:pPr>
    </w:lvl>
    <w:lvl w:ilvl="5" w:tplc="49517296" w:tentative="1">
      <w:start w:val="1"/>
      <w:numFmt w:val="lowerRoman"/>
      <w:lvlText w:val="%6."/>
      <w:lvlJc w:val="right"/>
      <w:pPr>
        <w:ind w:left="4320" w:hanging="180"/>
      </w:pPr>
    </w:lvl>
    <w:lvl w:ilvl="6" w:tplc="49517296" w:tentative="1">
      <w:start w:val="1"/>
      <w:numFmt w:val="decimal"/>
      <w:lvlText w:val="%7."/>
      <w:lvlJc w:val="left"/>
      <w:pPr>
        <w:ind w:left="5040" w:hanging="360"/>
      </w:pPr>
    </w:lvl>
    <w:lvl w:ilvl="7" w:tplc="49517296" w:tentative="1">
      <w:start w:val="1"/>
      <w:numFmt w:val="lowerLetter"/>
      <w:lvlText w:val="%8."/>
      <w:lvlJc w:val="left"/>
      <w:pPr>
        <w:ind w:left="5760" w:hanging="360"/>
      </w:pPr>
    </w:lvl>
    <w:lvl w:ilvl="8" w:tplc="49517296" w:tentative="1">
      <w:start w:val="1"/>
      <w:numFmt w:val="lowerRoman"/>
      <w:lvlText w:val="%9."/>
      <w:lvlJc w:val="right"/>
      <w:pPr>
        <w:ind w:left="6480" w:hanging="180"/>
      </w:pPr>
    </w:lvl>
  </w:abstractNum>
  <w:abstractNum w:abstractNumId="15102988">
    <w:multiLevelType w:val="hybridMultilevel"/>
    <w:lvl w:ilvl="0" w:tplc="60143315">
      <w:start w:val="1"/>
      <w:numFmt w:val="decimal"/>
      <w:lvlText w:val="%1."/>
      <w:lvlJc w:val="left"/>
      <w:pPr>
        <w:ind w:left="720" w:hanging="360"/>
      </w:pPr>
    </w:lvl>
    <w:lvl w:ilvl="1" w:tplc="60143315" w:tentative="1">
      <w:start w:val="1"/>
      <w:numFmt w:val="lowerLetter"/>
      <w:lvlText w:val="%2."/>
      <w:lvlJc w:val="left"/>
      <w:pPr>
        <w:ind w:left="1440" w:hanging="360"/>
      </w:pPr>
    </w:lvl>
    <w:lvl w:ilvl="2" w:tplc="60143315" w:tentative="1">
      <w:start w:val="1"/>
      <w:numFmt w:val="lowerRoman"/>
      <w:lvlText w:val="%3."/>
      <w:lvlJc w:val="right"/>
      <w:pPr>
        <w:ind w:left="2160" w:hanging="180"/>
      </w:pPr>
    </w:lvl>
    <w:lvl w:ilvl="3" w:tplc="60143315" w:tentative="1">
      <w:start w:val="1"/>
      <w:numFmt w:val="decimal"/>
      <w:lvlText w:val="%4."/>
      <w:lvlJc w:val="left"/>
      <w:pPr>
        <w:ind w:left="2880" w:hanging="360"/>
      </w:pPr>
    </w:lvl>
    <w:lvl w:ilvl="4" w:tplc="60143315" w:tentative="1">
      <w:start w:val="1"/>
      <w:numFmt w:val="lowerLetter"/>
      <w:lvlText w:val="%5."/>
      <w:lvlJc w:val="left"/>
      <w:pPr>
        <w:ind w:left="3600" w:hanging="360"/>
      </w:pPr>
    </w:lvl>
    <w:lvl w:ilvl="5" w:tplc="60143315" w:tentative="1">
      <w:start w:val="1"/>
      <w:numFmt w:val="lowerRoman"/>
      <w:lvlText w:val="%6."/>
      <w:lvlJc w:val="right"/>
      <w:pPr>
        <w:ind w:left="4320" w:hanging="180"/>
      </w:pPr>
    </w:lvl>
    <w:lvl w:ilvl="6" w:tplc="60143315" w:tentative="1">
      <w:start w:val="1"/>
      <w:numFmt w:val="decimal"/>
      <w:lvlText w:val="%7."/>
      <w:lvlJc w:val="left"/>
      <w:pPr>
        <w:ind w:left="5040" w:hanging="360"/>
      </w:pPr>
    </w:lvl>
    <w:lvl w:ilvl="7" w:tplc="60143315" w:tentative="1">
      <w:start w:val="1"/>
      <w:numFmt w:val="lowerLetter"/>
      <w:lvlText w:val="%8."/>
      <w:lvlJc w:val="left"/>
      <w:pPr>
        <w:ind w:left="5760" w:hanging="360"/>
      </w:pPr>
    </w:lvl>
    <w:lvl w:ilvl="8" w:tplc="60143315" w:tentative="1">
      <w:start w:val="1"/>
      <w:numFmt w:val="lowerRoman"/>
      <w:lvlText w:val="%9."/>
      <w:lvlJc w:val="right"/>
      <w:pPr>
        <w:ind w:left="6480" w:hanging="180"/>
      </w:pPr>
    </w:lvl>
  </w:abstractNum>
  <w:abstractNum w:abstractNumId="15102987">
    <w:multiLevelType w:val="hybridMultilevel"/>
    <w:lvl w:ilvl="0" w:tplc="89004412">
      <w:start w:val="1"/>
      <w:numFmt w:val="decimal"/>
      <w:lvlText w:val="%1."/>
      <w:lvlJc w:val="left"/>
      <w:pPr>
        <w:ind w:left="720" w:hanging="360"/>
      </w:pPr>
    </w:lvl>
    <w:lvl w:ilvl="1" w:tplc="89004412" w:tentative="1">
      <w:start w:val="1"/>
      <w:numFmt w:val="lowerLetter"/>
      <w:lvlText w:val="%2."/>
      <w:lvlJc w:val="left"/>
      <w:pPr>
        <w:ind w:left="1440" w:hanging="360"/>
      </w:pPr>
    </w:lvl>
    <w:lvl w:ilvl="2" w:tplc="89004412" w:tentative="1">
      <w:start w:val="1"/>
      <w:numFmt w:val="lowerRoman"/>
      <w:lvlText w:val="%3."/>
      <w:lvlJc w:val="right"/>
      <w:pPr>
        <w:ind w:left="2160" w:hanging="180"/>
      </w:pPr>
    </w:lvl>
    <w:lvl w:ilvl="3" w:tplc="89004412" w:tentative="1">
      <w:start w:val="1"/>
      <w:numFmt w:val="decimal"/>
      <w:lvlText w:val="%4."/>
      <w:lvlJc w:val="left"/>
      <w:pPr>
        <w:ind w:left="2880" w:hanging="360"/>
      </w:pPr>
    </w:lvl>
    <w:lvl w:ilvl="4" w:tplc="89004412" w:tentative="1">
      <w:start w:val="1"/>
      <w:numFmt w:val="lowerLetter"/>
      <w:lvlText w:val="%5."/>
      <w:lvlJc w:val="left"/>
      <w:pPr>
        <w:ind w:left="3600" w:hanging="360"/>
      </w:pPr>
    </w:lvl>
    <w:lvl w:ilvl="5" w:tplc="89004412" w:tentative="1">
      <w:start w:val="1"/>
      <w:numFmt w:val="lowerRoman"/>
      <w:lvlText w:val="%6."/>
      <w:lvlJc w:val="right"/>
      <w:pPr>
        <w:ind w:left="4320" w:hanging="180"/>
      </w:pPr>
    </w:lvl>
    <w:lvl w:ilvl="6" w:tplc="89004412" w:tentative="1">
      <w:start w:val="1"/>
      <w:numFmt w:val="decimal"/>
      <w:lvlText w:val="%7."/>
      <w:lvlJc w:val="left"/>
      <w:pPr>
        <w:ind w:left="5040" w:hanging="360"/>
      </w:pPr>
    </w:lvl>
    <w:lvl w:ilvl="7" w:tplc="89004412" w:tentative="1">
      <w:start w:val="1"/>
      <w:numFmt w:val="lowerLetter"/>
      <w:lvlText w:val="%8."/>
      <w:lvlJc w:val="left"/>
      <w:pPr>
        <w:ind w:left="5760" w:hanging="360"/>
      </w:pPr>
    </w:lvl>
    <w:lvl w:ilvl="8" w:tplc="89004412" w:tentative="1">
      <w:start w:val="1"/>
      <w:numFmt w:val="lowerRoman"/>
      <w:lvlText w:val="%9."/>
      <w:lvlJc w:val="right"/>
      <w:pPr>
        <w:ind w:left="6480" w:hanging="180"/>
      </w:pPr>
    </w:lvl>
  </w:abstractNum>
  <w:abstractNum w:abstractNumId="15102986">
    <w:multiLevelType w:val="hybridMultilevel"/>
    <w:lvl w:ilvl="0" w:tplc="19884323">
      <w:start w:val="1"/>
      <w:numFmt w:val="decimal"/>
      <w:lvlText w:val="%1."/>
      <w:lvlJc w:val="left"/>
      <w:pPr>
        <w:ind w:left="720" w:hanging="360"/>
      </w:pPr>
    </w:lvl>
    <w:lvl w:ilvl="1" w:tplc="19884323" w:tentative="1">
      <w:start w:val="1"/>
      <w:numFmt w:val="lowerLetter"/>
      <w:lvlText w:val="%2."/>
      <w:lvlJc w:val="left"/>
      <w:pPr>
        <w:ind w:left="1440" w:hanging="360"/>
      </w:pPr>
    </w:lvl>
    <w:lvl w:ilvl="2" w:tplc="19884323" w:tentative="1">
      <w:start w:val="1"/>
      <w:numFmt w:val="lowerRoman"/>
      <w:lvlText w:val="%3."/>
      <w:lvlJc w:val="right"/>
      <w:pPr>
        <w:ind w:left="2160" w:hanging="180"/>
      </w:pPr>
    </w:lvl>
    <w:lvl w:ilvl="3" w:tplc="19884323" w:tentative="1">
      <w:start w:val="1"/>
      <w:numFmt w:val="decimal"/>
      <w:lvlText w:val="%4."/>
      <w:lvlJc w:val="left"/>
      <w:pPr>
        <w:ind w:left="2880" w:hanging="360"/>
      </w:pPr>
    </w:lvl>
    <w:lvl w:ilvl="4" w:tplc="19884323" w:tentative="1">
      <w:start w:val="1"/>
      <w:numFmt w:val="lowerLetter"/>
      <w:lvlText w:val="%5."/>
      <w:lvlJc w:val="left"/>
      <w:pPr>
        <w:ind w:left="3600" w:hanging="360"/>
      </w:pPr>
    </w:lvl>
    <w:lvl w:ilvl="5" w:tplc="19884323" w:tentative="1">
      <w:start w:val="1"/>
      <w:numFmt w:val="lowerRoman"/>
      <w:lvlText w:val="%6."/>
      <w:lvlJc w:val="right"/>
      <w:pPr>
        <w:ind w:left="4320" w:hanging="180"/>
      </w:pPr>
    </w:lvl>
    <w:lvl w:ilvl="6" w:tplc="19884323" w:tentative="1">
      <w:start w:val="1"/>
      <w:numFmt w:val="decimal"/>
      <w:lvlText w:val="%7."/>
      <w:lvlJc w:val="left"/>
      <w:pPr>
        <w:ind w:left="5040" w:hanging="360"/>
      </w:pPr>
    </w:lvl>
    <w:lvl w:ilvl="7" w:tplc="19884323" w:tentative="1">
      <w:start w:val="1"/>
      <w:numFmt w:val="lowerLetter"/>
      <w:lvlText w:val="%8."/>
      <w:lvlJc w:val="left"/>
      <w:pPr>
        <w:ind w:left="5760" w:hanging="360"/>
      </w:pPr>
    </w:lvl>
    <w:lvl w:ilvl="8" w:tplc="19884323" w:tentative="1">
      <w:start w:val="1"/>
      <w:numFmt w:val="lowerRoman"/>
      <w:lvlText w:val="%9."/>
      <w:lvlJc w:val="right"/>
      <w:pPr>
        <w:ind w:left="6480" w:hanging="180"/>
      </w:pPr>
    </w:lvl>
  </w:abstractNum>
  <w:abstractNum w:abstractNumId="15102985">
    <w:multiLevelType w:val="hybridMultilevel"/>
    <w:lvl w:ilvl="0" w:tplc="45364726">
      <w:start w:val="1"/>
      <w:numFmt w:val="decimal"/>
      <w:lvlText w:val="%1."/>
      <w:lvlJc w:val="left"/>
      <w:pPr>
        <w:ind w:left="720" w:hanging="360"/>
      </w:pPr>
    </w:lvl>
    <w:lvl w:ilvl="1" w:tplc="45364726" w:tentative="1">
      <w:start w:val="1"/>
      <w:numFmt w:val="lowerLetter"/>
      <w:lvlText w:val="%2."/>
      <w:lvlJc w:val="left"/>
      <w:pPr>
        <w:ind w:left="1440" w:hanging="360"/>
      </w:pPr>
    </w:lvl>
    <w:lvl w:ilvl="2" w:tplc="45364726" w:tentative="1">
      <w:start w:val="1"/>
      <w:numFmt w:val="lowerRoman"/>
      <w:lvlText w:val="%3."/>
      <w:lvlJc w:val="right"/>
      <w:pPr>
        <w:ind w:left="2160" w:hanging="180"/>
      </w:pPr>
    </w:lvl>
    <w:lvl w:ilvl="3" w:tplc="45364726" w:tentative="1">
      <w:start w:val="1"/>
      <w:numFmt w:val="decimal"/>
      <w:lvlText w:val="%4."/>
      <w:lvlJc w:val="left"/>
      <w:pPr>
        <w:ind w:left="2880" w:hanging="360"/>
      </w:pPr>
    </w:lvl>
    <w:lvl w:ilvl="4" w:tplc="45364726" w:tentative="1">
      <w:start w:val="1"/>
      <w:numFmt w:val="lowerLetter"/>
      <w:lvlText w:val="%5."/>
      <w:lvlJc w:val="left"/>
      <w:pPr>
        <w:ind w:left="3600" w:hanging="360"/>
      </w:pPr>
    </w:lvl>
    <w:lvl w:ilvl="5" w:tplc="45364726" w:tentative="1">
      <w:start w:val="1"/>
      <w:numFmt w:val="lowerRoman"/>
      <w:lvlText w:val="%6."/>
      <w:lvlJc w:val="right"/>
      <w:pPr>
        <w:ind w:left="4320" w:hanging="180"/>
      </w:pPr>
    </w:lvl>
    <w:lvl w:ilvl="6" w:tplc="45364726" w:tentative="1">
      <w:start w:val="1"/>
      <w:numFmt w:val="decimal"/>
      <w:lvlText w:val="%7."/>
      <w:lvlJc w:val="left"/>
      <w:pPr>
        <w:ind w:left="5040" w:hanging="360"/>
      </w:pPr>
    </w:lvl>
    <w:lvl w:ilvl="7" w:tplc="45364726" w:tentative="1">
      <w:start w:val="1"/>
      <w:numFmt w:val="lowerLetter"/>
      <w:lvlText w:val="%8."/>
      <w:lvlJc w:val="left"/>
      <w:pPr>
        <w:ind w:left="5760" w:hanging="360"/>
      </w:pPr>
    </w:lvl>
    <w:lvl w:ilvl="8" w:tplc="45364726" w:tentative="1">
      <w:start w:val="1"/>
      <w:numFmt w:val="lowerRoman"/>
      <w:lvlText w:val="%9."/>
      <w:lvlJc w:val="right"/>
      <w:pPr>
        <w:ind w:left="6480" w:hanging="180"/>
      </w:pPr>
    </w:lvl>
  </w:abstractNum>
  <w:abstractNum w:abstractNumId="15102984">
    <w:multiLevelType w:val="hybridMultilevel"/>
    <w:lvl w:ilvl="0" w:tplc="40408602">
      <w:start w:val="1"/>
      <w:numFmt w:val="decimal"/>
      <w:lvlText w:val="%1."/>
      <w:lvlJc w:val="left"/>
      <w:pPr>
        <w:ind w:left="720" w:hanging="360"/>
      </w:pPr>
    </w:lvl>
    <w:lvl w:ilvl="1" w:tplc="40408602" w:tentative="1">
      <w:start w:val="1"/>
      <w:numFmt w:val="lowerLetter"/>
      <w:lvlText w:val="%2."/>
      <w:lvlJc w:val="left"/>
      <w:pPr>
        <w:ind w:left="1440" w:hanging="360"/>
      </w:pPr>
    </w:lvl>
    <w:lvl w:ilvl="2" w:tplc="40408602" w:tentative="1">
      <w:start w:val="1"/>
      <w:numFmt w:val="lowerRoman"/>
      <w:lvlText w:val="%3."/>
      <w:lvlJc w:val="right"/>
      <w:pPr>
        <w:ind w:left="2160" w:hanging="180"/>
      </w:pPr>
    </w:lvl>
    <w:lvl w:ilvl="3" w:tplc="40408602" w:tentative="1">
      <w:start w:val="1"/>
      <w:numFmt w:val="decimal"/>
      <w:lvlText w:val="%4."/>
      <w:lvlJc w:val="left"/>
      <w:pPr>
        <w:ind w:left="2880" w:hanging="360"/>
      </w:pPr>
    </w:lvl>
    <w:lvl w:ilvl="4" w:tplc="40408602" w:tentative="1">
      <w:start w:val="1"/>
      <w:numFmt w:val="lowerLetter"/>
      <w:lvlText w:val="%5."/>
      <w:lvlJc w:val="left"/>
      <w:pPr>
        <w:ind w:left="3600" w:hanging="360"/>
      </w:pPr>
    </w:lvl>
    <w:lvl w:ilvl="5" w:tplc="40408602" w:tentative="1">
      <w:start w:val="1"/>
      <w:numFmt w:val="lowerRoman"/>
      <w:lvlText w:val="%6."/>
      <w:lvlJc w:val="right"/>
      <w:pPr>
        <w:ind w:left="4320" w:hanging="180"/>
      </w:pPr>
    </w:lvl>
    <w:lvl w:ilvl="6" w:tplc="40408602" w:tentative="1">
      <w:start w:val="1"/>
      <w:numFmt w:val="decimal"/>
      <w:lvlText w:val="%7."/>
      <w:lvlJc w:val="left"/>
      <w:pPr>
        <w:ind w:left="5040" w:hanging="360"/>
      </w:pPr>
    </w:lvl>
    <w:lvl w:ilvl="7" w:tplc="40408602" w:tentative="1">
      <w:start w:val="1"/>
      <w:numFmt w:val="lowerLetter"/>
      <w:lvlText w:val="%8."/>
      <w:lvlJc w:val="left"/>
      <w:pPr>
        <w:ind w:left="5760" w:hanging="360"/>
      </w:pPr>
    </w:lvl>
    <w:lvl w:ilvl="8" w:tplc="40408602" w:tentative="1">
      <w:start w:val="1"/>
      <w:numFmt w:val="lowerRoman"/>
      <w:lvlText w:val="%9."/>
      <w:lvlJc w:val="right"/>
      <w:pPr>
        <w:ind w:left="6480" w:hanging="180"/>
      </w:pPr>
    </w:lvl>
  </w:abstractNum>
  <w:abstractNum w:abstractNumId="15102983">
    <w:multiLevelType w:val="hybridMultilevel"/>
    <w:lvl w:ilvl="0" w:tplc="37924021">
      <w:start w:val="1"/>
      <w:numFmt w:val="decimal"/>
      <w:lvlText w:val="%1."/>
      <w:lvlJc w:val="left"/>
      <w:pPr>
        <w:ind w:left="720" w:hanging="360"/>
      </w:pPr>
    </w:lvl>
    <w:lvl w:ilvl="1" w:tplc="37924021" w:tentative="1">
      <w:start w:val="1"/>
      <w:numFmt w:val="lowerLetter"/>
      <w:lvlText w:val="%2."/>
      <w:lvlJc w:val="left"/>
      <w:pPr>
        <w:ind w:left="1440" w:hanging="360"/>
      </w:pPr>
    </w:lvl>
    <w:lvl w:ilvl="2" w:tplc="37924021" w:tentative="1">
      <w:start w:val="1"/>
      <w:numFmt w:val="lowerRoman"/>
      <w:lvlText w:val="%3."/>
      <w:lvlJc w:val="right"/>
      <w:pPr>
        <w:ind w:left="2160" w:hanging="180"/>
      </w:pPr>
    </w:lvl>
    <w:lvl w:ilvl="3" w:tplc="37924021" w:tentative="1">
      <w:start w:val="1"/>
      <w:numFmt w:val="decimal"/>
      <w:lvlText w:val="%4."/>
      <w:lvlJc w:val="left"/>
      <w:pPr>
        <w:ind w:left="2880" w:hanging="360"/>
      </w:pPr>
    </w:lvl>
    <w:lvl w:ilvl="4" w:tplc="37924021" w:tentative="1">
      <w:start w:val="1"/>
      <w:numFmt w:val="lowerLetter"/>
      <w:lvlText w:val="%5."/>
      <w:lvlJc w:val="left"/>
      <w:pPr>
        <w:ind w:left="3600" w:hanging="360"/>
      </w:pPr>
    </w:lvl>
    <w:lvl w:ilvl="5" w:tplc="37924021" w:tentative="1">
      <w:start w:val="1"/>
      <w:numFmt w:val="lowerRoman"/>
      <w:lvlText w:val="%6."/>
      <w:lvlJc w:val="right"/>
      <w:pPr>
        <w:ind w:left="4320" w:hanging="180"/>
      </w:pPr>
    </w:lvl>
    <w:lvl w:ilvl="6" w:tplc="37924021" w:tentative="1">
      <w:start w:val="1"/>
      <w:numFmt w:val="decimal"/>
      <w:lvlText w:val="%7."/>
      <w:lvlJc w:val="left"/>
      <w:pPr>
        <w:ind w:left="5040" w:hanging="360"/>
      </w:pPr>
    </w:lvl>
    <w:lvl w:ilvl="7" w:tplc="37924021" w:tentative="1">
      <w:start w:val="1"/>
      <w:numFmt w:val="lowerLetter"/>
      <w:lvlText w:val="%8."/>
      <w:lvlJc w:val="left"/>
      <w:pPr>
        <w:ind w:left="5760" w:hanging="360"/>
      </w:pPr>
    </w:lvl>
    <w:lvl w:ilvl="8" w:tplc="37924021" w:tentative="1">
      <w:start w:val="1"/>
      <w:numFmt w:val="lowerRoman"/>
      <w:lvlText w:val="%9."/>
      <w:lvlJc w:val="right"/>
      <w:pPr>
        <w:ind w:left="6480" w:hanging="180"/>
      </w:pPr>
    </w:lvl>
  </w:abstractNum>
  <w:abstractNum w:abstractNumId="15102982">
    <w:multiLevelType w:val="hybridMultilevel"/>
    <w:lvl w:ilvl="0" w:tplc="78917302">
      <w:start w:val="1"/>
      <w:numFmt w:val="decimal"/>
      <w:lvlText w:val="%1."/>
      <w:lvlJc w:val="left"/>
      <w:pPr>
        <w:ind w:left="720" w:hanging="360"/>
      </w:pPr>
    </w:lvl>
    <w:lvl w:ilvl="1" w:tplc="78917302" w:tentative="1">
      <w:start w:val="1"/>
      <w:numFmt w:val="lowerLetter"/>
      <w:lvlText w:val="%2."/>
      <w:lvlJc w:val="left"/>
      <w:pPr>
        <w:ind w:left="1440" w:hanging="360"/>
      </w:pPr>
    </w:lvl>
    <w:lvl w:ilvl="2" w:tplc="78917302" w:tentative="1">
      <w:start w:val="1"/>
      <w:numFmt w:val="lowerRoman"/>
      <w:lvlText w:val="%3."/>
      <w:lvlJc w:val="right"/>
      <w:pPr>
        <w:ind w:left="2160" w:hanging="180"/>
      </w:pPr>
    </w:lvl>
    <w:lvl w:ilvl="3" w:tplc="78917302" w:tentative="1">
      <w:start w:val="1"/>
      <w:numFmt w:val="decimal"/>
      <w:lvlText w:val="%4."/>
      <w:lvlJc w:val="left"/>
      <w:pPr>
        <w:ind w:left="2880" w:hanging="360"/>
      </w:pPr>
    </w:lvl>
    <w:lvl w:ilvl="4" w:tplc="78917302" w:tentative="1">
      <w:start w:val="1"/>
      <w:numFmt w:val="lowerLetter"/>
      <w:lvlText w:val="%5."/>
      <w:lvlJc w:val="left"/>
      <w:pPr>
        <w:ind w:left="3600" w:hanging="360"/>
      </w:pPr>
    </w:lvl>
    <w:lvl w:ilvl="5" w:tplc="78917302" w:tentative="1">
      <w:start w:val="1"/>
      <w:numFmt w:val="lowerRoman"/>
      <w:lvlText w:val="%6."/>
      <w:lvlJc w:val="right"/>
      <w:pPr>
        <w:ind w:left="4320" w:hanging="180"/>
      </w:pPr>
    </w:lvl>
    <w:lvl w:ilvl="6" w:tplc="78917302" w:tentative="1">
      <w:start w:val="1"/>
      <w:numFmt w:val="decimal"/>
      <w:lvlText w:val="%7."/>
      <w:lvlJc w:val="left"/>
      <w:pPr>
        <w:ind w:left="5040" w:hanging="360"/>
      </w:pPr>
    </w:lvl>
    <w:lvl w:ilvl="7" w:tplc="78917302" w:tentative="1">
      <w:start w:val="1"/>
      <w:numFmt w:val="lowerLetter"/>
      <w:lvlText w:val="%8."/>
      <w:lvlJc w:val="left"/>
      <w:pPr>
        <w:ind w:left="5760" w:hanging="360"/>
      </w:pPr>
    </w:lvl>
    <w:lvl w:ilvl="8" w:tplc="78917302" w:tentative="1">
      <w:start w:val="1"/>
      <w:numFmt w:val="lowerRoman"/>
      <w:lvlText w:val="%9."/>
      <w:lvlJc w:val="right"/>
      <w:pPr>
        <w:ind w:left="6480" w:hanging="180"/>
      </w:pPr>
    </w:lvl>
  </w:abstractNum>
  <w:abstractNum w:abstractNumId="15102981">
    <w:multiLevelType w:val="hybridMultilevel"/>
    <w:lvl w:ilvl="0" w:tplc="45677864">
      <w:start w:val="1"/>
      <w:numFmt w:val="decimal"/>
      <w:lvlText w:val="%1."/>
      <w:lvlJc w:val="left"/>
      <w:pPr>
        <w:ind w:left="720" w:hanging="360"/>
      </w:pPr>
    </w:lvl>
    <w:lvl w:ilvl="1" w:tplc="45677864" w:tentative="1">
      <w:start w:val="1"/>
      <w:numFmt w:val="lowerLetter"/>
      <w:lvlText w:val="%2."/>
      <w:lvlJc w:val="left"/>
      <w:pPr>
        <w:ind w:left="1440" w:hanging="360"/>
      </w:pPr>
    </w:lvl>
    <w:lvl w:ilvl="2" w:tplc="45677864" w:tentative="1">
      <w:start w:val="1"/>
      <w:numFmt w:val="lowerRoman"/>
      <w:lvlText w:val="%3."/>
      <w:lvlJc w:val="right"/>
      <w:pPr>
        <w:ind w:left="2160" w:hanging="180"/>
      </w:pPr>
    </w:lvl>
    <w:lvl w:ilvl="3" w:tplc="45677864" w:tentative="1">
      <w:start w:val="1"/>
      <w:numFmt w:val="decimal"/>
      <w:lvlText w:val="%4."/>
      <w:lvlJc w:val="left"/>
      <w:pPr>
        <w:ind w:left="2880" w:hanging="360"/>
      </w:pPr>
    </w:lvl>
    <w:lvl w:ilvl="4" w:tplc="45677864" w:tentative="1">
      <w:start w:val="1"/>
      <w:numFmt w:val="lowerLetter"/>
      <w:lvlText w:val="%5."/>
      <w:lvlJc w:val="left"/>
      <w:pPr>
        <w:ind w:left="3600" w:hanging="360"/>
      </w:pPr>
    </w:lvl>
    <w:lvl w:ilvl="5" w:tplc="45677864" w:tentative="1">
      <w:start w:val="1"/>
      <w:numFmt w:val="lowerRoman"/>
      <w:lvlText w:val="%6."/>
      <w:lvlJc w:val="right"/>
      <w:pPr>
        <w:ind w:left="4320" w:hanging="180"/>
      </w:pPr>
    </w:lvl>
    <w:lvl w:ilvl="6" w:tplc="45677864" w:tentative="1">
      <w:start w:val="1"/>
      <w:numFmt w:val="decimal"/>
      <w:lvlText w:val="%7."/>
      <w:lvlJc w:val="left"/>
      <w:pPr>
        <w:ind w:left="5040" w:hanging="360"/>
      </w:pPr>
    </w:lvl>
    <w:lvl w:ilvl="7" w:tplc="45677864" w:tentative="1">
      <w:start w:val="1"/>
      <w:numFmt w:val="lowerLetter"/>
      <w:lvlText w:val="%8."/>
      <w:lvlJc w:val="left"/>
      <w:pPr>
        <w:ind w:left="5760" w:hanging="360"/>
      </w:pPr>
    </w:lvl>
    <w:lvl w:ilvl="8" w:tplc="45677864" w:tentative="1">
      <w:start w:val="1"/>
      <w:numFmt w:val="lowerRoman"/>
      <w:lvlText w:val="%9."/>
      <w:lvlJc w:val="right"/>
      <w:pPr>
        <w:ind w:left="6480" w:hanging="180"/>
      </w:pPr>
    </w:lvl>
  </w:abstractNum>
  <w:abstractNum w:abstractNumId="15102980">
    <w:multiLevelType w:val="hybridMultilevel"/>
    <w:lvl w:ilvl="0" w:tplc="31315831">
      <w:start w:val="1"/>
      <w:numFmt w:val="decimal"/>
      <w:lvlText w:val="%1."/>
      <w:lvlJc w:val="left"/>
      <w:pPr>
        <w:ind w:left="720" w:hanging="360"/>
      </w:pPr>
    </w:lvl>
    <w:lvl w:ilvl="1" w:tplc="31315831" w:tentative="1">
      <w:start w:val="1"/>
      <w:numFmt w:val="lowerLetter"/>
      <w:lvlText w:val="%2."/>
      <w:lvlJc w:val="left"/>
      <w:pPr>
        <w:ind w:left="1440" w:hanging="360"/>
      </w:pPr>
    </w:lvl>
    <w:lvl w:ilvl="2" w:tplc="31315831" w:tentative="1">
      <w:start w:val="1"/>
      <w:numFmt w:val="lowerRoman"/>
      <w:lvlText w:val="%3."/>
      <w:lvlJc w:val="right"/>
      <w:pPr>
        <w:ind w:left="2160" w:hanging="180"/>
      </w:pPr>
    </w:lvl>
    <w:lvl w:ilvl="3" w:tplc="31315831" w:tentative="1">
      <w:start w:val="1"/>
      <w:numFmt w:val="decimal"/>
      <w:lvlText w:val="%4."/>
      <w:lvlJc w:val="left"/>
      <w:pPr>
        <w:ind w:left="2880" w:hanging="360"/>
      </w:pPr>
    </w:lvl>
    <w:lvl w:ilvl="4" w:tplc="31315831" w:tentative="1">
      <w:start w:val="1"/>
      <w:numFmt w:val="lowerLetter"/>
      <w:lvlText w:val="%5."/>
      <w:lvlJc w:val="left"/>
      <w:pPr>
        <w:ind w:left="3600" w:hanging="360"/>
      </w:pPr>
    </w:lvl>
    <w:lvl w:ilvl="5" w:tplc="31315831" w:tentative="1">
      <w:start w:val="1"/>
      <w:numFmt w:val="lowerRoman"/>
      <w:lvlText w:val="%6."/>
      <w:lvlJc w:val="right"/>
      <w:pPr>
        <w:ind w:left="4320" w:hanging="180"/>
      </w:pPr>
    </w:lvl>
    <w:lvl w:ilvl="6" w:tplc="31315831" w:tentative="1">
      <w:start w:val="1"/>
      <w:numFmt w:val="decimal"/>
      <w:lvlText w:val="%7."/>
      <w:lvlJc w:val="left"/>
      <w:pPr>
        <w:ind w:left="5040" w:hanging="360"/>
      </w:pPr>
    </w:lvl>
    <w:lvl w:ilvl="7" w:tplc="31315831" w:tentative="1">
      <w:start w:val="1"/>
      <w:numFmt w:val="lowerLetter"/>
      <w:lvlText w:val="%8."/>
      <w:lvlJc w:val="left"/>
      <w:pPr>
        <w:ind w:left="5760" w:hanging="360"/>
      </w:pPr>
    </w:lvl>
    <w:lvl w:ilvl="8" w:tplc="31315831" w:tentative="1">
      <w:start w:val="1"/>
      <w:numFmt w:val="lowerRoman"/>
      <w:lvlText w:val="%9."/>
      <w:lvlJc w:val="right"/>
      <w:pPr>
        <w:ind w:left="6480" w:hanging="180"/>
      </w:pPr>
    </w:lvl>
  </w:abstractNum>
  <w:abstractNum w:abstractNumId="15102979">
    <w:multiLevelType w:val="hybridMultilevel"/>
    <w:lvl w:ilvl="0" w:tplc="35455316">
      <w:start w:val="1"/>
      <w:numFmt w:val="decimal"/>
      <w:lvlText w:val="%1."/>
      <w:lvlJc w:val="left"/>
      <w:pPr>
        <w:ind w:left="720" w:hanging="360"/>
      </w:pPr>
    </w:lvl>
    <w:lvl w:ilvl="1" w:tplc="35455316" w:tentative="1">
      <w:start w:val="1"/>
      <w:numFmt w:val="lowerLetter"/>
      <w:lvlText w:val="%2."/>
      <w:lvlJc w:val="left"/>
      <w:pPr>
        <w:ind w:left="1440" w:hanging="360"/>
      </w:pPr>
    </w:lvl>
    <w:lvl w:ilvl="2" w:tplc="35455316" w:tentative="1">
      <w:start w:val="1"/>
      <w:numFmt w:val="lowerRoman"/>
      <w:lvlText w:val="%3."/>
      <w:lvlJc w:val="right"/>
      <w:pPr>
        <w:ind w:left="2160" w:hanging="180"/>
      </w:pPr>
    </w:lvl>
    <w:lvl w:ilvl="3" w:tplc="35455316" w:tentative="1">
      <w:start w:val="1"/>
      <w:numFmt w:val="decimal"/>
      <w:lvlText w:val="%4."/>
      <w:lvlJc w:val="left"/>
      <w:pPr>
        <w:ind w:left="2880" w:hanging="360"/>
      </w:pPr>
    </w:lvl>
    <w:lvl w:ilvl="4" w:tplc="35455316" w:tentative="1">
      <w:start w:val="1"/>
      <w:numFmt w:val="lowerLetter"/>
      <w:lvlText w:val="%5."/>
      <w:lvlJc w:val="left"/>
      <w:pPr>
        <w:ind w:left="3600" w:hanging="360"/>
      </w:pPr>
    </w:lvl>
    <w:lvl w:ilvl="5" w:tplc="35455316" w:tentative="1">
      <w:start w:val="1"/>
      <w:numFmt w:val="lowerRoman"/>
      <w:lvlText w:val="%6."/>
      <w:lvlJc w:val="right"/>
      <w:pPr>
        <w:ind w:left="4320" w:hanging="180"/>
      </w:pPr>
    </w:lvl>
    <w:lvl w:ilvl="6" w:tplc="35455316" w:tentative="1">
      <w:start w:val="1"/>
      <w:numFmt w:val="decimal"/>
      <w:lvlText w:val="%7."/>
      <w:lvlJc w:val="left"/>
      <w:pPr>
        <w:ind w:left="5040" w:hanging="360"/>
      </w:pPr>
    </w:lvl>
    <w:lvl w:ilvl="7" w:tplc="35455316" w:tentative="1">
      <w:start w:val="1"/>
      <w:numFmt w:val="lowerLetter"/>
      <w:lvlText w:val="%8."/>
      <w:lvlJc w:val="left"/>
      <w:pPr>
        <w:ind w:left="5760" w:hanging="360"/>
      </w:pPr>
    </w:lvl>
    <w:lvl w:ilvl="8" w:tplc="35455316" w:tentative="1">
      <w:start w:val="1"/>
      <w:numFmt w:val="lowerRoman"/>
      <w:lvlText w:val="%9."/>
      <w:lvlJc w:val="right"/>
      <w:pPr>
        <w:ind w:left="6480" w:hanging="180"/>
      </w:pPr>
    </w:lvl>
  </w:abstractNum>
  <w:abstractNum w:abstractNumId="15102978">
    <w:multiLevelType w:val="hybridMultilevel"/>
    <w:lvl w:ilvl="0" w:tplc="73470144">
      <w:start w:val="1"/>
      <w:numFmt w:val="decimal"/>
      <w:lvlText w:val="%1."/>
      <w:lvlJc w:val="left"/>
      <w:pPr>
        <w:ind w:left="720" w:hanging="360"/>
      </w:pPr>
    </w:lvl>
    <w:lvl w:ilvl="1" w:tplc="73470144" w:tentative="1">
      <w:start w:val="1"/>
      <w:numFmt w:val="lowerLetter"/>
      <w:lvlText w:val="%2."/>
      <w:lvlJc w:val="left"/>
      <w:pPr>
        <w:ind w:left="1440" w:hanging="360"/>
      </w:pPr>
    </w:lvl>
    <w:lvl w:ilvl="2" w:tplc="73470144" w:tentative="1">
      <w:start w:val="1"/>
      <w:numFmt w:val="lowerRoman"/>
      <w:lvlText w:val="%3."/>
      <w:lvlJc w:val="right"/>
      <w:pPr>
        <w:ind w:left="2160" w:hanging="180"/>
      </w:pPr>
    </w:lvl>
    <w:lvl w:ilvl="3" w:tplc="73470144" w:tentative="1">
      <w:start w:val="1"/>
      <w:numFmt w:val="decimal"/>
      <w:lvlText w:val="%4."/>
      <w:lvlJc w:val="left"/>
      <w:pPr>
        <w:ind w:left="2880" w:hanging="360"/>
      </w:pPr>
    </w:lvl>
    <w:lvl w:ilvl="4" w:tplc="73470144" w:tentative="1">
      <w:start w:val="1"/>
      <w:numFmt w:val="lowerLetter"/>
      <w:lvlText w:val="%5."/>
      <w:lvlJc w:val="left"/>
      <w:pPr>
        <w:ind w:left="3600" w:hanging="360"/>
      </w:pPr>
    </w:lvl>
    <w:lvl w:ilvl="5" w:tplc="73470144" w:tentative="1">
      <w:start w:val="1"/>
      <w:numFmt w:val="lowerRoman"/>
      <w:lvlText w:val="%6."/>
      <w:lvlJc w:val="right"/>
      <w:pPr>
        <w:ind w:left="4320" w:hanging="180"/>
      </w:pPr>
    </w:lvl>
    <w:lvl w:ilvl="6" w:tplc="73470144" w:tentative="1">
      <w:start w:val="1"/>
      <w:numFmt w:val="decimal"/>
      <w:lvlText w:val="%7."/>
      <w:lvlJc w:val="left"/>
      <w:pPr>
        <w:ind w:left="5040" w:hanging="360"/>
      </w:pPr>
    </w:lvl>
    <w:lvl w:ilvl="7" w:tplc="73470144" w:tentative="1">
      <w:start w:val="1"/>
      <w:numFmt w:val="lowerLetter"/>
      <w:lvlText w:val="%8."/>
      <w:lvlJc w:val="left"/>
      <w:pPr>
        <w:ind w:left="5760" w:hanging="360"/>
      </w:pPr>
    </w:lvl>
    <w:lvl w:ilvl="8" w:tplc="73470144" w:tentative="1">
      <w:start w:val="1"/>
      <w:numFmt w:val="lowerRoman"/>
      <w:lvlText w:val="%9."/>
      <w:lvlJc w:val="right"/>
      <w:pPr>
        <w:ind w:left="6480" w:hanging="180"/>
      </w:pPr>
    </w:lvl>
  </w:abstractNum>
  <w:abstractNum w:abstractNumId="15102977">
    <w:multiLevelType w:val="hybridMultilevel"/>
    <w:lvl w:ilvl="0" w:tplc="68341466">
      <w:start w:val="1"/>
      <w:numFmt w:val="decimal"/>
      <w:lvlText w:val="%1."/>
      <w:lvlJc w:val="left"/>
      <w:pPr>
        <w:ind w:left="720" w:hanging="360"/>
      </w:pPr>
    </w:lvl>
    <w:lvl w:ilvl="1" w:tplc="68341466" w:tentative="1">
      <w:start w:val="1"/>
      <w:numFmt w:val="lowerLetter"/>
      <w:lvlText w:val="%2."/>
      <w:lvlJc w:val="left"/>
      <w:pPr>
        <w:ind w:left="1440" w:hanging="360"/>
      </w:pPr>
    </w:lvl>
    <w:lvl w:ilvl="2" w:tplc="68341466" w:tentative="1">
      <w:start w:val="1"/>
      <w:numFmt w:val="lowerRoman"/>
      <w:lvlText w:val="%3."/>
      <w:lvlJc w:val="right"/>
      <w:pPr>
        <w:ind w:left="2160" w:hanging="180"/>
      </w:pPr>
    </w:lvl>
    <w:lvl w:ilvl="3" w:tplc="68341466" w:tentative="1">
      <w:start w:val="1"/>
      <w:numFmt w:val="decimal"/>
      <w:lvlText w:val="%4."/>
      <w:lvlJc w:val="left"/>
      <w:pPr>
        <w:ind w:left="2880" w:hanging="360"/>
      </w:pPr>
    </w:lvl>
    <w:lvl w:ilvl="4" w:tplc="68341466" w:tentative="1">
      <w:start w:val="1"/>
      <w:numFmt w:val="lowerLetter"/>
      <w:lvlText w:val="%5."/>
      <w:lvlJc w:val="left"/>
      <w:pPr>
        <w:ind w:left="3600" w:hanging="360"/>
      </w:pPr>
    </w:lvl>
    <w:lvl w:ilvl="5" w:tplc="68341466" w:tentative="1">
      <w:start w:val="1"/>
      <w:numFmt w:val="lowerRoman"/>
      <w:lvlText w:val="%6."/>
      <w:lvlJc w:val="right"/>
      <w:pPr>
        <w:ind w:left="4320" w:hanging="180"/>
      </w:pPr>
    </w:lvl>
    <w:lvl w:ilvl="6" w:tplc="68341466" w:tentative="1">
      <w:start w:val="1"/>
      <w:numFmt w:val="decimal"/>
      <w:lvlText w:val="%7."/>
      <w:lvlJc w:val="left"/>
      <w:pPr>
        <w:ind w:left="5040" w:hanging="360"/>
      </w:pPr>
    </w:lvl>
    <w:lvl w:ilvl="7" w:tplc="68341466" w:tentative="1">
      <w:start w:val="1"/>
      <w:numFmt w:val="lowerLetter"/>
      <w:lvlText w:val="%8."/>
      <w:lvlJc w:val="left"/>
      <w:pPr>
        <w:ind w:left="5760" w:hanging="360"/>
      </w:pPr>
    </w:lvl>
    <w:lvl w:ilvl="8" w:tplc="68341466" w:tentative="1">
      <w:start w:val="1"/>
      <w:numFmt w:val="lowerRoman"/>
      <w:lvlText w:val="%9."/>
      <w:lvlJc w:val="right"/>
      <w:pPr>
        <w:ind w:left="6480" w:hanging="180"/>
      </w:pPr>
    </w:lvl>
  </w:abstractNum>
  <w:abstractNum w:abstractNumId="15102976">
    <w:multiLevelType w:val="hybridMultilevel"/>
    <w:lvl w:ilvl="0" w:tplc="44924187">
      <w:start w:val="1"/>
      <w:numFmt w:val="decimal"/>
      <w:lvlText w:val="%1."/>
      <w:lvlJc w:val="left"/>
      <w:pPr>
        <w:ind w:left="720" w:hanging="360"/>
      </w:pPr>
    </w:lvl>
    <w:lvl w:ilvl="1" w:tplc="44924187" w:tentative="1">
      <w:start w:val="1"/>
      <w:numFmt w:val="lowerLetter"/>
      <w:lvlText w:val="%2."/>
      <w:lvlJc w:val="left"/>
      <w:pPr>
        <w:ind w:left="1440" w:hanging="360"/>
      </w:pPr>
    </w:lvl>
    <w:lvl w:ilvl="2" w:tplc="44924187" w:tentative="1">
      <w:start w:val="1"/>
      <w:numFmt w:val="lowerRoman"/>
      <w:lvlText w:val="%3."/>
      <w:lvlJc w:val="right"/>
      <w:pPr>
        <w:ind w:left="2160" w:hanging="180"/>
      </w:pPr>
    </w:lvl>
    <w:lvl w:ilvl="3" w:tplc="44924187" w:tentative="1">
      <w:start w:val="1"/>
      <w:numFmt w:val="decimal"/>
      <w:lvlText w:val="%4."/>
      <w:lvlJc w:val="left"/>
      <w:pPr>
        <w:ind w:left="2880" w:hanging="360"/>
      </w:pPr>
    </w:lvl>
    <w:lvl w:ilvl="4" w:tplc="44924187" w:tentative="1">
      <w:start w:val="1"/>
      <w:numFmt w:val="lowerLetter"/>
      <w:lvlText w:val="%5."/>
      <w:lvlJc w:val="left"/>
      <w:pPr>
        <w:ind w:left="3600" w:hanging="360"/>
      </w:pPr>
    </w:lvl>
    <w:lvl w:ilvl="5" w:tplc="44924187" w:tentative="1">
      <w:start w:val="1"/>
      <w:numFmt w:val="lowerRoman"/>
      <w:lvlText w:val="%6."/>
      <w:lvlJc w:val="right"/>
      <w:pPr>
        <w:ind w:left="4320" w:hanging="180"/>
      </w:pPr>
    </w:lvl>
    <w:lvl w:ilvl="6" w:tplc="44924187" w:tentative="1">
      <w:start w:val="1"/>
      <w:numFmt w:val="decimal"/>
      <w:lvlText w:val="%7."/>
      <w:lvlJc w:val="left"/>
      <w:pPr>
        <w:ind w:left="5040" w:hanging="360"/>
      </w:pPr>
    </w:lvl>
    <w:lvl w:ilvl="7" w:tplc="44924187" w:tentative="1">
      <w:start w:val="1"/>
      <w:numFmt w:val="lowerLetter"/>
      <w:lvlText w:val="%8."/>
      <w:lvlJc w:val="left"/>
      <w:pPr>
        <w:ind w:left="5760" w:hanging="360"/>
      </w:pPr>
    </w:lvl>
    <w:lvl w:ilvl="8" w:tplc="44924187" w:tentative="1">
      <w:start w:val="1"/>
      <w:numFmt w:val="lowerRoman"/>
      <w:lvlText w:val="%9."/>
      <w:lvlJc w:val="right"/>
      <w:pPr>
        <w:ind w:left="6480" w:hanging="180"/>
      </w:pPr>
    </w:lvl>
  </w:abstractNum>
  <w:abstractNum w:abstractNumId="15102975">
    <w:multiLevelType w:val="hybridMultilevel"/>
    <w:lvl w:ilvl="0" w:tplc="65501205">
      <w:start w:val="1"/>
      <w:numFmt w:val="decimal"/>
      <w:lvlText w:val="%1."/>
      <w:lvlJc w:val="left"/>
      <w:pPr>
        <w:ind w:left="720" w:hanging="360"/>
      </w:pPr>
    </w:lvl>
    <w:lvl w:ilvl="1" w:tplc="65501205" w:tentative="1">
      <w:start w:val="1"/>
      <w:numFmt w:val="lowerLetter"/>
      <w:lvlText w:val="%2."/>
      <w:lvlJc w:val="left"/>
      <w:pPr>
        <w:ind w:left="1440" w:hanging="360"/>
      </w:pPr>
    </w:lvl>
    <w:lvl w:ilvl="2" w:tplc="65501205" w:tentative="1">
      <w:start w:val="1"/>
      <w:numFmt w:val="lowerRoman"/>
      <w:lvlText w:val="%3."/>
      <w:lvlJc w:val="right"/>
      <w:pPr>
        <w:ind w:left="2160" w:hanging="180"/>
      </w:pPr>
    </w:lvl>
    <w:lvl w:ilvl="3" w:tplc="65501205" w:tentative="1">
      <w:start w:val="1"/>
      <w:numFmt w:val="decimal"/>
      <w:lvlText w:val="%4."/>
      <w:lvlJc w:val="left"/>
      <w:pPr>
        <w:ind w:left="2880" w:hanging="360"/>
      </w:pPr>
    </w:lvl>
    <w:lvl w:ilvl="4" w:tplc="65501205" w:tentative="1">
      <w:start w:val="1"/>
      <w:numFmt w:val="lowerLetter"/>
      <w:lvlText w:val="%5."/>
      <w:lvlJc w:val="left"/>
      <w:pPr>
        <w:ind w:left="3600" w:hanging="360"/>
      </w:pPr>
    </w:lvl>
    <w:lvl w:ilvl="5" w:tplc="65501205" w:tentative="1">
      <w:start w:val="1"/>
      <w:numFmt w:val="lowerRoman"/>
      <w:lvlText w:val="%6."/>
      <w:lvlJc w:val="right"/>
      <w:pPr>
        <w:ind w:left="4320" w:hanging="180"/>
      </w:pPr>
    </w:lvl>
    <w:lvl w:ilvl="6" w:tplc="65501205" w:tentative="1">
      <w:start w:val="1"/>
      <w:numFmt w:val="decimal"/>
      <w:lvlText w:val="%7."/>
      <w:lvlJc w:val="left"/>
      <w:pPr>
        <w:ind w:left="5040" w:hanging="360"/>
      </w:pPr>
    </w:lvl>
    <w:lvl w:ilvl="7" w:tplc="65501205" w:tentative="1">
      <w:start w:val="1"/>
      <w:numFmt w:val="lowerLetter"/>
      <w:lvlText w:val="%8."/>
      <w:lvlJc w:val="left"/>
      <w:pPr>
        <w:ind w:left="5760" w:hanging="360"/>
      </w:pPr>
    </w:lvl>
    <w:lvl w:ilvl="8" w:tplc="65501205" w:tentative="1">
      <w:start w:val="1"/>
      <w:numFmt w:val="lowerRoman"/>
      <w:lvlText w:val="%9."/>
      <w:lvlJc w:val="right"/>
      <w:pPr>
        <w:ind w:left="6480" w:hanging="180"/>
      </w:pPr>
    </w:lvl>
  </w:abstractNum>
  <w:abstractNum w:abstractNumId="15102974">
    <w:multiLevelType w:val="hybridMultilevel"/>
    <w:lvl w:ilvl="0" w:tplc="99147971">
      <w:start w:val="1"/>
      <w:numFmt w:val="decimal"/>
      <w:lvlText w:val="%1."/>
      <w:lvlJc w:val="left"/>
      <w:pPr>
        <w:ind w:left="720" w:hanging="360"/>
      </w:pPr>
    </w:lvl>
    <w:lvl w:ilvl="1" w:tplc="99147971" w:tentative="1">
      <w:start w:val="1"/>
      <w:numFmt w:val="lowerLetter"/>
      <w:lvlText w:val="%2."/>
      <w:lvlJc w:val="left"/>
      <w:pPr>
        <w:ind w:left="1440" w:hanging="360"/>
      </w:pPr>
    </w:lvl>
    <w:lvl w:ilvl="2" w:tplc="99147971" w:tentative="1">
      <w:start w:val="1"/>
      <w:numFmt w:val="lowerRoman"/>
      <w:lvlText w:val="%3."/>
      <w:lvlJc w:val="right"/>
      <w:pPr>
        <w:ind w:left="2160" w:hanging="180"/>
      </w:pPr>
    </w:lvl>
    <w:lvl w:ilvl="3" w:tplc="99147971" w:tentative="1">
      <w:start w:val="1"/>
      <w:numFmt w:val="decimal"/>
      <w:lvlText w:val="%4."/>
      <w:lvlJc w:val="left"/>
      <w:pPr>
        <w:ind w:left="2880" w:hanging="360"/>
      </w:pPr>
    </w:lvl>
    <w:lvl w:ilvl="4" w:tplc="99147971" w:tentative="1">
      <w:start w:val="1"/>
      <w:numFmt w:val="lowerLetter"/>
      <w:lvlText w:val="%5."/>
      <w:lvlJc w:val="left"/>
      <w:pPr>
        <w:ind w:left="3600" w:hanging="360"/>
      </w:pPr>
    </w:lvl>
    <w:lvl w:ilvl="5" w:tplc="99147971" w:tentative="1">
      <w:start w:val="1"/>
      <w:numFmt w:val="lowerRoman"/>
      <w:lvlText w:val="%6."/>
      <w:lvlJc w:val="right"/>
      <w:pPr>
        <w:ind w:left="4320" w:hanging="180"/>
      </w:pPr>
    </w:lvl>
    <w:lvl w:ilvl="6" w:tplc="99147971" w:tentative="1">
      <w:start w:val="1"/>
      <w:numFmt w:val="decimal"/>
      <w:lvlText w:val="%7."/>
      <w:lvlJc w:val="left"/>
      <w:pPr>
        <w:ind w:left="5040" w:hanging="360"/>
      </w:pPr>
    </w:lvl>
    <w:lvl w:ilvl="7" w:tplc="99147971" w:tentative="1">
      <w:start w:val="1"/>
      <w:numFmt w:val="lowerLetter"/>
      <w:lvlText w:val="%8."/>
      <w:lvlJc w:val="left"/>
      <w:pPr>
        <w:ind w:left="5760" w:hanging="360"/>
      </w:pPr>
    </w:lvl>
    <w:lvl w:ilvl="8" w:tplc="99147971" w:tentative="1">
      <w:start w:val="1"/>
      <w:numFmt w:val="lowerRoman"/>
      <w:lvlText w:val="%9."/>
      <w:lvlJc w:val="right"/>
      <w:pPr>
        <w:ind w:left="6480" w:hanging="180"/>
      </w:pPr>
    </w:lvl>
  </w:abstractNum>
  <w:abstractNum w:abstractNumId="15102973">
    <w:multiLevelType w:val="hybridMultilevel"/>
    <w:lvl w:ilvl="0" w:tplc="42990830">
      <w:start w:val="1"/>
      <w:numFmt w:val="decimal"/>
      <w:lvlText w:val="%1."/>
      <w:lvlJc w:val="left"/>
      <w:pPr>
        <w:ind w:left="720" w:hanging="360"/>
      </w:pPr>
    </w:lvl>
    <w:lvl w:ilvl="1" w:tplc="42990830" w:tentative="1">
      <w:start w:val="1"/>
      <w:numFmt w:val="lowerLetter"/>
      <w:lvlText w:val="%2."/>
      <w:lvlJc w:val="left"/>
      <w:pPr>
        <w:ind w:left="1440" w:hanging="360"/>
      </w:pPr>
    </w:lvl>
    <w:lvl w:ilvl="2" w:tplc="42990830" w:tentative="1">
      <w:start w:val="1"/>
      <w:numFmt w:val="lowerRoman"/>
      <w:lvlText w:val="%3."/>
      <w:lvlJc w:val="right"/>
      <w:pPr>
        <w:ind w:left="2160" w:hanging="180"/>
      </w:pPr>
    </w:lvl>
    <w:lvl w:ilvl="3" w:tplc="42990830" w:tentative="1">
      <w:start w:val="1"/>
      <w:numFmt w:val="decimal"/>
      <w:lvlText w:val="%4."/>
      <w:lvlJc w:val="left"/>
      <w:pPr>
        <w:ind w:left="2880" w:hanging="360"/>
      </w:pPr>
    </w:lvl>
    <w:lvl w:ilvl="4" w:tplc="42990830" w:tentative="1">
      <w:start w:val="1"/>
      <w:numFmt w:val="lowerLetter"/>
      <w:lvlText w:val="%5."/>
      <w:lvlJc w:val="left"/>
      <w:pPr>
        <w:ind w:left="3600" w:hanging="360"/>
      </w:pPr>
    </w:lvl>
    <w:lvl w:ilvl="5" w:tplc="42990830" w:tentative="1">
      <w:start w:val="1"/>
      <w:numFmt w:val="lowerRoman"/>
      <w:lvlText w:val="%6."/>
      <w:lvlJc w:val="right"/>
      <w:pPr>
        <w:ind w:left="4320" w:hanging="180"/>
      </w:pPr>
    </w:lvl>
    <w:lvl w:ilvl="6" w:tplc="42990830" w:tentative="1">
      <w:start w:val="1"/>
      <w:numFmt w:val="decimal"/>
      <w:lvlText w:val="%7."/>
      <w:lvlJc w:val="left"/>
      <w:pPr>
        <w:ind w:left="5040" w:hanging="360"/>
      </w:pPr>
    </w:lvl>
    <w:lvl w:ilvl="7" w:tplc="42990830" w:tentative="1">
      <w:start w:val="1"/>
      <w:numFmt w:val="lowerLetter"/>
      <w:lvlText w:val="%8."/>
      <w:lvlJc w:val="left"/>
      <w:pPr>
        <w:ind w:left="5760" w:hanging="360"/>
      </w:pPr>
    </w:lvl>
    <w:lvl w:ilvl="8" w:tplc="42990830" w:tentative="1">
      <w:start w:val="1"/>
      <w:numFmt w:val="lowerRoman"/>
      <w:lvlText w:val="%9."/>
      <w:lvlJc w:val="right"/>
      <w:pPr>
        <w:ind w:left="6480" w:hanging="180"/>
      </w:pPr>
    </w:lvl>
  </w:abstractNum>
  <w:abstractNum w:abstractNumId="15102972">
    <w:multiLevelType w:val="hybridMultilevel"/>
    <w:lvl w:ilvl="0" w:tplc="96388080">
      <w:start w:val="1"/>
      <w:numFmt w:val="decimal"/>
      <w:lvlText w:val="%1."/>
      <w:lvlJc w:val="left"/>
      <w:pPr>
        <w:ind w:left="720" w:hanging="360"/>
      </w:pPr>
    </w:lvl>
    <w:lvl w:ilvl="1" w:tplc="96388080" w:tentative="1">
      <w:start w:val="1"/>
      <w:numFmt w:val="lowerLetter"/>
      <w:lvlText w:val="%2."/>
      <w:lvlJc w:val="left"/>
      <w:pPr>
        <w:ind w:left="1440" w:hanging="360"/>
      </w:pPr>
    </w:lvl>
    <w:lvl w:ilvl="2" w:tplc="96388080" w:tentative="1">
      <w:start w:val="1"/>
      <w:numFmt w:val="lowerRoman"/>
      <w:lvlText w:val="%3."/>
      <w:lvlJc w:val="right"/>
      <w:pPr>
        <w:ind w:left="2160" w:hanging="180"/>
      </w:pPr>
    </w:lvl>
    <w:lvl w:ilvl="3" w:tplc="96388080" w:tentative="1">
      <w:start w:val="1"/>
      <w:numFmt w:val="decimal"/>
      <w:lvlText w:val="%4."/>
      <w:lvlJc w:val="left"/>
      <w:pPr>
        <w:ind w:left="2880" w:hanging="360"/>
      </w:pPr>
    </w:lvl>
    <w:lvl w:ilvl="4" w:tplc="96388080" w:tentative="1">
      <w:start w:val="1"/>
      <w:numFmt w:val="lowerLetter"/>
      <w:lvlText w:val="%5."/>
      <w:lvlJc w:val="left"/>
      <w:pPr>
        <w:ind w:left="3600" w:hanging="360"/>
      </w:pPr>
    </w:lvl>
    <w:lvl w:ilvl="5" w:tplc="96388080" w:tentative="1">
      <w:start w:val="1"/>
      <w:numFmt w:val="lowerRoman"/>
      <w:lvlText w:val="%6."/>
      <w:lvlJc w:val="right"/>
      <w:pPr>
        <w:ind w:left="4320" w:hanging="180"/>
      </w:pPr>
    </w:lvl>
    <w:lvl w:ilvl="6" w:tplc="96388080" w:tentative="1">
      <w:start w:val="1"/>
      <w:numFmt w:val="decimal"/>
      <w:lvlText w:val="%7."/>
      <w:lvlJc w:val="left"/>
      <w:pPr>
        <w:ind w:left="5040" w:hanging="360"/>
      </w:pPr>
    </w:lvl>
    <w:lvl w:ilvl="7" w:tplc="96388080" w:tentative="1">
      <w:start w:val="1"/>
      <w:numFmt w:val="lowerLetter"/>
      <w:lvlText w:val="%8."/>
      <w:lvlJc w:val="left"/>
      <w:pPr>
        <w:ind w:left="5760" w:hanging="360"/>
      </w:pPr>
    </w:lvl>
    <w:lvl w:ilvl="8" w:tplc="96388080" w:tentative="1">
      <w:start w:val="1"/>
      <w:numFmt w:val="lowerRoman"/>
      <w:lvlText w:val="%9."/>
      <w:lvlJc w:val="right"/>
      <w:pPr>
        <w:ind w:left="6480" w:hanging="180"/>
      </w:pPr>
    </w:lvl>
  </w:abstractNum>
  <w:abstractNum w:abstractNumId="15102971">
    <w:multiLevelType w:val="hybridMultilevel"/>
    <w:lvl w:ilvl="0" w:tplc="60309625">
      <w:start w:val="1"/>
      <w:numFmt w:val="decimal"/>
      <w:lvlText w:val="%1."/>
      <w:lvlJc w:val="left"/>
      <w:pPr>
        <w:ind w:left="720" w:hanging="360"/>
      </w:pPr>
    </w:lvl>
    <w:lvl w:ilvl="1" w:tplc="60309625" w:tentative="1">
      <w:start w:val="1"/>
      <w:numFmt w:val="lowerLetter"/>
      <w:lvlText w:val="%2."/>
      <w:lvlJc w:val="left"/>
      <w:pPr>
        <w:ind w:left="1440" w:hanging="360"/>
      </w:pPr>
    </w:lvl>
    <w:lvl w:ilvl="2" w:tplc="60309625" w:tentative="1">
      <w:start w:val="1"/>
      <w:numFmt w:val="lowerRoman"/>
      <w:lvlText w:val="%3."/>
      <w:lvlJc w:val="right"/>
      <w:pPr>
        <w:ind w:left="2160" w:hanging="180"/>
      </w:pPr>
    </w:lvl>
    <w:lvl w:ilvl="3" w:tplc="60309625" w:tentative="1">
      <w:start w:val="1"/>
      <w:numFmt w:val="decimal"/>
      <w:lvlText w:val="%4."/>
      <w:lvlJc w:val="left"/>
      <w:pPr>
        <w:ind w:left="2880" w:hanging="360"/>
      </w:pPr>
    </w:lvl>
    <w:lvl w:ilvl="4" w:tplc="60309625" w:tentative="1">
      <w:start w:val="1"/>
      <w:numFmt w:val="lowerLetter"/>
      <w:lvlText w:val="%5."/>
      <w:lvlJc w:val="left"/>
      <w:pPr>
        <w:ind w:left="3600" w:hanging="360"/>
      </w:pPr>
    </w:lvl>
    <w:lvl w:ilvl="5" w:tplc="60309625" w:tentative="1">
      <w:start w:val="1"/>
      <w:numFmt w:val="lowerRoman"/>
      <w:lvlText w:val="%6."/>
      <w:lvlJc w:val="right"/>
      <w:pPr>
        <w:ind w:left="4320" w:hanging="180"/>
      </w:pPr>
    </w:lvl>
    <w:lvl w:ilvl="6" w:tplc="60309625" w:tentative="1">
      <w:start w:val="1"/>
      <w:numFmt w:val="decimal"/>
      <w:lvlText w:val="%7."/>
      <w:lvlJc w:val="left"/>
      <w:pPr>
        <w:ind w:left="5040" w:hanging="360"/>
      </w:pPr>
    </w:lvl>
    <w:lvl w:ilvl="7" w:tplc="60309625" w:tentative="1">
      <w:start w:val="1"/>
      <w:numFmt w:val="lowerLetter"/>
      <w:lvlText w:val="%8."/>
      <w:lvlJc w:val="left"/>
      <w:pPr>
        <w:ind w:left="5760" w:hanging="360"/>
      </w:pPr>
    </w:lvl>
    <w:lvl w:ilvl="8" w:tplc="60309625" w:tentative="1">
      <w:start w:val="1"/>
      <w:numFmt w:val="lowerRoman"/>
      <w:lvlText w:val="%9."/>
      <w:lvlJc w:val="right"/>
      <w:pPr>
        <w:ind w:left="6480" w:hanging="180"/>
      </w:pPr>
    </w:lvl>
  </w:abstractNum>
  <w:abstractNum w:abstractNumId="15102970">
    <w:multiLevelType w:val="hybridMultilevel"/>
    <w:lvl w:ilvl="0" w:tplc="34461445">
      <w:start w:val="1"/>
      <w:numFmt w:val="decimal"/>
      <w:lvlText w:val="%1."/>
      <w:lvlJc w:val="left"/>
      <w:pPr>
        <w:ind w:left="720" w:hanging="360"/>
      </w:pPr>
    </w:lvl>
    <w:lvl w:ilvl="1" w:tplc="34461445" w:tentative="1">
      <w:start w:val="1"/>
      <w:numFmt w:val="lowerLetter"/>
      <w:lvlText w:val="%2."/>
      <w:lvlJc w:val="left"/>
      <w:pPr>
        <w:ind w:left="1440" w:hanging="360"/>
      </w:pPr>
    </w:lvl>
    <w:lvl w:ilvl="2" w:tplc="34461445" w:tentative="1">
      <w:start w:val="1"/>
      <w:numFmt w:val="lowerRoman"/>
      <w:lvlText w:val="%3."/>
      <w:lvlJc w:val="right"/>
      <w:pPr>
        <w:ind w:left="2160" w:hanging="180"/>
      </w:pPr>
    </w:lvl>
    <w:lvl w:ilvl="3" w:tplc="34461445" w:tentative="1">
      <w:start w:val="1"/>
      <w:numFmt w:val="decimal"/>
      <w:lvlText w:val="%4."/>
      <w:lvlJc w:val="left"/>
      <w:pPr>
        <w:ind w:left="2880" w:hanging="360"/>
      </w:pPr>
    </w:lvl>
    <w:lvl w:ilvl="4" w:tplc="34461445" w:tentative="1">
      <w:start w:val="1"/>
      <w:numFmt w:val="lowerLetter"/>
      <w:lvlText w:val="%5."/>
      <w:lvlJc w:val="left"/>
      <w:pPr>
        <w:ind w:left="3600" w:hanging="360"/>
      </w:pPr>
    </w:lvl>
    <w:lvl w:ilvl="5" w:tplc="34461445" w:tentative="1">
      <w:start w:val="1"/>
      <w:numFmt w:val="lowerRoman"/>
      <w:lvlText w:val="%6."/>
      <w:lvlJc w:val="right"/>
      <w:pPr>
        <w:ind w:left="4320" w:hanging="180"/>
      </w:pPr>
    </w:lvl>
    <w:lvl w:ilvl="6" w:tplc="34461445" w:tentative="1">
      <w:start w:val="1"/>
      <w:numFmt w:val="decimal"/>
      <w:lvlText w:val="%7."/>
      <w:lvlJc w:val="left"/>
      <w:pPr>
        <w:ind w:left="5040" w:hanging="360"/>
      </w:pPr>
    </w:lvl>
    <w:lvl w:ilvl="7" w:tplc="34461445" w:tentative="1">
      <w:start w:val="1"/>
      <w:numFmt w:val="lowerLetter"/>
      <w:lvlText w:val="%8."/>
      <w:lvlJc w:val="left"/>
      <w:pPr>
        <w:ind w:left="5760" w:hanging="360"/>
      </w:pPr>
    </w:lvl>
    <w:lvl w:ilvl="8" w:tplc="34461445" w:tentative="1">
      <w:start w:val="1"/>
      <w:numFmt w:val="lowerRoman"/>
      <w:lvlText w:val="%9."/>
      <w:lvlJc w:val="right"/>
      <w:pPr>
        <w:ind w:left="6480" w:hanging="180"/>
      </w:pPr>
    </w:lvl>
  </w:abstractNum>
  <w:abstractNum w:abstractNumId="15102969">
    <w:multiLevelType w:val="hybridMultilevel"/>
    <w:lvl w:ilvl="0" w:tplc="61200171">
      <w:start w:val="1"/>
      <w:numFmt w:val="decimal"/>
      <w:lvlText w:val="%1."/>
      <w:lvlJc w:val="left"/>
      <w:pPr>
        <w:ind w:left="720" w:hanging="360"/>
      </w:pPr>
    </w:lvl>
    <w:lvl w:ilvl="1" w:tplc="61200171" w:tentative="1">
      <w:start w:val="1"/>
      <w:numFmt w:val="lowerLetter"/>
      <w:lvlText w:val="%2."/>
      <w:lvlJc w:val="left"/>
      <w:pPr>
        <w:ind w:left="1440" w:hanging="360"/>
      </w:pPr>
    </w:lvl>
    <w:lvl w:ilvl="2" w:tplc="61200171" w:tentative="1">
      <w:start w:val="1"/>
      <w:numFmt w:val="lowerRoman"/>
      <w:lvlText w:val="%3."/>
      <w:lvlJc w:val="right"/>
      <w:pPr>
        <w:ind w:left="2160" w:hanging="180"/>
      </w:pPr>
    </w:lvl>
    <w:lvl w:ilvl="3" w:tplc="61200171" w:tentative="1">
      <w:start w:val="1"/>
      <w:numFmt w:val="decimal"/>
      <w:lvlText w:val="%4."/>
      <w:lvlJc w:val="left"/>
      <w:pPr>
        <w:ind w:left="2880" w:hanging="360"/>
      </w:pPr>
    </w:lvl>
    <w:lvl w:ilvl="4" w:tplc="61200171" w:tentative="1">
      <w:start w:val="1"/>
      <w:numFmt w:val="lowerLetter"/>
      <w:lvlText w:val="%5."/>
      <w:lvlJc w:val="left"/>
      <w:pPr>
        <w:ind w:left="3600" w:hanging="360"/>
      </w:pPr>
    </w:lvl>
    <w:lvl w:ilvl="5" w:tplc="61200171" w:tentative="1">
      <w:start w:val="1"/>
      <w:numFmt w:val="lowerRoman"/>
      <w:lvlText w:val="%6."/>
      <w:lvlJc w:val="right"/>
      <w:pPr>
        <w:ind w:left="4320" w:hanging="180"/>
      </w:pPr>
    </w:lvl>
    <w:lvl w:ilvl="6" w:tplc="61200171" w:tentative="1">
      <w:start w:val="1"/>
      <w:numFmt w:val="decimal"/>
      <w:lvlText w:val="%7."/>
      <w:lvlJc w:val="left"/>
      <w:pPr>
        <w:ind w:left="5040" w:hanging="360"/>
      </w:pPr>
    </w:lvl>
    <w:lvl w:ilvl="7" w:tplc="61200171" w:tentative="1">
      <w:start w:val="1"/>
      <w:numFmt w:val="lowerLetter"/>
      <w:lvlText w:val="%8."/>
      <w:lvlJc w:val="left"/>
      <w:pPr>
        <w:ind w:left="5760" w:hanging="360"/>
      </w:pPr>
    </w:lvl>
    <w:lvl w:ilvl="8" w:tplc="61200171" w:tentative="1">
      <w:start w:val="1"/>
      <w:numFmt w:val="lowerRoman"/>
      <w:lvlText w:val="%9."/>
      <w:lvlJc w:val="right"/>
      <w:pPr>
        <w:ind w:left="6480" w:hanging="180"/>
      </w:pPr>
    </w:lvl>
  </w:abstractNum>
  <w:abstractNum w:abstractNumId="15102968">
    <w:multiLevelType w:val="hybridMultilevel"/>
    <w:lvl w:ilvl="0" w:tplc="31073146">
      <w:start w:val="1"/>
      <w:numFmt w:val="decimal"/>
      <w:lvlText w:val="%1."/>
      <w:lvlJc w:val="left"/>
      <w:pPr>
        <w:ind w:left="720" w:hanging="360"/>
      </w:pPr>
    </w:lvl>
    <w:lvl w:ilvl="1" w:tplc="31073146" w:tentative="1">
      <w:start w:val="1"/>
      <w:numFmt w:val="lowerLetter"/>
      <w:lvlText w:val="%2."/>
      <w:lvlJc w:val="left"/>
      <w:pPr>
        <w:ind w:left="1440" w:hanging="360"/>
      </w:pPr>
    </w:lvl>
    <w:lvl w:ilvl="2" w:tplc="31073146" w:tentative="1">
      <w:start w:val="1"/>
      <w:numFmt w:val="lowerRoman"/>
      <w:lvlText w:val="%3."/>
      <w:lvlJc w:val="right"/>
      <w:pPr>
        <w:ind w:left="2160" w:hanging="180"/>
      </w:pPr>
    </w:lvl>
    <w:lvl w:ilvl="3" w:tplc="31073146" w:tentative="1">
      <w:start w:val="1"/>
      <w:numFmt w:val="decimal"/>
      <w:lvlText w:val="%4."/>
      <w:lvlJc w:val="left"/>
      <w:pPr>
        <w:ind w:left="2880" w:hanging="360"/>
      </w:pPr>
    </w:lvl>
    <w:lvl w:ilvl="4" w:tplc="31073146" w:tentative="1">
      <w:start w:val="1"/>
      <w:numFmt w:val="lowerLetter"/>
      <w:lvlText w:val="%5."/>
      <w:lvlJc w:val="left"/>
      <w:pPr>
        <w:ind w:left="3600" w:hanging="360"/>
      </w:pPr>
    </w:lvl>
    <w:lvl w:ilvl="5" w:tplc="31073146" w:tentative="1">
      <w:start w:val="1"/>
      <w:numFmt w:val="lowerRoman"/>
      <w:lvlText w:val="%6."/>
      <w:lvlJc w:val="right"/>
      <w:pPr>
        <w:ind w:left="4320" w:hanging="180"/>
      </w:pPr>
    </w:lvl>
    <w:lvl w:ilvl="6" w:tplc="31073146" w:tentative="1">
      <w:start w:val="1"/>
      <w:numFmt w:val="decimal"/>
      <w:lvlText w:val="%7."/>
      <w:lvlJc w:val="left"/>
      <w:pPr>
        <w:ind w:left="5040" w:hanging="360"/>
      </w:pPr>
    </w:lvl>
    <w:lvl w:ilvl="7" w:tplc="31073146" w:tentative="1">
      <w:start w:val="1"/>
      <w:numFmt w:val="lowerLetter"/>
      <w:lvlText w:val="%8."/>
      <w:lvlJc w:val="left"/>
      <w:pPr>
        <w:ind w:left="5760" w:hanging="360"/>
      </w:pPr>
    </w:lvl>
    <w:lvl w:ilvl="8" w:tplc="31073146" w:tentative="1">
      <w:start w:val="1"/>
      <w:numFmt w:val="lowerRoman"/>
      <w:lvlText w:val="%9."/>
      <w:lvlJc w:val="right"/>
      <w:pPr>
        <w:ind w:left="6480" w:hanging="180"/>
      </w:pPr>
    </w:lvl>
  </w:abstractNum>
  <w:abstractNum w:abstractNumId="15102967">
    <w:multiLevelType w:val="hybridMultilevel"/>
    <w:lvl w:ilvl="0" w:tplc="22445134">
      <w:start w:val="1"/>
      <w:numFmt w:val="decimal"/>
      <w:lvlText w:val="%1."/>
      <w:lvlJc w:val="left"/>
      <w:pPr>
        <w:ind w:left="720" w:hanging="360"/>
      </w:pPr>
    </w:lvl>
    <w:lvl w:ilvl="1" w:tplc="22445134" w:tentative="1">
      <w:start w:val="1"/>
      <w:numFmt w:val="lowerLetter"/>
      <w:lvlText w:val="%2."/>
      <w:lvlJc w:val="left"/>
      <w:pPr>
        <w:ind w:left="1440" w:hanging="360"/>
      </w:pPr>
    </w:lvl>
    <w:lvl w:ilvl="2" w:tplc="22445134" w:tentative="1">
      <w:start w:val="1"/>
      <w:numFmt w:val="lowerRoman"/>
      <w:lvlText w:val="%3."/>
      <w:lvlJc w:val="right"/>
      <w:pPr>
        <w:ind w:left="2160" w:hanging="180"/>
      </w:pPr>
    </w:lvl>
    <w:lvl w:ilvl="3" w:tplc="22445134" w:tentative="1">
      <w:start w:val="1"/>
      <w:numFmt w:val="decimal"/>
      <w:lvlText w:val="%4."/>
      <w:lvlJc w:val="left"/>
      <w:pPr>
        <w:ind w:left="2880" w:hanging="360"/>
      </w:pPr>
    </w:lvl>
    <w:lvl w:ilvl="4" w:tplc="22445134" w:tentative="1">
      <w:start w:val="1"/>
      <w:numFmt w:val="lowerLetter"/>
      <w:lvlText w:val="%5."/>
      <w:lvlJc w:val="left"/>
      <w:pPr>
        <w:ind w:left="3600" w:hanging="360"/>
      </w:pPr>
    </w:lvl>
    <w:lvl w:ilvl="5" w:tplc="22445134" w:tentative="1">
      <w:start w:val="1"/>
      <w:numFmt w:val="lowerRoman"/>
      <w:lvlText w:val="%6."/>
      <w:lvlJc w:val="right"/>
      <w:pPr>
        <w:ind w:left="4320" w:hanging="180"/>
      </w:pPr>
    </w:lvl>
    <w:lvl w:ilvl="6" w:tplc="22445134" w:tentative="1">
      <w:start w:val="1"/>
      <w:numFmt w:val="decimal"/>
      <w:lvlText w:val="%7."/>
      <w:lvlJc w:val="left"/>
      <w:pPr>
        <w:ind w:left="5040" w:hanging="360"/>
      </w:pPr>
    </w:lvl>
    <w:lvl w:ilvl="7" w:tplc="22445134" w:tentative="1">
      <w:start w:val="1"/>
      <w:numFmt w:val="lowerLetter"/>
      <w:lvlText w:val="%8."/>
      <w:lvlJc w:val="left"/>
      <w:pPr>
        <w:ind w:left="5760" w:hanging="360"/>
      </w:pPr>
    </w:lvl>
    <w:lvl w:ilvl="8" w:tplc="22445134" w:tentative="1">
      <w:start w:val="1"/>
      <w:numFmt w:val="lowerRoman"/>
      <w:lvlText w:val="%9."/>
      <w:lvlJc w:val="right"/>
      <w:pPr>
        <w:ind w:left="6480" w:hanging="180"/>
      </w:pPr>
    </w:lvl>
  </w:abstractNum>
  <w:abstractNum w:abstractNumId="15102966">
    <w:multiLevelType w:val="hybridMultilevel"/>
    <w:lvl w:ilvl="0" w:tplc="38897319">
      <w:start w:val="1"/>
      <w:numFmt w:val="decimal"/>
      <w:lvlText w:val="%1."/>
      <w:lvlJc w:val="left"/>
      <w:pPr>
        <w:ind w:left="720" w:hanging="360"/>
      </w:pPr>
    </w:lvl>
    <w:lvl w:ilvl="1" w:tplc="38897319" w:tentative="1">
      <w:start w:val="1"/>
      <w:numFmt w:val="lowerLetter"/>
      <w:lvlText w:val="%2."/>
      <w:lvlJc w:val="left"/>
      <w:pPr>
        <w:ind w:left="1440" w:hanging="360"/>
      </w:pPr>
    </w:lvl>
    <w:lvl w:ilvl="2" w:tplc="38897319" w:tentative="1">
      <w:start w:val="1"/>
      <w:numFmt w:val="lowerRoman"/>
      <w:lvlText w:val="%3."/>
      <w:lvlJc w:val="right"/>
      <w:pPr>
        <w:ind w:left="2160" w:hanging="180"/>
      </w:pPr>
    </w:lvl>
    <w:lvl w:ilvl="3" w:tplc="38897319" w:tentative="1">
      <w:start w:val="1"/>
      <w:numFmt w:val="decimal"/>
      <w:lvlText w:val="%4."/>
      <w:lvlJc w:val="left"/>
      <w:pPr>
        <w:ind w:left="2880" w:hanging="360"/>
      </w:pPr>
    </w:lvl>
    <w:lvl w:ilvl="4" w:tplc="38897319" w:tentative="1">
      <w:start w:val="1"/>
      <w:numFmt w:val="lowerLetter"/>
      <w:lvlText w:val="%5."/>
      <w:lvlJc w:val="left"/>
      <w:pPr>
        <w:ind w:left="3600" w:hanging="360"/>
      </w:pPr>
    </w:lvl>
    <w:lvl w:ilvl="5" w:tplc="38897319" w:tentative="1">
      <w:start w:val="1"/>
      <w:numFmt w:val="lowerRoman"/>
      <w:lvlText w:val="%6."/>
      <w:lvlJc w:val="right"/>
      <w:pPr>
        <w:ind w:left="4320" w:hanging="180"/>
      </w:pPr>
    </w:lvl>
    <w:lvl w:ilvl="6" w:tplc="38897319" w:tentative="1">
      <w:start w:val="1"/>
      <w:numFmt w:val="decimal"/>
      <w:lvlText w:val="%7."/>
      <w:lvlJc w:val="left"/>
      <w:pPr>
        <w:ind w:left="5040" w:hanging="360"/>
      </w:pPr>
    </w:lvl>
    <w:lvl w:ilvl="7" w:tplc="38897319" w:tentative="1">
      <w:start w:val="1"/>
      <w:numFmt w:val="lowerLetter"/>
      <w:lvlText w:val="%8."/>
      <w:lvlJc w:val="left"/>
      <w:pPr>
        <w:ind w:left="5760" w:hanging="360"/>
      </w:pPr>
    </w:lvl>
    <w:lvl w:ilvl="8" w:tplc="38897319" w:tentative="1">
      <w:start w:val="1"/>
      <w:numFmt w:val="lowerRoman"/>
      <w:lvlText w:val="%9."/>
      <w:lvlJc w:val="right"/>
      <w:pPr>
        <w:ind w:left="6480" w:hanging="180"/>
      </w:pPr>
    </w:lvl>
  </w:abstractNum>
  <w:abstractNum w:abstractNumId="15102965">
    <w:multiLevelType w:val="hybridMultilevel"/>
    <w:lvl w:ilvl="0" w:tplc="60176272">
      <w:start w:val="1"/>
      <w:numFmt w:val="decimal"/>
      <w:lvlText w:val="%1."/>
      <w:lvlJc w:val="left"/>
      <w:pPr>
        <w:ind w:left="720" w:hanging="360"/>
      </w:pPr>
    </w:lvl>
    <w:lvl w:ilvl="1" w:tplc="60176272" w:tentative="1">
      <w:start w:val="1"/>
      <w:numFmt w:val="lowerLetter"/>
      <w:lvlText w:val="%2."/>
      <w:lvlJc w:val="left"/>
      <w:pPr>
        <w:ind w:left="1440" w:hanging="360"/>
      </w:pPr>
    </w:lvl>
    <w:lvl w:ilvl="2" w:tplc="60176272" w:tentative="1">
      <w:start w:val="1"/>
      <w:numFmt w:val="lowerRoman"/>
      <w:lvlText w:val="%3."/>
      <w:lvlJc w:val="right"/>
      <w:pPr>
        <w:ind w:left="2160" w:hanging="180"/>
      </w:pPr>
    </w:lvl>
    <w:lvl w:ilvl="3" w:tplc="60176272" w:tentative="1">
      <w:start w:val="1"/>
      <w:numFmt w:val="decimal"/>
      <w:lvlText w:val="%4."/>
      <w:lvlJc w:val="left"/>
      <w:pPr>
        <w:ind w:left="2880" w:hanging="360"/>
      </w:pPr>
    </w:lvl>
    <w:lvl w:ilvl="4" w:tplc="60176272" w:tentative="1">
      <w:start w:val="1"/>
      <w:numFmt w:val="lowerLetter"/>
      <w:lvlText w:val="%5."/>
      <w:lvlJc w:val="left"/>
      <w:pPr>
        <w:ind w:left="3600" w:hanging="360"/>
      </w:pPr>
    </w:lvl>
    <w:lvl w:ilvl="5" w:tplc="60176272" w:tentative="1">
      <w:start w:val="1"/>
      <w:numFmt w:val="lowerRoman"/>
      <w:lvlText w:val="%6."/>
      <w:lvlJc w:val="right"/>
      <w:pPr>
        <w:ind w:left="4320" w:hanging="180"/>
      </w:pPr>
    </w:lvl>
    <w:lvl w:ilvl="6" w:tplc="60176272" w:tentative="1">
      <w:start w:val="1"/>
      <w:numFmt w:val="decimal"/>
      <w:lvlText w:val="%7."/>
      <w:lvlJc w:val="left"/>
      <w:pPr>
        <w:ind w:left="5040" w:hanging="360"/>
      </w:pPr>
    </w:lvl>
    <w:lvl w:ilvl="7" w:tplc="60176272" w:tentative="1">
      <w:start w:val="1"/>
      <w:numFmt w:val="lowerLetter"/>
      <w:lvlText w:val="%8."/>
      <w:lvlJc w:val="left"/>
      <w:pPr>
        <w:ind w:left="5760" w:hanging="360"/>
      </w:pPr>
    </w:lvl>
    <w:lvl w:ilvl="8" w:tplc="60176272" w:tentative="1">
      <w:start w:val="1"/>
      <w:numFmt w:val="lowerRoman"/>
      <w:lvlText w:val="%9."/>
      <w:lvlJc w:val="right"/>
      <w:pPr>
        <w:ind w:left="6480" w:hanging="180"/>
      </w:pPr>
    </w:lvl>
  </w:abstractNum>
  <w:abstractNum w:abstractNumId="15102964">
    <w:multiLevelType w:val="hybridMultilevel"/>
    <w:lvl w:ilvl="0" w:tplc="55442262">
      <w:start w:val="1"/>
      <w:numFmt w:val="decimal"/>
      <w:lvlText w:val="%1."/>
      <w:lvlJc w:val="left"/>
      <w:pPr>
        <w:ind w:left="720" w:hanging="360"/>
      </w:pPr>
    </w:lvl>
    <w:lvl w:ilvl="1" w:tplc="55442262" w:tentative="1">
      <w:start w:val="1"/>
      <w:numFmt w:val="lowerLetter"/>
      <w:lvlText w:val="%2."/>
      <w:lvlJc w:val="left"/>
      <w:pPr>
        <w:ind w:left="1440" w:hanging="360"/>
      </w:pPr>
    </w:lvl>
    <w:lvl w:ilvl="2" w:tplc="55442262" w:tentative="1">
      <w:start w:val="1"/>
      <w:numFmt w:val="lowerRoman"/>
      <w:lvlText w:val="%3."/>
      <w:lvlJc w:val="right"/>
      <w:pPr>
        <w:ind w:left="2160" w:hanging="180"/>
      </w:pPr>
    </w:lvl>
    <w:lvl w:ilvl="3" w:tplc="55442262" w:tentative="1">
      <w:start w:val="1"/>
      <w:numFmt w:val="decimal"/>
      <w:lvlText w:val="%4."/>
      <w:lvlJc w:val="left"/>
      <w:pPr>
        <w:ind w:left="2880" w:hanging="360"/>
      </w:pPr>
    </w:lvl>
    <w:lvl w:ilvl="4" w:tplc="55442262" w:tentative="1">
      <w:start w:val="1"/>
      <w:numFmt w:val="lowerLetter"/>
      <w:lvlText w:val="%5."/>
      <w:lvlJc w:val="left"/>
      <w:pPr>
        <w:ind w:left="3600" w:hanging="360"/>
      </w:pPr>
    </w:lvl>
    <w:lvl w:ilvl="5" w:tplc="55442262" w:tentative="1">
      <w:start w:val="1"/>
      <w:numFmt w:val="lowerRoman"/>
      <w:lvlText w:val="%6."/>
      <w:lvlJc w:val="right"/>
      <w:pPr>
        <w:ind w:left="4320" w:hanging="180"/>
      </w:pPr>
    </w:lvl>
    <w:lvl w:ilvl="6" w:tplc="55442262" w:tentative="1">
      <w:start w:val="1"/>
      <w:numFmt w:val="decimal"/>
      <w:lvlText w:val="%7."/>
      <w:lvlJc w:val="left"/>
      <w:pPr>
        <w:ind w:left="5040" w:hanging="360"/>
      </w:pPr>
    </w:lvl>
    <w:lvl w:ilvl="7" w:tplc="55442262" w:tentative="1">
      <w:start w:val="1"/>
      <w:numFmt w:val="lowerLetter"/>
      <w:lvlText w:val="%8."/>
      <w:lvlJc w:val="left"/>
      <w:pPr>
        <w:ind w:left="5760" w:hanging="360"/>
      </w:pPr>
    </w:lvl>
    <w:lvl w:ilvl="8" w:tplc="55442262" w:tentative="1">
      <w:start w:val="1"/>
      <w:numFmt w:val="lowerRoman"/>
      <w:lvlText w:val="%9."/>
      <w:lvlJc w:val="right"/>
      <w:pPr>
        <w:ind w:left="6480" w:hanging="180"/>
      </w:pPr>
    </w:lvl>
  </w:abstractNum>
  <w:abstractNum w:abstractNumId="15102963">
    <w:multiLevelType w:val="hybridMultilevel"/>
    <w:lvl w:ilvl="0" w:tplc="79878622">
      <w:start w:val="1"/>
      <w:numFmt w:val="decimal"/>
      <w:lvlText w:val="%1."/>
      <w:lvlJc w:val="left"/>
      <w:pPr>
        <w:ind w:left="720" w:hanging="360"/>
      </w:pPr>
    </w:lvl>
    <w:lvl w:ilvl="1" w:tplc="79878622" w:tentative="1">
      <w:start w:val="1"/>
      <w:numFmt w:val="lowerLetter"/>
      <w:lvlText w:val="%2."/>
      <w:lvlJc w:val="left"/>
      <w:pPr>
        <w:ind w:left="1440" w:hanging="360"/>
      </w:pPr>
    </w:lvl>
    <w:lvl w:ilvl="2" w:tplc="79878622" w:tentative="1">
      <w:start w:val="1"/>
      <w:numFmt w:val="lowerRoman"/>
      <w:lvlText w:val="%3."/>
      <w:lvlJc w:val="right"/>
      <w:pPr>
        <w:ind w:left="2160" w:hanging="180"/>
      </w:pPr>
    </w:lvl>
    <w:lvl w:ilvl="3" w:tplc="79878622" w:tentative="1">
      <w:start w:val="1"/>
      <w:numFmt w:val="decimal"/>
      <w:lvlText w:val="%4."/>
      <w:lvlJc w:val="left"/>
      <w:pPr>
        <w:ind w:left="2880" w:hanging="360"/>
      </w:pPr>
    </w:lvl>
    <w:lvl w:ilvl="4" w:tplc="79878622" w:tentative="1">
      <w:start w:val="1"/>
      <w:numFmt w:val="lowerLetter"/>
      <w:lvlText w:val="%5."/>
      <w:lvlJc w:val="left"/>
      <w:pPr>
        <w:ind w:left="3600" w:hanging="360"/>
      </w:pPr>
    </w:lvl>
    <w:lvl w:ilvl="5" w:tplc="79878622" w:tentative="1">
      <w:start w:val="1"/>
      <w:numFmt w:val="lowerRoman"/>
      <w:lvlText w:val="%6."/>
      <w:lvlJc w:val="right"/>
      <w:pPr>
        <w:ind w:left="4320" w:hanging="180"/>
      </w:pPr>
    </w:lvl>
    <w:lvl w:ilvl="6" w:tplc="79878622" w:tentative="1">
      <w:start w:val="1"/>
      <w:numFmt w:val="decimal"/>
      <w:lvlText w:val="%7."/>
      <w:lvlJc w:val="left"/>
      <w:pPr>
        <w:ind w:left="5040" w:hanging="360"/>
      </w:pPr>
    </w:lvl>
    <w:lvl w:ilvl="7" w:tplc="79878622" w:tentative="1">
      <w:start w:val="1"/>
      <w:numFmt w:val="lowerLetter"/>
      <w:lvlText w:val="%8."/>
      <w:lvlJc w:val="left"/>
      <w:pPr>
        <w:ind w:left="5760" w:hanging="360"/>
      </w:pPr>
    </w:lvl>
    <w:lvl w:ilvl="8" w:tplc="79878622" w:tentative="1">
      <w:start w:val="1"/>
      <w:numFmt w:val="lowerRoman"/>
      <w:lvlText w:val="%9."/>
      <w:lvlJc w:val="right"/>
      <w:pPr>
        <w:ind w:left="6480" w:hanging="180"/>
      </w:pPr>
    </w:lvl>
  </w:abstractNum>
  <w:abstractNum w:abstractNumId="15102962">
    <w:multiLevelType w:val="hybridMultilevel"/>
    <w:lvl w:ilvl="0" w:tplc="59168421">
      <w:start w:val="1"/>
      <w:numFmt w:val="decimal"/>
      <w:lvlText w:val="%1."/>
      <w:lvlJc w:val="left"/>
      <w:pPr>
        <w:ind w:left="720" w:hanging="360"/>
      </w:pPr>
    </w:lvl>
    <w:lvl w:ilvl="1" w:tplc="59168421" w:tentative="1">
      <w:start w:val="1"/>
      <w:numFmt w:val="lowerLetter"/>
      <w:lvlText w:val="%2."/>
      <w:lvlJc w:val="left"/>
      <w:pPr>
        <w:ind w:left="1440" w:hanging="360"/>
      </w:pPr>
    </w:lvl>
    <w:lvl w:ilvl="2" w:tplc="59168421" w:tentative="1">
      <w:start w:val="1"/>
      <w:numFmt w:val="lowerRoman"/>
      <w:lvlText w:val="%3."/>
      <w:lvlJc w:val="right"/>
      <w:pPr>
        <w:ind w:left="2160" w:hanging="180"/>
      </w:pPr>
    </w:lvl>
    <w:lvl w:ilvl="3" w:tplc="59168421" w:tentative="1">
      <w:start w:val="1"/>
      <w:numFmt w:val="decimal"/>
      <w:lvlText w:val="%4."/>
      <w:lvlJc w:val="left"/>
      <w:pPr>
        <w:ind w:left="2880" w:hanging="360"/>
      </w:pPr>
    </w:lvl>
    <w:lvl w:ilvl="4" w:tplc="59168421" w:tentative="1">
      <w:start w:val="1"/>
      <w:numFmt w:val="lowerLetter"/>
      <w:lvlText w:val="%5."/>
      <w:lvlJc w:val="left"/>
      <w:pPr>
        <w:ind w:left="3600" w:hanging="360"/>
      </w:pPr>
    </w:lvl>
    <w:lvl w:ilvl="5" w:tplc="59168421" w:tentative="1">
      <w:start w:val="1"/>
      <w:numFmt w:val="lowerRoman"/>
      <w:lvlText w:val="%6."/>
      <w:lvlJc w:val="right"/>
      <w:pPr>
        <w:ind w:left="4320" w:hanging="180"/>
      </w:pPr>
    </w:lvl>
    <w:lvl w:ilvl="6" w:tplc="59168421" w:tentative="1">
      <w:start w:val="1"/>
      <w:numFmt w:val="decimal"/>
      <w:lvlText w:val="%7."/>
      <w:lvlJc w:val="left"/>
      <w:pPr>
        <w:ind w:left="5040" w:hanging="360"/>
      </w:pPr>
    </w:lvl>
    <w:lvl w:ilvl="7" w:tplc="59168421" w:tentative="1">
      <w:start w:val="1"/>
      <w:numFmt w:val="lowerLetter"/>
      <w:lvlText w:val="%8."/>
      <w:lvlJc w:val="left"/>
      <w:pPr>
        <w:ind w:left="5760" w:hanging="360"/>
      </w:pPr>
    </w:lvl>
    <w:lvl w:ilvl="8" w:tplc="59168421" w:tentative="1">
      <w:start w:val="1"/>
      <w:numFmt w:val="lowerRoman"/>
      <w:lvlText w:val="%9."/>
      <w:lvlJc w:val="right"/>
      <w:pPr>
        <w:ind w:left="6480" w:hanging="180"/>
      </w:pPr>
    </w:lvl>
  </w:abstractNum>
  <w:abstractNum w:abstractNumId="15102961">
    <w:multiLevelType w:val="hybridMultilevel"/>
    <w:lvl w:ilvl="0" w:tplc="38111890">
      <w:start w:val="1"/>
      <w:numFmt w:val="decimal"/>
      <w:lvlText w:val="%1."/>
      <w:lvlJc w:val="left"/>
      <w:pPr>
        <w:ind w:left="720" w:hanging="360"/>
      </w:pPr>
    </w:lvl>
    <w:lvl w:ilvl="1" w:tplc="38111890" w:tentative="1">
      <w:start w:val="1"/>
      <w:numFmt w:val="lowerLetter"/>
      <w:lvlText w:val="%2."/>
      <w:lvlJc w:val="left"/>
      <w:pPr>
        <w:ind w:left="1440" w:hanging="360"/>
      </w:pPr>
    </w:lvl>
    <w:lvl w:ilvl="2" w:tplc="38111890" w:tentative="1">
      <w:start w:val="1"/>
      <w:numFmt w:val="lowerRoman"/>
      <w:lvlText w:val="%3."/>
      <w:lvlJc w:val="right"/>
      <w:pPr>
        <w:ind w:left="2160" w:hanging="180"/>
      </w:pPr>
    </w:lvl>
    <w:lvl w:ilvl="3" w:tplc="38111890" w:tentative="1">
      <w:start w:val="1"/>
      <w:numFmt w:val="decimal"/>
      <w:lvlText w:val="%4."/>
      <w:lvlJc w:val="left"/>
      <w:pPr>
        <w:ind w:left="2880" w:hanging="360"/>
      </w:pPr>
    </w:lvl>
    <w:lvl w:ilvl="4" w:tplc="38111890" w:tentative="1">
      <w:start w:val="1"/>
      <w:numFmt w:val="lowerLetter"/>
      <w:lvlText w:val="%5."/>
      <w:lvlJc w:val="left"/>
      <w:pPr>
        <w:ind w:left="3600" w:hanging="360"/>
      </w:pPr>
    </w:lvl>
    <w:lvl w:ilvl="5" w:tplc="38111890" w:tentative="1">
      <w:start w:val="1"/>
      <w:numFmt w:val="lowerRoman"/>
      <w:lvlText w:val="%6."/>
      <w:lvlJc w:val="right"/>
      <w:pPr>
        <w:ind w:left="4320" w:hanging="180"/>
      </w:pPr>
    </w:lvl>
    <w:lvl w:ilvl="6" w:tplc="38111890" w:tentative="1">
      <w:start w:val="1"/>
      <w:numFmt w:val="decimal"/>
      <w:lvlText w:val="%7."/>
      <w:lvlJc w:val="left"/>
      <w:pPr>
        <w:ind w:left="5040" w:hanging="360"/>
      </w:pPr>
    </w:lvl>
    <w:lvl w:ilvl="7" w:tplc="38111890" w:tentative="1">
      <w:start w:val="1"/>
      <w:numFmt w:val="lowerLetter"/>
      <w:lvlText w:val="%8."/>
      <w:lvlJc w:val="left"/>
      <w:pPr>
        <w:ind w:left="5760" w:hanging="360"/>
      </w:pPr>
    </w:lvl>
    <w:lvl w:ilvl="8" w:tplc="38111890" w:tentative="1">
      <w:start w:val="1"/>
      <w:numFmt w:val="lowerRoman"/>
      <w:lvlText w:val="%9."/>
      <w:lvlJc w:val="right"/>
      <w:pPr>
        <w:ind w:left="6480" w:hanging="180"/>
      </w:pPr>
    </w:lvl>
  </w:abstractNum>
  <w:abstractNum w:abstractNumId="15102960">
    <w:multiLevelType w:val="hybridMultilevel"/>
    <w:lvl w:ilvl="0" w:tplc="80593782">
      <w:start w:val="1"/>
      <w:numFmt w:val="decimal"/>
      <w:lvlText w:val="%1."/>
      <w:lvlJc w:val="left"/>
      <w:pPr>
        <w:ind w:left="720" w:hanging="360"/>
      </w:pPr>
    </w:lvl>
    <w:lvl w:ilvl="1" w:tplc="80593782" w:tentative="1">
      <w:start w:val="1"/>
      <w:numFmt w:val="lowerLetter"/>
      <w:lvlText w:val="%2."/>
      <w:lvlJc w:val="left"/>
      <w:pPr>
        <w:ind w:left="1440" w:hanging="360"/>
      </w:pPr>
    </w:lvl>
    <w:lvl w:ilvl="2" w:tplc="80593782" w:tentative="1">
      <w:start w:val="1"/>
      <w:numFmt w:val="lowerRoman"/>
      <w:lvlText w:val="%3."/>
      <w:lvlJc w:val="right"/>
      <w:pPr>
        <w:ind w:left="2160" w:hanging="180"/>
      </w:pPr>
    </w:lvl>
    <w:lvl w:ilvl="3" w:tplc="80593782" w:tentative="1">
      <w:start w:val="1"/>
      <w:numFmt w:val="decimal"/>
      <w:lvlText w:val="%4."/>
      <w:lvlJc w:val="left"/>
      <w:pPr>
        <w:ind w:left="2880" w:hanging="360"/>
      </w:pPr>
    </w:lvl>
    <w:lvl w:ilvl="4" w:tplc="80593782" w:tentative="1">
      <w:start w:val="1"/>
      <w:numFmt w:val="lowerLetter"/>
      <w:lvlText w:val="%5."/>
      <w:lvlJc w:val="left"/>
      <w:pPr>
        <w:ind w:left="3600" w:hanging="360"/>
      </w:pPr>
    </w:lvl>
    <w:lvl w:ilvl="5" w:tplc="80593782" w:tentative="1">
      <w:start w:val="1"/>
      <w:numFmt w:val="lowerRoman"/>
      <w:lvlText w:val="%6."/>
      <w:lvlJc w:val="right"/>
      <w:pPr>
        <w:ind w:left="4320" w:hanging="180"/>
      </w:pPr>
    </w:lvl>
    <w:lvl w:ilvl="6" w:tplc="80593782" w:tentative="1">
      <w:start w:val="1"/>
      <w:numFmt w:val="decimal"/>
      <w:lvlText w:val="%7."/>
      <w:lvlJc w:val="left"/>
      <w:pPr>
        <w:ind w:left="5040" w:hanging="360"/>
      </w:pPr>
    </w:lvl>
    <w:lvl w:ilvl="7" w:tplc="80593782" w:tentative="1">
      <w:start w:val="1"/>
      <w:numFmt w:val="lowerLetter"/>
      <w:lvlText w:val="%8."/>
      <w:lvlJc w:val="left"/>
      <w:pPr>
        <w:ind w:left="5760" w:hanging="360"/>
      </w:pPr>
    </w:lvl>
    <w:lvl w:ilvl="8" w:tplc="80593782" w:tentative="1">
      <w:start w:val="1"/>
      <w:numFmt w:val="lowerRoman"/>
      <w:lvlText w:val="%9."/>
      <w:lvlJc w:val="right"/>
      <w:pPr>
        <w:ind w:left="6480" w:hanging="180"/>
      </w:pPr>
    </w:lvl>
  </w:abstractNum>
  <w:abstractNum w:abstractNumId="15102959">
    <w:multiLevelType w:val="hybridMultilevel"/>
    <w:lvl w:ilvl="0" w:tplc="94904561">
      <w:start w:val="1"/>
      <w:numFmt w:val="decimal"/>
      <w:lvlText w:val="%1."/>
      <w:lvlJc w:val="left"/>
      <w:pPr>
        <w:ind w:left="720" w:hanging="360"/>
      </w:pPr>
    </w:lvl>
    <w:lvl w:ilvl="1" w:tplc="94904561" w:tentative="1">
      <w:start w:val="1"/>
      <w:numFmt w:val="lowerLetter"/>
      <w:lvlText w:val="%2."/>
      <w:lvlJc w:val="left"/>
      <w:pPr>
        <w:ind w:left="1440" w:hanging="360"/>
      </w:pPr>
    </w:lvl>
    <w:lvl w:ilvl="2" w:tplc="94904561" w:tentative="1">
      <w:start w:val="1"/>
      <w:numFmt w:val="lowerRoman"/>
      <w:lvlText w:val="%3."/>
      <w:lvlJc w:val="right"/>
      <w:pPr>
        <w:ind w:left="2160" w:hanging="180"/>
      </w:pPr>
    </w:lvl>
    <w:lvl w:ilvl="3" w:tplc="94904561" w:tentative="1">
      <w:start w:val="1"/>
      <w:numFmt w:val="decimal"/>
      <w:lvlText w:val="%4."/>
      <w:lvlJc w:val="left"/>
      <w:pPr>
        <w:ind w:left="2880" w:hanging="360"/>
      </w:pPr>
    </w:lvl>
    <w:lvl w:ilvl="4" w:tplc="94904561" w:tentative="1">
      <w:start w:val="1"/>
      <w:numFmt w:val="lowerLetter"/>
      <w:lvlText w:val="%5."/>
      <w:lvlJc w:val="left"/>
      <w:pPr>
        <w:ind w:left="3600" w:hanging="360"/>
      </w:pPr>
    </w:lvl>
    <w:lvl w:ilvl="5" w:tplc="94904561" w:tentative="1">
      <w:start w:val="1"/>
      <w:numFmt w:val="lowerRoman"/>
      <w:lvlText w:val="%6."/>
      <w:lvlJc w:val="right"/>
      <w:pPr>
        <w:ind w:left="4320" w:hanging="180"/>
      </w:pPr>
    </w:lvl>
    <w:lvl w:ilvl="6" w:tplc="94904561" w:tentative="1">
      <w:start w:val="1"/>
      <w:numFmt w:val="decimal"/>
      <w:lvlText w:val="%7."/>
      <w:lvlJc w:val="left"/>
      <w:pPr>
        <w:ind w:left="5040" w:hanging="360"/>
      </w:pPr>
    </w:lvl>
    <w:lvl w:ilvl="7" w:tplc="94904561" w:tentative="1">
      <w:start w:val="1"/>
      <w:numFmt w:val="lowerLetter"/>
      <w:lvlText w:val="%8."/>
      <w:lvlJc w:val="left"/>
      <w:pPr>
        <w:ind w:left="5760" w:hanging="360"/>
      </w:pPr>
    </w:lvl>
    <w:lvl w:ilvl="8" w:tplc="94904561" w:tentative="1">
      <w:start w:val="1"/>
      <w:numFmt w:val="lowerRoman"/>
      <w:lvlText w:val="%9."/>
      <w:lvlJc w:val="right"/>
      <w:pPr>
        <w:ind w:left="6480" w:hanging="180"/>
      </w:pPr>
    </w:lvl>
  </w:abstractNum>
  <w:abstractNum w:abstractNumId="15102958">
    <w:multiLevelType w:val="hybridMultilevel"/>
    <w:lvl w:ilvl="0" w:tplc="50165775">
      <w:start w:val="1"/>
      <w:numFmt w:val="decimal"/>
      <w:lvlText w:val="%1."/>
      <w:lvlJc w:val="left"/>
      <w:pPr>
        <w:ind w:left="720" w:hanging="360"/>
      </w:pPr>
    </w:lvl>
    <w:lvl w:ilvl="1" w:tplc="50165775" w:tentative="1">
      <w:start w:val="1"/>
      <w:numFmt w:val="lowerLetter"/>
      <w:lvlText w:val="%2."/>
      <w:lvlJc w:val="left"/>
      <w:pPr>
        <w:ind w:left="1440" w:hanging="360"/>
      </w:pPr>
    </w:lvl>
    <w:lvl w:ilvl="2" w:tplc="50165775" w:tentative="1">
      <w:start w:val="1"/>
      <w:numFmt w:val="lowerRoman"/>
      <w:lvlText w:val="%3."/>
      <w:lvlJc w:val="right"/>
      <w:pPr>
        <w:ind w:left="2160" w:hanging="180"/>
      </w:pPr>
    </w:lvl>
    <w:lvl w:ilvl="3" w:tplc="50165775" w:tentative="1">
      <w:start w:val="1"/>
      <w:numFmt w:val="decimal"/>
      <w:lvlText w:val="%4."/>
      <w:lvlJc w:val="left"/>
      <w:pPr>
        <w:ind w:left="2880" w:hanging="360"/>
      </w:pPr>
    </w:lvl>
    <w:lvl w:ilvl="4" w:tplc="50165775" w:tentative="1">
      <w:start w:val="1"/>
      <w:numFmt w:val="lowerLetter"/>
      <w:lvlText w:val="%5."/>
      <w:lvlJc w:val="left"/>
      <w:pPr>
        <w:ind w:left="3600" w:hanging="360"/>
      </w:pPr>
    </w:lvl>
    <w:lvl w:ilvl="5" w:tplc="50165775" w:tentative="1">
      <w:start w:val="1"/>
      <w:numFmt w:val="lowerRoman"/>
      <w:lvlText w:val="%6."/>
      <w:lvlJc w:val="right"/>
      <w:pPr>
        <w:ind w:left="4320" w:hanging="180"/>
      </w:pPr>
    </w:lvl>
    <w:lvl w:ilvl="6" w:tplc="50165775" w:tentative="1">
      <w:start w:val="1"/>
      <w:numFmt w:val="decimal"/>
      <w:lvlText w:val="%7."/>
      <w:lvlJc w:val="left"/>
      <w:pPr>
        <w:ind w:left="5040" w:hanging="360"/>
      </w:pPr>
    </w:lvl>
    <w:lvl w:ilvl="7" w:tplc="50165775" w:tentative="1">
      <w:start w:val="1"/>
      <w:numFmt w:val="lowerLetter"/>
      <w:lvlText w:val="%8."/>
      <w:lvlJc w:val="left"/>
      <w:pPr>
        <w:ind w:left="5760" w:hanging="360"/>
      </w:pPr>
    </w:lvl>
    <w:lvl w:ilvl="8" w:tplc="50165775" w:tentative="1">
      <w:start w:val="1"/>
      <w:numFmt w:val="lowerRoman"/>
      <w:lvlText w:val="%9."/>
      <w:lvlJc w:val="right"/>
      <w:pPr>
        <w:ind w:left="6480" w:hanging="180"/>
      </w:pPr>
    </w:lvl>
  </w:abstractNum>
  <w:abstractNum w:abstractNumId="15102957">
    <w:multiLevelType w:val="hybridMultilevel"/>
    <w:lvl w:ilvl="0" w:tplc="43150678">
      <w:start w:val="1"/>
      <w:numFmt w:val="decimal"/>
      <w:lvlText w:val="%1."/>
      <w:lvlJc w:val="left"/>
      <w:pPr>
        <w:ind w:left="720" w:hanging="360"/>
      </w:pPr>
    </w:lvl>
    <w:lvl w:ilvl="1" w:tplc="43150678" w:tentative="1">
      <w:start w:val="1"/>
      <w:numFmt w:val="lowerLetter"/>
      <w:lvlText w:val="%2."/>
      <w:lvlJc w:val="left"/>
      <w:pPr>
        <w:ind w:left="1440" w:hanging="360"/>
      </w:pPr>
    </w:lvl>
    <w:lvl w:ilvl="2" w:tplc="43150678" w:tentative="1">
      <w:start w:val="1"/>
      <w:numFmt w:val="lowerRoman"/>
      <w:lvlText w:val="%3."/>
      <w:lvlJc w:val="right"/>
      <w:pPr>
        <w:ind w:left="2160" w:hanging="180"/>
      </w:pPr>
    </w:lvl>
    <w:lvl w:ilvl="3" w:tplc="43150678" w:tentative="1">
      <w:start w:val="1"/>
      <w:numFmt w:val="decimal"/>
      <w:lvlText w:val="%4."/>
      <w:lvlJc w:val="left"/>
      <w:pPr>
        <w:ind w:left="2880" w:hanging="360"/>
      </w:pPr>
    </w:lvl>
    <w:lvl w:ilvl="4" w:tplc="43150678" w:tentative="1">
      <w:start w:val="1"/>
      <w:numFmt w:val="lowerLetter"/>
      <w:lvlText w:val="%5."/>
      <w:lvlJc w:val="left"/>
      <w:pPr>
        <w:ind w:left="3600" w:hanging="360"/>
      </w:pPr>
    </w:lvl>
    <w:lvl w:ilvl="5" w:tplc="43150678" w:tentative="1">
      <w:start w:val="1"/>
      <w:numFmt w:val="lowerRoman"/>
      <w:lvlText w:val="%6."/>
      <w:lvlJc w:val="right"/>
      <w:pPr>
        <w:ind w:left="4320" w:hanging="180"/>
      </w:pPr>
    </w:lvl>
    <w:lvl w:ilvl="6" w:tplc="43150678" w:tentative="1">
      <w:start w:val="1"/>
      <w:numFmt w:val="decimal"/>
      <w:lvlText w:val="%7."/>
      <w:lvlJc w:val="left"/>
      <w:pPr>
        <w:ind w:left="5040" w:hanging="360"/>
      </w:pPr>
    </w:lvl>
    <w:lvl w:ilvl="7" w:tplc="43150678" w:tentative="1">
      <w:start w:val="1"/>
      <w:numFmt w:val="lowerLetter"/>
      <w:lvlText w:val="%8."/>
      <w:lvlJc w:val="left"/>
      <w:pPr>
        <w:ind w:left="5760" w:hanging="360"/>
      </w:pPr>
    </w:lvl>
    <w:lvl w:ilvl="8" w:tplc="43150678" w:tentative="1">
      <w:start w:val="1"/>
      <w:numFmt w:val="lowerRoman"/>
      <w:lvlText w:val="%9."/>
      <w:lvlJc w:val="right"/>
      <w:pPr>
        <w:ind w:left="6480" w:hanging="180"/>
      </w:pPr>
    </w:lvl>
  </w:abstractNum>
  <w:abstractNum w:abstractNumId="15102956">
    <w:multiLevelType w:val="hybridMultilevel"/>
    <w:lvl w:ilvl="0" w:tplc="37830807">
      <w:start w:val="1"/>
      <w:numFmt w:val="decimal"/>
      <w:lvlText w:val="%1."/>
      <w:lvlJc w:val="left"/>
      <w:pPr>
        <w:ind w:left="720" w:hanging="360"/>
      </w:pPr>
    </w:lvl>
    <w:lvl w:ilvl="1" w:tplc="37830807" w:tentative="1">
      <w:start w:val="1"/>
      <w:numFmt w:val="lowerLetter"/>
      <w:lvlText w:val="%2."/>
      <w:lvlJc w:val="left"/>
      <w:pPr>
        <w:ind w:left="1440" w:hanging="360"/>
      </w:pPr>
    </w:lvl>
    <w:lvl w:ilvl="2" w:tplc="37830807" w:tentative="1">
      <w:start w:val="1"/>
      <w:numFmt w:val="lowerRoman"/>
      <w:lvlText w:val="%3."/>
      <w:lvlJc w:val="right"/>
      <w:pPr>
        <w:ind w:left="2160" w:hanging="180"/>
      </w:pPr>
    </w:lvl>
    <w:lvl w:ilvl="3" w:tplc="37830807" w:tentative="1">
      <w:start w:val="1"/>
      <w:numFmt w:val="decimal"/>
      <w:lvlText w:val="%4."/>
      <w:lvlJc w:val="left"/>
      <w:pPr>
        <w:ind w:left="2880" w:hanging="360"/>
      </w:pPr>
    </w:lvl>
    <w:lvl w:ilvl="4" w:tplc="37830807" w:tentative="1">
      <w:start w:val="1"/>
      <w:numFmt w:val="lowerLetter"/>
      <w:lvlText w:val="%5."/>
      <w:lvlJc w:val="left"/>
      <w:pPr>
        <w:ind w:left="3600" w:hanging="360"/>
      </w:pPr>
    </w:lvl>
    <w:lvl w:ilvl="5" w:tplc="37830807" w:tentative="1">
      <w:start w:val="1"/>
      <w:numFmt w:val="lowerRoman"/>
      <w:lvlText w:val="%6."/>
      <w:lvlJc w:val="right"/>
      <w:pPr>
        <w:ind w:left="4320" w:hanging="180"/>
      </w:pPr>
    </w:lvl>
    <w:lvl w:ilvl="6" w:tplc="37830807" w:tentative="1">
      <w:start w:val="1"/>
      <w:numFmt w:val="decimal"/>
      <w:lvlText w:val="%7."/>
      <w:lvlJc w:val="left"/>
      <w:pPr>
        <w:ind w:left="5040" w:hanging="360"/>
      </w:pPr>
    </w:lvl>
    <w:lvl w:ilvl="7" w:tplc="37830807" w:tentative="1">
      <w:start w:val="1"/>
      <w:numFmt w:val="lowerLetter"/>
      <w:lvlText w:val="%8."/>
      <w:lvlJc w:val="left"/>
      <w:pPr>
        <w:ind w:left="5760" w:hanging="360"/>
      </w:pPr>
    </w:lvl>
    <w:lvl w:ilvl="8" w:tplc="37830807" w:tentative="1">
      <w:start w:val="1"/>
      <w:numFmt w:val="lowerRoman"/>
      <w:lvlText w:val="%9."/>
      <w:lvlJc w:val="right"/>
      <w:pPr>
        <w:ind w:left="6480" w:hanging="180"/>
      </w:pPr>
    </w:lvl>
  </w:abstractNum>
  <w:abstractNum w:abstractNumId="15102955">
    <w:multiLevelType w:val="hybridMultilevel"/>
    <w:lvl w:ilvl="0" w:tplc="86873699">
      <w:start w:val="1"/>
      <w:numFmt w:val="decimal"/>
      <w:lvlText w:val="%1."/>
      <w:lvlJc w:val="left"/>
      <w:pPr>
        <w:ind w:left="720" w:hanging="360"/>
      </w:pPr>
    </w:lvl>
    <w:lvl w:ilvl="1" w:tplc="86873699" w:tentative="1">
      <w:start w:val="1"/>
      <w:numFmt w:val="lowerLetter"/>
      <w:lvlText w:val="%2."/>
      <w:lvlJc w:val="left"/>
      <w:pPr>
        <w:ind w:left="1440" w:hanging="360"/>
      </w:pPr>
    </w:lvl>
    <w:lvl w:ilvl="2" w:tplc="86873699" w:tentative="1">
      <w:start w:val="1"/>
      <w:numFmt w:val="lowerRoman"/>
      <w:lvlText w:val="%3."/>
      <w:lvlJc w:val="right"/>
      <w:pPr>
        <w:ind w:left="2160" w:hanging="180"/>
      </w:pPr>
    </w:lvl>
    <w:lvl w:ilvl="3" w:tplc="86873699" w:tentative="1">
      <w:start w:val="1"/>
      <w:numFmt w:val="decimal"/>
      <w:lvlText w:val="%4."/>
      <w:lvlJc w:val="left"/>
      <w:pPr>
        <w:ind w:left="2880" w:hanging="360"/>
      </w:pPr>
    </w:lvl>
    <w:lvl w:ilvl="4" w:tplc="86873699" w:tentative="1">
      <w:start w:val="1"/>
      <w:numFmt w:val="lowerLetter"/>
      <w:lvlText w:val="%5."/>
      <w:lvlJc w:val="left"/>
      <w:pPr>
        <w:ind w:left="3600" w:hanging="360"/>
      </w:pPr>
    </w:lvl>
    <w:lvl w:ilvl="5" w:tplc="86873699" w:tentative="1">
      <w:start w:val="1"/>
      <w:numFmt w:val="lowerRoman"/>
      <w:lvlText w:val="%6."/>
      <w:lvlJc w:val="right"/>
      <w:pPr>
        <w:ind w:left="4320" w:hanging="180"/>
      </w:pPr>
    </w:lvl>
    <w:lvl w:ilvl="6" w:tplc="86873699" w:tentative="1">
      <w:start w:val="1"/>
      <w:numFmt w:val="decimal"/>
      <w:lvlText w:val="%7."/>
      <w:lvlJc w:val="left"/>
      <w:pPr>
        <w:ind w:left="5040" w:hanging="360"/>
      </w:pPr>
    </w:lvl>
    <w:lvl w:ilvl="7" w:tplc="86873699" w:tentative="1">
      <w:start w:val="1"/>
      <w:numFmt w:val="lowerLetter"/>
      <w:lvlText w:val="%8."/>
      <w:lvlJc w:val="left"/>
      <w:pPr>
        <w:ind w:left="5760" w:hanging="360"/>
      </w:pPr>
    </w:lvl>
    <w:lvl w:ilvl="8" w:tplc="86873699" w:tentative="1">
      <w:start w:val="1"/>
      <w:numFmt w:val="lowerRoman"/>
      <w:lvlText w:val="%9."/>
      <w:lvlJc w:val="right"/>
      <w:pPr>
        <w:ind w:left="6480" w:hanging="180"/>
      </w:pPr>
    </w:lvl>
  </w:abstractNum>
  <w:abstractNum w:abstractNumId="15102954">
    <w:multiLevelType w:val="hybridMultilevel"/>
    <w:lvl w:ilvl="0" w:tplc="21397314">
      <w:start w:val="1"/>
      <w:numFmt w:val="decimal"/>
      <w:lvlText w:val="%1."/>
      <w:lvlJc w:val="left"/>
      <w:pPr>
        <w:ind w:left="720" w:hanging="360"/>
      </w:pPr>
    </w:lvl>
    <w:lvl w:ilvl="1" w:tplc="21397314" w:tentative="1">
      <w:start w:val="1"/>
      <w:numFmt w:val="lowerLetter"/>
      <w:lvlText w:val="%2."/>
      <w:lvlJc w:val="left"/>
      <w:pPr>
        <w:ind w:left="1440" w:hanging="360"/>
      </w:pPr>
    </w:lvl>
    <w:lvl w:ilvl="2" w:tplc="21397314" w:tentative="1">
      <w:start w:val="1"/>
      <w:numFmt w:val="lowerRoman"/>
      <w:lvlText w:val="%3."/>
      <w:lvlJc w:val="right"/>
      <w:pPr>
        <w:ind w:left="2160" w:hanging="180"/>
      </w:pPr>
    </w:lvl>
    <w:lvl w:ilvl="3" w:tplc="21397314" w:tentative="1">
      <w:start w:val="1"/>
      <w:numFmt w:val="decimal"/>
      <w:lvlText w:val="%4."/>
      <w:lvlJc w:val="left"/>
      <w:pPr>
        <w:ind w:left="2880" w:hanging="360"/>
      </w:pPr>
    </w:lvl>
    <w:lvl w:ilvl="4" w:tplc="21397314" w:tentative="1">
      <w:start w:val="1"/>
      <w:numFmt w:val="lowerLetter"/>
      <w:lvlText w:val="%5."/>
      <w:lvlJc w:val="left"/>
      <w:pPr>
        <w:ind w:left="3600" w:hanging="360"/>
      </w:pPr>
    </w:lvl>
    <w:lvl w:ilvl="5" w:tplc="21397314" w:tentative="1">
      <w:start w:val="1"/>
      <w:numFmt w:val="lowerRoman"/>
      <w:lvlText w:val="%6."/>
      <w:lvlJc w:val="right"/>
      <w:pPr>
        <w:ind w:left="4320" w:hanging="180"/>
      </w:pPr>
    </w:lvl>
    <w:lvl w:ilvl="6" w:tplc="21397314" w:tentative="1">
      <w:start w:val="1"/>
      <w:numFmt w:val="decimal"/>
      <w:lvlText w:val="%7."/>
      <w:lvlJc w:val="left"/>
      <w:pPr>
        <w:ind w:left="5040" w:hanging="360"/>
      </w:pPr>
    </w:lvl>
    <w:lvl w:ilvl="7" w:tplc="21397314" w:tentative="1">
      <w:start w:val="1"/>
      <w:numFmt w:val="lowerLetter"/>
      <w:lvlText w:val="%8."/>
      <w:lvlJc w:val="left"/>
      <w:pPr>
        <w:ind w:left="5760" w:hanging="360"/>
      </w:pPr>
    </w:lvl>
    <w:lvl w:ilvl="8" w:tplc="21397314" w:tentative="1">
      <w:start w:val="1"/>
      <w:numFmt w:val="lowerRoman"/>
      <w:lvlText w:val="%9."/>
      <w:lvlJc w:val="right"/>
      <w:pPr>
        <w:ind w:left="6480" w:hanging="180"/>
      </w:pPr>
    </w:lvl>
  </w:abstractNum>
  <w:abstractNum w:abstractNumId="15102953">
    <w:multiLevelType w:val="hybridMultilevel"/>
    <w:lvl w:ilvl="0" w:tplc="95997676">
      <w:start w:val="1"/>
      <w:numFmt w:val="decimal"/>
      <w:lvlText w:val="%1."/>
      <w:lvlJc w:val="left"/>
      <w:pPr>
        <w:ind w:left="720" w:hanging="360"/>
      </w:pPr>
    </w:lvl>
    <w:lvl w:ilvl="1" w:tplc="95997676" w:tentative="1">
      <w:start w:val="1"/>
      <w:numFmt w:val="lowerLetter"/>
      <w:lvlText w:val="%2."/>
      <w:lvlJc w:val="left"/>
      <w:pPr>
        <w:ind w:left="1440" w:hanging="360"/>
      </w:pPr>
    </w:lvl>
    <w:lvl w:ilvl="2" w:tplc="95997676" w:tentative="1">
      <w:start w:val="1"/>
      <w:numFmt w:val="lowerRoman"/>
      <w:lvlText w:val="%3."/>
      <w:lvlJc w:val="right"/>
      <w:pPr>
        <w:ind w:left="2160" w:hanging="180"/>
      </w:pPr>
    </w:lvl>
    <w:lvl w:ilvl="3" w:tplc="95997676" w:tentative="1">
      <w:start w:val="1"/>
      <w:numFmt w:val="decimal"/>
      <w:lvlText w:val="%4."/>
      <w:lvlJc w:val="left"/>
      <w:pPr>
        <w:ind w:left="2880" w:hanging="360"/>
      </w:pPr>
    </w:lvl>
    <w:lvl w:ilvl="4" w:tplc="95997676" w:tentative="1">
      <w:start w:val="1"/>
      <w:numFmt w:val="lowerLetter"/>
      <w:lvlText w:val="%5."/>
      <w:lvlJc w:val="left"/>
      <w:pPr>
        <w:ind w:left="3600" w:hanging="360"/>
      </w:pPr>
    </w:lvl>
    <w:lvl w:ilvl="5" w:tplc="95997676" w:tentative="1">
      <w:start w:val="1"/>
      <w:numFmt w:val="lowerRoman"/>
      <w:lvlText w:val="%6."/>
      <w:lvlJc w:val="right"/>
      <w:pPr>
        <w:ind w:left="4320" w:hanging="180"/>
      </w:pPr>
    </w:lvl>
    <w:lvl w:ilvl="6" w:tplc="95997676" w:tentative="1">
      <w:start w:val="1"/>
      <w:numFmt w:val="decimal"/>
      <w:lvlText w:val="%7."/>
      <w:lvlJc w:val="left"/>
      <w:pPr>
        <w:ind w:left="5040" w:hanging="360"/>
      </w:pPr>
    </w:lvl>
    <w:lvl w:ilvl="7" w:tplc="95997676" w:tentative="1">
      <w:start w:val="1"/>
      <w:numFmt w:val="lowerLetter"/>
      <w:lvlText w:val="%8."/>
      <w:lvlJc w:val="left"/>
      <w:pPr>
        <w:ind w:left="5760" w:hanging="360"/>
      </w:pPr>
    </w:lvl>
    <w:lvl w:ilvl="8" w:tplc="95997676" w:tentative="1">
      <w:start w:val="1"/>
      <w:numFmt w:val="lowerRoman"/>
      <w:lvlText w:val="%9."/>
      <w:lvlJc w:val="right"/>
      <w:pPr>
        <w:ind w:left="6480" w:hanging="180"/>
      </w:pPr>
    </w:lvl>
  </w:abstractNum>
  <w:abstractNum w:abstractNumId="15102952">
    <w:multiLevelType w:val="hybridMultilevel"/>
    <w:lvl w:ilvl="0" w:tplc="89628081">
      <w:start w:val="1"/>
      <w:numFmt w:val="decimal"/>
      <w:lvlText w:val="%1."/>
      <w:lvlJc w:val="left"/>
      <w:pPr>
        <w:ind w:left="720" w:hanging="360"/>
      </w:pPr>
    </w:lvl>
    <w:lvl w:ilvl="1" w:tplc="89628081" w:tentative="1">
      <w:start w:val="1"/>
      <w:numFmt w:val="lowerLetter"/>
      <w:lvlText w:val="%2."/>
      <w:lvlJc w:val="left"/>
      <w:pPr>
        <w:ind w:left="1440" w:hanging="360"/>
      </w:pPr>
    </w:lvl>
    <w:lvl w:ilvl="2" w:tplc="89628081" w:tentative="1">
      <w:start w:val="1"/>
      <w:numFmt w:val="lowerRoman"/>
      <w:lvlText w:val="%3."/>
      <w:lvlJc w:val="right"/>
      <w:pPr>
        <w:ind w:left="2160" w:hanging="180"/>
      </w:pPr>
    </w:lvl>
    <w:lvl w:ilvl="3" w:tplc="89628081" w:tentative="1">
      <w:start w:val="1"/>
      <w:numFmt w:val="decimal"/>
      <w:lvlText w:val="%4."/>
      <w:lvlJc w:val="left"/>
      <w:pPr>
        <w:ind w:left="2880" w:hanging="360"/>
      </w:pPr>
    </w:lvl>
    <w:lvl w:ilvl="4" w:tplc="89628081" w:tentative="1">
      <w:start w:val="1"/>
      <w:numFmt w:val="lowerLetter"/>
      <w:lvlText w:val="%5."/>
      <w:lvlJc w:val="left"/>
      <w:pPr>
        <w:ind w:left="3600" w:hanging="360"/>
      </w:pPr>
    </w:lvl>
    <w:lvl w:ilvl="5" w:tplc="89628081" w:tentative="1">
      <w:start w:val="1"/>
      <w:numFmt w:val="lowerRoman"/>
      <w:lvlText w:val="%6."/>
      <w:lvlJc w:val="right"/>
      <w:pPr>
        <w:ind w:left="4320" w:hanging="180"/>
      </w:pPr>
    </w:lvl>
    <w:lvl w:ilvl="6" w:tplc="89628081" w:tentative="1">
      <w:start w:val="1"/>
      <w:numFmt w:val="decimal"/>
      <w:lvlText w:val="%7."/>
      <w:lvlJc w:val="left"/>
      <w:pPr>
        <w:ind w:left="5040" w:hanging="360"/>
      </w:pPr>
    </w:lvl>
    <w:lvl w:ilvl="7" w:tplc="89628081" w:tentative="1">
      <w:start w:val="1"/>
      <w:numFmt w:val="lowerLetter"/>
      <w:lvlText w:val="%8."/>
      <w:lvlJc w:val="left"/>
      <w:pPr>
        <w:ind w:left="5760" w:hanging="360"/>
      </w:pPr>
    </w:lvl>
    <w:lvl w:ilvl="8" w:tplc="89628081" w:tentative="1">
      <w:start w:val="1"/>
      <w:numFmt w:val="lowerRoman"/>
      <w:lvlText w:val="%9."/>
      <w:lvlJc w:val="right"/>
      <w:pPr>
        <w:ind w:left="6480" w:hanging="180"/>
      </w:pPr>
    </w:lvl>
  </w:abstractNum>
  <w:abstractNum w:abstractNumId="15102951">
    <w:multiLevelType w:val="hybridMultilevel"/>
    <w:lvl w:ilvl="0" w:tplc="81064344">
      <w:start w:val="1"/>
      <w:numFmt w:val="decimal"/>
      <w:lvlText w:val="%1."/>
      <w:lvlJc w:val="left"/>
      <w:pPr>
        <w:ind w:left="720" w:hanging="360"/>
      </w:pPr>
    </w:lvl>
    <w:lvl w:ilvl="1" w:tplc="81064344" w:tentative="1">
      <w:start w:val="1"/>
      <w:numFmt w:val="lowerLetter"/>
      <w:lvlText w:val="%2."/>
      <w:lvlJc w:val="left"/>
      <w:pPr>
        <w:ind w:left="1440" w:hanging="360"/>
      </w:pPr>
    </w:lvl>
    <w:lvl w:ilvl="2" w:tplc="81064344" w:tentative="1">
      <w:start w:val="1"/>
      <w:numFmt w:val="lowerRoman"/>
      <w:lvlText w:val="%3."/>
      <w:lvlJc w:val="right"/>
      <w:pPr>
        <w:ind w:left="2160" w:hanging="180"/>
      </w:pPr>
    </w:lvl>
    <w:lvl w:ilvl="3" w:tplc="81064344" w:tentative="1">
      <w:start w:val="1"/>
      <w:numFmt w:val="decimal"/>
      <w:lvlText w:val="%4."/>
      <w:lvlJc w:val="left"/>
      <w:pPr>
        <w:ind w:left="2880" w:hanging="360"/>
      </w:pPr>
    </w:lvl>
    <w:lvl w:ilvl="4" w:tplc="81064344" w:tentative="1">
      <w:start w:val="1"/>
      <w:numFmt w:val="lowerLetter"/>
      <w:lvlText w:val="%5."/>
      <w:lvlJc w:val="left"/>
      <w:pPr>
        <w:ind w:left="3600" w:hanging="360"/>
      </w:pPr>
    </w:lvl>
    <w:lvl w:ilvl="5" w:tplc="81064344" w:tentative="1">
      <w:start w:val="1"/>
      <w:numFmt w:val="lowerRoman"/>
      <w:lvlText w:val="%6."/>
      <w:lvlJc w:val="right"/>
      <w:pPr>
        <w:ind w:left="4320" w:hanging="180"/>
      </w:pPr>
    </w:lvl>
    <w:lvl w:ilvl="6" w:tplc="81064344" w:tentative="1">
      <w:start w:val="1"/>
      <w:numFmt w:val="decimal"/>
      <w:lvlText w:val="%7."/>
      <w:lvlJc w:val="left"/>
      <w:pPr>
        <w:ind w:left="5040" w:hanging="360"/>
      </w:pPr>
    </w:lvl>
    <w:lvl w:ilvl="7" w:tplc="81064344" w:tentative="1">
      <w:start w:val="1"/>
      <w:numFmt w:val="lowerLetter"/>
      <w:lvlText w:val="%8."/>
      <w:lvlJc w:val="left"/>
      <w:pPr>
        <w:ind w:left="5760" w:hanging="360"/>
      </w:pPr>
    </w:lvl>
    <w:lvl w:ilvl="8" w:tplc="81064344" w:tentative="1">
      <w:start w:val="1"/>
      <w:numFmt w:val="lowerRoman"/>
      <w:lvlText w:val="%9."/>
      <w:lvlJc w:val="right"/>
      <w:pPr>
        <w:ind w:left="6480" w:hanging="180"/>
      </w:pPr>
    </w:lvl>
  </w:abstractNum>
  <w:abstractNum w:abstractNumId="15102950">
    <w:multiLevelType w:val="hybridMultilevel"/>
    <w:lvl w:ilvl="0" w:tplc="20593957">
      <w:start w:val="1"/>
      <w:numFmt w:val="decimal"/>
      <w:lvlText w:val="%1."/>
      <w:lvlJc w:val="left"/>
      <w:pPr>
        <w:ind w:left="720" w:hanging="360"/>
      </w:pPr>
    </w:lvl>
    <w:lvl w:ilvl="1" w:tplc="20593957" w:tentative="1">
      <w:start w:val="1"/>
      <w:numFmt w:val="lowerLetter"/>
      <w:lvlText w:val="%2."/>
      <w:lvlJc w:val="left"/>
      <w:pPr>
        <w:ind w:left="1440" w:hanging="360"/>
      </w:pPr>
    </w:lvl>
    <w:lvl w:ilvl="2" w:tplc="20593957" w:tentative="1">
      <w:start w:val="1"/>
      <w:numFmt w:val="lowerRoman"/>
      <w:lvlText w:val="%3."/>
      <w:lvlJc w:val="right"/>
      <w:pPr>
        <w:ind w:left="2160" w:hanging="180"/>
      </w:pPr>
    </w:lvl>
    <w:lvl w:ilvl="3" w:tplc="20593957" w:tentative="1">
      <w:start w:val="1"/>
      <w:numFmt w:val="decimal"/>
      <w:lvlText w:val="%4."/>
      <w:lvlJc w:val="left"/>
      <w:pPr>
        <w:ind w:left="2880" w:hanging="360"/>
      </w:pPr>
    </w:lvl>
    <w:lvl w:ilvl="4" w:tplc="20593957" w:tentative="1">
      <w:start w:val="1"/>
      <w:numFmt w:val="lowerLetter"/>
      <w:lvlText w:val="%5."/>
      <w:lvlJc w:val="left"/>
      <w:pPr>
        <w:ind w:left="3600" w:hanging="360"/>
      </w:pPr>
    </w:lvl>
    <w:lvl w:ilvl="5" w:tplc="20593957" w:tentative="1">
      <w:start w:val="1"/>
      <w:numFmt w:val="lowerRoman"/>
      <w:lvlText w:val="%6."/>
      <w:lvlJc w:val="right"/>
      <w:pPr>
        <w:ind w:left="4320" w:hanging="180"/>
      </w:pPr>
    </w:lvl>
    <w:lvl w:ilvl="6" w:tplc="20593957" w:tentative="1">
      <w:start w:val="1"/>
      <w:numFmt w:val="decimal"/>
      <w:lvlText w:val="%7."/>
      <w:lvlJc w:val="left"/>
      <w:pPr>
        <w:ind w:left="5040" w:hanging="360"/>
      </w:pPr>
    </w:lvl>
    <w:lvl w:ilvl="7" w:tplc="20593957" w:tentative="1">
      <w:start w:val="1"/>
      <w:numFmt w:val="lowerLetter"/>
      <w:lvlText w:val="%8."/>
      <w:lvlJc w:val="left"/>
      <w:pPr>
        <w:ind w:left="5760" w:hanging="360"/>
      </w:pPr>
    </w:lvl>
    <w:lvl w:ilvl="8" w:tplc="20593957" w:tentative="1">
      <w:start w:val="1"/>
      <w:numFmt w:val="lowerRoman"/>
      <w:lvlText w:val="%9."/>
      <w:lvlJc w:val="right"/>
      <w:pPr>
        <w:ind w:left="6480" w:hanging="180"/>
      </w:pPr>
    </w:lvl>
  </w:abstractNum>
  <w:abstractNum w:abstractNumId="15102949">
    <w:multiLevelType w:val="hybridMultilevel"/>
    <w:lvl w:ilvl="0" w:tplc="41616101">
      <w:start w:val="1"/>
      <w:numFmt w:val="decimal"/>
      <w:lvlText w:val="%1."/>
      <w:lvlJc w:val="left"/>
      <w:pPr>
        <w:ind w:left="720" w:hanging="360"/>
      </w:pPr>
    </w:lvl>
    <w:lvl w:ilvl="1" w:tplc="41616101" w:tentative="1">
      <w:start w:val="1"/>
      <w:numFmt w:val="lowerLetter"/>
      <w:lvlText w:val="%2."/>
      <w:lvlJc w:val="left"/>
      <w:pPr>
        <w:ind w:left="1440" w:hanging="360"/>
      </w:pPr>
    </w:lvl>
    <w:lvl w:ilvl="2" w:tplc="41616101" w:tentative="1">
      <w:start w:val="1"/>
      <w:numFmt w:val="lowerRoman"/>
      <w:lvlText w:val="%3."/>
      <w:lvlJc w:val="right"/>
      <w:pPr>
        <w:ind w:left="2160" w:hanging="180"/>
      </w:pPr>
    </w:lvl>
    <w:lvl w:ilvl="3" w:tplc="41616101" w:tentative="1">
      <w:start w:val="1"/>
      <w:numFmt w:val="decimal"/>
      <w:lvlText w:val="%4."/>
      <w:lvlJc w:val="left"/>
      <w:pPr>
        <w:ind w:left="2880" w:hanging="360"/>
      </w:pPr>
    </w:lvl>
    <w:lvl w:ilvl="4" w:tplc="41616101" w:tentative="1">
      <w:start w:val="1"/>
      <w:numFmt w:val="lowerLetter"/>
      <w:lvlText w:val="%5."/>
      <w:lvlJc w:val="left"/>
      <w:pPr>
        <w:ind w:left="3600" w:hanging="360"/>
      </w:pPr>
    </w:lvl>
    <w:lvl w:ilvl="5" w:tplc="41616101" w:tentative="1">
      <w:start w:val="1"/>
      <w:numFmt w:val="lowerRoman"/>
      <w:lvlText w:val="%6."/>
      <w:lvlJc w:val="right"/>
      <w:pPr>
        <w:ind w:left="4320" w:hanging="180"/>
      </w:pPr>
    </w:lvl>
    <w:lvl w:ilvl="6" w:tplc="41616101" w:tentative="1">
      <w:start w:val="1"/>
      <w:numFmt w:val="decimal"/>
      <w:lvlText w:val="%7."/>
      <w:lvlJc w:val="left"/>
      <w:pPr>
        <w:ind w:left="5040" w:hanging="360"/>
      </w:pPr>
    </w:lvl>
    <w:lvl w:ilvl="7" w:tplc="41616101" w:tentative="1">
      <w:start w:val="1"/>
      <w:numFmt w:val="lowerLetter"/>
      <w:lvlText w:val="%8."/>
      <w:lvlJc w:val="left"/>
      <w:pPr>
        <w:ind w:left="5760" w:hanging="360"/>
      </w:pPr>
    </w:lvl>
    <w:lvl w:ilvl="8" w:tplc="41616101" w:tentative="1">
      <w:start w:val="1"/>
      <w:numFmt w:val="lowerRoman"/>
      <w:lvlText w:val="%9."/>
      <w:lvlJc w:val="right"/>
      <w:pPr>
        <w:ind w:left="6480" w:hanging="180"/>
      </w:pPr>
    </w:lvl>
  </w:abstractNum>
  <w:abstractNum w:abstractNumId="15102948">
    <w:multiLevelType w:val="hybridMultilevel"/>
    <w:lvl w:ilvl="0" w:tplc="38907989">
      <w:start w:val="1"/>
      <w:numFmt w:val="decimal"/>
      <w:lvlText w:val="%1."/>
      <w:lvlJc w:val="left"/>
      <w:pPr>
        <w:ind w:left="720" w:hanging="360"/>
      </w:pPr>
    </w:lvl>
    <w:lvl w:ilvl="1" w:tplc="38907989" w:tentative="1">
      <w:start w:val="1"/>
      <w:numFmt w:val="lowerLetter"/>
      <w:lvlText w:val="%2."/>
      <w:lvlJc w:val="left"/>
      <w:pPr>
        <w:ind w:left="1440" w:hanging="360"/>
      </w:pPr>
    </w:lvl>
    <w:lvl w:ilvl="2" w:tplc="38907989" w:tentative="1">
      <w:start w:val="1"/>
      <w:numFmt w:val="lowerRoman"/>
      <w:lvlText w:val="%3."/>
      <w:lvlJc w:val="right"/>
      <w:pPr>
        <w:ind w:left="2160" w:hanging="180"/>
      </w:pPr>
    </w:lvl>
    <w:lvl w:ilvl="3" w:tplc="38907989" w:tentative="1">
      <w:start w:val="1"/>
      <w:numFmt w:val="decimal"/>
      <w:lvlText w:val="%4."/>
      <w:lvlJc w:val="left"/>
      <w:pPr>
        <w:ind w:left="2880" w:hanging="360"/>
      </w:pPr>
    </w:lvl>
    <w:lvl w:ilvl="4" w:tplc="38907989" w:tentative="1">
      <w:start w:val="1"/>
      <w:numFmt w:val="lowerLetter"/>
      <w:lvlText w:val="%5."/>
      <w:lvlJc w:val="left"/>
      <w:pPr>
        <w:ind w:left="3600" w:hanging="360"/>
      </w:pPr>
    </w:lvl>
    <w:lvl w:ilvl="5" w:tplc="38907989" w:tentative="1">
      <w:start w:val="1"/>
      <w:numFmt w:val="lowerRoman"/>
      <w:lvlText w:val="%6."/>
      <w:lvlJc w:val="right"/>
      <w:pPr>
        <w:ind w:left="4320" w:hanging="180"/>
      </w:pPr>
    </w:lvl>
    <w:lvl w:ilvl="6" w:tplc="38907989" w:tentative="1">
      <w:start w:val="1"/>
      <w:numFmt w:val="decimal"/>
      <w:lvlText w:val="%7."/>
      <w:lvlJc w:val="left"/>
      <w:pPr>
        <w:ind w:left="5040" w:hanging="360"/>
      </w:pPr>
    </w:lvl>
    <w:lvl w:ilvl="7" w:tplc="38907989" w:tentative="1">
      <w:start w:val="1"/>
      <w:numFmt w:val="lowerLetter"/>
      <w:lvlText w:val="%8."/>
      <w:lvlJc w:val="left"/>
      <w:pPr>
        <w:ind w:left="5760" w:hanging="360"/>
      </w:pPr>
    </w:lvl>
    <w:lvl w:ilvl="8" w:tplc="38907989" w:tentative="1">
      <w:start w:val="1"/>
      <w:numFmt w:val="lowerRoman"/>
      <w:lvlText w:val="%9."/>
      <w:lvlJc w:val="right"/>
      <w:pPr>
        <w:ind w:left="6480" w:hanging="180"/>
      </w:pPr>
    </w:lvl>
  </w:abstractNum>
  <w:abstractNum w:abstractNumId="15102947">
    <w:multiLevelType w:val="hybridMultilevel"/>
    <w:lvl w:ilvl="0" w:tplc="25456874">
      <w:start w:val="1"/>
      <w:numFmt w:val="decimal"/>
      <w:lvlText w:val="%1."/>
      <w:lvlJc w:val="left"/>
      <w:pPr>
        <w:ind w:left="720" w:hanging="360"/>
      </w:pPr>
    </w:lvl>
    <w:lvl w:ilvl="1" w:tplc="25456874" w:tentative="1">
      <w:start w:val="1"/>
      <w:numFmt w:val="lowerLetter"/>
      <w:lvlText w:val="%2."/>
      <w:lvlJc w:val="left"/>
      <w:pPr>
        <w:ind w:left="1440" w:hanging="360"/>
      </w:pPr>
    </w:lvl>
    <w:lvl w:ilvl="2" w:tplc="25456874" w:tentative="1">
      <w:start w:val="1"/>
      <w:numFmt w:val="lowerRoman"/>
      <w:lvlText w:val="%3."/>
      <w:lvlJc w:val="right"/>
      <w:pPr>
        <w:ind w:left="2160" w:hanging="180"/>
      </w:pPr>
    </w:lvl>
    <w:lvl w:ilvl="3" w:tplc="25456874" w:tentative="1">
      <w:start w:val="1"/>
      <w:numFmt w:val="decimal"/>
      <w:lvlText w:val="%4."/>
      <w:lvlJc w:val="left"/>
      <w:pPr>
        <w:ind w:left="2880" w:hanging="360"/>
      </w:pPr>
    </w:lvl>
    <w:lvl w:ilvl="4" w:tplc="25456874" w:tentative="1">
      <w:start w:val="1"/>
      <w:numFmt w:val="lowerLetter"/>
      <w:lvlText w:val="%5."/>
      <w:lvlJc w:val="left"/>
      <w:pPr>
        <w:ind w:left="3600" w:hanging="360"/>
      </w:pPr>
    </w:lvl>
    <w:lvl w:ilvl="5" w:tplc="25456874" w:tentative="1">
      <w:start w:val="1"/>
      <w:numFmt w:val="lowerRoman"/>
      <w:lvlText w:val="%6."/>
      <w:lvlJc w:val="right"/>
      <w:pPr>
        <w:ind w:left="4320" w:hanging="180"/>
      </w:pPr>
    </w:lvl>
    <w:lvl w:ilvl="6" w:tplc="25456874" w:tentative="1">
      <w:start w:val="1"/>
      <w:numFmt w:val="decimal"/>
      <w:lvlText w:val="%7."/>
      <w:lvlJc w:val="left"/>
      <w:pPr>
        <w:ind w:left="5040" w:hanging="360"/>
      </w:pPr>
    </w:lvl>
    <w:lvl w:ilvl="7" w:tplc="25456874" w:tentative="1">
      <w:start w:val="1"/>
      <w:numFmt w:val="lowerLetter"/>
      <w:lvlText w:val="%8."/>
      <w:lvlJc w:val="left"/>
      <w:pPr>
        <w:ind w:left="5760" w:hanging="360"/>
      </w:pPr>
    </w:lvl>
    <w:lvl w:ilvl="8" w:tplc="25456874" w:tentative="1">
      <w:start w:val="1"/>
      <w:numFmt w:val="lowerRoman"/>
      <w:lvlText w:val="%9."/>
      <w:lvlJc w:val="right"/>
      <w:pPr>
        <w:ind w:left="6480" w:hanging="180"/>
      </w:pPr>
    </w:lvl>
  </w:abstractNum>
  <w:abstractNum w:abstractNumId="15102946">
    <w:multiLevelType w:val="hybridMultilevel"/>
    <w:lvl w:ilvl="0" w:tplc="21180211">
      <w:start w:val="1"/>
      <w:numFmt w:val="decimal"/>
      <w:lvlText w:val="%1."/>
      <w:lvlJc w:val="left"/>
      <w:pPr>
        <w:ind w:left="720" w:hanging="360"/>
      </w:pPr>
    </w:lvl>
    <w:lvl w:ilvl="1" w:tplc="21180211" w:tentative="1">
      <w:start w:val="1"/>
      <w:numFmt w:val="lowerLetter"/>
      <w:lvlText w:val="%2."/>
      <w:lvlJc w:val="left"/>
      <w:pPr>
        <w:ind w:left="1440" w:hanging="360"/>
      </w:pPr>
    </w:lvl>
    <w:lvl w:ilvl="2" w:tplc="21180211" w:tentative="1">
      <w:start w:val="1"/>
      <w:numFmt w:val="lowerRoman"/>
      <w:lvlText w:val="%3."/>
      <w:lvlJc w:val="right"/>
      <w:pPr>
        <w:ind w:left="2160" w:hanging="180"/>
      </w:pPr>
    </w:lvl>
    <w:lvl w:ilvl="3" w:tplc="21180211" w:tentative="1">
      <w:start w:val="1"/>
      <w:numFmt w:val="decimal"/>
      <w:lvlText w:val="%4."/>
      <w:lvlJc w:val="left"/>
      <w:pPr>
        <w:ind w:left="2880" w:hanging="360"/>
      </w:pPr>
    </w:lvl>
    <w:lvl w:ilvl="4" w:tplc="21180211" w:tentative="1">
      <w:start w:val="1"/>
      <w:numFmt w:val="lowerLetter"/>
      <w:lvlText w:val="%5."/>
      <w:lvlJc w:val="left"/>
      <w:pPr>
        <w:ind w:left="3600" w:hanging="360"/>
      </w:pPr>
    </w:lvl>
    <w:lvl w:ilvl="5" w:tplc="21180211" w:tentative="1">
      <w:start w:val="1"/>
      <w:numFmt w:val="lowerRoman"/>
      <w:lvlText w:val="%6."/>
      <w:lvlJc w:val="right"/>
      <w:pPr>
        <w:ind w:left="4320" w:hanging="180"/>
      </w:pPr>
    </w:lvl>
    <w:lvl w:ilvl="6" w:tplc="21180211" w:tentative="1">
      <w:start w:val="1"/>
      <w:numFmt w:val="decimal"/>
      <w:lvlText w:val="%7."/>
      <w:lvlJc w:val="left"/>
      <w:pPr>
        <w:ind w:left="5040" w:hanging="360"/>
      </w:pPr>
    </w:lvl>
    <w:lvl w:ilvl="7" w:tplc="21180211" w:tentative="1">
      <w:start w:val="1"/>
      <w:numFmt w:val="lowerLetter"/>
      <w:lvlText w:val="%8."/>
      <w:lvlJc w:val="left"/>
      <w:pPr>
        <w:ind w:left="5760" w:hanging="360"/>
      </w:pPr>
    </w:lvl>
    <w:lvl w:ilvl="8" w:tplc="21180211" w:tentative="1">
      <w:start w:val="1"/>
      <w:numFmt w:val="lowerRoman"/>
      <w:lvlText w:val="%9."/>
      <w:lvlJc w:val="right"/>
      <w:pPr>
        <w:ind w:left="6480" w:hanging="180"/>
      </w:pPr>
    </w:lvl>
  </w:abstractNum>
  <w:abstractNum w:abstractNumId="15102945">
    <w:multiLevelType w:val="hybridMultilevel"/>
    <w:lvl w:ilvl="0" w:tplc="19447745">
      <w:start w:val="1"/>
      <w:numFmt w:val="decimal"/>
      <w:lvlText w:val="%1."/>
      <w:lvlJc w:val="left"/>
      <w:pPr>
        <w:ind w:left="720" w:hanging="360"/>
      </w:pPr>
    </w:lvl>
    <w:lvl w:ilvl="1" w:tplc="19447745" w:tentative="1">
      <w:start w:val="1"/>
      <w:numFmt w:val="lowerLetter"/>
      <w:lvlText w:val="%2."/>
      <w:lvlJc w:val="left"/>
      <w:pPr>
        <w:ind w:left="1440" w:hanging="360"/>
      </w:pPr>
    </w:lvl>
    <w:lvl w:ilvl="2" w:tplc="19447745" w:tentative="1">
      <w:start w:val="1"/>
      <w:numFmt w:val="lowerRoman"/>
      <w:lvlText w:val="%3."/>
      <w:lvlJc w:val="right"/>
      <w:pPr>
        <w:ind w:left="2160" w:hanging="180"/>
      </w:pPr>
    </w:lvl>
    <w:lvl w:ilvl="3" w:tplc="19447745" w:tentative="1">
      <w:start w:val="1"/>
      <w:numFmt w:val="decimal"/>
      <w:lvlText w:val="%4."/>
      <w:lvlJc w:val="left"/>
      <w:pPr>
        <w:ind w:left="2880" w:hanging="360"/>
      </w:pPr>
    </w:lvl>
    <w:lvl w:ilvl="4" w:tplc="19447745" w:tentative="1">
      <w:start w:val="1"/>
      <w:numFmt w:val="lowerLetter"/>
      <w:lvlText w:val="%5."/>
      <w:lvlJc w:val="left"/>
      <w:pPr>
        <w:ind w:left="3600" w:hanging="360"/>
      </w:pPr>
    </w:lvl>
    <w:lvl w:ilvl="5" w:tplc="19447745" w:tentative="1">
      <w:start w:val="1"/>
      <w:numFmt w:val="lowerRoman"/>
      <w:lvlText w:val="%6."/>
      <w:lvlJc w:val="right"/>
      <w:pPr>
        <w:ind w:left="4320" w:hanging="180"/>
      </w:pPr>
    </w:lvl>
    <w:lvl w:ilvl="6" w:tplc="19447745" w:tentative="1">
      <w:start w:val="1"/>
      <w:numFmt w:val="decimal"/>
      <w:lvlText w:val="%7."/>
      <w:lvlJc w:val="left"/>
      <w:pPr>
        <w:ind w:left="5040" w:hanging="360"/>
      </w:pPr>
    </w:lvl>
    <w:lvl w:ilvl="7" w:tplc="19447745" w:tentative="1">
      <w:start w:val="1"/>
      <w:numFmt w:val="lowerLetter"/>
      <w:lvlText w:val="%8."/>
      <w:lvlJc w:val="left"/>
      <w:pPr>
        <w:ind w:left="5760" w:hanging="360"/>
      </w:pPr>
    </w:lvl>
    <w:lvl w:ilvl="8" w:tplc="19447745" w:tentative="1">
      <w:start w:val="1"/>
      <w:numFmt w:val="lowerRoman"/>
      <w:lvlText w:val="%9."/>
      <w:lvlJc w:val="right"/>
      <w:pPr>
        <w:ind w:left="6480" w:hanging="180"/>
      </w:pPr>
    </w:lvl>
  </w:abstractNum>
  <w:abstractNum w:abstractNumId="15102944">
    <w:multiLevelType w:val="hybridMultilevel"/>
    <w:lvl w:ilvl="0" w:tplc="25568602">
      <w:start w:val="1"/>
      <w:numFmt w:val="decimal"/>
      <w:lvlText w:val="%1."/>
      <w:lvlJc w:val="left"/>
      <w:pPr>
        <w:ind w:left="720" w:hanging="360"/>
      </w:pPr>
    </w:lvl>
    <w:lvl w:ilvl="1" w:tplc="25568602" w:tentative="1">
      <w:start w:val="1"/>
      <w:numFmt w:val="lowerLetter"/>
      <w:lvlText w:val="%2."/>
      <w:lvlJc w:val="left"/>
      <w:pPr>
        <w:ind w:left="1440" w:hanging="360"/>
      </w:pPr>
    </w:lvl>
    <w:lvl w:ilvl="2" w:tplc="25568602" w:tentative="1">
      <w:start w:val="1"/>
      <w:numFmt w:val="lowerRoman"/>
      <w:lvlText w:val="%3."/>
      <w:lvlJc w:val="right"/>
      <w:pPr>
        <w:ind w:left="2160" w:hanging="180"/>
      </w:pPr>
    </w:lvl>
    <w:lvl w:ilvl="3" w:tplc="25568602" w:tentative="1">
      <w:start w:val="1"/>
      <w:numFmt w:val="decimal"/>
      <w:lvlText w:val="%4."/>
      <w:lvlJc w:val="left"/>
      <w:pPr>
        <w:ind w:left="2880" w:hanging="360"/>
      </w:pPr>
    </w:lvl>
    <w:lvl w:ilvl="4" w:tplc="25568602" w:tentative="1">
      <w:start w:val="1"/>
      <w:numFmt w:val="lowerLetter"/>
      <w:lvlText w:val="%5."/>
      <w:lvlJc w:val="left"/>
      <w:pPr>
        <w:ind w:left="3600" w:hanging="360"/>
      </w:pPr>
    </w:lvl>
    <w:lvl w:ilvl="5" w:tplc="25568602" w:tentative="1">
      <w:start w:val="1"/>
      <w:numFmt w:val="lowerRoman"/>
      <w:lvlText w:val="%6."/>
      <w:lvlJc w:val="right"/>
      <w:pPr>
        <w:ind w:left="4320" w:hanging="180"/>
      </w:pPr>
    </w:lvl>
    <w:lvl w:ilvl="6" w:tplc="25568602" w:tentative="1">
      <w:start w:val="1"/>
      <w:numFmt w:val="decimal"/>
      <w:lvlText w:val="%7."/>
      <w:lvlJc w:val="left"/>
      <w:pPr>
        <w:ind w:left="5040" w:hanging="360"/>
      </w:pPr>
    </w:lvl>
    <w:lvl w:ilvl="7" w:tplc="25568602" w:tentative="1">
      <w:start w:val="1"/>
      <w:numFmt w:val="lowerLetter"/>
      <w:lvlText w:val="%8."/>
      <w:lvlJc w:val="left"/>
      <w:pPr>
        <w:ind w:left="5760" w:hanging="360"/>
      </w:pPr>
    </w:lvl>
    <w:lvl w:ilvl="8" w:tplc="25568602" w:tentative="1">
      <w:start w:val="1"/>
      <w:numFmt w:val="lowerRoman"/>
      <w:lvlText w:val="%9."/>
      <w:lvlJc w:val="right"/>
      <w:pPr>
        <w:ind w:left="6480" w:hanging="180"/>
      </w:pPr>
    </w:lvl>
  </w:abstractNum>
  <w:abstractNum w:abstractNumId="15102943">
    <w:multiLevelType w:val="hybridMultilevel"/>
    <w:lvl w:ilvl="0" w:tplc="94808073">
      <w:start w:val="1"/>
      <w:numFmt w:val="decimal"/>
      <w:lvlText w:val="%1."/>
      <w:lvlJc w:val="left"/>
      <w:pPr>
        <w:ind w:left="720" w:hanging="360"/>
      </w:pPr>
    </w:lvl>
    <w:lvl w:ilvl="1" w:tplc="94808073" w:tentative="1">
      <w:start w:val="1"/>
      <w:numFmt w:val="lowerLetter"/>
      <w:lvlText w:val="%2."/>
      <w:lvlJc w:val="left"/>
      <w:pPr>
        <w:ind w:left="1440" w:hanging="360"/>
      </w:pPr>
    </w:lvl>
    <w:lvl w:ilvl="2" w:tplc="94808073" w:tentative="1">
      <w:start w:val="1"/>
      <w:numFmt w:val="lowerRoman"/>
      <w:lvlText w:val="%3."/>
      <w:lvlJc w:val="right"/>
      <w:pPr>
        <w:ind w:left="2160" w:hanging="180"/>
      </w:pPr>
    </w:lvl>
    <w:lvl w:ilvl="3" w:tplc="94808073" w:tentative="1">
      <w:start w:val="1"/>
      <w:numFmt w:val="decimal"/>
      <w:lvlText w:val="%4."/>
      <w:lvlJc w:val="left"/>
      <w:pPr>
        <w:ind w:left="2880" w:hanging="360"/>
      </w:pPr>
    </w:lvl>
    <w:lvl w:ilvl="4" w:tplc="94808073" w:tentative="1">
      <w:start w:val="1"/>
      <w:numFmt w:val="lowerLetter"/>
      <w:lvlText w:val="%5."/>
      <w:lvlJc w:val="left"/>
      <w:pPr>
        <w:ind w:left="3600" w:hanging="360"/>
      </w:pPr>
    </w:lvl>
    <w:lvl w:ilvl="5" w:tplc="94808073" w:tentative="1">
      <w:start w:val="1"/>
      <w:numFmt w:val="lowerRoman"/>
      <w:lvlText w:val="%6."/>
      <w:lvlJc w:val="right"/>
      <w:pPr>
        <w:ind w:left="4320" w:hanging="180"/>
      </w:pPr>
    </w:lvl>
    <w:lvl w:ilvl="6" w:tplc="94808073" w:tentative="1">
      <w:start w:val="1"/>
      <w:numFmt w:val="decimal"/>
      <w:lvlText w:val="%7."/>
      <w:lvlJc w:val="left"/>
      <w:pPr>
        <w:ind w:left="5040" w:hanging="360"/>
      </w:pPr>
    </w:lvl>
    <w:lvl w:ilvl="7" w:tplc="94808073" w:tentative="1">
      <w:start w:val="1"/>
      <w:numFmt w:val="lowerLetter"/>
      <w:lvlText w:val="%8."/>
      <w:lvlJc w:val="left"/>
      <w:pPr>
        <w:ind w:left="5760" w:hanging="360"/>
      </w:pPr>
    </w:lvl>
    <w:lvl w:ilvl="8" w:tplc="94808073" w:tentative="1">
      <w:start w:val="1"/>
      <w:numFmt w:val="lowerRoman"/>
      <w:lvlText w:val="%9."/>
      <w:lvlJc w:val="right"/>
      <w:pPr>
        <w:ind w:left="6480" w:hanging="180"/>
      </w:pPr>
    </w:lvl>
  </w:abstractNum>
  <w:abstractNum w:abstractNumId="15102942">
    <w:multiLevelType w:val="hybridMultilevel"/>
    <w:lvl w:ilvl="0" w:tplc="28274308">
      <w:start w:val="1"/>
      <w:numFmt w:val="decimal"/>
      <w:lvlText w:val="%1."/>
      <w:lvlJc w:val="left"/>
      <w:pPr>
        <w:ind w:left="720" w:hanging="360"/>
      </w:pPr>
    </w:lvl>
    <w:lvl w:ilvl="1" w:tplc="28274308" w:tentative="1">
      <w:start w:val="1"/>
      <w:numFmt w:val="lowerLetter"/>
      <w:lvlText w:val="%2."/>
      <w:lvlJc w:val="left"/>
      <w:pPr>
        <w:ind w:left="1440" w:hanging="360"/>
      </w:pPr>
    </w:lvl>
    <w:lvl w:ilvl="2" w:tplc="28274308" w:tentative="1">
      <w:start w:val="1"/>
      <w:numFmt w:val="lowerRoman"/>
      <w:lvlText w:val="%3."/>
      <w:lvlJc w:val="right"/>
      <w:pPr>
        <w:ind w:left="2160" w:hanging="180"/>
      </w:pPr>
    </w:lvl>
    <w:lvl w:ilvl="3" w:tplc="28274308" w:tentative="1">
      <w:start w:val="1"/>
      <w:numFmt w:val="decimal"/>
      <w:lvlText w:val="%4."/>
      <w:lvlJc w:val="left"/>
      <w:pPr>
        <w:ind w:left="2880" w:hanging="360"/>
      </w:pPr>
    </w:lvl>
    <w:lvl w:ilvl="4" w:tplc="28274308" w:tentative="1">
      <w:start w:val="1"/>
      <w:numFmt w:val="lowerLetter"/>
      <w:lvlText w:val="%5."/>
      <w:lvlJc w:val="left"/>
      <w:pPr>
        <w:ind w:left="3600" w:hanging="360"/>
      </w:pPr>
    </w:lvl>
    <w:lvl w:ilvl="5" w:tplc="28274308" w:tentative="1">
      <w:start w:val="1"/>
      <w:numFmt w:val="lowerRoman"/>
      <w:lvlText w:val="%6."/>
      <w:lvlJc w:val="right"/>
      <w:pPr>
        <w:ind w:left="4320" w:hanging="180"/>
      </w:pPr>
    </w:lvl>
    <w:lvl w:ilvl="6" w:tplc="28274308" w:tentative="1">
      <w:start w:val="1"/>
      <w:numFmt w:val="decimal"/>
      <w:lvlText w:val="%7."/>
      <w:lvlJc w:val="left"/>
      <w:pPr>
        <w:ind w:left="5040" w:hanging="360"/>
      </w:pPr>
    </w:lvl>
    <w:lvl w:ilvl="7" w:tplc="28274308" w:tentative="1">
      <w:start w:val="1"/>
      <w:numFmt w:val="lowerLetter"/>
      <w:lvlText w:val="%8."/>
      <w:lvlJc w:val="left"/>
      <w:pPr>
        <w:ind w:left="5760" w:hanging="360"/>
      </w:pPr>
    </w:lvl>
    <w:lvl w:ilvl="8" w:tplc="28274308" w:tentative="1">
      <w:start w:val="1"/>
      <w:numFmt w:val="lowerRoman"/>
      <w:lvlText w:val="%9."/>
      <w:lvlJc w:val="right"/>
      <w:pPr>
        <w:ind w:left="6480" w:hanging="180"/>
      </w:pPr>
    </w:lvl>
  </w:abstractNum>
  <w:abstractNum w:abstractNumId="15102941">
    <w:multiLevelType w:val="hybridMultilevel"/>
    <w:lvl w:ilvl="0" w:tplc="23781236">
      <w:start w:val="1"/>
      <w:numFmt w:val="decimal"/>
      <w:lvlText w:val="%1."/>
      <w:lvlJc w:val="left"/>
      <w:pPr>
        <w:ind w:left="720" w:hanging="360"/>
      </w:pPr>
    </w:lvl>
    <w:lvl w:ilvl="1" w:tplc="23781236" w:tentative="1">
      <w:start w:val="1"/>
      <w:numFmt w:val="lowerLetter"/>
      <w:lvlText w:val="%2."/>
      <w:lvlJc w:val="left"/>
      <w:pPr>
        <w:ind w:left="1440" w:hanging="360"/>
      </w:pPr>
    </w:lvl>
    <w:lvl w:ilvl="2" w:tplc="23781236" w:tentative="1">
      <w:start w:val="1"/>
      <w:numFmt w:val="lowerRoman"/>
      <w:lvlText w:val="%3."/>
      <w:lvlJc w:val="right"/>
      <w:pPr>
        <w:ind w:left="2160" w:hanging="180"/>
      </w:pPr>
    </w:lvl>
    <w:lvl w:ilvl="3" w:tplc="23781236" w:tentative="1">
      <w:start w:val="1"/>
      <w:numFmt w:val="decimal"/>
      <w:lvlText w:val="%4."/>
      <w:lvlJc w:val="left"/>
      <w:pPr>
        <w:ind w:left="2880" w:hanging="360"/>
      </w:pPr>
    </w:lvl>
    <w:lvl w:ilvl="4" w:tplc="23781236" w:tentative="1">
      <w:start w:val="1"/>
      <w:numFmt w:val="lowerLetter"/>
      <w:lvlText w:val="%5."/>
      <w:lvlJc w:val="left"/>
      <w:pPr>
        <w:ind w:left="3600" w:hanging="360"/>
      </w:pPr>
    </w:lvl>
    <w:lvl w:ilvl="5" w:tplc="23781236" w:tentative="1">
      <w:start w:val="1"/>
      <w:numFmt w:val="lowerRoman"/>
      <w:lvlText w:val="%6."/>
      <w:lvlJc w:val="right"/>
      <w:pPr>
        <w:ind w:left="4320" w:hanging="180"/>
      </w:pPr>
    </w:lvl>
    <w:lvl w:ilvl="6" w:tplc="23781236" w:tentative="1">
      <w:start w:val="1"/>
      <w:numFmt w:val="decimal"/>
      <w:lvlText w:val="%7."/>
      <w:lvlJc w:val="left"/>
      <w:pPr>
        <w:ind w:left="5040" w:hanging="360"/>
      </w:pPr>
    </w:lvl>
    <w:lvl w:ilvl="7" w:tplc="23781236" w:tentative="1">
      <w:start w:val="1"/>
      <w:numFmt w:val="lowerLetter"/>
      <w:lvlText w:val="%8."/>
      <w:lvlJc w:val="left"/>
      <w:pPr>
        <w:ind w:left="5760" w:hanging="360"/>
      </w:pPr>
    </w:lvl>
    <w:lvl w:ilvl="8" w:tplc="23781236" w:tentative="1">
      <w:start w:val="1"/>
      <w:numFmt w:val="lowerRoman"/>
      <w:lvlText w:val="%9."/>
      <w:lvlJc w:val="right"/>
      <w:pPr>
        <w:ind w:left="6480" w:hanging="180"/>
      </w:pPr>
    </w:lvl>
  </w:abstractNum>
  <w:abstractNum w:abstractNumId="15102940">
    <w:multiLevelType w:val="hybridMultilevel"/>
    <w:lvl w:ilvl="0" w:tplc="27522598">
      <w:start w:val="1"/>
      <w:numFmt w:val="decimal"/>
      <w:lvlText w:val="%1."/>
      <w:lvlJc w:val="left"/>
      <w:pPr>
        <w:ind w:left="720" w:hanging="360"/>
      </w:pPr>
    </w:lvl>
    <w:lvl w:ilvl="1" w:tplc="27522598" w:tentative="1">
      <w:start w:val="1"/>
      <w:numFmt w:val="lowerLetter"/>
      <w:lvlText w:val="%2."/>
      <w:lvlJc w:val="left"/>
      <w:pPr>
        <w:ind w:left="1440" w:hanging="360"/>
      </w:pPr>
    </w:lvl>
    <w:lvl w:ilvl="2" w:tplc="27522598" w:tentative="1">
      <w:start w:val="1"/>
      <w:numFmt w:val="lowerRoman"/>
      <w:lvlText w:val="%3."/>
      <w:lvlJc w:val="right"/>
      <w:pPr>
        <w:ind w:left="2160" w:hanging="180"/>
      </w:pPr>
    </w:lvl>
    <w:lvl w:ilvl="3" w:tplc="27522598" w:tentative="1">
      <w:start w:val="1"/>
      <w:numFmt w:val="decimal"/>
      <w:lvlText w:val="%4."/>
      <w:lvlJc w:val="left"/>
      <w:pPr>
        <w:ind w:left="2880" w:hanging="360"/>
      </w:pPr>
    </w:lvl>
    <w:lvl w:ilvl="4" w:tplc="27522598" w:tentative="1">
      <w:start w:val="1"/>
      <w:numFmt w:val="lowerLetter"/>
      <w:lvlText w:val="%5."/>
      <w:lvlJc w:val="left"/>
      <w:pPr>
        <w:ind w:left="3600" w:hanging="360"/>
      </w:pPr>
    </w:lvl>
    <w:lvl w:ilvl="5" w:tplc="27522598" w:tentative="1">
      <w:start w:val="1"/>
      <w:numFmt w:val="lowerRoman"/>
      <w:lvlText w:val="%6."/>
      <w:lvlJc w:val="right"/>
      <w:pPr>
        <w:ind w:left="4320" w:hanging="180"/>
      </w:pPr>
    </w:lvl>
    <w:lvl w:ilvl="6" w:tplc="27522598" w:tentative="1">
      <w:start w:val="1"/>
      <w:numFmt w:val="decimal"/>
      <w:lvlText w:val="%7."/>
      <w:lvlJc w:val="left"/>
      <w:pPr>
        <w:ind w:left="5040" w:hanging="360"/>
      </w:pPr>
    </w:lvl>
    <w:lvl w:ilvl="7" w:tplc="27522598" w:tentative="1">
      <w:start w:val="1"/>
      <w:numFmt w:val="lowerLetter"/>
      <w:lvlText w:val="%8."/>
      <w:lvlJc w:val="left"/>
      <w:pPr>
        <w:ind w:left="5760" w:hanging="360"/>
      </w:pPr>
    </w:lvl>
    <w:lvl w:ilvl="8" w:tplc="27522598" w:tentative="1">
      <w:start w:val="1"/>
      <w:numFmt w:val="lowerRoman"/>
      <w:lvlText w:val="%9."/>
      <w:lvlJc w:val="right"/>
      <w:pPr>
        <w:ind w:left="6480" w:hanging="180"/>
      </w:pPr>
    </w:lvl>
  </w:abstractNum>
  <w:abstractNum w:abstractNumId="15102939">
    <w:multiLevelType w:val="hybridMultilevel"/>
    <w:lvl w:ilvl="0" w:tplc="34669699">
      <w:start w:val="1"/>
      <w:numFmt w:val="decimal"/>
      <w:lvlText w:val="%1."/>
      <w:lvlJc w:val="left"/>
      <w:pPr>
        <w:ind w:left="720" w:hanging="360"/>
      </w:pPr>
    </w:lvl>
    <w:lvl w:ilvl="1" w:tplc="34669699" w:tentative="1">
      <w:start w:val="1"/>
      <w:numFmt w:val="lowerLetter"/>
      <w:lvlText w:val="%2."/>
      <w:lvlJc w:val="left"/>
      <w:pPr>
        <w:ind w:left="1440" w:hanging="360"/>
      </w:pPr>
    </w:lvl>
    <w:lvl w:ilvl="2" w:tplc="34669699" w:tentative="1">
      <w:start w:val="1"/>
      <w:numFmt w:val="lowerRoman"/>
      <w:lvlText w:val="%3."/>
      <w:lvlJc w:val="right"/>
      <w:pPr>
        <w:ind w:left="2160" w:hanging="180"/>
      </w:pPr>
    </w:lvl>
    <w:lvl w:ilvl="3" w:tplc="34669699" w:tentative="1">
      <w:start w:val="1"/>
      <w:numFmt w:val="decimal"/>
      <w:lvlText w:val="%4."/>
      <w:lvlJc w:val="left"/>
      <w:pPr>
        <w:ind w:left="2880" w:hanging="360"/>
      </w:pPr>
    </w:lvl>
    <w:lvl w:ilvl="4" w:tplc="34669699" w:tentative="1">
      <w:start w:val="1"/>
      <w:numFmt w:val="lowerLetter"/>
      <w:lvlText w:val="%5."/>
      <w:lvlJc w:val="left"/>
      <w:pPr>
        <w:ind w:left="3600" w:hanging="360"/>
      </w:pPr>
    </w:lvl>
    <w:lvl w:ilvl="5" w:tplc="34669699" w:tentative="1">
      <w:start w:val="1"/>
      <w:numFmt w:val="lowerRoman"/>
      <w:lvlText w:val="%6."/>
      <w:lvlJc w:val="right"/>
      <w:pPr>
        <w:ind w:left="4320" w:hanging="180"/>
      </w:pPr>
    </w:lvl>
    <w:lvl w:ilvl="6" w:tplc="34669699" w:tentative="1">
      <w:start w:val="1"/>
      <w:numFmt w:val="decimal"/>
      <w:lvlText w:val="%7."/>
      <w:lvlJc w:val="left"/>
      <w:pPr>
        <w:ind w:left="5040" w:hanging="360"/>
      </w:pPr>
    </w:lvl>
    <w:lvl w:ilvl="7" w:tplc="34669699" w:tentative="1">
      <w:start w:val="1"/>
      <w:numFmt w:val="lowerLetter"/>
      <w:lvlText w:val="%8."/>
      <w:lvlJc w:val="left"/>
      <w:pPr>
        <w:ind w:left="5760" w:hanging="360"/>
      </w:pPr>
    </w:lvl>
    <w:lvl w:ilvl="8" w:tplc="34669699" w:tentative="1">
      <w:start w:val="1"/>
      <w:numFmt w:val="lowerRoman"/>
      <w:lvlText w:val="%9."/>
      <w:lvlJc w:val="right"/>
      <w:pPr>
        <w:ind w:left="6480" w:hanging="180"/>
      </w:pPr>
    </w:lvl>
  </w:abstractNum>
  <w:abstractNum w:abstractNumId="15102938">
    <w:multiLevelType w:val="hybridMultilevel"/>
    <w:lvl w:ilvl="0" w:tplc="28148194">
      <w:start w:val="1"/>
      <w:numFmt w:val="decimal"/>
      <w:lvlText w:val="%1."/>
      <w:lvlJc w:val="left"/>
      <w:pPr>
        <w:ind w:left="720" w:hanging="360"/>
      </w:pPr>
    </w:lvl>
    <w:lvl w:ilvl="1" w:tplc="28148194" w:tentative="1">
      <w:start w:val="1"/>
      <w:numFmt w:val="lowerLetter"/>
      <w:lvlText w:val="%2."/>
      <w:lvlJc w:val="left"/>
      <w:pPr>
        <w:ind w:left="1440" w:hanging="360"/>
      </w:pPr>
    </w:lvl>
    <w:lvl w:ilvl="2" w:tplc="28148194" w:tentative="1">
      <w:start w:val="1"/>
      <w:numFmt w:val="lowerRoman"/>
      <w:lvlText w:val="%3."/>
      <w:lvlJc w:val="right"/>
      <w:pPr>
        <w:ind w:left="2160" w:hanging="180"/>
      </w:pPr>
    </w:lvl>
    <w:lvl w:ilvl="3" w:tplc="28148194" w:tentative="1">
      <w:start w:val="1"/>
      <w:numFmt w:val="decimal"/>
      <w:lvlText w:val="%4."/>
      <w:lvlJc w:val="left"/>
      <w:pPr>
        <w:ind w:left="2880" w:hanging="360"/>
      </w:pPr>
    </w:lvl>
    <w:lvl w:ilvl="4" w:tplc="28148194" w:tentative="1">
      <w:start w:val="1"/>
      <w:numFmt w:val="lowerLetter"/>
      <w:lvlText w:val="%5."/>
      <w:lvlJc w:val="left"/>
      <w:pPr>
        <w:ind w:left="3600" w:hanging="360"/>
      </w:pPr>
    </w:lvl>
    <w:lvl w:ilvl="5" w:tplc="28148194" w:tentative="1">
      <w:start w:val="1"/>
      <w:numFmt w:val="lowerRoman"/>
      <w:lvlText w:val="%6."/>
      <w:lvlJc w:val="right"/>
      <w:pPr>
        <w:ind w:left="4320" w:hanging="180"/>
      </w:pPr>
    </w:lvl>
    <w:lvl w:ilvl="6" w:tplc="28148194" w:tentative="1">
      <w:start w:val="1"/>
      <w:numFmt w:val="decimal"/>
      <w:lvlText w:val="%7."/>
      <w:lvlJc w:val="left"/>
      <w:pPr>
        <w:ind w:left="5040" w:hanging="360"/>
      </w:pPr>
    </w:lvl>
    <w:lvl w:ilvl="7" w:tplc="28148194" w:tentative="1">
      <w:start w:val="1"/>
      <w:numFmt w:val="lowerLetter"/>
      <w:lvlText w:val="%8."/>
      <w:lvlJc w:val="left"/>
      <w:pPr>
        <w:ind w:left="5760" w:hanging="360"/>
      </w:pPr>
    </w:lvl>
    <w:lvl w:ilvl="8" w:tplc="28148194" w:tentative="1">
      <w:start w:val="1"/>
      <w:numFmt w:val="lowerRoman"/>
      <w:lvlText w:val="%9."/>
      <w:lvlJc w:val="right"/>
      <w:pPr>
        <w:ind w:left="6480" w:hanging="180"/>
      </w:pPr>
    </w:lvl>
  </w:abstractNum>
  <w:abstractNum w:abstractNumId="15102937">
    <w:multiLevelType w:val="hybridMultilevel"/>
    <w:lvl w:ilvl="0" w:tplc="97713854">
      <w:start w:val="1"/>
      <w:numFmt w:val="decimal"/>
      <w:lvlText w:val="%1."/>
      <w:lvlJc w:val="left"/>
      <w:pPr>
        <w:ind w:left="720" w:hanging="360"/>
      </w:pPr>
    </w:lvl>
    <w:lvl w:ilvl="1" w:tplc="97713854" w:tentative="1">
      <w:start w:val="1"/>
      <w:numFmt w:val="lowerLetter"/>
      <w:lvlText w:val="%2."/>
      <w:lvlJc w:val="left"/>
      <w:pPr>
        <w:ind w:left="1440" w:hanging="360"/>
      </w:pPr>
    </w:lvl>
    <w:lvl w:ilvl="2" w:tplc="97713854" w:tentative="1">
      <w:start w:val="1"/>
      <w:numFmt w:val="lowerRoman"/>
      <w:lvlText w:val="%3."/>
      <w:lvlJc w:val="right"/>
      <w:pPr>
        <w:ind w:left="2160" w:hanging="180"/>
      </w:pPr>
    </w:lvl>
    <w:lvl w:ilvl="3" w:tplc="97713854" w:tentative="1">
      <w:start w:val="1"/>
      <w:numFmt w:val="decimal"/>
      <w:lvlText w:val="%4."/>
      <w:lvlJc w:val="left"/>
      <w:pPr>
        <w:ind w:left="2880" w:hanging="360"/>
      </w:pPr>
    </w:lvl>
    <w:lvl w:ilvl="4" w:tplc="97713854" w:tentative="1">
      <w:start w:val="1"/>
      <w:numFmt w:val="lowerLetter"/>
      <w:lvlText w:val="%5."/>
      <w:lvlJc w:val="left"/>
      <w:pPr>
        <w:ind w:left="3600" w:hanging="360"/>
      </w:pPr>
    </w:lvl>
    <w:lvl w:ilvl="5" w:tplc="97713854" w:tentative="1">
      <w:start w:val="1"/>
      <w:numFmt w:val="lowerRoman"/>
      <w:lvlText w:val="%6."/>
      <w:lvlJc w:val="right"/>
      <w:pPr>
        <w:ind w:left="4320" w:hanging="180"/>
      </w:pPr>
    </w:lvl>
    <w:lvl w:ilvl="6" w:tplc="97713854" w:tentative="1">
      <w:start w:val="1"/>
      <w:numFmt w:val="decimal"/>
      <w:lvlText w:val="%7."/>
      <w:lvlJc w:val="left"/>
      <w:pPr>
        <w:ind w:left="5040" w:hanging="360"/>
      </w:pPr>
    </w:lvl>
    <w:lvl w:ilvl="7" w:tplc="97713854" w:tentative="1">
      <w:start w:val="1"/>
      <w:numFmt w:val="lowerLetter"/>
      <w:lvlText w:val="%8."/>
      <w:lvlJc w:val="left"/>
      <w:pPr>
        <w:ind w:left="5760" w:hanging="360"/>
      </w:pPr>
    </w:lvl>
    <w:lvl w:ilvl="8" w:tplc="97713854" w:tentative="1">
      <w:start w:val="1"/>
      <w:numFmt w:val="lowerRoman"/>
      <w:lvlText w:val="%9."/>
      <w:lvlJc w:val="right"/>
      <w:pPr>
        <w:ind w:left="6480" w:hanging="180"/>
      </w:pPr>
    </w:lvl>
  </w:abstractNum>
  <w:abstractNum w:abstractNumId="15102936">
    <w:multiLevelType w:val="hybridMultilevel"/>
    <w:lvl w:ilvl="0" w:tplc="35229685">
      <w:start w:val="1"/>
      <w:numFmt w:val="decimal"/>
      <w:lvlText w:val="%1."/>
      <w:lvlJc w:val="left"/>
      <w:pPr>
        <w:ind w:left="720" w:hanging="360"/>
      </w:pPr>
    </w:lvl>
    <w:lvl w:ilvl="1" w:tplc="35229685" w:tentative="1">
      <w:start w:val="1"/>
      <w:numFmt w:val="lowerLetter"/>
      <w:lvlText w:val="%2."/>
      <w:lvlJc w:val="left"/>
      <w:pPr>
        <w:ind w:left="1440" w:hanging="360"/>
      </w:pPr>
    </w:lvl>
    <w:lvl w:ilvl="2" w:tplc="35229685" w:tentative="1">
      <w:start w:val="1"/>
      <w:numFmt w:val="lowerRoman"/>
      <w:lvlText w:val="%3."/>
      <w:lvlJc w:val="right"/>
      <w:pPr>
        <w:ind w:left="2160" w:hanging="180"/>
      </w:pPr>
    </w:lvl>
    <w:lvl w:ilvl="3" w:tplc="35229685" w:tentative="1">
      <w:start w:val="1"/>
      <w:numFmt w:val="decimal"/>
      <w:lvlText w:val="%4."/>
      <w:lvlJc w:val="left"/>
      <w:pPr>
        <w:ind w:left="2880" w:hanging="360"/>
      </w:pPr>
    </w:lvl>
    <w:lvl w:ilvl="4" w:tplc="35229685" w:tentative="1">
      <w:start w:val="1"/>
      <w:numFmt w:val="lowerLetter"/>
      <w:lvlText w:val="%5."/>
      <w:lvlJc w:val="left"/>
      <w:pPr>
        <w:ind w:left="3600" w:hanging="360"/>
      </w:pPr>
    </w:lvl>
    <w:lvl w:ilvl="5" w:tplc="35229685" w:tentative="1">
      <w:start w:val="1"/>
      <w:numFmt w:val="lowerRoman"/>
      <w:lvlText w:val="%6."/>
      <w:lvlJc w:val="right"/>
      <w:pPr>
        <w:ind w:left="4320" w:hanging="180"/>
      </w:pPr>
    </w:lvl>
    <w:lvl w:ilvl="6" w:tplc="35229685" w:tentative="1">
      <w:start w:val="1"/>
      <w:numFmt w:val="decimal"/>
      <w:lvlText w:val="%7."/>
      <w:lvlJc w:val="left"/>
      <w:pPr>
        <w:ind w:left="5040" w:hanging="360"/>
      </w:pPr>
    </w:lvl>
    <w:lvl w:ilvl="7" w:tplc="35229685" w:tentative="1">
      <w:start w:val="1"/>
      <w:numFmt w:val="lowerLetter"/>
      <w:lvlText w:val="%8."/>
      <w:lvlJc w:val="left"/>
      <w:pPr>
        <w:ind w:left="5760" w:hanging="360"/>
      </w:pPr>
    </w:lvl>
    <w:lvl w:ilvl="8" w:tplc="35229685" w:tentative="1">
      <w:start w:val="1"/>
      <w:numFmt w:val="lowerRoman"/>
      <w:lvlText w:val="%9."/>
      <w:lvlJc w:val="right"/>
      <w:pPr>
        <w:ind w:left="6480" w:hanging="180"/>
      </w:pPr>
    </w:lvl>
  </w:abstractNum>
  <w:abstractNum w:abstractNumId="15102935">
    <w:multiLevelType w:val="hybridMultilevel"/>
    <w:lvl w:ilvl="0" w:tplc="44198661">
      <w:start w:val="1"/>
      <w:numFmt w:val="decimal"/>
      <w:lvlText w:val="%1."/>
      <w:lvlJc w:val="left"/>
      <w:pPr>
        <w:ind w:left="720" w:hanging="360"/>
      </w:pPr>
    </w:lvl>
    <w:lvl w:ilvl="1" w:tplc="44198661" w:tentative="1">
      <w:start w:val="1"/>
      <w:numFmt w:val="lowerLetter"/>
      <w:lvlText w:val="%2."/>
      <w:lvlJc w:val="left"/>
      <w:pPr>
        <w:ind w:left="1440" w:hanging="360"/>
      </w:pPr>
    </w:lvl>
    <w:lvl w:ilvl="2" w:tplc="44198661" w:tentative="1">
      <w:start w:val="1"/>
      <w:numFmt w:val="lowerRoman"/>
      <w:lvlText w:val="%3."/>
      <w:lvlJc w:val="right"/>
      <w:pPr>
        <w:ind w:left="2160" w:hanging="180"/>
      </w:pPr>
    </w:lvl>
    <w:lvl w:ilvl="3" w:tplc="44198661" w:tentative="1">
      <w:start w:val="1"/>
      <w:numFmt w:val="decimal"/>
      <w:lvlText w:val="%4."/>
      <w:lvlJc w:val="left"/>
      <w:pPr>
        <w:ind w:left="2880" w:hanging="360"/>
      </w:pPr>
    </w:lvl>
    <w:lvl w:ilvl="4" w:tplc="44198661" w:tentative="1">
      <w:start w:val="1"/>
      <w:numFmt w:val="lowerLetter"/>
      <w:lvlText w:val="%5."/>
      <w:lvlJc w:val="left"/>
      <w:pPr>
        <w:ind w:left="3600" w:hanging="360"/>
      </w:pPr>
    </w:lvl>
    <w:lvl w:ilvl="5" w:tplc="44198661" w:tentative="1">
      <w:start w:val="1"/>
      <w:numFmt w:val="lowerRoman"/>
      <w:lvlText w:val="%6."/>
      <w:lvlJc w:val="right"/>
      <w:pPr>
        <w:ind w:left="4320" w:hanging="180"/>
      </w:pPr>
    </w:lvl>
    <w:lvl w:ilvl="6" w:tplc="44198661" w:tentative="1">
      <w:start w:val="1"/>
      <w:numFmt w:val="decimal"/>
      <w:lvlText w:val="%7."/>
      <w:lvlJc w:val="left"/>
      <w:pPr>
        <w:ind w:left="5040" w:hanging="360"/>
      </w:pPr>
    </w:lvl>
    <w:lvl w:ilvl="7" w:tplc="44198661" w:tentative="1">
      <w:start w:val="1"/>
      <w:numFmt w:val="lowerLetter"/>
      <w:lvlText w:val="%8."/>
      <w:lvlJc w:val="left"/>
      <w:pPr>
        <w:ind w:left="5760" w:hanging="360"/>
      </w:pPr>
    </w:lvl>
    <w:lvl w:ilvl="8" w:tplc="44198661" w:tentative="1">
      <w:start w:val="1"/>
      <w:numFmt w:val="lowerRoman"/>
      <w:lvlText w:val="%9."/>
      <w:lvlJc w:val="right"/>
      <w:pPr>
        <w:ind w:left="6480" w:hanging="180"/>
      </w:pPr>
    </w:lvl>
  </w:abstractNum>
  <w:abstractNum w:abstractNumId="15102934">
    <w:multiLevelType w:val="hybridMultilevel"/>
    <w:lvl w:ilvl="0" w:tplc="68450137">
      <w:start w:val="1"/>
      <w:numFmt w:val="decimal"/>
      <w:lvlText w:val="%1."/>
      <w:lvlJc w:val="left"/>
      <w:pPr>
        <w:ind w:left="720" w:hanging="360"/>
      </w:pPr>
    </w:lvl>
    <w:lvl w:ilvl="1" w:tplc="68450137" w:tentative="1">
      <w:start w:val="1"/>
      <w:numFmt w:val="lowerLetter"/>
      <w:lvlText w:val="%2."/>
      <w:lvlJc w:val="left"/>
      <w:pPr>
        <w:ind w:left="1440" w:hanging="360"/>
      </w:pPr>
    </w:lvl>
    <w:lvl w:ilvl="2" w:tplc="68450137" w:tentative="1">
      <w:start w:val="1"/>
      <w:numFmt w:val="lowerRoman"/>
      <w:lvlText w:val="%3."/>
      <w:lvlJc w:val="right"/>
      <w:pPr>
        <w:ind w:left="2160" w:hanging="180"/>
      </w:pPr>
    </w:lvl>
    <w:lvl w:ilvl="3" w:tplc="68450137" w:tentative="1">
      <w:start w:val="1"/>
      <w:numFmt w:val="decimal"/>
      <w:lvlText w:val="%4."/>
      <w:lvlJc w:val="left"/>
      <w:pPr>
        <w:ind w:left="2880" w:hanging="360"/>
      </w:pPr>
    </w:lvl>
    <w:lvl w:ilvl="4" w:tplc="68450137" w:tentative="1">
      <w:start w:val="1"/>
      <w:numFmt w:val="lowerLetter"/>
      <w:lvlText w:val="%5."/>
      <w:lvlJc w:val="left"/>
      <w:pPr>
        <w:ind w:left="3600" w:hanging="360"/>
      </w:pPr>
    </w:lvl>
    <w:lvl w:ilvl="5" w:tplc="68450137" w:tentative="1">
      <w:start w:val="1"/>
      <w:numFmt w:val="lowerRoman"/>
      <w:lvlText w:val="%6."/>
      <w:lvlJc w:val="right"/>
      <w:pPr>
        <w:ind w:left="4320" w:hanging="180"/>
      </w:pPr>
    </w:lvl>
    <w:lvl w:ilvl="6" w:tplc="68450137" w:tentative="1">
      <w:start w:val="1"/>
      <w:numFmt w:val="decimal"/>
      <w:lvlText w:val="%7."/>
      <w:lvlJc w:val="left"/>
      <w:pPr>
        <w:ind w:left="5040" w:hanging="360"/>
      </w:pPr>
    </w:lvl>
    <w:lvl w:ilvl="7" w:tplc="68450137" w:tentative="1">
      <w:start w:val="1"/>
      <w:numFmt w:val="lowerLetter"/>
      <w:lvlText w:val="%8."/>
      <w:lvlJc w:val="left"/>
      <w:pPr>
        <w:ind w:left="5760" w:hanging="360"/>
      </w:pPr>
    </w:lvl>
    <w:lvl w:ilvl="8" w:tplc="68450137" w:tentative="1">
      <w:start w:val="1"/>
      <w:numFmt w:val="lowerRoman"/>
      <w:lvlText w:val="%9."/>
      <w:lvlJc w:val="right"/>
      <w:pPr>
        <w:ind w:left="6480" w:hanging="180"/>
      </w:pPr>
    </w:lvl>
  </w:abstractNum>
  <w:abstractNum w:abstractNumId="15102933">
    <w:multiLevelType w:val="hybridMultilevel"/>
    <w:lvl w:ilvl="0" w:tplc="39279977">
      <w:start w:val="1"/>
      <w:numFmt w:val="decimal"/>
      <w:lvlText w:val="%1."/>
      <w:lvlJc w:val="left"/>
      <w:pPr>
        <w:ind w:left="720" w:hanging="360"/>
      </w:pPr>
    </w:lvl>
    <w:lvl w:ilvl="1" w:tplc="39279977" w:tentative="1">
      <w:start w:val="1"/>
      <w:numFmt w:val="lowerLetter"/>
      <w:lvlText w:val="%2."/>
      <w:lvlJc w:val="left"/>
      <w:pPr>
        <w:ind w:left="1440" w:hanging="360"/>
      </w:pPr>
    </w:lvl>
    <w:lvl w:ilvl="2" w:tplc="39279977" w:tentative="1">
      <w:start w:val="1"/>
      <w:numFmt w:val="lowerRoman"/>
      <w:lvlText w:val="%3."/>
      <w:lvlJc w:val="right"/>
      <w:pPr>
        <w:ind w:left="2160" w:hanging="180"/>
      </w:pPr>
    </w:lvl>
    <w:lvl w:ilvl="3" w:tplc="39279977" w:tentative="1">
      <w:start w:val="1"/>
      <w:numFmt w:val="decimal"/>
      <w:lvlText w:val="%4."/>
      <w:lvlJc w:val="left"/>
      <w:pPr>
        <w:ind w:left="2880" w:hanging="360"/>
      </w:pPr>
    </w:lvl>
    <w:lvl w:ilvl="4" w:tplc="39279977" w:tentative="1">
      <w:start w:val="1"/>
      <w:numFmt w:val="lowerLetter"/>
      <w:lvlText w:val="%5."/>
      <w:lvlJc w:val="left"/>
      <w:pPr>
        <w:ind w:left="3600" w:hanging="360"/>
      </w:pPr>
    </w:lvl>
    <w:lvl w:ilvl="5" w:tplc="39279977" w:tentative="1">
      <w:start w:val="1"/>
      <w:numFmt w:val="lowerRoman"/>
      <w:lvlText w:val="%6."/>
      <w:lvlJc w:val="right"/>
      <w:pPr>
        <w:ind w:left="4320" w:hanging="180"/>
      </w:pPr>
    </w:lvl>
    <w:lvl w:ilvl="6" w:tplc="39279977" w:tentative="1">
      <w:start w:val="1"/>
      <w:numFmt w:val="decimal"/>
      <w:lvlText w:val="%7."/>
      <w:lvlJc w:val="left"/>
      <w:pPr>
        <w:ind w:left="5040" w:hanging="360"/>
      </w:pPr>
    </w:lvl>
    <w:lvl w:ilvl="7" w:tplc="39279977" w:tentative="1">
      <w:start w:val="1"/>
      <w:numFmt w:val="lowerLetter"/>
      <w:lvlText w:val="%8."/>
      <w:lvlJc w:val="left"/>
      <w:pPr>
        <w:ind w:left="5760" w:hanging="360"/>
      </w:pPr>
    </w:lvl>
    <w:lvl w:ilvl="8" w:tplc="39279977" w:tentative="1">
      <w:start w:val="1"/>
      <w:numFmt w:val="lowerRoman"/>
      <w:lvlText w:val="%9."/>
      <w:lvlJc w:val="right"/>
      <w:pPr>
        <w:ind w:left="6480" w:hanging="180"/>
      </w:pPr>
    </w:lvl>
  </w:abstractNum>
  <w:abstractNum w:abstractNumId="15102932">
    <w:multiLevelType w:val="hybridMultilevel"/>
    <w:lvl w:ilvl="0" w:tplc="24909111">
      <w:start w:val="1"/>
      <w:numFmt w:val="decimal"/>
      <w:lvlText w:val="%1."/>
      <w:lvlJc w:val="left"/>
      <w:pPr>
        <w:ind w:left="720" w:hanging="360"/>
      </w:pPr>
    </w:lvl>
    <w:lvl w:ilvl="1" w:tplc="24909111" w:tentative="1">
      <w:start w:val="1"/>
      <w:numFmt w:val="lowerLetter"/>
      <w:lvlText w:val="%2."/>
      <w:lvlJc w:val="left"/>
      <w:pPr>
        <w:ind w:left="1440" w:hanging="360"/>
      </w:pPr>
    </w:lvl>
    <w:lvl w:ilvl="2" w:tplc="24909111" w:tentative="1">
      <w:start w:val="1"/>
      <w:numFmt w:val="lowerRoman"/>
      <w:lvlText w:val="%3."/>
      <w:lvlJc w:val="right"/>
      <w:pPr>
        <w:ind w:left="2160" w:hanging="180"/>
      </w:pPr>
    </w:lvl>
    <w:lvl w:ilvl="3" w:tplc="24909111" w:tentative="1">
      <w:start w:val="1"/>
      <w:numFmt w:val="decimal"/>
      <w:lvlText w:val="%4."/>
      <w:lvlJc w:val="left"/>
      <w:pPr>
        <w:ind w:left="2880" w:hanging="360"/>
      </w:pPr>
    </w:lvl>
    <w:lvl w:ilvl="4" w:tplc="24909111" w:tentative="1">
      <w:start w:val="1"/>
      <w:numFmt w:val="lowerLetter"/>
      <w:lvlText w:val="%5."/>
      <w:lvlJc w:val="left"/>
      <w:pPr>
        <w:ind w:left="3600" w:hanging="360"/>
      </w:pPr>
    </w:lvl>
    <w:lvl w:ilvl="5" w:tplc="24909111" w:tentative="1">
      <w:start w:val="1"/>
      <w:numFmt w:val="lowerRoman"/>
      <w:lvlText w:val="%6."/>
      <w:lvlJc w:val="right"/>
      <w:pPr>
        <w:ind w:left="4320" w:hanging="180"/>
      </w:pPr>
    </w:lvl>
    <w:lvl w:ilvl="6" w:tplc="24909111" w:tentative="1">
      <w:start w:val="1"/>
      <w:numFmt w:val="decimal"/>
      <w:lvlText w:val="%7."/>
      <w:lvlJc w:val="left"/>
      <w:pPr>
        <w:ind w:left="5040" w:hanging="360"/>
      </w:pPr>
    </w:lvl>
    <w:lvl w:ilvl="7" w:tplc="24909111" w:tentative="1">
      <w:start w:val="1"/>
      <w:numFmt w:val="lowerLetter"/>
      <w:lvlText w:val="%8."/>
      <w:lvlJc w:val="left"/>
      <w:pPr>
        <w:ind w:left="5760" w:hanging="360"/>
      </w:pPr>
    </w:lvl>
    <w:lvl w:ilvl="8" w:tplc="24909111" w:tentative="1">
      <w:start w:val="1"/>
      <w:numFmt w:val="lowerRoman"/>
      <w:lvlText w:val="%9."/>
      <w:lvlJc w:val="right"/>
      <w:pPr>
        <w:ind w:left="6480" w:hanging="180"/>
      </w:pPr>
    </w:lvl>
  </w:abstractNum>
  <w:abstractNum w:abstractNumId="15102931">
    <w:multiLevelType w:val="hybridMultilevel"/>
    <w:lvl w:ilvl="0" w:tplc="44026138">
      <w:start w:val="1"/>
      <w:numFmt w:val="decimal"/>
      <w:lvlText w:val="%1."/>
      <w:lvlJc w:val="left"/>
      <w:pPr>
        <w:ind w:left="720" w:hanging="360"/>
      </w:pPr>
    </w:lvl>
    <w:lvl w:ilvl="1" w:tplc="44026138" w:tentative="1">
      <w:start w:val="1"/>
      <w:numFmt w:val="lowerLetter"/>
      <w:lvlText w:val="%2."/>
      <w:lvlJc w:val="left"/>
      <w:pPr>
        <w:ind w:left="1440" w:hanging="360"/>
      </w:pPr>
    </w:lvl>
    <w:lvl w:ilvl="2" w:tplc="44026138" w:tentative="1">
      <w:start w:val="1"/>
      <w:numFmt w:val="lowerRoman"/>
      <w:lvlText w:val="%3."/>
      <w:lvlJc w:val="right"/>
      <w:pPr>
        <w:ind w:left="2160" w:hanging="180"/>
      </w:pPr>
    </w:lvl>
    <w:lvl w:ilvl="3" w:tplc="44026138" w:tentative="1">
      <w:start w:val="1"/>
      <w:numFmt w:val="decimal"/>
      <w:lvlText w:val="%4."/>
      <w:lvlJc w:val="left"/>
      <w:pPr>
        <w:ind w:left="2880" w:hanging="360"/>
      </w:pPr>
    </w:lvl>
    <w:lvl w:ilvl="4" w:tplc="44026138" w:tentative="1">
      <w:start w:val="1"/>
      <w:numFmt w:val="lowerLetter"/>
      <w:lvlText w:val="%5."/>
      <w:lvlJc w:val="left"/>
      <w:pPr>
        <w:ind w:left="3600" w:hanging="360"/>
      </w:pPr>
    </w:lvl>
    <w:lvl w:ilvl="5" w:tplc="44026138" w:tentative="1">
      <w:start w:val="1"/>
      <w:numFmt w:val="lowerRoman"/>
      <w:lvlText w:val="%6."/>
      <w:lvlJc w:val="right"/>
      <w:pPr>
        <w:ind w:left="4320" w:hanging="180"/>
      </w:pPr>
    </w:lvl>
    <w:lvl w:ilvl="6" w:tplc="44026138" w:tentative="1">
      <w:start w:val="1"/>
      <w:numFmt w:val="decimal"/>
      <w:lvlText w:val="%7."/>
      <w:lvlJc w:val="left"/>
      <w:pPr>
        <w:ind w:left="5040" w:hanging="360"/>
      </w:pPr>
    </w:lvl>
    <w:lvl w:ilvl="7" w:tplc="44026138" w:tentative="1">
      <w:start w:val="1"/>
      <w:numFmt w:val="lowerLetter"/>
      <w:lvlText w:val="%8."/>
      <w:lvlJc w:val="left"/>
      <w:pPr>
        <w:ind w:left="5760" w:hanging="360"/>
      </w:pPr>
    </w:lvl>
    <w:lvl w:ilvl="8" w:tplc="44026138" w:tentative="1">
      <w:start w:val="1"/>
      <w:numFmt w:val="lowerRoman"/>
      <w:lvlText w:val="%9."/>
      <w:lvlJc w:val="right"/>
      <w:pPr>
        <w:ind w:left="6480" w:hanging="180"/>
      </w:pPr>
    </w:lvl>
  </w:abstractNum>
  <w:abstractNum w:abstractNumId="15102930">
    <w:multiLevelType w:val="hybridMultilevel"/>
    <w:lvl w:ilvl="0" w:tplc="23013873">
      <w:start w:val="1"/>
      <w:numFmt w:val="decimal"/>
      <w:lvlText w:val="%1."/>
      <w:lvlJc w:val="left"/>
      <w:pPr>
        <w:ind w:left="720" w:hanging="360"/>
      </w:pPr>
    </w:lvl>
    <w:lvl w:ilvl="1" w:tplc="23013873" w:tentative="1">
      <w:start w:val="1"/>
      <w:numFmt w:val="lowerLetter"/>
      <w:lvlText w:val="%2."/>
      <w:lvlJc w:val="left"/>
      <w:pPr>
        <w:ind w:left="1440" w:hanging="360"/>
      </w:pPr>
    </w:lvl>
    <w:lvl w:ilvl="2" w:tplc="23013873" w:tentative="1">
      <w:start w:val="1"/>
      <w:numFmt w:val="lowerRoman"/>
      <w:lvlText w:val="%3."/>
      <w:lvlJc w:val="right"/>
      <w:pPr>
        <w:ind w:left="2160" w:hanging="180"/>
      </w:pPr>
    </w:lvl>
    <w:lvl w:ilvl="3" w:tplc="23013873" w:tentative="1">
      <w:start w:val="1"/>
      <w:numFmt w:val="decimal"/>
      <w:lvlText w:val="%4."/>
      <w:lvlJc w:val="left"/>
      <w:pPr>
        <w:ind w:left="2880" w:hanging="360"/>
      </w:pPr>
    </w:lvl>
    <w:lvl w:ilvl="4" w:tplc="23013873" w:tentative="1">
      <w:start w:val="1"/>
      <w:numFmt w:val="lowerLetter"/>
      <w:lvlText w:val="%5."/>
      <w:lvlJc w:val="left"/>
      <w:pPr>
        <w:ind w:left="3600" w:hanging="360"/>
      </w:pPr>
    </w:lvl>
    <w:lvl w:ilvl="5" w:tplc="23013873" w:tentative="1">
      <w:start w:val="1"/>
      <w:numFmt w:val="lowerRoman"/>
      <w:lvlText w:val="%6."/>
      <w:lvlJc w:val="right"/>
      <w:pPr>
        <w:ind w:left="4320" w:hanging="180"/>
      </w:pPr>
    </w:lvl>
    <w:lvl w:ilvl="6" w:tplc="23013873" w:tentative="1">
      <w:start w:val="1"/>
      <w:numFmt w:val="decimal"/>
      <w:lvlText w:val="%7."/>
      <w:lvlJc w:val="left"/>
      <w:pPr>
        <w:ind w:left="5040" w:hanging="360"/>
      </w:pPr>
    </w:lvl>
    <w:lvl w:ilvl="7" w:tplc="23013873" w:tentative="1">
      <w:start w:val="1"/>
      <w:numFmt w:val="lowerLetter"/>
      <w:lvlText w:val="%8."/>
      <w:lvlJc w:val="left"/>
      <w:pPr>
        <w:ind w:left="5760" w:hanging="360"/>
      </w:pPr>
    </w:lvl>
    <w:lvl w:ilvl="8" w:tplc="23013873" w:tentative="1">
      <w:start w:val="1"/>
      <w:numFmt w:val="lowerRoman"/>
      <w:lvlText w:val="%9."/>
      <w:lvlJc w:val="right"/>
      <w:pPr>
        <w:ind w:left="6480" w:hanging="180"/>
      </w:pPr>
    </w:lvl>
  </w:abstractNum>
  <w:abstractNum w:abstractNumId="15102929">
    <w:multiLevelType w:val="hybridMultilevel"/>
    <w:lvl w:ilvl="0" w:tplc="37202577">
      <w:start w:val="1"/>
      <w:numFmt w:val="decimal"/>
      <w:lvlText w:val="%1."/>
      <w:lvlJc w:val="left"/>
      <w:pPr>
        <w:ind w:left="720" w:hanging="360"/>
      </w:pPr>
    </w:lvl>
    <w:lvl w:ilvl="1" w:tplc="37202577" w:tentative="1">
      <w:start w:val="1"/>
      <w:numFmt w:val="lowerLetter"/>
      <w:lvlText w:val="%2."/>
      <w:lvlJc w:val="left"/>
      <w:pPr>
        <w:ind w:left="1440" w:hanging="360"/>
      </w:pPr>
    </w:lvl>
    <w:lvl w:ilvl="2" w:tplc="37202577" w:tentative="1">
      <w:start w:val="1"/>
      <w:numFmt w:val="lowerRoman"/>
      <w:lvlText w:val="%3."/>
      <w:lvlJc w:val="right"/>
      <w:pPr>
        <w:ind w:left="2160" w:hanging="180"/>
      </w:pPr>
    </w:lvl>
    <w:lvl w:ilvl="3" w:tplc="37202577" w:tentative="1">
      <w:start w:val="1"/>
      <w:numFmt w:val="decimal"/>
      <w:lvlText w:val="%4."/>
      <w:lvlJc w:val="left"/>
      <w:pPr>
        <w:ind w:left="2880" w:hanging="360"/>
      </w:pPr>
    </w:lvl>
    <w:lvl w:ilvl="4" w:tplc="37202577" w:tentative="1">
      <w:start w:val="1"/>
      <w:numFmt w:val="lowerLetter"/>
      <w:lvlText w:val="%5."/>
      <w:lvlJc w:val="left"/>
      <w:pPr>
        <w:ind w:left="3600" w:hanging="360"/>
      </w:pPr>
    </w:lvl>
    <w:lvl w:ilvl="5" w:tplc="37202577" w:tentative="1">
      <w:start w:val="1"/>
      <w:numFmt w:val="lowerRoman"/>
      <w:lvlText w:val="%6."/>
      <w:lvlJc w:val="right"/>
      <w:pPr>
        <w:ind w:left="4320" w:hanging="180"/>
      </w:pPr>
    </w:lvl>
    <w:lvl w:ilvl="6" w:tplc="37202577" w:tentative="1">
      <w:start w:val="1"/>
      <w:numFmt w:val="decimal"/>
      <w:lvlText w:val="%7."/>
      <w:lvlJc w:val="left"/>
      <w:pPr>
        <w:ind w:left="5040" w:hanging="360"/>
      </w:pPr>
    </w:lvl>
    <w:lvl w:ilvl="7" w:tplc="37202577" w:tentative="1">
      <w:start w:val="1"/>
      <w:numFmt w:val="lowerLetter"/>
      <w:lvlText w:val="%8."/>
      <w:lvlJc w:val="left"/>
      <w:pPr>
        <w:ind w:left="5760" w:hanging="360"/>
      </w:pPr>
    </w:lvl>
    <w:lvl w:ilvl="8" w:tplc="37202577" w:tentative="1">
      <w:start w:val="1"/>
      <w:numFmt w:val="lowerRoman"/>
      <w:lvlText w:val="%9."/>
      <w:lvlJc w:val="right"/>
      <w:pPr>
        <w:ind w:left="6480" w:hanging="180"/>
      </w:pPr>
    </w:lvl>
  </w:abstractNum>
  <w:abstractNum w:abstractNumId="15102928">
    <w:multiLevelType w:val="hybridMultilevel"/>
    <w:lvl w:ilvl="0" w:tplc="92922296">
      <w:start w:val="1"/>
      <w:numFmt w:val="decimal"/>
      <w:lvlText w:val="%1."/>
      <w:lvlJc w:val="left"/>
      <w:pPr>
        <w:ind w:left="720" w:hanging="360"/>
      </w:pPr>
    </w:lvl>
    <w:lvl w:ilvl="1" w:tplc="92922296" w:tentative="1">
      <w:start w:val="1"/>
      <w:numFmt w:val="lowerLetter"/>
      <w:lvlText w:val="%2."/>
      <w:lvlJc w:val="left"/>
      <w:pPr>
        <w:ind w:left="1440" w:hanging="360"/>
      </w:pPr>
    </w:lvl>
    <w:lvl w:ilvl="2" w:tplc="92922296" w:tentative="1">
      <w:start w:val="1"/>
      <w:numFmt w:val="lowerRoman"/>
      <w:lvlText w:val="%3."/>
      <w:lvlJc w:val="right"/>
      <w:pPr>
        <w:ind w:left="2160" w:hanging="180"/>
      </w:pPr>
    </w:lvl>
    <w:lvl w:ilvl="3" w:tplc="92922296" w:tentative="1">
      <w:start w:val="1"/>
      <w:numFmt w:val="decimal"/>
      <w:lvlText w:val="%4."/>
      <w:lvlJc w:val="left"/>
      <w:pPr>
        <w:ind w:left="2880" w:hanging="360"/>
      </w:pPr>
    </w:lvl>
    <w:lvl w:ilvl="4" w:tplc="92922296" w:tentative="1">
      <w:start w:val="1"/>
      <w:numFmt w:val="lowerLetter"/>
      <w:lvlText w:val="%5."/>
      <w:lvlJc w:val="left"/>
      <w:pPr>
        <w:ind w:left="3600" w:hanging="360"/>
      </w:pPr>
    </w:lvl>
    <w:lvl w:ilvl="5" w:tplc="92922296" w:tentative="1">
      <w:start w:val="1"/>
      <w:numFmt w:val="lowerRoman"/>
      <w:lvlText w:val="%6."/>
      <w:lvlJc w:val="right"/>
      <w:pPr>
        <w:ind w:left="4320" w:hanging="180"/>
      </w:pPr>
    </w:lvl>
    <w:lvl w:ilvl="6" w:tplc="92922296" w:tentative="1">
      <w:start w:val="1"/>
      <w:numFmt w:val="decimal"/>
      <w:lvlText w:val="%7."/>
      <w:lvlJc w:val="left"/>
      <w:pPr>
        <w:ind w:left="5040" w:hanging="360"/>
      </w:pPr>
    </w:lvl>
    <w:lvl w:ilvl="7" w:tplc="92922296" w:tentative="1">
      <w:start w:val="1"/>
      <w:numFmt w:val="lowerLetter"/>
      <w:lvlText w:val="%8."/>
      <w:lvlJc w:val="left"/>
      <w:pPr>
        <w:ind w:left="5760" w:hanging="360"/>
      </w:pPr>
    </w:lvl>
    <w:lvl w:ilvl="8" w:tplc="92922296" w:tentative="1">
      <w:start w:val="1"/>
      <w:numFmt w:val="lowerRoman"/>
      <w:lvlText w:val="%9."/>
      <w:lvlJc w:val="right"/>
      <w:pPr>
        <w:ind w:left="6480" w:hanging="180"/>
      </w:pPr>
    </w:lvl>
  </w:abstractNum>
  <w:abstractNum w:abstractNumId="15102927">
    <w:multiLevelType w:val="hybridMultilevel"/>
    <w:lvl w:ilvl="0" w:tplc="15150683">
      <w:start w:val="1"/>
      <w:numFmt w:val="decimal"/>
      <w:lvlText w:val="%1."/>
      <w:lvlJc w:val="left"/>
      <w:pPr>
        <w:ind w:left="720" w:hanging="360"/>
      </w:pPr>
    </w:lvl>
    <w:lvl w:ilvl="1" w:tplc="15150683" w:tentative="1">
      <w:start w:val="1"/>
      <w:numFmt w:val="lowerLetter"/>
      <w:lvlText w:val="%2."/>
      <w:lvlJc w:val="left"/>
      <w:pPr>
        <w:ind w:left="1440" w:hanging="360"/>
      </w:pPr>
    </w:lvl>
    <w:lvl w:ilvl="2" w:tplc="15150683" w:tentative="1">
      <w:start w:val="1"/>
      <w:numFmt w:val="lowerRoman"/>
      <w:lvlText w:val="%3."/>
      <w:lvlJc w:val="right"/>
      <w:pPr>
        <w:ind w:left="2160" w:hanging="180"/>
      </w:pPr>
    </w:lvl>
    <w:lvl w:ilvl="3" w:tplc="15150683" w:tentative="1">
      <w:start w:val="1"/>
      <w:numFmt w:val="decimal"/>
      <w:lvlText w:val="%4."/>
      <w:lvlJc w:val="left"/>
      <w:pPr>
        <w:ind w:left="2880" w:hanging="360"/>
      </w:pPr>
    </w:lvl>
    <w:lvl w:ilvl="4" w:tplc="15150683" w:tentative="1">
      <w:start w:val="1"/>
      <w:numFmt w:val="lowerLetter"/>
      <w:lvlText w:val="%5."/>
      <w:lvlJc w:val="left"/>
      <w:pPr>
        <w:ind w:left="3600" w:hanging="360"/>
      </w:pPr>
    </w:lvl>
    <w:lvl w:ilvl="5" w:tplc="15150683" w:tentative="1">
      <w:start w:val="1"/>
      <w:numFmt w:val="lowerRoman"/>
      <w:lvlText w:val="%6."/>
      <w:lvlJc w:val="right"/>
      <w:pPr>
        <w:ind w:left="4320" w:hanging="180"/>
      </w:pPr>
    </w:lvl>
    <w:lvl w:ilvl="6" w:tplc="15150683" w:tentative="1">
      <w:start w:val="1"/>
      <w:numFmt w:val="decimal"/>
      <w:lvlText w:val="%7."/>
      <w:lvlJc w:val="left"/>
      <w:pPr>
        <w:ind w:left="5040" w:hanging="360"/>
      </w:pPr>
    </w:lvl>
    <w:lvl w:ilvl="7" w:tplc="15150683" w:tentative="1">
      <w:start w:val="1"/>
      <w:numFmt w:val="lowerLetter"/>
      <w:lvlText w:val="%8."/>
      <w:lvlJc w:val="left"/>
      <w:pPr>
        <w:ind w:left="5760" w:hanging="360"/>
      </w:pPr>
    </w:lvl>
    <w:lvl w:ilvl="8" w:tplc="15150683" w:tentative="1">
      <w:start w:val="1"/>
      <w:numFmt w:val="lowerRoman"/>
      <w:lvlText w:val="%9."/>
      <w:lvlJc w:val="right"/>
      <w:pPr>
        <w:ind w:left="6480" w:hanging="180"/>
      </w:pPr>
    </w:lvl>
  </w:abstractNum>
  <w:abstractNum w:abstractNumId="15102926">
    <w:multiLevelType w:val="hybridMultilevel"/>
    <w:lvl w:ilvl="0" w:tplc="28134795">
      <w:start w:val="1"/>
      <w:numFmt w:val="decimal"/>
      <w:lvlText w:val="%1."/>
      <w:lvlJc w:val="left"/>
      <w:pPr>
        <w:ind w:left="720" w:hanging="360"/>
      </w:pPr>
    </w:lvl>
    <w:lvl w:ilvl="1" w:tplc="28134795" w:tentative="1">
      <w:start w:val="1"/>
      <w:numFmt w:val="lowerLetter"/>
      <w:lvlText w:val="%2."/>
      <w:lvlJc w:val="left"/>
      <w:pPr>
        <w:ind w:left="1440" w:hanging="360"/>
      </w:pPr>
    </w:lvl>
    <w:lvl w:ilvl="2" w:tplc="28134795" w:tentative="1">
      <w:start w:val="1"/>
      <w:numFmt w:val="lowerRoman"/>
      <w:lvlText w:val="%3."/>
      <w:lvlJc w:val="right"/>
      <w:pPr>
        <w:ind w:left="2160" w:hanging="180"/>
      </w:pPr>
    </w:lvl>
    <w:lvl w:ilvl="3" w:tplc="28134795" w:tentative="1">
      <w:start w:val="1"/>
      <w:numFmt w:val="decimal"/>
      <w:lvlText w:val="%4."/>
      <w:lvlJc w:val="left"/>
      <w:pPr>
        <w:ind w:left="2880" w:hanging="360"/>
      </w:pPr>
    </w:lvl>
    <w:lvl w:ilvl="4" w:tplc="28134795" w:tentative="1">
      <w:start w:val="1"/>
      <w:numFmt w:val="lowerLetter"/>
      <w:lvlText w:val="%5."/>
      <w:lvlJc w:val="left"/>
      <w:pPr>
        <w:ind w:left="3600" w:hanging="360"/>
      </w:pPr>
    </w:lvl>
    <w:lvl w:ilvl="5" w:tplc="28134795" w:tentative="1">
      <w:start w:val="1"/>
      <w:numFmt w:val="lowerRoman"/>
      <w:lvlText w:val="%6."/>
      <w:lvlJc w:val="right"/>
      <w:pPr>
        <w:ind w:left="4320" w:hanging="180"/>
      </w:pPr>
    </w:lvl>
    <w:lvl w:ilvl="6" w:tplc="28134795" w:tentative="1">
      <w:start w:val="1"/>
      <w:numFmt w:val="decimal"/>
      <w:lvlText w:val="%7."/>
      <w:lvlJc w:val="left"/>
      <w:pPr>
        <w:ind w:left="5040" w:hanging="360"/>
      </w:pPr>
    </w:lvl>
    <w:lvl w:ilvl="7" w:tplc="28134795" w:tentative="1">
      <w:start w:val="1"/>
      <w:numFmt w:val="lowerLetter"/>
      <w:lvlText w:val="%8."/>
      <w:lvlJc w:val="left"/>
      <w:pPr>
        <w:ind w:left="5760" w:hanging="360"/>
      </w:pPr>
    </w:lvl>
    <w:lvl w:ilvl="8" w:tplc="28134795" w:tentative="1">
      <w:start w:val="1"/>
      <w:numFmt w:val="lowerRoman"/>
      <w:lvlText w:val="%9."/>
      <w:lvlJc w:val="right"/>
      <w:pPr>
        <w:ind w:left="6480" w:hanging="180"/>
      </w:pPr>
    </w:lvl>
  </w:abstractNum>
  <w:abstractNum w:abstractNumId="15102925">
    <w:multiLevelType w:val="hybridMultilevel"/>
    <w:lvl w:ilvl="0" w:tplc="30497559">
      <w:start w:val="1"/>
      <w:numFmt w:val="decimal"/>
      <w:lvlText w:val="%1."/>
      <w:lvlJc w:val="left"/>
      <w:pPr>
        <w:ind w:left="720" w:hanging="360"/>
      </w:pPr>
    </w:lvl>
    <w:lvl w:ilvl="1" w:tplc="30497559" w:tentative="1">
      <w:start w:val="1"/>
      <w:numFmt w:val="lowerLetter"/>
      <w:lvlText w:val="%2."/>
      <w:lvlJc w:val="left"/>
      <w:pPr>
        <w:ind w:left="1440" w:hanging="360"/>
      </w:pPr>
    </w:lvl>
    <w:lvl w:ilvl="2" w:tplc="30497559" w:tentative="1">
      <w:start w:val="1"/>
      <w:numFmt w:val="lowerRoman"/>
      <w:lvlText w:val="%3."/>
      <w:lvlJc w:val="right"/>
      <w:pPr>
        <w:ind w:left="2160" w:hanging="180"/>
      </w:pPr>
    </w:lvl>
    <w:lvl w:ilvl="3" w:tplc="30497559" w:tentative="1">
      <w:start w:val="1"/>
      <w:numFmt w:val="decimal"/>
      <w:lvlText w:val="%4."/>
      <w:lvlJc w:val="left"/>
      <w:pPr>
        <w:ind w:left="2880" w:hanging="360"/>
      </w:pPr>
    </w:lvl>
    <w:lvl w:ilvl="4" w:tplc="30497559" w:tentative="1">
      <w:start w:val="1"/>
      <w:numFmt w:val="lowerLetter"/>
      <w:lvlText w:val="%5."/>
      <w:lvlJc w:val="left"/>
      <w:pPr>
        <w:ind w:left="3600" w:hanging="360"/>
      </w:pPr>
    </w:lvl>
    <w:lvl w:ilvl="5" w:tplc="30497559" w:tentative="1">
      <w:start w:val="1"/>
      <w:numFmt w:val="lowerRoman"/>
      <w:lvlText w:val="%6."/>
      <w:lvlJc w:val="right"/>
      <w:pPr>
        <w:ind w:left="4320" w:hanging="180"/>
      </w:pPr>
    </w:lvl>
    <w:lvl w:ilvl="6" w:tplc="30497559" w:tentative="1">
      <w:start w:val="1"/>
      <w:numFmt w:val="decimal"/>
      <w:lvlText w:val="%7."/>
      <w:lvlJc w:val="left"/>
      <w:pPr>
        <w:ind w:left="5040" w:hanging="360"/>
      </w:pPr>
    </w:lvl>
    <w:lvl w:ilvl="7" w:tplc="30497559" w:tentative="1">
      <w:start w:val="1"/>
      <w:numFmt w:val="lowerLetter"/>
      <w:lvlText w:val="%8."/>
      <w:lvlJc w:val="left"/>
      <w:pPr>
        <w:ind w:left="5760" w:hanging="360"/>
      </w:pPr>
    </w:lvl>
    <w:lvl w:ilvl="8" w:tplc="30497559" w:tentative="1">
      <w:start w:val="1"/>
      <w:numFmt w:val="lowerRoman"/>
      <w:lvlText w:val="%9."/>
      <w:lvlJc w:val="right"/>
      <w:pPr>
        <w:ind w:left="6480" w:hanging="180"/>
      </w:pPr>
    </w:lvl>
  </w:abstractNum>
  <w:abstractNum w:abstractNumId="15102924">
    <w:multiLevelType w:val="hybridMultilevel"/>
    <w:lvl w:ilvl="0" w:tplc="37261180">
      <w:start w:val="1"/>
      <w:numFmt w:val="decimal"/>
      <w:lvlText w:val="%1."/>
      <w:lvlJc w:val="left"/>
      <w:pPr>
        <w:ind w:left="720" w:hanging="360"/>
      </w:pPr>
    </w:lvl>
    <w:lvl w:ilvl="1" w:tplc="37261180" w:tentative="1">
      <w:start w:val="1"/>
      <w:numFmt w:val="lowerLetter"/>
      <w:lvlText w:val="%2."/>
      <w:lvlJc w:val="left"/>
      <w:pPr>
        <w:ind w:left="1440" w:hanging="360"/>
      </w:pPr>
    </w:lvl>
    <w:lvl w:ilvl="2" w:tplc="37261180" w:tentative="1">
      <w:start w:val="1"/>
      <w:numFmt w:val="lowerRoman"/>
      <w:lvlText w:val="%3."/>
      <w:lvlJc w:val="right"/>
      <w:pPr>
        <w:ind w:left="2160" w:hanging="180"/>
      </w:pPr>
    </w:lvl>
    <w:lvl w:ilvl="3" w:tplc="37261180" w:tentative="1">
      <w:start w:val="1"/>
      <w:numFmt w:val="decimal"/>
      <w:lvlText w:val="%4."/>
      <w:lvlJc w:val="left"/>
      <w:pPr>
        <w:ind w:left="2880" w:hanging="360"/>
      </w:pPr>
    </w:lvl>
    <w:lvl w:ilvl="4" w:tplc="37261180" w:tentative="1">
      <w:start w:val="1"/>
      <w:numFmt w:val="lowerLetter"/>
      <w:lvlText w:val="%5."/>
      <w:lvlJc w:val="left"/>
      <w:pPr>
        <w:ind w:left="3600" w:hanging="360"/>
      </w:pPr>
    </w:lvl>
    <w:lvl w:ilvl="5" w:tplc="37261180" w:tentative="1">
      <w:start w:val="1"/>
      <w:numFmt w:val="lowerRoman"/>
      <w:lvlText w:val="%6."/>
      <w:lvlJc w:val="right"/>
      <w:pPr>
        <w:ind w:left="4320" w:hanging="180"/>
      </w:pPr>
    </w:lvl>
    <w:lvl w:ilvl="6" w:tplc="37261180" w:tentative="1">
      <w:start w:val="1"/>
      <w:numFmt w:val="decimal"/>
      <w:lvlText w:val="%7."/>
      <w:lvlJc w:val="left"/>
      <w:pPr>
        <w:ind w:left="5040" w:hanging="360"/>
      </w:pPr>
    </w:lvl>
    <w:lvl w:ilvl="7" w:tplc="37261180" w:tentative="1">
      <w:start w:val="1"/>
      <w:numFmt w:val="lowerLetter"/>
      <w:lvlText w:val="%8."/>
      <w:lvlJc w:val="left"/>
      <w:pPr>
        <w:ind w:left="5760" w:hanging="360"/>
      </w:pPr>
    </w:lvl>
    <w:lvl w:ilvl="8" w:tplc="37261180" w:tentative="1">
      <w:start w:val="1"/>
      <w:numFmt w:val="lowerRoman"/>
      <w:lvlText w:val="%9."/>
      <w:lvlJc w:val="right"/>
      <w:pPr>
        <w:ind w:left="6480" w:hanging="180"/>
      </w:pPr>
    </w:lvl>
  </w:abstractNum>
  <w:abstractNum w:abstractNumId="15102923">
    <w:multiLevelType w:val="hybridMultilevel"/>
    <w:lvl w:ilvl="0" w:tplc="74405315">
      <w:start w:val="1"/>
      <w:numFmt w:val="decimal"/>
      <w:lvlText w:val="%1."/>
      <w:lvlJc w:val="left"/>
      <w:pPr>
        <w:ind w:left="720" w:hanging="360"/>
      </w:pPr>
    </w:lvl>
    <w:lvl w:ilvl="1" w:tplc="74405315" w:tentative="1">
      <w:start w:val="1"/>
      <w:numFmt w:val="lowerLetter"/>
      <w:lvlText w:val="%2."/>
      <w:lvlJc w:val="left"/>
      <w:pPr>
        <w:ind w:left="1440" w:hanging="360"/>
      </w:pPr>
    </w:lvl>
    <w:lvl w:ilvl="2" w:tplc="74405315" w:tentative="1">
      <w:start w:val="1"/>
      <w:numFmt w:val="lowerRoman"/>
      <w:lvlText w:val="%3."/>
      <w:lvlJc w:val="right"/>
      <w:pPr>
        <w:ind w:left="2160" w:hanging="180"/>
      </w:pPr>
    </w:lvl>
    <w:lvl w:ilvl="3" w:tplc="74405315" w:tentative="1">
      <w:start w:val="1"/>
      <w:numFmt w:val="decimal"/>
      <w:lvlText w:val="%4."/>
      <w:lvlJc w:val="left"/>
      <w:pPr>
        <w:ind w:left="2880" w:hanging="360"/>
      </w:pPr>
    </w:lvl>
    <w:lvl w:ilvl="4" w:tplc="74405315" w:tentative="1">
      <w:start w:val="1"/>
      <w:numFmt w:val="lowerLetter"/>
      <w:lvlText w:val="%5."/>
      <w:lvlJc w:val="left"/>
      <w:pPr>
        <w:ind w:left="3600" w:hanging="360"/>
      </w:pPr>
    </w:lvl>
    <w:lvl w:ilvl="5" w:tplc="74405315" w:tentative="1">
      <w:start w:val="1"/>
      <w:numFmt w:val="lowerRoman"/>
      <w:lvlText w:val="%6."/>
      <w:lvlJc w:val="right"/>
      <w:pPr>
        <w:ind w:left="4320" w:hanging="180"/>
      </w:pPr>
    </w:lvl>
    <w:lvl w:ilvl="6" w:tplc="74405315" w:tentative="1">
      <w:start w:val="1"/>
      <w:numFmt w:val="decimal"/>
      <w:lvlText w:val="%7."/>
      <w:lvlJc w:val="left"/>
      <w:pPr>
        <w:ind w:left="5040" w:hanging="360"/>
      </w:pPr>
    </w:lvl>
    <w:lvl w:ilvl="7" w:tplc="74405315" w:tentative="1">
      <w:start w:val="1"/>
      <w:numFmt w:val="lowerLetter"/>
      <w:lvlText w:val="%8."/>
      <w:lvlJc w:val="left"/>
      <w:pPr>
        <w:ind w:left="5760" w:hanging="360"/>
      </w:pPr>
    </w:lvl>
    <w:lvl w:ilvl="8" w:tplc="74405315" w:tentative="1">
      <w:start w:val="1"/>
      <w:numFmt w:val="lowerRoman"/>
      <w:lvlText w:val="%9."/>
      <w:lvlJc w:val="right"/>
      <w:pPr>
        <w:ind w:left="6480" w:hanging="180"/>
      </w:pPr>
    </w:lvl>
  </w:abstractNum>
  <w:abstractNum w:abstractNumId="15102922">
    <w:multiLevelType w:val="hybridMultilevel"/>
    <w:lvl w:ilvl="0" w:tplc="65231714">
      <w:start w:val="1"/>
      <w:numFmt w:val="decimal"/>
      <w:lvlText w:val="%1."/>
      <w:lvlJc w:val="left"/>
      <w:pPr>
        <w:ind w:left="720" w:hanging="360"/>
      </w:pPr>
    </w:lvl>
    <w:lvl w:ilvl="1" w:tplc="65231714" w:tentative="1">
      <w:start w:val="1"/>
      <w:numFmt w:val="lowerLetter"/>
      <w:lvlText w:val="%2."/>
      <w:lvlJc w:val="left"/>
      <w:pPr>
        <w:ind w:left="1440" w:hanging="360"/>
      </w:pPr>
    </w:lvl>
    <w:lvl w:ilvl="2" w:tplc="65231714" w:tentative="1">
      <w:start w:val="1"/>
      <w:numFmt w:val="lowerRoman"/>
      <w:lvlText w:val="%3."/>
      <w:lvlJc w:val="right"/>
      <w:pPr>
        <w:ind w:left="2160" w:hanging="180"/>
      </w:pPr>
    </w:lvl>
    <w:lvl w:ilvl="3" w:tplc="65231714" w:tentative="1">
      <w:start w:val="1"/>
      <w:numFmt w:val="decimal"/>
      <w:lvlText w:val="%4."/>
      <w:lvlJc w:val="left"/>
      <w:pPr>
        <w:ind w:left="2880" w:hanging="360"/>
      </w:pPr>
    </w:lvl>
    <w:lvl w:ilvl="4" w:tplc="65231714" w:tentative="1">
      <w:start w:val="1"/>
      <w:numFmt w:val="lowerLetter"/>
      <w:lvlText w:val="%5."/>
      <w:lvlJc w:val="left"/>
      <w:pPr>
        <w:ind w:left="3600" w:hanging="360"/>
      </w:pPr>
    </w:lvl>
    <w:lvl w:ilvl="5" w:tplc="65231714" w:tentative="1">
      <w:start w:val="1"/>
      <w:numFmt w:val="lowerRoman"/>
      <w:lvlText w:val="%6."/>
      <w:lvlJc w:val="right"/>
      <w:pPr>
        <w:ind w:left="4320" w:hanging="180"/>
      </w:pPr>
    </w:lvl>
    <w:lvl w:ilvl="6" w:tplc="65231714" w:tentative="1">
      <w:start w:val="1"/>
      <w:numFmt w:val="decimal"/>
      <w:lvlText w:val="%7."/>
      <w:lvlJc w:val="left"/>
      <w:pPr>
        <w:ind w:left="5040" w:hanging="360"/>
      </w:pPr>
    </w:lvl>
    <w:lvl w:ilvl="7" w:tplc="65231714" w:tentative="1">
      <w:start w:val="1"/>
      <w:numFmt w:val="lowerLetter"/>
      <w:lvlText w:val="%8."/>
      <w:lvlJc w:val="left"/>
      <w:pPr>
        <w:ind w:left="5760" w:hanging="360"/>
      </w:pPr>
    </w:lvl>
    <w:lvl w:ilvl="8" w:tplc="65231714" w:tentative="1">
      <w:start w:val="1"/>
      <w:numFmt w:val="lowerRoman"/>
      <w:lvlText w:val="%9."/>
      <w:lvlJc w:val="right"/>
      <w:pPr>
        <w:ind w:left="6480" w:hanging="180"/>
      </w:pPr>
    </w:lvl>
  </w:abstractNum>
  <w:abstractNum w:abstractNumId="15102921">
    <w:multiLevelType w:val="hybridMultilevel"/>
    <w:lvl w:ilvl="0" w:tplc="44191200">
      <w:start w:val="1"/>
      <w:numFmt w:val="decimal"/>
      <w:lvlText w:val="%1."/>
      <w:lvlJc w:val="left"/>
      <w:pPr>
        <w:ind w:left="720" w:hanging="360"/>
      </w:pPr>
    </w:lvl>
    <w:lvl w:ilvl="1" w:tplc="44191200" w:tentative="1">
      <w:start w:val="1"/>
      <w:numFmt w:val="lowerLetter"/>
      <w:lvlText w:val="%2."/>
      <w:lvlJc w:val="left"/>
      <w:pPr>
        <w:ind w:left="1440" w:hanging="360"/>
      </w:pPr>
    </w:lvl>
    <w:lvl w:ilvl="2" w:tplc="44191200" w:tentative="1">
      <w:start w:val="1"/>
      <w:numFmt w:val="lowerRoman"/>
      <w:lvlText w:val="%3."/>
      <w:lvlJc w:val="right"/>
      <w:pPr>
        <w:ind w:left="2160" w:hanging="180"/>
      </w:pPr>
    </w:lvl>
    <w:lvl w:ilvl="3" w:tplc="44191200" w:tentative="1">
      <w:start w:val="1"/>
      <w:numFmt w:val="decimal"/>
      <w:lvlText w:val="%4."/>
      <w:lvlJc w:val="left"/>
      <w:pPr>
        <w:ind w:left="2880" w:hanging="360"/>
      </w:pPr>
    </w:lvl>
    <w:lvl w:ilvl="4" w:tplc="44191200" w:tentative="1">
      <w:start w:val="1"/>
      <w:numFmt w:val="lowerLetter"/>
      <w:lvlText w:val="%5."/>
      <w:lvlJc w:val="left"/>
      <w:pPr>
        <w:ind w:left="3600" w:hanging="360"/>
      </w:pPr>
    </w:lvl>
    <w:lvl w:ilvl="5" w:tplc="44191200" w:tentative="1">
      <w:start w:val="1"/>
      <w:numFmt w:val="lowerRoman"/>
      <w:lvlText w:val="%6."/>
      <w:lvlJc w:val="right"/>
      <w:pPr>
        <w:ind w:left="4320" w:hanging="180"/>
      </w:pPr>
    </w:lvl>
    <w:lvl w:ilvl="6" w:tplc="44191200" w:tentative="1">
      <w:start w:val="1"/>
      <w:numFmt w:val="decimal"/>
      <w:lvlText w:val="%7."/>
      <w:lvlJc w:val="left"/>
      <w:pPr>
        <w:ind w:left="5040" w:hanging="360"/>
      </w:pPr>
    </w:lvl>
    <w:lvl w:ilvl="7" w:tplc="44191200" w:tentative="1">
      <w:start w:val="1"/>
      <w:numFmt w:val="lowerLetter"/>
      <w:lvlText w:val="%8."/>
      <w:lvlJc w:val="left"/>
      <w:pPr>
        <w:ind w:left="5760" w:hanging="360"/>
      </w:pPr>
    </w:lvl>
    <w:lvl w:ilvl="8" w:tplc="44191200" w:tentative="1">
      <w:start w:val="1"/>
      <w:numFmt w:val="lowerRoman"/>
      <w:lvlText w:val="%9."/>
      <w:lvlJc w:val="right"/>
      <w:pPr>
        <w:ind w:left="6480" w:hanging="180"/>
      </w:pPr>
    </w:lvl>
  </w:abstractNum>
  <w:abstractNum w:abstractNumId="15102920">
    <w:multiLevelType w:val="hybridMultilevel"/>
    <w:lvl w:ilvl="0" w:tplc="10772550">
      <w:start w:val="1"/>
      <w:numFmt w:val="decimal"/>
      <w:lvlText w:val="%1."/>
      <w:lvlJc w:val="left"/>
      <w:pPr>
        <w:ind w:left="720" w:hanging="360"/>
      </w:pPr>
    </w:lvl>
    <w:lvl w:ilvl="1" w:tplc="10772550" w:tentative="1">
      <w:start w:val="1"/>
      <w:numFmt w:val="lowerLetter"/>
      <w:lvlText w:val="%2."/>
      <w:lvlJc w:val="left"/>
      <w:pPr>
        <w:ind w:left="1440" w:hanging="360"/>
      </w:pPr>
    </w:lvl>
    <w:lvl w:ilvl="2" w:tplc="10772550" w:tentative="1">
      <w:start w:val="1"/>
      <w:numFmt w:val="lowerRoman"/>
      <w:lvlText w:val="%3."/>
      <w:lvlJc w:val="right"/>
      <w:pPr>
        <w:ind w:left="2160" w:hanging="180"/>
      </w:pPr>
    </w:lvl>
    <w:lvl w:ilvl="3" w:tplc="10772550" w:tentative="1">
      <w:start w:val="1"/>
      <w:numFmt w:val="decimal"/>
      <w:lvlText w:val="%4."/>
      <w:lvlJc w:val="left"/>
      <w:pPr>
        <w:ind w:left="2880" w:hanging="360"/>
      </w:pPr>
    </w:lvl>
    <w:lvl w:ilvl="4" w:tplc="10772550" w:tentative="1">
      <w:start w:val="1"/>
      <w:numFmt w:val="lowerLetter"/>
      <w:lvlText w:val="%5."/>
      <w:lvlJc w:val="left"/>
      <w:pPr>
        <w:ind w:left="3600" w:hanging="360"/>
      </w:pPr>
    </w:lvl>
    <w:lvl w:ilvl="5" w:tplc="10772550" w:tentative="1">
      <w:start w:val="1"/>
      <w:numFmt w:val="lowerRoman"/>
      <w:lvlText w:val="%6."/>
      <w:lvlJc w:val="right"/>
      <w:pPr>
        <w:ind w:left="4320" w:hanging="180"/>
      </w:pPr>
    </w:lvl>
    <w:lvl w:ilvl="6" w:tplc="10772550" w:tentative="1">
      <w:start w:val="1"/>
      <w:numFmt w:val="decimal"/>
      <w:lvlText w:val="%7."/>
      <w:lvlJc w:val="left"/>
      <w:pPr>
        <w:ind w:left="5040" w:hanging="360"/>
      </w:pPr>
    </w:lvl>
    <w:lvl w:ilvl="7" w:tplc="10772550" w:tentative="1">
      <w:start w:val="1"/>
      <w:numFmt w:val="lowerLetter"/>
      <w:lvlText w:val="%8."/>
      <w:lvlJc w:val="left"/>
      <w:pPr>
        <w:ind w:left="5760" w:hanging="360"/>
      </w:pPr>
    </w:lvl>
    <w:lvl w:ilvl="8" w:tplc="10772550" w:tentative="1">
      <w:start w:val="1"/>
      <w:numFmt w:val="lowerRoman"/>
      <w:lvlText w:val="%9."/>
      <w:lvlJc w:val="right"/>
      <w:pPr>
        <w:ind w:left="6480" w:hanging="180"/>
      </w:pPr>
    </w:lvl>
  </w:abstractNum>
  <w:abstractNum w:abstractNumId="15102919">
    <w:multiLevelType w:val="hybridMultilevel"/>
    <w:lvl w:ilvl="0" w:tplc="47329547">
      <w:start w:val="1"/>
      <w:numFmt w:val="decimal"/>
      <w:lvlText w:val="%1."/>
      <w:lvlJc w:val="left"/>
      <w:pPr>
        <w:ind w:left="720" w:hanging="360"/>
      </w:pPr>
    </w:lvl>
    <w:lvl w:ilvl="1" w:tplc="47329547" w:tentative="1">
      <w:start w:val="1"/>
      <w:numFmt w:val="lowerLetter"/>
      <w:lvlText w:val="%2."/>
      <w:lvlJc w:val="left"/>
      <w:pPr>
        <w:ind w:left="1440" w:hanging="360"/>
      </w:pPr>
    </w:lvl>
    <w:lvl w:ilvl="2" w:tplc="47329547" w:tentative="1">
      <w:start w:val="1"/>
      <w:numFmt w:val="lowerRoman"/>
      <w:lvlText w:val="%3."/>
      <w:lvlJc w:val="right"/>
      <w:pPr>
        <w:ind w:left="2160" w:hanging="180"/>
      </w:pPr>
    </w:lvl>
    <w:lvl w:ilvl="3" w:tplc="47329547" w:tentative="1">
      <w:start w:val="1"/>
      <w:numFmt w:val="decimal"/>
      <w:lvlText w:val="%4."/>
      <w:lvlJc w:val="left"/>
      <w:pPr>
        <w:ind w:left="2880" w:hanging="360"/>
      </w:pPr>
    </w:lvl>
    <w:lvl w:ilvl="4" w:tplc="47329547" w:tentative="1">
      <w:start w:val="1"/>
      <w:numFmt w:val="lowerLetter"/>
      <w:lvlText w:val="%5."/>
      <w:lvlJc w:val="left"/>
      <w:pPr>
        <w:ind w:left="3600" w:hanging="360"/>
      </w:pPr>
    </w:lvl>
    <w:lvl w:ilvl="5" w:tplc="47329547" w:tentative="1">
      <w:start w:val="1"/>
      <w:numFmt w:val="lowerRoman"/>
      <w:lvlText w:val="%6."/>
      <w:lvlJc w:val="right"/>
      <w:pPr>
        <w:ind w:left="4320" w:hanging="180"/>
      </w:pPr>
    </w:lvl>
    <w:lvl w:ilvl="6" w:tplc="47329547" w:tentative="1">
      <w:start w:val="1"/>
      <w:numFmt w:val="decimal"/>
      <w:lvlText w:val="%7."/>
      <w:lvlJc w:val="left"/>
      <w:pPr>
        <w:ind w:left="5040" w:hanging="360"/>
      </w:pPr>
    </w:lvl>
    <w:lvl w:ilvl="7" w:tplc="47329547" w:tentative="1">
      <w:start w:val="1"/>
      <w:numFmt w:val="lowerLetter"/>
      <w:lvlText w:val="%8."/>
      <w:lvlJc w:val="left"/>
      <w:pPr>
        <w:ind w:left="5760" w:hanging="360"/>
      </w:pPr>
    </w:lvl>
    <w:lvl w:ilvl="8" w:tplc="47329547" w:tentative="1">
      <w:start w:val="1"/>
      <w:numFmt w:val="lowerRoman"/>
      <w:lvlText w:val="%9."/>
      <w:lvlJc w:val="right"/>
      <w:pPr>
        <w:ind w:left="6480" w:hanging="180"/>
      </w:pPr>
    </w:lvl>
  </w:abstractNum>
  <w:abstractNum w:abstractNumId="15102918">
    <w:multiLevelType w:val="hybridMultilevel"/>
    <w:lvl w:ilvl="0" w:tplc="88570784">
      <w:start w:val="1"/>
      <w:numFmt w:val="decimal"/>
      <w:lvlText w:val="%1."/>
      <w:lvlJc w:val="left"/>
      <w:pPr>
        <w:ind w:left="720" w:hanging="360"/>
      </w:pPr>
    </w:lvl>
    <w:lvl w:ilvl="1" w:tplc="88570784" w:tentative="1">
      <w:start w:val="1"/>
      <w:numFmt w:val="lowerLetter"/>
      <w:lvlText w:val="%2."/>
      <w:lvlJc w:val="left"/>
      <w:pPr>
        <w:ind w:left="1440" w:hanging="360"/>
      </w:pPr>
    </w:lvl>
    <w:lvl w:ilvl="2" w:tplc="88570784" w:tentative="1">
      <w:start w:val="1"/>
      <w:numFmt w:val="lowerRoman"/>
      <w:lvlText w:val="%3."/>
      <w:lvlJc w:val="right"/>
      <w:pPr>
        <w:ind w:left="2160" w:hanging="180"/>
      </w:pPr>
    </w:lvl>
    <w:lvl w:ilvl="3" w:tplc="88570784" w:tentative="1">
      <w:start w:val="1"/>
      <w:numFmt w:val="decimal"/>
      <w:lvlText w:val="%4."/>
      <w:lvlJc w:val="left"/>
      <w:pPr>
        <w:ind w:left="2880" w:hanging="360"/>
      </w:pPr>
    </w:lvl>
    <w:lvl w:ilvl="4" w:tplc="88570784" w:tentative="1">
      <w:start w:val="1"/>
      <w:numFmt w:val="lowerLetter"/>
      <w:lvlText w:val="%5."/>
      <w:lvlJc w:val="left"/>
      <w:pPr>
        <w:ind w:left="3600" w:hanging="360"/>
      </w:pPr>
    </w:lvl>
    <w:lvl w:ilvl="5" w:tplc="88570784" w:tentative="1">
      <w:start w:val="1"/>
      <w:numFmt w:val="lowerRoman"/>
      <w:lvlText w:val="%6."/>
      <w:lvlJc w:val="right"/>
      <w:pPr>
        <w:ind w:left="4320" w:hanging="180"/>
      </w:pPr>
    </w:lvl>
    <w:lvl w:ilvl="6" w:tplc="88570784" w:tentative="1">
      <w:start w:val="1"/>
      <w:numFmt w:val="decimal"/>
      <w:lvlText w:val="%7."/>
      <w:lvlJc w:val="left"/>
      <w:pPr>
        <w:ind w:left="5040" w:hanging="360"/>
      </w:pPr>
    </w:lvl>
    <w:lvl w:ilvl="7" w:tplc="88570784" w:tentative="1">
      <w:start w:val="1"/>
      <w:numFmt w:val="lowerLetter"/>
      <w:lvlText w:val="%8."/>
      <w:lvlJc w:val="left"/>
      <w:pPr>
        <w:ind w:left="5760" w:hanging="360"/>
      </w:pPr>
    </w:lvl>
    <w:lvl w:ilvl="8" w:tplc="88570784" w:tentative="1">
      <w:start w:val="1"/>
      <w:numFmt w:val="lowerRoman"/>
      <w:lvlText w:val="%9."/>
      <w:lvlJc w:val="right"/>
      <w:pPr>
        <w:ind w:left="6480" w:hanging="180"/>
      </w:pPr>
    </w:lvl>
  </w:abstractNum>
  <w:abstractNum w:abstractNumId="15102917">
    <w:multiLevelType w:val="hybridMultilevel"/>
    <w:lvl w:ilvl="0" w:tplc="77682110">
      <w:start w:val="1"/>
      <w:numFmt w:val="decimal"/>
      <w:lvlText w:val="%1."/>
      <w:lvlJc w:val="left"/>
      <w:pPr>
        <w:ind w:left="720" w:hanging="360"/>
      </w:pPr>
    </w:lvl>
    <w:lvl w:ilvl="1" w:tplc="77682110" w:tentative="1">
      <w:start w:val="1"/>
      <w:numFmt w:val="lowerLetter"/>
      <w:lvlText w:val="%2."/>
      <w:lvlJc w:val="left"/>
      <w:pPr>
        <w:ind w:left="1440" w:hanging="360"/>
      </w:pPr>
    </w:lvl>
    <w:lvl w:ilvl="2" w:tplc="77682110" w:tentative="1">
      <w:start w:val="1"/>
      <w:numFmt w:val="lowerRoman"/>
      <w:lvlText w:val="%3."/>
      <w:lvlJc w:val="right"/>
      <w:pPr>
        <w:ind w:left="2160" w:hanging="180"/>
      </w:pPr>
    </w:lvl>
    <w:lvl w:ilvl="3" w:tplc="77682110" w:tentative="1">
      <w:start w:val="1"/>
      <w:numFmt w:val="decimal"/>
      <w:lvlText w:val="%4."/>
      <w:lvlJc w:val="left"/>
      <w:pPr>
        <w:ind w:left="2880" w:hanging="360"/>
      </w:pPr>
    </w:lvl>
    <w:lvl w:ilvl="4" w:tplc="77682110" w:tentative="1">
      <w:start w:val="1"/>
      <w:numFmt w:val="lowerLetter"/>
      <w:lvlText w:val="%5."/>
      <w:lvlJc w:val="left"/>
      <w:pPr>
        <w:ind w:left="3600" w:hanging="360"/>
      </w:pPr>
    </w:lvl>
    <w:lvl w:ilvl="5" w:tplc="77682110" w:tentative="1">
      <w:start w:val="1"/>
      <w:numFmt w:val="lowerRoman"/>
      <w:lvlText w:val="%6."/>
      <w:lvlJc w:val="right"/>
      <w:pPr>
        <w:ind w:left="4320" w:hanging="180"/>
      </w:pPr>
    </w:lvl>
    <w:lvl w:ilvl="6" w:tplc="77682110" w:tentative="1">
      <w:start w:val="1"/>
      <w:numFmt w:val="decimal"/>
      <w:lvlText w:val="%7."/>
      <w:lvlJc w:val="left"/>
      <w:pPr>
        <w:ind w:left="5040" w:hanging="360"/>
      </w:pPr>
    </w:lvl>
    <w:lvl w:ilvl="7" w:tplc="77682110" w:tentative="1">
      <w:start w:val="1"/>
      <w:numFmt w:val="lowerLetter"/>
      <w:lvlText w:val="%8."/>
      <w:lvlJc w:val="left"/>
      <w:pPr>
        <w:ind w:left="5760" w:hanging="360"/>
      </w:pPr>
    </w:lvl>
    <w:lvl w:ilvl="8" w:tplc="77682110" w:tentative="1">
      <w:start w:val="1"/>
      <w:numFmt w:val="lowerRoman"/>
      <w:lvlText w:val="%9."/>
      <w:lvlJc w:val="right"/>
      <w:pPr>
        <w:ind w:left="6480" w:hanging="180"/>
      </w:pPr>
    </w:lvl>
  </w:abstractNum>
  <w:abstractNum w:abstractNumId="15102916">
    <w:multiLevelType w:val="hybridMultilevel"/>
    <w:lvl w:ilvl="0" w:tplc="62683020">
      <w:start w:val="1"/>
      <w:numFmt w:val="decimal"/>
      <w:lvlText w:val="%1."/>
      <w:lvlJc w:val="left"/>
      <w:pPr>
        <w:ind w:left="720" w:hanging="360"/>
      </w:pPr>
    </w:lvl>
    <w:lvl w:ilvl="1" w:tplc="62683020" w:tentative="1">
      <w:start w:val="1"/>
      <w:numFmt w:val="lowerLetter"/>
      <w:lvlText w:val="%2."/>
      <w:lvlJc w:val="left"/>
      <w:pPr>
        <w:ind w:left="1440" w:hanging="360"/>
      </w:pPr>
    </w:lvl>
    <w:lvl w:ilvl="2" w:tplc="62683020" w:tentative="1">
      <w:start w:val="1"/>
      <w:numFmt w:val="lowerRoman"/>
      <w:lvlText w:val="%3."/>
      <w:lvlJc w:val="right"/>
      <w:pPr>
        <w:ind w:left="2160" w:hanging="180"/>
      </w:pPr>
    </w:lvl>
    <w:lvl w:ilvl="3" w:tplc="62683020" w:tentative="1">
      <w:start w:val="1"/>
      <w:numFmt w:val="decimal"/>
      <w:lvlText w:val="%4."/>
      <w:lvlJc w:val="left"/>
      <w:pPr>
        <w:ind w:left="2880" w:hanging="360"/>
      </w:pPr>
    </w:lvl>
    <w:lvl w:ilvl="4" w:tplc="62683020" w:tentative="1">
      <w:start w:val="1"/>
      <w:numFmt w:val="lowerLetter"/>
      <w:lvlText w:val="%5."/>
      <w:lvlJc w:val="left"/>
      <w:pPr>
        <w:ind w:left="3600" w:hanging="360"/>
      </w:pPr>
    </w:lvl>
    <w:lvl w:ilvl="5" w:tplc="62683020" w:tentative="1">
      <w:start w:val="1"/>
      <w:numFmt w:val="lowerRoman"/>
      <w:lvlText w:val="%6."/>
      <w:lvlJc w:val="right"/>
      <w:pPr>
        <w:ind w:left="4320" w:hanging="180"/>
      </w:pPr>
    </w:lvl>
    <w:lvl w:ilvl="6" w:tplc="62683020" w:tentative="1">
      <w:start w:val="1"/>
      <w:numFmt w:val="decimal"/>
      <w:lvlText w:val="%7."/>
      <w:lvlJc w:val="left"/>
      <w:pPr>
        <w:ind w:left="5040" w:hanging="360"/>
      </w:pPr>
    </w:lvl>
    <w:lvl w:ilvl="7" w:tplc="62683020" w:tentative="1">
      <w:start w:val="1"/>
      <w:numFmt w:val="lowerLetter"/>
      <w:lvlText w:val="%8."/>
      <w:lvlJc w:val="left"/>
      <w:pPr>
        <w:ind w:left="5760" w:hanging="360"/>
      </w:pPr>
    </w:lvl>
    <w:lvl w:ilvl="8" w:tplc="62683020" w:tentative="1">
      <w:start w:val="1"/>
      <w:numFmt w:val="lowerRoman"/>
      <w:lvlText w:val="%9."/>
      <w:lvlJc w:val="right"/>
      <w:pPr>
        <w:ind w:left="6480" w:hanging="180"/>
      </w:pPr>
    </w:lvl>
  </w:abstractNum>
  <w:abstractNum w:abstractNumId="15102915">
    <w:multiLevelType w:val="hybridMultilevel"/>
    <w:lvl w:ilvl="0" w:tplc="12270869">
      <w:start w:val="1"/>
      <w:numFmt w:val="decimal"/>
      <w:lvlText w:val="%1."/>
      <w:lvlJc w:val="left"/>
      <w:pPr>
        <w:ind w:left="720" w:hanging="360"/>
      </w:pPr>
    </w:lvl>
    <w:lvl w:ilvl="1" w:tplc="12270869" w:tentative="1">
      <w:start w:val="1"/>
      <w:numFmt w:val="lowerLetter"/>
      <w:lvlText w:val="%2."/>
      <w:lvlJc w:val="left"/>
      <w:pPr>
        <w:ind w:left="1440" w:hanging="360"/>
      </w:pPr>
    </w:lvl>
    <w:lvl w:ilvl="2" w:tplc="12270869" w:tentative="1">
      <w:start w:val="1"/>
      <w:numFmt w:val="lowerRoman"/>
      <w:lvlText w:val="%3."/>
      <w:lvlJc w:val="right"/>
      <w:pPr>
        <w:ind w:left="2160" w:hanging="180"/>
      </w:pPr>
    </w:lvl>
    <w:lvl w:ilvl="3" w:tplc="12270869" w:tentative="1">
      <w:start w:val="1"/>
      <w:numFmt w:val="decimal"/>
      <w:lvlText w:val="%4."/>
      <w:lvlJc w:val="left"/>
      <w:pPr>
        <w:ind w:left="2880" w:hanging="360"/>
      </w:pPr>
    </w:lvl>
    <w:lvl w:ilvl="4" w:tplc="12270869" w:tentative="1">
      <w:start w:val="1"/>
      <w:numFmt w:val="lowerLetter"/>
      <w:lvlText w:val="%5."/>
      <w:lvlJc w:val="left"/>
      <w:pPr>
        <w:ind w:left="3600" w:hanging="360"/>
      </w:pPr>
    </w:lvl>
    <w:lvl w:ilvl="5" w:tplc="12270869" w:tentative="1">
      <w:start w:val="1"/>
      <w:numFmt w:val="lowerRoman"/>
      <w:lvlText w:val="%6."/>
      <w:lvlJc w:val="right"/>
      <w:pPr>
        <w:ind w:left="4320" w:hanging="180"/>
      </w:pPr>
    </w:lvl>
    <w:lvl w:ilvl="6" w:tplc="12270869" w:tentative="1">
      <w:start w:val="1"/>
      <w:numFmt w:val="decimal"/>
      <w:lvlText w:val="%7."/>
      <w:lvlJc w:val="left"/>
      <w:pPr>
        <w:ind w:left="5040" w:hanging="360"/>
      </w:pPr>
    </w:lvl>
    <w:lvl w:ilvl="7" w:tplc="12270869" w:tentative="1">
      <w:start w:val="1"/>
      <w:numFmt w:val="lowerLetter"/>
      <w:lvlText w:val="%8."/>
      <w:lvlJc w:val="left"/>
      <w:pPr>
        <w:ind w:left="5760" w:hanging="360"/>
      </w:pPr>
    </w:lvl>
    <w:lvl w:ilvl="8" w:tplc="12270869" w:tentative="1">
      <w:start w:val="1"/>
      <w:numFmt w:val="lowerRoman"/>
      <w:lvlText w:val="%9."/>
      <w:lvlJc w:val="right"/>
      <w:pPr>
        <w:ind w:left="6480" w:hanging="180"/>
      </w:pPr>
    </w:lvl>
  </w:abstractNum>
  <w:abstractNum w:abstractNumId="15102914">
    <w:multiLevelType w:val="hybridMultilevel"/>
    <w:lvl w:ilvl="0" w:tplc="43539061">
      <w:start w:val="1"/>
      <w:numFmt w:val="decimal"/>
      <w:lvlText w:val="%1."/>
      <w:lvlJc w:val="left"/>
      <w:pPr>
        <w:ind w:left="720" w:hanging="360"/>
      </w:pPr>
    </w:lvl>
    <w:lvl w:ilvl="1" w:tplc="43539061" w:tentative="1">
      <w:start w:val="1"/>
      <w:numFmt w:val="lowerLetter"/>
      <w:lvlText w:val="%2."/>
      <w:lvlJc w:val="left"/>
      <w:pPr>
        <w:ind w:left="1440" w:hanging="360"/>
      </w:pPr>
    </w:lvl>
    <w:lvl w:ilvl="2" w:tplc="43539061" w:tentative="1">
      <w:start w:val="1"/>
      <w:numFmt w:val="lowerRoman"/>
      <w:lvlText w:val="%3."/>
      <w:lvlJc w:val="right"/>
      <w:pPr>
        <w:ind w:left="2160" w:hanging="180"/>
      </w:pPr>
    </w:lvl>
    <w:lvl w:ilvl="3" w:tplc="43539061" w:tentative="1">
      <w:start w:val="1"/>
      <w:numFmt w:val="decimal"/>
      <w:lvlText w:val="%4."/>
      <w:lvlJc w:val="left"/>
      <w:pPr>
        <w:ind w:left="2880" w:hanging="360"/>
      </w:pPr>
    </w:lvl>
    <w:lvl w:ilvl="4" w:tplc="43539061" w:tentative="1">
      <w:start w:val="1"/>
      <w:numFmt w:val="lowerLetter"/>
      <w:lvlText w:val="%5."/>
      <w:lvlJc w:val="left"/>
      <w:pPr>
        <w:ind w:left="3600" w:hanging="360"/>
      </w:pPr>
    </w:lvl>
    <w:lvl w:ilvl="5" w:tplc="43539061" w:tentative="1">
      <w:start w:val="1"/>
      <w:numFmt w:val="lowerRoman"/>
      <w:lvlText w:val="%6."/>
      <w:lvlJc w:val="right"/>
      <w:pPr>
        <w:ind w:left="4320" w:hanging="180"/>
      </w:pPr>
    </w:lvl>
    <w:lvl w:ilvl="6" w:tplc="43539061" w:tentative="1">
      <w:start w:val="1"/>
      <w:numFmt w:val="decimal"/>
      <w:lvlText w:val="%7."/>
      <w:lvlJc w:val="left"/>
      <w:pPr>
        <w:ind w:left="5040" w:hanging="360"/>
      </w:pPr>
    </w:lvl>
    <w:lvl w:ilvl="7" w:tplc="43539061" w:tentative="1">
      <w:start w:val="1"/>
      <w:numFmt w:val="lowerLetter"/>
      <w:lvlText w:val="%8."/>
      <w:lvlJc w:val="left"/>
      <w:pPr>
        <w:ind w:left="5760" w:hanging="360"/>
      </w:pPr>
    </w:lvl>
    <w:lvl w:ilvl="8" w:tplc="43539061" w:tentative="1">
      <w:start w:val="1"/>
      <w:numFmt w:val="lowerRoman"/>
      <w:lvlText w:val="%9."/>
      <w:lvlJc w:val="right"/>
      <w:pPr>
        <w:ind w:left="6480" w:hanging="180"/>
      </w:pPr>
    </w:lvl>
  </w:abstractNum>
  <w:abstractNum w:abstractNumId="15102913">
    <w:multiLevelType w:val="hybridMultilevel"/>
    <w:lvl w:ilvl="0" w:tplc="45637751">
      <w:start w:val="1"/>
      <w:numFmt w:val="decimal"/>
      <w:lvlText w:val="%1."/>
      <w:lvlJc w:val="left"/>
      <w:pPr>
        <w:ind w:left="720" w:hanging="360"/>
      </w:pPr>
    </w:lvl>
    <w:lvl w:ilvl="1" w:tplc="45637751" w:tentative="1">
      <w:start w:val="1"/>
      <w:numFmt w:val="lowerLetter"/>
      <w:lvlText w:val="%2."/>
      <w:lvlJc w:val="left"/>
      <w:pPr>
        <w:ind w:left="1440" w:hanging="360"/>
      </w:pPr>
    </w:lvl>
    <w:lvl w:ilvl="2" w:tplc="45637751" w:tentative="1">
      <w:start w:val="1"/>
      <w:numFmt w:val="lowerRoman"/>
      <w:lvlText w:val="%3."/>
      <w:lvlJc w:val="right"/>
      <w:pPr>
        <w:ind w:left="2160" w:hanging="180"/>
      </w:pPr>
    </w:lvl>
    <w:lvl w:ilvl="3" w:tplc="45637751" w:tentative="1">
      <w:start w:val="1"/>
      <w:numFmt w:val="decimal"/>
      <w:lvlText w:val="%4."/>
      <w:lvlJc w:val="left"/>
      <w:pPr>
        <w:ind w:left="2880" w:hanging="360"/>
      </w:pPr>
    </w:lvl>
    <w:lvl w:ilvl="4" w:tplc="45637751" w:tentative="1">
      <w:start w:val="1"/>
      <w:numFmt w:val="lowerLetter"/>
      <w:lvlText w:val="%5."/>
      <w:lvlJc w:val="left"/>
      <w:pPr>
        <w:ind w:left="3600" w:hanging="360"/>
      </w:pPr>
    </w:lvl>
    <w:lvl w:ilvl="5" w:tplc="45637751" w:tentative="1">
      <w:start w:val="1"/>
      <w:numFmt w:val="lowerRoman"/>
      <w:lvlText w:val="%6."/>
      <w:lvlJc w:val="right"/>
      <w:pPr>
        <w:ind w:left="4320" w:hanging="180"/>
      </w:pPr>
    </w:lvl>
    <w:lvl w:ilvl="6" w:tplc="45637751" w:tentative="1">
      <w:start w:val="1"/>
      <w:numFmt w:val="decimal"/>
      <w:lvlText w:val="%7."/>
      <w:lvlJc w:val="left"/>
      <w:pPr>
        <w:ind w:left="5040" w:hanging="360"/>
      </w:pPr>
    </w:lvl>
    <w:lvl w:ilvl="7" w:tplc="45637751" w:tentative="1">
      <w:start w:val="1"/>
      <w:numFmt w:val="lowerLetter"/>
      <w:lvlText w:val="%8."/>
      <w:lvlJc w:val="left"/>
      <w:pPr>
        <w:ind w:left="5760" w:hanging="360"/>
      </w:pPr>
    </w:lvl>
    <w:lvl w:ilvl="8" w:tplc="45637751" w:tentative="1">
      <w:start w:val="1"/>
      <w:numFmt w:val="lowerRoman"/>
      <w:lvlText w:val="%9."/>
      <w:lvlJc w:val="right"/>
      <w:pPr>
        <w:ind w:left="6480" w:hanging="180"/>
      </w:pPr>
    </w:lvl>
  </w:abstractNum>
  <w:abstractNum w:abstractNumId="15102912">
    <w:multiLevelType w:val="hybridMultilevel"/>
    <w:lvl w:ilvl="0" w:tplc="57391747">
      <w:start w:val="1"/>
      <w:numFmt w:val="decimal"/>
      <w:lvlText w:val="%1."/>
      <w:lvlJc w:val="left"/>
      <w:pPr>
        <w:ind w:left="720" w:hanging="360"/>
      </w:pPr>
    </w:lvl>
    <w:lvl w:ilvl="1" w:tplc="57391747" w:tentative="1">
      <w:start w:val="1"/>
      <w:numFmt w:val="lowerLetter"/>
      <w:lvlText w:val="%2."/>
      <w:lvlJc w:val="left"/>
      <w:pPr>
        <w:ind w:left="1440" w:hanging="360"/>
      </w:pPr>
    </w:lvl>
    <w:lvl w:ilvl="2" w:tplc="57391747" w:tentative="1">
      <w:start w:val="1"/>
      <w:numFmt w:val="lowerRoman"/>
      <w:lvlText w:val="%3."/>
      <w:lvlJc w:val="right"/>
      <w:pPr>
        <w:ind w:left="2160" w:hanging="180"/>
      </w:pPr>
    </w:lvl>
    <w:lvl w:ilvl="3" w:tplc="57391747" w:tentative="1">
      <w:start w:val="1"/>
      <w:numFmt w:val="decimal"/>
      <w:lvlText w:val="%4."/>
      <w:lvlJc w:val="left"/>
      <w:pPr>
        <w:ind w:left="2880" w:hanging="360"/>
      </w:pPr>
    </w:lvl>
    <w:lvl w:ilvl="4" w:tplc="57391747" w:tentative="1">
      <w:start w:val="1"/>
      <w:numFmt w:val="lowerLetter"/>
      <w:lvlText w:val="%5."/>
      <w:lvlJc w:val="left"/>
      <w:pPr>
        <w:ind w:left="3600" w:hanging="360"/>
      </w:pPr>
    </w:lvl>
    <w:lvl w:ilvl="5" w:tplc="57391747" w:tentative="1">
      <w:start w:val="1"/>
      <w:numFmt w:val="lowerRoman"/>
      <w:lvlText w:val="%6."/>
      <w:lvlJc w:val="right"/>
      <w:pPr>
        <w:ind w:left="4320" w:hanging="180"/>
      </w:pPr>
    </w:lvl>
    <w:lvl w:ilvl="6" w:tplc="57391747" w:tentative="1">
      <w:start w:val="1"/>
      <w:numFmt w:val="decimal"/>
      <w:lvlText w:val="%7."/>
      <w:lvlJc w:val="left"/>
      <w:pPr>
        <w:ind w:left="5040" w:hanging="360"/>
      </w:pPr>
    </w:lvl>
    <w:lvl w:ilvl="7" w:tplc="57391747" w:tentative="1">
      <w:start w:val="1"/>
      <w:numFmt w:val="lowerLetter"/>
      <w:lvlText w:val="%8."/>
      <w:lvlJc w:val="left"/>
      <w:pPr>
        <w:ind w:left="5760" w:hanging="360"/>
      </w:pPr>
    </w:lvl>
    <w:lvl w:ilvl="8" w:tplc="57391747" w:tentative="1">
      <w:start w:val="1"/>
      <w:numFmt w:val="lowerRoman"/>
      <w:lvlText w:val="%9."/>
      <w:lvlJc w:val="right"/>
      <w:pPr>
        <w:ind w:left="6480" w:hanging="180"/>
      </w:pPr>
    </w:lvl>
  </w:abstractNum>
  <w:abstractNum w:abstractNumId="15102911">
    <w:multiLevelType w:val="hybridMultilevel"/>
    <w:lvl w:ilvl="0" w:tplc="58241691">
      <w:start w:val="1"/>
      <w:numFmt w:val="decimal"/>
      <w:lvlText w:val="%1."/>
      <w:lvlJc w:val="left"/>
      <w:pPr>
        <w:ind w:left="720" w:hanging="360"/>
      </w:pPr>
    </w:lvl>
    <w:lvl w:ilvl="1" w:tplc="58241691" w:tentative="1">
      <w:start w:val="1"/>
      <w:numFmt w:val="lowerLetter"/>
      <w:lvlText w:val="%2."/>
      <w:lvlJc w:val="left"/>
      <w:pPr>
        <w:ind w:left="1440" w:hanging="360"/>
      </w:pPr>
    </w:lvl>
    <w:lvl w:ilvl="2" w:tplc="58241691" w:tentative="1">
      <w:start w:val="1"/>
      <w:numFmt w:val="lowerRoman"/>
      <w:lvlText w:val="%3."/>
      <w:lvlJc w:val="right"/>
      <w:pPr>
        <w:ind w:left="2160" w:hanging="180"/>
      </w:pPr>
    </w:lvl>
    <w:lvl w:ilvl="3" w:tplc="58241691" w:tentative="1">
      <w:start w:val="1"/>
      <w:numFmt w:val="decimal"/>
      <w:lvlText w:val="%4."/>
      <w:lvlJc w:val="left"/>
      <w:pPr>
        <w:ind w:left="2880" w:hanging="360"/>
      </w:pPr>
    </w:lvl>
    <w:lvl w:ilvl="4" w:tplc="58241691" w:tentative="1">
      <w:start w:val="1"/>
      <w:numFmt w:val="lowerLetter"/>
      <w:lvlText w:val="%5."/>
      <w:lvlJc w:val="left"/>
      <w:pPr>
        <w:ind w:left="3600" w:hanging="360"/>
      </w:pPr>
    </w:lvl>
    <w:lvl w:ilvl="5" w:tplc="58241691" w:tentative="1">
      <w:start w:val="1"/>
      <w:numFmt w:val="lowerRoman"/>
      <w:lvlText w:val="%6."/>
      <w:lvlJc w:val="right"/>
      <w:pPr>
        <w:ind w:left="4320" w:hanging="180"/>
      </w:pPr>
    </w:lvl>
    <w:lvl w:ilvl="6" w:tplc="58241691" w:tentative="1">
      <w:start w:val="1"/>
      <w:numFmt w:val="decimal"/>
      <w:lvlText w:val="%7."/>
      <w:lvlJc w:val="left"/>
      <w:pPr>
        <w:ind w:left="5040" w:hanging="360"/>
      </w:pPr>
    </w:lvl>
    <w:lvl w:ilvl="7" w:tplc="58241691" w:tentative="1">
      <w:start w:val="1"/>
      <w:numFmt w:val="lowerLetter"/>
      <w:lvlText w:val="%8."/>
      <w:lvlJc w:val="left"/>
      <w:pPr>
        <w:ind w:left="5760" w:hanging="360"/>
      </w:pPr>
    </w:lvl>
    <w:lvl w:ilvl="8" w:tplc="58241691" w:tentative="1">
      <w:start w:val="1"/>
      <w:numFmt w:val="lowerRoman"/>
      <w:lvlText w:val="%9."/>
      <w:lvlJc w:val="right"/>
      <w:pPr>
        <w:ind w:left="6480" w:hanging="180"/>
      </w:pPr>
    </w:lvl>
  </w:abstractNum>
  <w:abstractNum w:abstractNumId="15102910">
    <w:multiLevelType w:val="hybridMultilevel"/>
    <w:lvl w:ilvl="0" w:tplc="45238656">
      <w:start w:val="1"/>
      <w:numFmt w:val="decimal"/>
      <w:lvlText w:val="%1."/>
      <w:lvlJc w:val="left"/>
      <w:pPr>
        <w:ind w:left="720" w:hanging="360"/>
      </w:pPr>
    </w:lvl>
    <w:lvl w:ilvl="1" w:tplc="45238656" w:tentative="1">
      <w:start w:val="1"/>
      <w:numFmt w:val="lowerLetter"/>
      <w:lvlText w:val="%2."/>
      <w:lvlJc w:val="left"/>
      <w:pPr>
        <w:ind w:left="1440" w:hanging="360"/>
      </w:pPr>
    </w:lvl>
    <w:lvl w:ilvl="2" w:tplc="45238656" w:tentative="1">
      <w:start w:val="1"/>
      <w:numFmt w:val="lowerRoman"/>
      <w:lvlText w:val="%3."/>
      <w:lvlJc w:val="right"/>
      <w:pPr>
        <w:ind w:left="2160" w:hanging="180"/>
      </w:pPr>
    </w:lvl>
    <w:lvl w:ilvl="3" w:tplc="45238656" w:tentative="1">
      <w:start w:val="1"/>
      <w:numFmt w:val="decimal"/>
      <w:lvlText w:val="%4."/>
      <w:lvlJc w:val="left"/>
      <w:pPr>
        <w:ind w:left="2880" w:hanging="360"/>
      </w:pPr>
    </w:lvl>
    <w:lvl w:ilvl="4" w:tplc="45238656" w:tentative="1">
      <w:start w:val="1"/>
      <w:numFmt w:val="lowerLetter"/>
      <w:lvlText w:val="%5."/>
      <w:lvlJc w:val="left"/>
      <w:pPr>
        <w:ind w:left="3600" w:hanging="360"/>
      </w:pPr>
    </w:lvl>
    <w:lvl w:ilvl="5" w:tplc="45238656" w:tentative="1">
      <w:start w:val="1"/>
      <w:numFmt w:val="lowerRoman"/>
      <w:lvlText w:val="%6."/>
      <w:lvlJc w:val="right"/>
      <w:pPr>
        <w:ind w:left="4320" w:hanging="180"/>
      </w:pPr>
    </w:lvl>
    <w:lvl w:ilvl="6" w:tplc="45238656" w:tentative="1">
      <w:start w:val="1"/>
      <w:numFmt w:val="decimal"/>
      <w:lvlText w:val="%7."/>
      <w:lvlJc w:val="left"/>
      <w:pPr>
        <w:ind w:left="5040" w:hanging="360"/>
      </w:pPr>
    </w:lvl>
    <w:lvl w:ilvl="7" w:tplc="45238656" w:tentative="1">
      <w:start w:val="1"/>
      <w:numFmt w:val="lowerLetter"/>
      <w:lvlText w:val="%8."/>
      <w:lvlJc w:val="left"/>
      <w:pPr>
        <w:ind w:left="5760" w:hanging="360"/>
      </w:pPr>
    </w:lvl>
    <w:lvl w:ilvl="8" w:tplc="45238656" w:tentative="1">
      <w:start w:val="1"/>
      <w:numFmt w:val="lowerRoman"/>
      <w:lvlText w:val="%9."/>
      <w:lvlJc w:val="right"/>
      <w:pPr>
        <w:ind w:left="6480" w:hanging="180"/>
      </w:pPr>
    </w:lvl>
  </w:abstractNum>
  <w:abstractNum w:abstractNumId="15102909">
    <w:multiLevelType w:val="hybridMultilevel"/>
    <w:lvl w:ilvl="0" w:tplc="71315152">
      <w:start w:val="1"/>
      <w:numFmt w:val="decimal"/>
      <w:lvlText w:val="%1."/>
      <w:lvlJc w:val="left"/>
      <w:pPr>
        <w:ind w:left="720" w:hanging="360"/>
      </w:pPr>
    </w:lvl>
    <w:lvl w:ilvl="1" w:tplc="71315152" w:tentative="1">
      <w:start w:val="1"/>
      <w:numFmt w:val="lowerLetter"/>
      <w:lvlText w:val="%2."/>
      <w:lvlJc w:val="left"/>
      <w:pPr>
        <w:ind w:left="1440" w:hanging="360"/>
      </w:pPr>
    </w:lvl>
    <w:lvl w:ilvl="2" w:tplc="71315152" w:tentative="1">
      <w:start w:val="1"/>
      <w:numFmt w:val="lowerRoman"/>
      <w:lvlText w:val="%3."/>
      <w:lvlJc w:val="right"/>
      <w:pPr>
        <w:ind w:left="2160" w:hanging="180"/>
      </w:pPr>
    </w:lvl>
    <w:lvl w:ilvl="3" w:tplc="71315152" w:tentative="1">
      <w:start w:val="1"/>
      <w:numFmt w:val="decimal"/>
      <w:lvlText w:val="%4."/>
      <w:lvlJc w:val="left"/>
      <w:pPr>
        <w:ind w:left="2880" w:hanging="360"/>
      </w:pPr>
    </w:lvl>
    <w:lvl w:ilvl="4" w:tplc="71315152" w:tentative="1">
      <w:start w:val="1"/>
      <w:numFmt w:val="lowerLetter"/>
      <w:lvlText w:val="%5."/>
      <w:lvlJc w:val="left"/>
      <w:pPr>
        <w:ind w:left="3600" w:hanging="360"/>
      </w:pPr>
    </w:lvl>
    <w:lvl w:ilvl="5" w:tplc="71315152" w:tentative="1">
      <w:start w:val="1"/>
      <w:numFmt w:val="lowerRoman"/>
      <w:lvlText w:val="%6."/>
      <w:lvlJc w:val="right"/>
      <w:pPr>
        <w:ind w:left="4320" w:hanging="180"/>
      </w:pPr>
    </w:lvl>
    <w:lvl w:ilvl="6" w:tplc="71315152" w:tentative="1">
      <w:start w:val="1"/>
      <w:numFmt w:val="decimal"/>
      <w:lvlText w:val="%7."/>
      <w:lvlJc w:val="left"/>
      <w:pPr>
        <w:ind w:left="5040" w:hanging="360"/>
      </w:pPr>
    </w:lvl>
    <w:lvl w:ilvl="7" w:tplc="71315152" w:tentative="1">
      <w:start w:val="1"/>
      <w:numFmt w:val="lowerLetter"/>
      <w:lvlText w:val="%8."/>
      <w:lvlJc w:val="left"/>
      <w:pPr>
        <w:ind w:left="5760" w:hanging="360"/>
      </w:pPr>
    </w:lvl>
    <w:lvl w:ilvl="8" w:tplc="71315152" w:tentative="1">
      <w:start w:val="1"/>
      <w:numFmt w:val="lowerRoman"/>
      <w:lvlText w:val="%9."/>
      <w:lvlJc w:val="right"/>
      <w:pPr>
        <w:ind w:left="6480" w:hanging="180"/>
      </w:pPr>
    </w:lvl>
  </w:abstractNum>
  <w:abstractNum w:abstractNumId="15102908">
    <w:multiLevelType w:val="hybridMultilevel"/>
    <w:lvl w:ilvl="0" w:tplc="80153884">
      <w:start w:val="1"/>
      <w:numFmt w:val="decimal"/>
      <w:lvlText w:val="%1."/>
      <w:lvlJc w:val="left"/>
      <w:pPr>
        <w:ind w:left="720" w:hanging="360"/>
      </w:pPr>
    </w:lvl>
    <w:lvl w:ilvl="1" w:tplc="80153884" w:tentative="1">
      <w:start w:val="1"/>
      <w:numFmt w:val="lowerLetter"/>
      <w:lvlText w:val="%2."/>
      <w:lvlJc w:val="left"/>
      <w:pPr>
        <w:ind w:left="1440" w:hanging="360"/>
      </w:pPr>
    </w:lvl>
    <w:lvl w:ilvl="2" w:tplc="80153884" w:tentative="1">
      <w:start w:val="1"/>
      <w:numFmt w:val="lowerRoman"/>
      <w:lvlText w:val="%3."/>
      <w:lvlJc w:val="right"/>
      <w:pPr>
        <w:ind w:left="2160" w:hanging="180"/>
      </w:pPr>
    </w:lvl>
    <w:lvl w:ilvl="3" w:tplc="80153884" w:tentative="1">
      <w:start w:val="1"/>
      <w:numFmt w:val="decimal"/>
      <w:lvlText w:val="%4."/>
      <w:lvlJc w:val="left"/>
      <w:pPr>
        <w:ind w:left="2880" w:hanging="360"/>
      </w:pPr>
    </w:lvl>
    <w:lvl w:ilvl="4" w:tplc="80153884" w:tentative="1">
      <w:start w:val="1"/>
      <w:numFmt w:val="lowerLetter"/>
      <w:lvlText w:val="%5."/>
      <w:lvlJc w:val="left"/>
      <w:pPr>
        <w:ind w:left="3600" w:hanging="360"/>
      </w:pPr>
    </w:lvl>
    <w:lvl w:ilvl="5" w:tplc="80153884" w:tentative="1">
      <w:start w:val="1"/>
      <w:numFmt w:val="lowerRoman"/>
      <w:lvlText w:val="%6."/>
      <w:lvlJc w:val="right"/>
      <w:pPr>
        <w:ind w:left="4320" w:hanging="180"/>
      </w:pPr>
    </w:lvl>
    <w:lvl w:ilvl="6" w:tplc="80153884" w:tentative="1">
      <w:start w:val="1"/>
      <w:numFmt w:val="decimal"/>
      <w:lvlText w:val="%7."/>
      <w:lvlJc w:val="left"/>
      <w:pPr>
        <w:ind w:left="5040" w:hanging="360"/>
      </w:pPr>
    </w:lvl>
    <w:lvl w:ilvl="7" w:tplc="80153884" w:tentative="1">
      <w:start w:val="1"/>
      <w:numFmt w:val="lowerLetter"/>
      <w:lvlText w:val="%8."/>
      <w:lvlJc w:val="left"/>
      <w:pPr>
        <w:ind w:left="5760" w:hanging="360"/>
      </w:pPr>
    </w:lvl>
    <w:lvl w:ilvl="8" w:tplc="80153884" w:tentative="1">
      <w:start w:val="1"/>
      <w:numFmt w:val="lowerRoman"/>
      <w:lvlText w:val="%9."/>
      <w:lvlJc w:val="right"/>
      <w:pPr>
        <w:ind w:left="6480" w:hanging="180"/>
      </w:pPr>
    </w:lvl>
  </w:abstractNum>
  <w:abstractNum w:abstractNumId="15102907">
    <w:multiLevelType w:val="hybridMultilevel"/>
    <w:lvl w:ilvl="0" w:tplc="34960660">
      <w:start w:val="1"/>
      <w:numFmt w:val="decimal"/>
      <w:lvlText w:val="%1."/>
      <w:lvlJc w:val="left"/>
      <w:pPr>
        <w:ind w:left="720" w:hanging="360"/>
      </w:pPr>
    </w:lvl>
    <w:lvl w:ilvl="1" w:tplc="34960660" w:tentative="1">
      <w:start w:val="1"/>
      <w:numFmt w:val="lowerLetter"/>
      <w:lvlText w:val="%2."/>
      <w:lvlJc w:val="left"/>
      <w:pPr>
        <w:ind w:left="1440" w:hanging="360"/>
      </w:pPr>
    </w:lvl>
    <w:lvl w:ilvl="2" w:tplc="34960660" w:tentative="1">
      <w:start w:val="1"/>
      <w:numFmt w:val="lowerRoman"/>
      <w:lvlText w:val="%3."/>
      <w:lvlJc w:val="right"/>
      <w:pPr>
        <w:ind w:left="2160" w:hanging="180"/>
      </w:pPr>
    </w:lvl>
    <w:lvl w:ilvl="3" w:tplc="34960660" w:tentative="1">
      <w:start w:val="1"/>
      <w:numFmt w:val="decimal"/>
      <w:lvlText w:val="%4."/>
      <w:lvlJc w:val="left"/>
      <w:pPr>
        <w:ind w:left="2880" w:hanging="360"/>
      </w:pPr>
    </w:lvl>
    <w:lvl w:ilvl="4" w:tplc="34960660" w:tentative="1">
      <w:start w:val="1"/>
      <w:numFmt w:val="lowerLetter"/>
      <w:lvlText w:val="%5."/>
      <w:lvlJc w:val="left"/>
      <w:pPr>
        <w:ind w:left="3600" w:hanging="360"/>
      </w:pPr>
    </w:lvl>
    <w:lvl w:ilvl="5" w:tplc="34960660" w:tentative="1">
      <w:start w:val="1"/>
      <w:numFmt w:val="lowerRoman"/>
      <w:lvlText w:val="%6."/>
      <w:lvlJc w:val="right"/>
      <w:pPr>
        <w:ind w:left="4320" w:hanging="180"/>
      </w:pPr>
    </w:lvl>
    <w:lvl w:ilvl="6" w:tplc="34960660" w:tentative="1">
      <w:start w:val="1"/>
      <w:numFmt w:val="decimal"/>
      <w:lvlText w:val="%7."/>
      <w:lvlJc w:val="left"/>
      <w:pPr>
        <w:ind w:left="5040" w:hanging="360"/>
      </w:pPr>
    </w:lvl>
    <w:lvl w:ilvl="7" w:tplc="34960660" w:tentative="1">
      <w:start w:val="1"/>
      <w:numFmt w:val="lowerLetter"/>
      <w:lvlText w:val="%8."/>
      <w:lvlJc w:val="left"/>
      <w:pPr>
        <w:ind w:left="5760" w:hanging="360"/>
      </w:pPr>
    </w:lvl>
    <w:lvl w:ilvl="8" w:tplc="34960660" w:tentative="1">
      <w:start w:val="1"/>
      <w:numFmt w:val="lowerRoman"/>
      <w:lvlText w:val="%9."/>
      <w:lvlJc w:val="right"/>
      <w:pPr>
        <w:ind w:left="6480" w:hanging="180"/>
      </w:pPr>
    </w:lvl>
  </w:abstractNum>
  <w:abstractNum w:abstractNumId="15102906">
    <w:multiLevelType w:val="hybridMultilevel"/>
    <w:lvl w:ilvl="0" w:tplc="89556836">
      <w:start w:val="1"/>
      <w:numFmt w:val="decimal"/>
      <w:lvlText w:val="%1."/>
      <w:lvlJc w:val="left"/>
      <w:pPr>
        <w:ind w:left="720" w:hanging="360"/>
      </w:pPr>
    </w:lvl>
    <w:lvl w:ilvl="1" w:tplc="89556836" w:tentative="1">
      <w:start w:val="1"/>
      <w:numFmt w:val="lowerLetter"/>
      <w:lvlText w:val="%2."/>
      <w:lvlJc w:val="left"/>
      <w:pPr>
        <w:ind w:left="1440" w:hanging="360"/>
      </w:pPr>
    </w:lvl>
    <w:lvl w:ilvl="2" w:tplc="89556836" w:tentative="1">
      <w:start w:val="1"/>
      <w:numFmt w:val="lowerRoman"/>
      <w:lvlText w:val="%3."/>
      <w:lvlJc w:val="right"/>
      <w:pPr>
        <w:ind w:left="2160" w:hanging="180"/>
      </w:pPr>
    </w:lvl>
    <w:lvl w:ilvl="3" w:tplc="89556836" w:tentative="1">
      <w:start w:val="1"/>
      <w:numFmt w:val="decimal"/>
      <w:lvlText w:val="%4."/>
      <w:lvlJc w:val="left"/>
      <w:pPr>
        <w:ind w:left="2880" w:hanging="360"/>
      </w:pPr>
    </w:lvl>
    <w:lvl w:ilvl="4" w:tplc="89556836" w:tentative="1">
      <w:start w:val="1"/>
      <w:numFmt w:val="lowerLetter"/>
      <w:lvlText w:val="%5."/>
      <w:lvlJc w:val="left"/>
      <w:pPr>
        <w:ind w:left="3600" w:hanging="360"/>
      </w:pPr>
    </w:lvl>
    <w:lvl w:ilvl="5" w:tplc="89556836" w:tentative="1">
      <w:start w:val="1"/>
      <w:numFmt w:val="lowerRoman"/>
      <w:lvlText w:val="%6."/>
      <w:lvlJc w:val="right"/>
      <w:pPr>
        <w:ind w:left="4320" w:hanging="180"/>
      </w:pPr>
    </w:lvl>
    <w:lvl w:ilvl="6" w:tplc="89556836" w:tentative="1">
      <w:start w:val="1"/>
      <w:numFmt w:val="decimal"/>
      <w:lvlText w:val="%7."/>
      <w:lvlJc w:val="left"/>
      <w:pPr>
        <w:ind w:left="5040" w:hanging="360"/>
      </w:pPr>
    </w:lvl>
    <w:lvl w:ilvl="7" w:tplc="89556836" w:tentative="1">
      <w:start w:val="1"/>
      <w:numFmt w:val="lowerLetter"/>
      <w:lvlText w:val="%8."/>
      <w:lvlJc w:val="left"/>
      <w:pPr>
        <w:ind w:left="5760" w:hanging="360"/>
      </w:pPr>
    </w:lvl>
    <w:lvl w:ilvl="8" w:tplc="89556836" w:tentative="1">
      <w:start w:val="1"/>
      <w:numFmt w:val="lowerRoman"/>
      <w:lvlText w:val="%9."/>
      <w:lvlJc w:val="right"/>
      <w:pPr>
        <w:ind w:left="6480" w:hanging="180"/>
      </w:pPr>
    </w:lvl>
  </w:abstractNum>
  <w:abstractNum w:abstractNumId="15102905">
    <w:multiLevelType w:val="hybridMultilevel"/>
    <w:lvl w:ilvl="0" w:tplc="81625223">
      <w:start w:val="1"/>
      <w:numFmt w:val="decimal"/>
      <w:lvlText w:val="%1."/>
      <w:lvlJc w:val="left"/>
      <w:pPr>
        <w:ind w:left="720" w:hanging="360"/>
      </w:pPr>
    </w:lvl>
    <w:lvl w:ilvl="1" w:tplc="81625223" w:tentative="1">
      <w:start w:val="1"/>
      <w:numFmt w:val="lowerLetter"/>
      <w:lvlText w:val="%2."/>
      <w:lvlJc w:val="left"/>
      <w:pPr>
        <w:ind w:left="1440" w:hanging="360"/>
      </w:pPr>
    </w:lvl>
    <w:lvl w:ilvl="2" w:tplc="81625223" w:tentative="1">
      <w:start w:val="1"/>
      <w:numFmt w:val="lowerRoman"/>
      <w:lvlText w:val="%3."/>
      <w:lvlJc w:val="right"/>
      <w:pPr>
        <w:ind w:left="2160" w:hanging="180"/>
      </w:pPr>
    </w:lvl>
    <w:lvl w:ilvl="3" w:tplc="81625223" w:tentative="1">
      <w:start w:val="1"/>
      <w:numFmt w:val="decimal"/>
      <w:lvlText w:val="%4."/>
      <w:lvlJc w:val="left"/>
      <w:pPr>
        <w:ind w:left="2880" w:hanging="360"/>
      </w:pPr>
    </w:lvl>
    <w:lvl w:ilvl="4" w:tplc="81625223" w:tentative="1">
      <w:start w:val="1"/>
      <w:numFmt w:val="lowerLetter"/>
      <w:lvlText w:val="%5."/>
      <w:lvlJc w:val="left"/>
      <w:pPr>
        <w:ind w:left="3600" w:hanging="360"/>
      </w:pPr>
    </w:lvl>
    <w:lvl w:ilvl="5" w:tplc="81625223" w:tentative="1">
      <w:start w:val="1"/>
      <w:numFmt w:val="lowerRoman"/>
      <w:lvlText w:val="%6."/>
      <w:lvlJc w:val="right"/>
      <w:pPr>
        <w:ind w:left="4320" w:hanging="180"/>
      </w:pPr>
    </w:lvl>
    <w:lvl w:ilvl="6" w:tplc="81625223" w:tentative="1">
      <w:start w:val="1"/>
      <w:numFmt w:val="decimal"/>
      <w:lvlText w:val="%7."/>
      <w:lvlJc w:val="left"/>
      <w:pPr>
        <w:ind w:left="5040" w:hanging="360"/>
      </w:pPr>
    </w:lvl>
    <w:lvl w:ilvl="7" w:tplc="81625223" w:tentative="1">
      <w:start w:val="1"/>
      <w:numFmt w:val="lowerLetter"/>
      <w:lvlText w:val="%8."/>
      <w:lvlJc w:val="left"/>
      <w:pPr>
        <w:ind w:left="5760" w:hanging="360"/>
      </w:pPr>
    </w:lvl>
    <w:lvl w:ilvl="8" w:tplc="81625223" w:tentative="1">
      <w:start w:val="1"/>
      <w:numFmt w:val="lowerRoman"/>
      <w:lvlText w:val="%9."/>
      <w:lvlJc w:val="right"/>
      <w:pPr>
        <w:ind w:left="6480" w:hanging="180"/>
      </w:pPr>
    </w:lvl>
  </w:abstractNum>
  <w:abstractNum w:abstractNumId="15102904">
    <w:multiLevelType w:val="hybridMultilevel"/>
    <w:lvl w:ilvl="0" w:tplc="69236141">
      <w:start w:val="1"/>
      <w:numFmt w:val="decimal"/>
      <w:lvlText w:val="%1."/>
      <w:lvlJc w:val="left"/>
      <w:pPr>
        <w:ind w:left="720" w:hanging="360"/>
      </w:pPr>
    </w:lvl>
    <w:lvl w:ilvl="1" w:tplc="69236141" w:tentative="1">
      <w:start w:val="1"/>
      <w:numFmt w:val="lowerLetter"/>
      <w:lvlText w:val="%2."/>
      <w:lvlJc w:val="left"/>
      <w:pPr>
        <w:ind w:left="1440" w:hanging="360"/>
      </w:pPr>
    </w:lvl>
    <w:lvl w:ilvl="2" w:tplc="69236141" w:tentative="1">
      <w:start w:val="1"/>
      <w:numFmt w:val="lowerRoman"/>
      <w:lvlText w:val="%3."/>
      <w:lvlJc w:val="right"/>
      <w:pPr>
        <w:ind w:left="2160" w:hanging="180"/>
      </w:pPr>
    </w:lvl>
    <w:lvl w:ilvl="3" w:tplc="69236141" w:tentative="1">
      <w:start w:val="1"/>
      <w:numFmt w:val="decimal"/>
      <w:lvlText w:val="%4."/>
      <w:lvlJc w:val="left"/>
      <w:pPr>
        <w:ind w:left="2880" w:hanging="360"/>
      </w:pPr>
    </w:lvl>
    <w:lvl w:ilvl="4" w:tplc="69236141" w:tentative="1">
      <w:start w:val="1"/>
      <w:numFmt w:val="lowerLetter"/>
      <w:lvlText w:val="%5."/>
      <w:lvlJc w:val="left"/>
      <w:pPr>
        <w:ind w:left="3600" w:hanging="360"/>
      </w:pPr>
    </w:lvl>
    <w:lvl w:ilvl="5" w:tplc="69236141" w:tentative="1">
      <w:start w:val="1"/>
      <w:numFmt w:val="lowerRoman"/>
      <w:lvlText w:val="%6."/>
      <w:lvlJc w:val="right"/>
      <w:pPr>
        <w:ind w:left="4320" w:hanging="180"/>
      </w:pPr>
    </w:lvl>
    <w:lvl w:ilvl="6" w:tplc="69236141" w:tentative="1">
      <w:start w:val="1"/>
      <w:numFmt w:val="decimal"/>
      <w:lvlText w:val="%7."/>
      <w:lvlJc w:val="left"/>
      <w:pPr>
        <w:ind w:left="5040" w:hanging="360"/>
      </w:pPr>
    </w:lvl>
    <w:lvl w:ilvl="7" w:tplc="69236141" w:tentative="1">
      <w:start w:val="1"/>
      <w:numFmt w:val="lowerLetter"/>
      <w:lvlText w:val="%8."/>
      <w:lvlJc w:val="left"/>
      <w:pPr>
        <w:ind w:left="5760" w:hanging="360"/>
      </w:pPr>
    </w:lvl>
    <w:lvl w:ilvl="8" w:tplc="69236141" w:tentative="1">
      <w:start w:val="1"/>
      <w:numFmt w:val="lowerRoman"/>
      <w:lvlText w:val="%9."/>
      <w:lvlJc w:val="right"/>
      <w:pPr>
        <w:ind w:left="6480" w:hanging="180"/>
      </w:pPr>
    </w:lvl>
  </w:abstractNum>
  <w:abstractNum w:abstractNumId="15102903">
    <w:multiLevelType w:val="hybridMultilevel"/>
    <w:lvl w:ilvl="0" w:tplc="47684691">
      <w:start w:val="1"/>
      <w:numFmt w:val="decimal"/>
      <w:lvlText w:val="%1."/>
      <w:lvlJc w:val="left"/>
      <w:pPr>
        <w:ind w:left="720" w:hanging="360"/>
      </w:pPr>
    </w:lvl>
    <w:lvl w:ilvl="1" w:tplc="47684691" w:tentative="1">
      <w:start w:val="1"/>
      <w:numFmt w:val="lowerLetter"/>
      <w:lvlText w:val="%2."/>
      <w:lvlJc w:val="left"/>
      <w:pPr>
        <w:ind w:left="1440" w:hanging="360"/>
      </w:pPr>
    </w:lvl>
    <w:lvl w:ilvl="2" w:tplc="47684691" w:tentative="1">
      <w:start w:val="1"/>
      <w:numFmt w:val="lowerRoman"/>
      <w:lvlText w:val="%3."/>
      <w:lvlJc w:val="right"/>
      <w:pPr>
        <w:ind w:left="2160" w:hanging="180"/>
      </w:pPr>
    </w:lvl>
    <w:lvl w:ilvl="3" w:tplc="47684691" w:tentative="1">
      <w:start w:val="1"/>
      <w:numFmt w:val="decimal"/>
      <w:lvlText w:val="%4."/>
      <w:lvlJc w:val="left"/>
      <w:pPr>
        <w:ind w:left="2880" w:hanging="360"/>
      </w:pPr>
    </w:lvl>
    <w:lvl w:ilvl="4" w:tplc="47684691" w:tentative="1">
      <w:start w:val="1"/>
      <w:numFmt w:val="lowerLetter"/>
      <w:lvlText w:val="%5."/>
      <w:lvlJc w:val="left"/>
      <w:pPr>
        <w:ind w:left="3600" w:hanging="360"/>
      </w:pPr>
    </w:lvl>
    <w:lvl w:ilvl="5" w:tplc="47684691" w:tentative="1">
      <w:start w:val="1"/>
      <w:numFmt w:val="lowerRoman"/>
      <w:lvlText w:val="%6."/>
      <w:lvlJc w:val="right"/>
      <w:pPr>
        <w:ind w:left="4320" w:hanging="180"/>
      </w:pPr>
    </w:lvl>
    <w:lvl w:ilvl="6" w:tplc="47684691" w:tentative="1">
      <w:start w:val="1"/>
      <w:numFmt w:val="decimal"/>
      <w:lvlText w:val="%7."/>
      <w:lvlJc w:val="left"/>
      <w:pPr>
        <w:ind w:left="5040" w:hanging="360"/>
      </w:pPr>
    </w:lvl>
    <w:lvl w:ilvl="7" w:tplc="47684691" w:tentative="1">
      <w:start w:val="1"/>
      <w:numFmt w:val="lowerLetter"/>
      <w:lvlText w:val="%8."/>
      <w:lvlJc w:val="left"/>
      <w:pPr>
        <w:ind w:left="5760" w:hanging="360"/>
      </w:pPr>
    </w:lvl>
    <w:lvl w:ilvl="8" w:tplc="47684691" w:tentative="1">
      <w:start w:val="1"/>
      <w:numFmt w:val="lowerRoman"/>
      <w:lvlText w:val="%9."/>
      <w:lvlJc w:val="right"/>
      <w:pPr>
        <w:ind w:left="6480" w:hanging="180"/>
      </w:pPr>
    </w:lvl>
  </w:abstractNum>
  <w:abstractNum w:abstractNumId="15102902">
    <w:multiLevelType w:val="hybridMultilevel"/>
    <w:lvl w:ilvl="0" w:tplc="61563741">
      <w:start w:val="1"/>
      <w:numFmt w:val="decimal"/>
      <w:lvlText w:val="%1."/>
      <w:lvlJc w:val="left"/>
      <w:pPr>
        <w:ind w:left="720" w:hanging="360"/>
      </w:pPr>
    </w:lvl>
    <w:lvl w:ilvl="1" w:tplc="61563741" w:tentative="1">
      <w:start w:val="1"/>
      <w:numFmt w:val="lowerLetter"/>
      <w:lvlText w:val="%2."/>
      <w:lvlJc w:val="left"/>
      <w:pPr>
        <w:ind w:left="1440" w:hanging="360"/>
      </w:pPr>
    </w:lvl>
    <w:lvl w:ilvl="2" w:tplc="61563741" w:tentative="1">
      <w:start w:val="1"/>
      <w:numFmt w:val="lowerRoman"/>
      <w:lvlText w:val="%3."/>
      <w:lvlJc w:val="right"/>
      <w:pPr>
        <w:ind w:left="2160" w:hanging="180"/>
      </w:pPr>
    </w:lvl>
    <w:lvl w:ilvl="3" w:tplc="61563741" w:tentative="1">
      <w:start w:val="1"/>
      <w:numFmt w:val="decimal"/>
      <w:lvlText w:val="%4."/>
      <w:lvlJc w:val="left"/>
      <w:pPr>
        <w:ind w:left="2880" w:hanging="360"/>
      </w:pPr>
    </w:lvl>
    <w:lvl w:ilvl="4" w:tplc="61563741" w:tentative="1">
      <w:start w:val="1"/>
      <w:numFmt w:val="lowerLetter"/>
      <w:lvlText w:val="%5."/>
      <w:lvlJc w:val="left"/>
      <w:pPr>
        <w:ind w:left="3600" w:hanging="360"/>
      </w:pPr>
    </w:lvl>
    <w:lvl w:ilvl="5" w:tplc="61563741" w:tentative="1">
      <w:start w:val="1"/>
      <w:numFmt w:val="lowerRoman"/>
      <w:lvlText w:val="%6."/>
      <w:lvlJc w:val="right"/>
      <w:pPr>
        <w:ind w:left="4320" w:hanging="180"/>
      </w:pPr>
    </w:lvl>
    <w:lvl w:ilvl="6" w:tplc="61563741" w:tentative="1">
      <w:start w:val="1"/>
      <w:numFmt w:val="decimal"/>
      <w:lvlText w:val="%7."/>
      <w:lvlJc w:val="left"/>
      <w:pPr>
        <w:ind w:left="5040" w:hanging="360"/>
      </w:pPr>
    </w:lvl>
    <w:lvl w:ilvl="7" w:tplc="61563741" w:tentative="1">
      <w:start w:val="1"/>
      <w:numFmt w:val="lowerLetter"/>
      <w:lvlText w:val="%8."/>
      <w:lvlJc w:val="left"/>
      <w:pPr>
        <w:ind w:left="5760" w:hanging="360"/>
      </w:pPr>
    </w:lvl>
    <w:lvl w:ilvl="8" w:tplc="61563741" w:tentative="1">
      <w:start w:val="1"/>
      <w:numFmt w:val="lowerRoman"/>
      <w:lvlText w:val="%9."/>
      <w:lvlJc w:val="right"/>
      <w:pPr>
        <w:ind w:left="6480" w:hanging="180"/>
      </w:pPr>
    </w:lvl>
  </w:abstractNum>
  <w:abstractNum w:abstractNumId="15102901">
    <w:multiLevelType w:val="hybridMultilevel"/>
    <w:lvl w:ilvl="0" w:tplc="85227566">
      <w:start w:val="1"/>
      <w:numFmt w:val="decimal"/>
      <w:lvlText w:val="%1."/>
      <w:lvlJc w:val="left"/>
      <w:pPr>
        <w:ind w:left="720" w:hanging="360"/>
      </w:pPr>
    </w:lvl>
    <w:lvl w:ilvl="1" w:tplc="85227566" w:tentative="1">
      <w:start w:val="1"/>
      <w:numFmt w:val="lowerLetter"/>
      <w:lvlText w:val="%2."/>
      <w:lvlJc w:val="left"/>
      <w:pPr>
        <w:ind w:left="1440" w:hanging="360"/>
      </w:pPr>
    </w:lvl>
    <w:lvl w:ilvl="2" w:tplc="85227566" w:tentative="1">
      <w:start w:val="1"/>
      <w:numFmt w:val="lowerRoman"/>
      <w:lvlText w:val="%3."/>
      <w:lvlJc w:val="right"/>
      <w:pPr>
        <w:ind w:left="2160" w:hanging="180"/>
      </w:pPr>
    </w:lvl>
    <w:lvl w:ilvl="3" w:tplc="85227566" w:tentative="1">
      <w:start w:val="1"/>
      <w:numFmt w:val="decimal"/>
      <w:lvlText w:val="%4."/>
      <w:lvlJc w:val="left"/>
      <w:pPr>
        <w:ind w:left="2880" w:hanging="360"/>
      </w:pPr>
    </w:lvl>
    <w:lvl w:ilvl="4" w:tplc="85227566" w:tentative="1">
      <w:start w:val="1"/>
      <w:numFmt w:val="lowerLetter"/>
      <w:lvlText w:val="%5."/>
      <w:lvlJc w:val="left"/>
      <w:pPr>
        <w:ind w:left="3600" w:hanging="360"/>
      </w:pPr>
    </w:lvl>
    <w:lvl w:ilvl="5" w:tplc="85227566" w:tentative="1">
      <w:start w:val="1"/>
      <w:numFmt w:val="lowerRoman"/>
      <w:lvlText w:val="%6."/>
      <w:lvlJc w:val="right"/>
      <w:pPr>
        <w:ind w:left="4320" w:hanging="180"/>
      </w:pPr>
    </w:lvl>
    <w:lvl w:ilvl="6" w:tplc="85227566" w:tentative="1">
      <w:start w:val="1"/>
      <w:numFmt w:val="decimal"/>
      <w:lvlText w:val="%7."/>
      <w:lvlJc w:val="left"/>
      <w:pPr>
        <w:ind w:left="5040" w:hanging="360"/>
      </w:pPr>
    </w:lvl>
    <w:lvl w:ilvl="7" w:tplc="85227566" w:tentative="1">
      <w:start w:val="1"/>
      <w:numFmt w:val="lowerLetter"/>
      <w:lvlText w:val="%8."/>
      <w:lvlJc w:val="left"/>
      <w:pPr>
        <w:ind w:left="5760" w:hanging="360"/>
      </w:pPr>
    </w:lvl>
    <w:lvl w:ilvl="8" w:tplc="85227566" w:tentative="1">
      <w:start w:val="1"/>
      <w:numFmt w:val="lowerRoman"/>
      <w:lvlText w:val="%9."/>
      <w:lvlJc w:val="right"/>
      <w:pPr>
        <w:ind w:left="6480" w:hanging="180"/>
      </w:pPr>
    </w:lvl>
  </w:abstractNum>
  <w:abstractNum w:abstractNumId="15102900">
    <w:multiLevelType w:val="hybridMultilevel"/>
    <w:lvl w:ilvl="0" w:tplc="42240424">
      <w:start w:val="1"/>
      <w:numFmt w:val="decimal"/>
      <w:lvlText w:val="%1."/>
      <w:lvlJc w:val="left"/>
      <w:pPr>
        <w:ind w:left="720" w:hanging="360"/>
      </w:pPr>
    </w:lvl>
    <w:lvl w:ilvl="1" w:tplc="42240424" w:tentative="1">
      <w:start w:val="1"/>
      <w:numFmt w:val="lowerLetter"/>
      <w:lvlText w:val="%2."/>
      <w:lvlJc w:val="left"/>
      <w:pPr>
        <w:ind w:left="1440" w:hanging="360"/>
      </w:pPr>
    </w:lvl>
    <w:lvl w:ilvl="2" w:tplc="42240424" w:tentative="1">
      <w:start w:val="1"/>
      <w:numFmt w:val="lowerRoman"/>
      <w:lvlText w:val="%3."/>
      <w:lvlJc w:val="right"/>
      <w:pPr>
        <w:ind w:left="2160" w:hanging="180"/>
      </w:pPr>
    </w:lvl>
    <w:lvl w:ilvl="3" w:tplc="42240424" w:tentative="1">
      <w:start w:val="1"/>
      <w:numFmt w:val="decimal"/>
      <w:lvlText w:val="%4."/>
      <w:lvlJc w:val="left"/>
      <w:pPr>
        <w:ind w:left="2880" w:hanging="360"/>
      </w:pPr>
    </w:lvl>
    <w:lvl w:ilvl="4" w:tplc="42240424" w:tentative="1">
      <w:start w:val="1"/>
      <w:numFmt w:val="lowerLetter"/>
      <w:lvlText w:val="%5."/>
      <w:lvlJc w:val="left"/>
      <w:pPr>
        <w:ind w:left="3600" w:hanging="360"/>
      </w:pPr>
    </w:lvl>
    <w:lvl w:ilvl="5" w:tplc="42240424" w:tentative="1">
      <w:start w:val="1"/>
      <w:numFmt w:val="lowerRoman"/>
      <w:lvlText w:val="%6."/>
      <w:lvlJc w:val="right"/>
      <w:pPr>
        <w:ind w:left="4320" w:hanging="180"/>
      </w:pPr>
    </w:lvl>
    <w:lvl w:ilvl="6" w:tplc="42240424" w:tentative="1">
      <w:start w:val="1"/>
      <w:numFmt w:val="decimal"/>
      <w:lvlText w:val="%7."/>
      <w:lvlJc w:val="left"/>
      <w:pPr>
        <w:ind w:left="5040" w:hanging="360"/>
      </w:pPr>
    </w:lvl>
    <w:lvl w:ilvl="7" w:tplc="42240424" w:tentative="1">
      <w:start w:val="1"/>
      <w:numFmt w:val="lowerLetter"/>
      <w:lvlText w:val="%8."/>
      <w:lvlJc w:val="left"/>
      <w:pPr>
        <w:ind w:left="5760" w:hanging="360"/>
      </w:pPr>
    </w:lvl>
    <w:lvl w:ilvl="8" w:tplc="42240424" w:tentative="1">
      <w:start w:val="1"/>
      <w:numFmt w:val="lowerRoman"/>
      <w:lvlText w:val="%9."/>
      <w:lvlJc w:val="right"/>
      <w:pPr>
        <w:ind w:left="6480" w:hanging="180"/>
      </w:pPr>
    </w:lvl>
  </w:abstractNum>
  <w:abstractNum w:abstractNumId="15102899">
    <w:multiLevelType w:val="hybridMultilevel"/>
    <w:lvl w:ilvl="0" w:tplc="11013626">
      <w:start w:val="1"/>
      <w:numFmt w:val="decimal"/>
      <w:lvlText w:val="%1."/>
      <w:lvlJc w:val="left"/>
      <w:pPr>
        <w:ind w:left="720" w:hanging="360"/>
      </w:pPr>
    </w:lvl>
    <w:lvl w:ilvl="1" w:tplc="11013626" w:tentative="1">
      <w:start w:val="1"/>
      <w:numFmt w:val="lowerLetter"/>
      <w:lvlText w:val="%2."/>
      <w:lvlJc w:val="left"/>
      <w:pPr>
        <w:ind w:left="1440" w:hanging="360"/>
      </w:pPr>
    </w:lvl>
    <w:lvl w:ilvl="2" w:tplc="11013626" w:tentative="1">
      <w:start w:val="1"/>
      <w:numFmt w:val="lowerRoman"/>
      <w:lvlText w:val="%3."/>
      <w:lvlJc w:val="right"/>
      <w:pPr>
        <w:ind w:left="2160" w:hanging="180"/>
      </w:pPr>
    </w:lvl>
    <w:lvl w:ilvl="3" w:tplc="11013626" w:tentative="1">
      <w:start w:val="1"/>
      <w:numFmt w:val="decimal"/>
      <w:lvlText w:val="%4."/>
      <w:lvlJc w:val="left"/>
      <w:pPr>
        <w:ind w:left="2880" w:hanging="360"/>
      </w:pPr>
    </w:lvl>
    <w:lvl w:ilvl="4" w:tplc="11013626" w:tentative="1">
      <w:start w:val="1"/>
      <w:numFmt w:val="lowerLetter"/>
      <w:lvlText w:val="%5."/>
      <w:lvlJc w:val="left"/>
      <w:pPr>
        <w:ind w:left="3600" w:hanging="360"/>
      </w:pPr>
    </w:lvl>
    <w:lvl w:ilvl="5" w:tplc="11013626" w:tentative="1">
      <w:start w:val="1"/>
      <w:numFmt w:val="lowerRoman"/>
      <w:lvlText w:val="%6."/>
      <w:lvlJc w:val="right"/>
      <w:pPr>
        <w:ind w:left="4320" w:hanging="180"/>
      </w:pPr>
    </w:lvl>
    <w:lvl w:ilvl="6" w:tplc="11013626" w:tentative="1">
      <w:start w:val="1"/>
      <w:numFmt w:val="decimal"/>
      <w:lvlText w:val="%7."/>
      <w:lvlJc w:val="left"/>
      <w:pPr>
        <w:ind w:left="5040" w:hanging="360"/>
      </w:pPr>
    </w:lvl>
    <w:lvl w:ilvl="7" w:tplc="11013626" w:tentative="1">
      <w:start w:val="1"/>
      <w:numFmt w:val="lowerLetter"/>
      <w:lvlText w:val="%8."/>
      <w:lvlJc w:val="left"/>
      <w:pPr>
        <w:ind w:left="5760" w:hanging="360"/>
      </w:pPr>
    </w:lvl>
    <w:lvl w:ilvl="8" w:tplc="11013626" w:tentative="1">
      <w:start w:val="1"/>
      <w:numFmt w:val="lowerRoman"/>
      <w:lvlText w:val="%9."/>
      <w:lvlJc w:val="right"/>
      <w:pPr>
        <w:ind w:left="6480" w:hanging="180"/>
      </w:pPr>
    </w:lvl>
  </w:abstractNum>
  <w:abstractNum w:abstractNumId="15102898">
    <w:multiLevelType w:val="hybridMultilevel"/>
    <w:lvl w:ilvl="0" w:tplc="90424848">
      <w:start w:val="1"/>
      <w:numFmt w:val="decimal"/>
      <w:lvlText w:val="%1."/>
      <w:lvlJc w:val="left"/>
      <w:pPr>
        <w:ind w:left="720" w:hanging="360"/>
      </w:pPr>
    </w:lvl>
    <w:lvl w:ilvl="1" w:tplc="90424848" w:tentative="1">
      <w:start w:val="1"/>
      <w:numFmt w:val="lowerLetter"/>
      <w:lvlText w:val="%2."/>
      <w:lvlJc w:val="left"/>
      <w:pPr>
        <w:ind w:left="1440" w:hanging="360"/>
      </w:pPr>
    </w:lvl>
    <w:lvl w:ilvl="2" w:tplc="90424848" w:tentative="1">
      <w:start w:val="1"/>
      <w:numFmt w:val="lowerRoman"/>
      <w:lvlText w:val="%3."/>
      <w:lvlJc w:val="right"/>
      <w:pPr>
        <w:ind w:left="2160" w:hanging="180"/>
      </w:pPr>
    </w:lvl>
    <w:lvl w:ilvl="3" w:tplc="90424848" w:tentative="1">
      <w:start w:val="1"/>
      <w:numFmt w:val="decimal"/>
      <w:lvlText w:val="%4."/>
      <w:lvlJc w:val="left"/>
      <w:pPr>
        <w:ind w:left="2880" w:hanging="360"/>
      </w:pPr>
    </w:lvl>
    <w:lvl w:ilvl="4" w:tplc="90424848" w:tentative="1">
      <w:start w:val="1"/>
      <w:numFmt w:val="lowerLetter"/>
      <w:lvlText w:val="%5."/>
      <w:lvlJc w:val="left"/>
      <w:pPr>
        <w:ind w:left="3600" w:hanging="360"/>
      </w:pPr>
    </w:lvl>
    <w:lvl w:ilvl="5" w:tplc="90424848" w:tentative="1">
      <w:start w:val="1"/>
      <w:numFmt w:val="lowerRoman"/>
      <w:lvlText w:val="%6."/>
      <w:lvlJc w:val="right"/>
      <w:pPr>
        <w:ind w:left="4320" w:hanging="180"/>
      </w:pPr>
    </w:lvl>
    <w:lvl w:ilvl="6" w:tplc="90424848" w:tentative="1">
      <w:start w:val="1"/>
      <w:numFmt w:val="decimal"/>
      <w:lvlText w:val="%7."/>
      <w:lvlJc w:val="left"/>
      <w:pPr>
        <w:ind w:left="5040" w:hanging="360"/>
      </w:pPr>
    </w:lvl>
    <w:lvl w:ilvl="7" w:tplc="90424848" w:tentative="1">
      <w:start w:val="1"/>
      <w:numFmt w:val="lowerLetter"/>
      <w:lvlText w:val="%8."/>
      <w:lvlJc w:val="left"/>
      <w:pPr>
        <w:ind w:left="5760" w:hanging="360"/>
      </w:pPr>
    </w:lvl>
    <w:lvl w:ilvl="8" w:tplc="90424848" w:tentative="1">
      <w:start w:val="1"/>
      <w:numFmt w:val="lowerRoman"/>
      <w:lvlText w:val="%9."/>
      <w:lvlJc w:val="right"/>
      <w:pPr>
        <w:ind w:left="6480" w:hanging="180"/>
      </w:pPr>
    </w:lvl>
  </w:abstractNum>
  <w:abstractNum w:abstractNumId="15102897">
    <w:multiLevelType w:val="hybridMultilevel"/>
    <w:lvl w:ilvl="0" w:tplc="46214926">
      <w:start w:val="1"/>
      <w:numFmt w:val="decimal"/>
      <w:lvlText w:val="%1."/>
      <w:lvlJc w:val="left"/>
      <w:pPr>
        <w:ind w:left="720" w:hanging="360"/>
      </w:pPr>
    </w:lvl>
    <w:lvl w:ilvl="1" w:tplc="46214926" w:tentative="1">
      <w:start w:val="1"/>
      <w:numFmt w:val="lowerLetter"/>
      <w:lvlText w:val="%2."/>
      <w:lvlJc w:val="left"/>
      <w:pPr>
        <w:ind w:left="1440" w:hanging="360"/>
      </w:pPr>
    </w:lvl>
    <w:lvl w:ilvl="2" w:tplc="46214926" w:tentative="1">
      <w:start w:val="1"/>
      <w:numFmt w:val="lowerRoman"/>
      <w:lvlText w:val="%3."/>
      <w:lvlJc w:val="right"/>
      <w:pPr>
        <w:ind w:left="2160" w:hanging="180"/>
      </w:pPr>
    </w:lvl>
    <w:lvl w:ilvl="3" w:tplc="46214926" w:tentative="1">
      <w:start w:val="1"/>
      <w:numFmt w:val="decimal"/>
      <w:lvlText w:val="%4."/>
      <w:lvlJc w:val="left"/>
      <w:pPr>
        <w:ind w:left="2880" w:hanging="360"/>
      </w:pPr>
    </w:lvl>
    <w:lvl w:ilvl="4" w:tplc="46214926" w:tentative="1">
      <w:start w:val="1"/>
      <w:numFmt w:val="lowerLetter"/>
      <w:lvlText w:val="%5."/>
      <w:lvlJc w:val="left"/>
      <w:pPr>
        <w:ind w:left="3600" w:hanging="360"/>
      </w:pPr>
    </w:lvl>
    <w:lvl w:ilvl="5" w:tplc="46214926" w:tentative="1">
      <w:start w:val="1"/>
      <w:numFmt w:val="lowerRoman"/>
      <w:lvlText w:val="%6."/>
      <w:lvlJc w:val="right"/>
      <w:pPr>
        <w:ind w:left="4320" w:hanging="180"/>
      </w:pPr>
    </w:lvl>
    <w:lvl w:ilvl="6" w:tplc="46214926" w:tentative="1">
      <w:start w:val="1"/>
      <w:numFmt w:val="decimal"/>
      <w:lvlText w:val="%7."/>
      <w:lvlJc w:val="left"/>
      <w:pPr>
        <w:ind w:left="5040" w:hanging="360"/>
      </w:pPr>
    </w:lvl>
    <w:lvl w:ilvl="7" w:tplc="46214926" w:tentative="1">
      <w:start w:val="1"/>
      <w:numFmt w:val="lowerLetter"/>
      <w:lvlText w:val="%8."/>
      <w:lvlJc w:val="left"/>
      <w:pPr>
        <w:ind w:left="5760" w:hanging="360"/>
      </w:pPr>
    </w:lvl>
    <w:lvl w:ilvl="8" w:tplc="46214926" w:tentative="1">
      <w:start w:val="1"/>
      <w:numFmt w:val="lowerRoman"/>
      <w:lvlText w:val="%9."/>
      <w:lvlJc w:val="right"/>
      <w:pPr>
        <w:ind w:left="6480" w:hanging="180"/>
      </w:pPr>
    </w:lvl>
  </w:abstractNum>
  <w:abstractNum w:abstractNumId="15102896">
    <w:multiLevelType w:val="hybridMultilevel"/>
    <w:lvl w:ilvl="0" w:tplc="16907502">
      <w:start w:val="1"/>
      <w:numFmt w:val="decimal"/>
      <w:lvlText w:val="%1."/>
      <w:lvlJc w:val="left"/>
      <w:pPr>
        <w:ind w:left="720" w:hanging="360"/>
      </w:pPr>
    </w:lvl>
    <w:lvl w:ilvl="1" w:tplc="16907502" w:tentative="1">
      <w:start w:val="1"/>
      <w:numFmt w:val="lowerLetter"/>
      <w:lvlText w:val="%2."/>
      <w:lvlJc w:val="left"/>
      <w:pPr>
        <w:ind w:left="1440" w:hanging="360"/>
      </w:pPr>
    </w:lvl>
    <w:lvl w:ilvl="2" w:tplc="16907502" w:tentative="1">
      <w:start w:val="1"/>
      <w:numFmt w:val="lowerRoman"/>
      <w:lvlText w:val="%3."/>
      <w:lvlJc w:val="right"/>
      <w:pPr>
        <w:ind w:left="2160" w:hanging="180"/>
      </w:pPr>
    </w:lvl>
    <w:lvl w:ilvl="3" w:tplc="16907502" w:tentative="1">
      <w:start w:val="1"/>
      <w:numFmt w:val="decimal"/>
      <w:lvlText w:val="%4."/>
      <w:lvlJc w:val="left"/>
      <w:pPr>
        <w:ind w:left="2880" w:hanging="360"/>
      </w:pPr>
    </w:lvl>
    <w:lvl w:ilvl="4" w:tplc="16907502" w:tentative="1">
      <w:start w:val="1"/>
      <w:numFmt w:val="lowerLetter"/>
      <w:lvlText w:val="%5."/>
      <w:lvlJc w:val="left"/>
      <w:pPr>
        <w:ind w:left="3600" w:hanging="360"/>
      </w:pPr>
    </w:lvl>
    <w:lvl w:ilvl="5" w:tplc="16907502" w:tentative="1">
      <w:start w:val="1"/>
      <w:numFmt w:val="lowerRoman"/>
      <w:lvlText w:val="%6."/>
      <w:lvlJc w:val="right"/>
      <w:pPr>
        <w:ind w:left="4320" w:hanging="180"/>
      </w:pPr>
    </w:lvl>
    <w:lvl w:ilvl="6" w:tplc="16907502" w:tentative="1">
      <w:start w:val="1"/>
      <w:numFmt w:val="decimal"/>
      <w:lvlText w:val="%7."/>
      <w:lvlJc w:val="left"/>
      <w:pPr>
        <w:ind w:left="5040" w:hanging="360"/>
      </w:pPr>
    </w:lvl>
    <w:lvl w:ilvl="7" w:tplc="16907502" w:tentative="1">
      <w:start w:val="1"/>
      <w:numFmt w:val="lowerLetter"/>
      <w:lvlText w:val="%8."/>
      <w:lvlJc w:val="left"/>
      <w:pPr>
        <w:ind w:left="5760" w:hanging="360"/>
      </w:pPr>
    </w:lvl>
    <w:lvl w:ilvl="8" w:tplc="16907502" w:tentative="1">
      <w:start w:val="1"/>
      <w:numFmt w:val="lowerRoman"/>
      <w:lvlText w:val="%9."/>
      <w:lvlJc w:val="right"/>
      <w:pPr>
        <w:ind w:left="6480" w:hanging="180"/>
      </w:pPr>
    </w:lvl>
  </w:abstractNum>
  <w:abstractNum w:abstractNumId="15102895">
    <w:multiLevelType w:val="hybridMultilevel"/>
    <w:lvl w:ilvl="0" w:tplc="70088870">
      <w:start w:val="1"/>
      <w:numFmt w:val="decimal"/>
      <w:lvlText w:val="%1."/>
      <w:lvlJc w:val="left"/>
      <w:pPr>
        <w:ind w:left="720" w:hanging="360"/>
      </w:pPr>
    </w:lvl>
    <w:lvl w:ilvl="1" w:tplc="70088870" w:tentative="1">
      <w:start w:val="1"/>
      <w:numFmt w:val="lowerLetter"/>
      <w:lvlText w:val="%2."/>
      <w:lvlJc w:val="left"/>
      <w:pPr>
        <w:ind w:left="1440" w:hanging="360"/>
      </w:pPr>
    </w:lvl>
    <w:lvl w:ilvl="2" w:tplc="70088870" w:tentative="1">
      <w:start w:val="1"/>
      <w:numFmt w:val="lowerRoman"/>
      <w:lvlText w:val="%3."/>
      <w:lvlJc w:val="right"/>
      <w:pPr>
        <w:ind w:left="2160" w:hanging="180"/>
      </w:pPr>
    </w:lvl>
    <w:lvl w:ilvl="3" w:tplc="70088870" w:tentative="1">
      <w:start w:val="1"/>
      <w:numFmt w:val="decimal"/>
      <w:lvlText w:val="%4."/>
      <w:lvlJc w:val="left"/>
      <w:pPr>
        <w:ind w:left="2880" w:hanging="360"/>
      </w:pPr>
    </w:lvl>
    <w:lvl w:ilvl="4" w:tplc="70088870" w:tentative="1">
      <w:start w:val="1"/>
      <w:numFmt w:val="lowerLetter"/>
      <w:lvlText w:val="%5."/>
      <w:lvlJc w:val="left"/>
      <w:pPr>
        <w:ind w:left="3600" w:hanging="360"/>
      </w:pPr>
    </w:lvl>
    <w:lvl w:ilvl="5" w:tplc="70088870" w:tentative="1">
      <w:start w:val="1"/>
      <w:numFmt w:val="lowerRoman"/>
      <w:lvlText w:val="%6."/>
      <w:lvlJc w:val="right"/>
      <w:pPr>
        <w:ind w:left="4320" w:hanging="180"/>
      </w:pPr>
    </w:lvl>
    <w:lvl w:ilvl="6" w:tplc="70088870" w:tentative="1">
      <w:start w:val="1"/>
      <w:numFmt w:val="decimal"/>
      <w:lvlText w:val="%7."/>
      <w:lvlJc w:val="left"/>
      <w:pPr>
        <w:ind w:left="5040" w:hanging="360"/>
      </w:pPr>
    </w:lvl>
    <w:lvl w:ilvl="7" w:tplc="70088870" w:tentative="1">
      <w:start w:val="1"/>
      <w:numFmt w:val="lowerLetter"/>
      <w:lvlText w:val="%8."/>
      <w:lvlJc w:val="left"/>
      <w:pPr>
        <w:ind w:left="5760" w:hanging="360"/>
      </w:pPr>
    </w:lvl>
    <w:lvl w:ilvl="8" w:tplc="70088870" w:tentative="1">
      <w:start w:val="1"/>
      <w:numFmt w:val="lowerRoman"/>
      <w:lvlText w:val="%9."/>
      <w:lvlJc w:val="right"/>
      <w:pPr>
        <w:ind w:left="6480" w:hanging="180"/>
      </w:pPr>
    </w:lvl>
  </w:abstractNum>
  <w:abstractNum w:abstractNumId="15102894">
    <w:multiLevelType w:val="hybridMultilevel"/>
    <w:lvl w:ilvl="0" w:tplc="70041566">
      <w:start w:val="1"/>
      <w:numFmt w:val="decimal"/>
      <w:lvlText w:val="%1."/>
      <w:lvlJc w:val="left"/>
      <w:pPr>
        <w:ind w:left="720" w:hanging="360"/>
      </w:pPr>
    </w:lvl>
    <w:lvl w:ilvl="1" w:tplc="70041566" w:tentative="1">
      <w:start w:val="1"/>
      <w:numFmt w:val="lowerLetter"/>
      <w:lvlText w:val="%2."/>
      <w:lvlJc w:val="left"/>
      <w:pPr>
        <w:ind w:left="1440" w:hanging="360"/>
      </w:pPr>
    </w:lvl>
    <w:lvl w:ilvl="2" w:tplc="70041566" w:tentative="1">
      <w:start w:val="1"/>
      <w:numFmt w:val="lowerRoman"/>
      <w:lvlText w:val="%3."/>
      <w:lvlJc w:val="right"/>
      <w:pPr>
        <w:ind w:left="2160" w:hanging="180"/>
      </w:pPr>
    </w:lvl>
    <w:lvl w:ilvl="3" w:tplc="70041566" w:tentative="1">
      <w:start w:val="1"/>
      <w:numFmt w:val="decimal"/>
      <w:lvlText w:val="%4."/>
      <w:lvlJc w:val="left"/>
      <w:pPr>
        <w:ind w:left="2880" w:hanging="360"/>
      </w:pPr>
    </w:lvl>
    <w:lvl w:ilvl="4" w:tplc="70041566" w:tentative="1">
      <w:start w:val="1"/>
      <w:numFmt w:val="lowerLetter"/>
      <w:lvlText w:val="%5."/>
      <w:lvlJc w:val="left"/>
      <w:pPr>
        <w:ind w:left="3600" w:hanging="360"/>
      </w:pPr>
    </w:lvl>
    <w:lvl w:ilvl="5" w:tplc="70041566" w:tentative="1">
      <w:start w:val="1"/>
      <w:numFmt w:val="lowerRoman"/>
      <w:lvlText w:val="%6."/>
      <w:lvlJc w:val="right"/>
      <w:pPr>
        <w:ind w:left="4320" w:hanging="180"/>
      </w:pPr>
    </w:lvl>
    <w:lvl w:ilvl="6" w:tplc="70041566" w:tentative="1">
      <w:start w:val="1"/>
      <w:numFmt w:val="decimal"/>
      <w:lvlText w:val="%7."/>
      <w:lvlJc w:val="left"/>
      <w:pPr>
        <w:ind w:left="5040" w:hanging="360"/>
      </w:pPr>
    </w:lvl>
    <w:lvl w:ilvl="7" w:tplc="70041566" w:tentative="1">
      <w:start w:val="1"/>
      <w:numFmt w:val="lowerLetter"/>
      <w:lvlText w:val="%8."/>
      <w:lvlJc w:val="left"/>
      <w:pPr>
        <w:ind w:left="5760" w:hanging="360"/>
      </w:pPr>
    </w:lvl>
    <w:lvl w:ilvl="8" w:tplc="70041566" w:tentative="1">
      <w:start w:val="1"/>
      <w:numFmt w:val="lowerRoman"/>
      <w:lvlText w:val="%9."/>
      <w:lvlJc w:val="right"/>
      <w:pPr>
        <w:ind w:left="6480" w:hanging="180"/>
      </w:pPr>
    </w:lvl>
  </w:abstractNum>
  <w:abstractNum w:abstractNumId="15102893">
    <w:multiLevelType w:val="hybridMultilevel"/>
    <w:lvl w:ilvl="0" w:tplc="39719542">
      <w:start w:val="1"/>
      <w:numFmt w:val="decimal"/>
      <w:lvlText w:val="%1."/>
      <w:lvlJc w:val="left"/>
      <w:pPr>
        <w:ind w:left="720" w:hanging="360"/>
      </w:pPr>
    </w:lvl>
    <w:lvl w:ilvl="1" w:tplc="39719542" w:tentative="1">
      <w:start w:val="1"/>
      <w:numFmt w:val="lowerLetter"/>
      <w:lvlText w:val="%2."/>
      <w:lvlJc w:val="left"/>
      <w:pPr>
        <w:ind w:left="1440" w:hanging="360"/>
      </w:pPr>
    </w:lvl>
    <w:lvl w:ilvl="2" w:tplc="39719542" w:tentative="1">
      <w:start w:val="1"/>
      <w:numFmt w:val="lowerRoman"/>
      <w:lvlText w:val="%3."/>
      <w:lvlJc w:val="right"/>
      <w:pPr>
        <w:ind w:left="2160" w:hanging="180"/>
      </w:pPr>
    </w:lvl>
    <w:lvl w:ilvl="3" w:tplc="39719542" w:tentative="1">
      <w:start w:val="1"/>
      <w:numFmt w:val="decimal"/>
      <w:lvlText w:val="%4."/>
      <w:lvlJc w:val="left"/>
      <w:pPr>
        <w:ind w:left="2880" w:hanging="360"/>
      </w:pPr>
    </w:lvl>
    <w:lvl w:ilvl="4" w:tplc="39719542" w:tentative="1">
      <w:start w:val="1"/>
      <w:numFmt w:val="lowerLetter"/>
      <w:lvlText w:val="%5."/>
      <w:lvlJc w:val="left"/>
      <w:pPr>
        <w:ind w:left="3600" w:hanging="360"/>
      </w:pPr>
    </w:lvl>
    <w:lvl w:ilvl="5" w:tplc="39719542" w:tentative="1">
      <w:start w:val="1"/>
      <w:numFmt w:val="lowerRoman"/>
      <w:lvlText w:val="%6."/>
      <w:lvlJc w:val="right"/>
      <w:pPr>
        <w:ind w:left="4320" w:hanging="180"/>
      </w:pPr>
    </w:lvl>
    <w:lvl w:ilvl="6" w:tplc="39719542" w:tentative="1">
      <w:start w:val="1"/>
      <w:numFmt w:val="decimal"/>
      <w:lvlText w:val="%7."/>
      <w:lvlJc w:val="left"/>
      <w:pPr>
        <w:ind w:left="5040" w:hanging="360"/>
      </w:pPr>
    </w:lvl>
    <w:lvl w:ilvl="7" w:tplc="39719542" w:tentative="1">
      <w:start w:val="1"/>
      <w:numFmt w:val="lowerLetter"/>
      <w:lvlText w:val="%8."/>
      <w:lvlJc w:val="left"/>
      <w:pPr>
        <w:ind w:left="5760" w:hanging="360"/>
      </w:pPr>
    </w:lvl>
    <w:lvl w:ilvl="8" w:tplc="39719542" w:tentative="1">
      <w:start w:val="1"/>
      <w:numFmt w:val="lowerRoman"/>
      <w:lvlText w:val="%9."/>
      <w:lvlJc w:val="right"/>
      <w:pPr>
        <w:ind w:left="6480" w:hanging="180"/>
      </w:pPr>
    </w:lvl>
  </w:abstractNum>
  <w:abstractNum w:abstractNumId="15102892">
    <w:multiLevelType w:val="hybridMultilevel"/>
    <w:lvl w:ilvl="0" w:tplc="10755779">
      <w:start w:val="1"/>
      <w:numFmt w:val="decimal"/>
      <w:lvlText w:val="%1."/>
      <w:lvlJc w:val="left"/>
      <w:pPr>
        <w:ind w:left="720" w:hanging="360"/>
      </w:pPr>
    </w:lvl>
    <w:lvl w:ilvl="1" w:tplc="10755779" w:tentative="1">
      <w:start w:val="1"/>
      <w:numFmt w:val="lowerLetter"/>
      <w:lvlText w:val="%2."/>
      <w:lvlJc w:val="left"/>
      <w:pPr>
        <w:ind w:left="1440" w:hanging="360"/>
      </w:pPr>
    </w:lvl>
    <w:lvl w:ilvl="2" w:tplc="10755779" w:tentative="1">
      <w:start w:val="1"/>
      <w:numFmt w:val="lowerRoman"/>
      <w:lvlText w:val="%3."/>
      <w:lvlJc w:val="right"/>
      <w:pPr>
        <w:ind w:left="2160" w:hanging="180"/>
      </w:pPr>
    </w:lvl>
    <w:lvl w:ilvl="3" w:tplc="10755779" w:tentative="1">
      <w:start w:val="1"/>
      <w:numFmt w:val="decimal"/>
      <w:lvlText w:val="%4."/>
      <w:lvlJc w:val="left"/>
      <w:pPr>
        <w:ind w:left="2880" w:hanging="360"/>
      </w:pPr>
    </w:lvl>
    <w:lvl w:ilvl="4" w:tplc="10755779" w:tentative="1">
      <w:start w:val="1"/>
      <w:numFmt w:val="lowerLetter"/>
      <w:lvlText w:val="%5."/>
      <w:lvlJc w:val="left"/>
      <w:pPr>
        <w:ind w:left="3600" w:hanging="360"/>
      </w:pPr>
    </w:lvl>
    <w:lvl w:ilvl="5" w:tplc="10755779" w:tentative="1">
      <w:start w:val="1"/>
      <w:numFmt w:val="lowerRoman"/>
      <w:lvlText w:val="%6."/>
      <w:lvlJc w:val="right"/>
      <w:pPr>
        <w:ind w:left="4320" w:hanging="180"/>
      </w:pPr>
    </w:lvl>
    <w:lvl w:ilvl="6" w:tplc="10755779" w:tentative="1">
      <w:start w:val="1"/>
      <w:numFmt w:val="decimal"/>
      <w:lvlText w:val="%7."/>
      <w:lvlJc w:val="left"/>
      <w:pPr>
        <w:ind w:left="5040" w:hanging="360"/>
      </w:pPr>
    </w:lvl>
    <w:lvl w:ilvl="7" w:tplc="10755779" w:tentative="1">
      <w:start w:val="1"/>
      <w:numFmt w:val="lowerLetter"/>
      <w:lvlText w:val="%8."/>
      <w:lvlJc w:val="left"/>
      <w:pPr>
        <w:ind w:left="5760" w:hanging="360"/>
      </w:pPr>
    </w:lvl>
    <w:lvl w:ilvl="8" w:tplc="10755779" w:tentative="1">
      <w:start w:val="1"/>
      <w:numFmt w:val="lowerRoman"/>
      <w:lvlText w:val="%9."/>
      <w:lvlJc w:val="right"/>
      <w:pPr>
        <w:ind w:left="6480" w:hanging="180"/>
      </w:pPr>
    </w:lvl>
  </w:abstractNum>
  <w:abstractNum w:abstractNumId="15102891">
    <w:multiLevelType w:val="hybridMultilevel"/>
    <w:lvl w:ilvl="0" w:tplc="95702078">
      <w:start w:val="1"/>
      <w:numFmt w:val="decimal"/>
      <w:lvlText w:val="%1."/>
      <w:lvlJc w:val="left"/>
      <w:pPr>
        <w:ind w:left="720" w:hanging="360"/>
      </w:pPr>
    </w:lvl>
    <w:lvl w:ilvl="1" w:tplc="95702078" w:tentative="1">
      <w:start w:val="1"/>
      <w:numFmt w:val="lowerLetter"/>
      <w:lvlText w:val="%2."/>
      <w:lvlJc w:val="left"/>
      <w:pPr>
        <w:ind w:left="1440" w:hanging="360"/>
      </w:pPr>
    </w:lvl>
    <w:lvl w:ilvl="2" w:tplc="95702078" w:tentative="1">
      <w:start w:val="1"/>
      <w:numFmt w:val="lowerRoman"/>
      <w:lvlText w:val="%3."/>
      <w:lvlJc w:val="right"/>
      <w:pPr>
        <w:ind w:left="2160" w:hanging="180"/>
      </w:pPr>
    </w:lvl>
    <w:lvl w:ilvl="3" w:tplc="95702078" w:tentative="1">
      <w:start w:val="1"/>
      <w:numFmt w:val="decimal"/>
      <w:lvlText w:val="%4."/>
      <w:lvlJc w:val="left"/>
      <w:pPr>
        <w:ind w:left="2880" w:hanging="360"/>
      </w:pPr>
    </w:lvl>
    <w:lvl w:ilvl="4" w:tplc="95702078" w:tentative="1">
      <w:start w:val="1"/>
      <w:numFmt w:val="lowerLetter"/>
      <w:lvlText w:val="%5."/>
      <w:lvlJc w:val="left"/>
      <w:pPr>
        <w:ind w:left="3600" w:hanging="360"/>
      </w:pPr>
    </w:lvl>
    <w:lvl w:ilvl="5" w:tplc="95702078" w:tentative="1">
      <w:start w:val="1"/>
      <w:numFmt w:val="lowerRoman"/>
      <w:lvlText w:val="%6."/>
      <w:lvlJc w:val="right"/>
      <w:pPr>
        <w:ind w:left="4320" w:hanging="180"/>
      </w:pPr>
    </w:lvl>
    <w:lvl w:ilvl="6" w:tplc="95702078" w:tentative="1">
      <w:start w:val="1"/>
      <w:numFmt w:val="decimal"/>
      <w:lvlText w:val="%7."/>
      <w:lvlJc w:val="left"/>
      <w:pPr>
        <w:ind w:left="5040" w:hanging="360"/>
      </w:pPr>
    </w:lvl>
    <w:lvl w:ilvl="7" w:tplc="95702078" w:tentative="1">
      <w:start w:val="1"/>
      <w:numFmt w:val="lowerLetter"/>
      <w:lvlText w:val="%8."/>
      <w:lvlJc w:val="left"/>
      <w:pPr>
        <w:ind w:left="5760" w:hanging="360"/>
      </w:pPr>
    </w:lvl>
    <w:lvl w:ilvl="8" w:tplc="95702078" w:tentative="1">
      <w:start w:val="1"/>
      <w:numFmt w:val="lowerRoman"/>
      <w:lvlText w:val="%9."/>
      <w:lvlJc w:val="right"/>
      <w:pPr>
        <w:ind w:left="6480" w:hanging="180"/>
      </w:pPr>
    </w:lvl>
  </w:abstractNum>
  <w:abstractNum w:abstractNumId="15102890">
    <w:multiLevelType w:val="hybridMultilevel"/>
    <w:lvl w:ilvl="0" w:tplc="50849463">
      <w:start w:val="1"/>
      <w:numFmt w:val="decimal"/>
      <w:lvlText w:val="%1."/>
      <w:lvlJc w:val="left"/>
      <w:pPr>
        <w:ind w:left="720" w:hanging="360"/>
      </w:pPr>
    </w:lvl>
    <w:lvl w:ilvl="1" w:tplc="50849463" w:tentative="1">
      <w:start w:val="1"/>
      <w:numFmt w:val="lowerLetter"/>
      <w:lvlText w:val="%2."/>
      <w:lvlJc w:val="left"/>
      <w:pPr>
        <w:ind w:left="1440" w:hanging="360"/>
      </w:pPr>
    </w:lvl>
    <w:lvl w:ilvl="2" w:tplc="50849463" w:tentative="1">
      <w:start w:val="1"/>
      <w:numFmt w:val="lowerRoman"/>
      <w:lvlText w:val="%3."/>
      <w:lvlJc w:val="right"/>
      <w:pPr>
        <w:ind w:left="2160" w:hanging="180"/>
      </w:pPr>
    </w:lvl>
    <w:lvl w:ilvl="3" w:tplc="50849463" w:tentative="1">
      <w:start w:val="1"/>
      <w:numFmt w:val="decimal"/>
      <w:lvlText w:val="%4."/>
      <w:lvlJc w:val="left"/>
      <w:pPr>
        <w:ind w:left="2880" w:hanging="360"/>
      </w:pPr>
    </w:lvl>
    <w:lvl w:ilvl="4" w:tplc="50849463" w:tentative="1">
      <w:start w:val="1"/>
      <w:numFmt w:val="lowerLetter"/>
      <w:lvlText w:val="%5."/>
      <w:lvlJc w:val="left"/>
      <w:pPr>
        <w:ind w:left="3600" w:hanging="360"/>
      </w:pPr>
    </w:lvl>
    <w:lvl w:ilvl="5" w:tplc="50849463" w:tentative="1">
      <w:start w:val="1"/>
      <w:numFmt w:val="lowerRoman"/>
      <w:lvlText w:val="%6."/>
      <w:lvlJc w:val="right"/>
      <w:pPr>
        <w:ind w:left="4320" w:hanging="180"/>
      </w:pPr>
    </w:lvl>
    <w:lvl w:ilvl="6" w:tplc="50849463" w:tentative="1">
      <w:start w:val="1"/>
      <w:numFmt w:val="decimal"/>
      <w:lvlText w:val="%7."/>
      <w:lvlJc w:val="left"/>
      <w:pPr>
        <w:ind w:left="5040" w:hanging="360"/>
      </w:pPr>
    </w:lvl>
    <w:lvl w:ilvl="7" w:tplc="50849463" w:tentative="1">
      <w:start w:val="1"/>
      <w:numFmt w:val="lowerLetter"/>
      <w:lvlText w:val="%8."/>
      <w:lvlJc w:val="left"/>
      <w:pPr>
        <w:ind w:left="5760" w:hanging="360"/>
      </w:pPr>
    </w:lvl>
    <w:lvl w:ilvl="8" w:tplc="50849463" w:tentative="1">
      <w:start w:val="1"/>
      <w:numFmt w:val="lowerRoman"/>
      <w:lvlText w:val="%9."/>
      <w:lvlJc w:val="right"/>
      <w:pPr>
        <w:ind w:left="6480" w:hanging="180"/>
      </w:pPr>
    </w:lvl>
  </w:abstractNum>
  <w:abstractNum w:abstractNumId="15102889">
    <w:multiLevelType w:val="hybridMultilevel"/>
    <w:lvl w:ilvl="0" w:tplc="95170505">
      <w:start w:val="1"/>
      <w:numFmt w:val="decimal"/>
      <w:lvlText w:val="%1."/>
      <w:lvlJc w:val="left"/>
      <w:pPr>
        <w:ind w:left="720" w:hanging="360"/>
      </w:pPr>
    </w:lvl>
    <w:lvl w:ilvl="1" w:tplc="95170505" w:tentative="1">
      <w:start w:val="1"/>
      <w:numFmt w:val="lowerLetter"/>
      <w:lvlText w:val="%2."/>
      <w:lvlJc w:val="left"/>
      <w:pPr>
        <w:ind w:left="1440" w:hanging="360"/>
      </w:pPr>
    </w:lvl>
    <w:lvl w:ilvl="2" w:tplc="95170505" w:tentative="1">
      <w:start w:val="1"/>
      <w:numFmt w:val="lowerRoman"/>
      <w:lvlText w:val="%3."/>
      <w:lvlJc w:val="right"/>
      <w:pPr>
        <w:ind w:left="2160" w:hanging="180"/>
      </w:pPr>
    </w:lvl>
    <w:lvl w:ilvl="3" w:tplc="95170505" w:tentative="1">
      <w:start w:val="1"/>
      <w:numFmt w:val="decimal"/>
      <w:lvlText w:val="%4."/>
      <w:lvlJc w:val="left"/>
      <w:pPr>
        <w:ind w:left="2880" w:hanging="360"/>
      </w:pPr>
    </w:lvl>
    <w:lvl w:ilvl="4" w:tplc="95170505" w:tentative="1">
      <w:start w:val="1"/>
      <w:numFmt w:val="lowerLetter"/>
      <w:lvlText w:val="%5."/>
      <w:lvlJc w:val="left"/>
      <w:pPr>
        <w:ind w:left="3600" w:hanging="360"/>
      </w:pPr>
    </w:lvl>
    <w:lvl w:ilvl="5" w:tplc="95170505" w:tentative="1">
      <w:start w:val="1"/>
      <w:numFmt w:val="lowerRoman"/>
      <w:lvlText w:val="%6."/>
      <w:lvlJc w:val="right"/>
      <w:pPr>
        <w:ind w:left="4320" w:hanging="180"/>
      </w:pPr>
    </w:lvl>
    <w:lvl w:ilvl="6" w:tplc="95170505" w:tentative="1">
      <w:start w:val="1"/>
      <w:numFmt w:val="decimal"/>
      <w:lvlText w:val="%7."/>
      <w:lvlJc w:val="left"/>
      <w:pPr>
        <w:ind w:left="5040" w:hanging="360"/>
      </w:pPr>
    </w:lvl>
    <w:lvl w:ilvl="7" w:tplc="95170505" w:tentative="1">
      <w:start w:val="1"/>
      <w:numFmt w:val="lowerLetter"/>
      <w:lvlText w:val="%8."/>
      <w:lvlJc w:val="left"/>
      <w:pPr>
        <w:ind w:left="5760" w:hanging="360"/>
      </w:pPr>
    </w:lvl>
    <w:lvl w:ilvl="8" w:tplc="95170505" w:tentative="1">
      <w:start w:val="1"/>
      <w:numFmt w:val="lowerRoman"/>
      <w:lvlText w:val="%9."/>
      <w:lvlJc w:val="right"/>
      <w:pPr>
        <w:ind w:left="6480" w:hanging="180"/>
      </w:pPr>
    </w:lvl>
  </w:abstractNum>
  <w:abstractNum w:abstractNumId="15102888">
    <w:multiLevelType w:val="hybridMultilevel"/>
    <w:lvl w:ilvl="0" w:tplc="91120588">
      <w:start w:val="1"/>
      <w:numFmt w:val="decimal"/>
      <w:lvlText w:val="%1."/>
      <w:lvlJc w:val="left"/>
      <w:pPr>
        <w:ind w:left="720" w:hanging="360"/>
      </w:pPr>
    </w:lvl>
    <w:lvl w:ilvl="1" w:tplc="91120588" w:tentative="1">
      <w:start w:val="1"/>
      <w:numFmt w:val="lowerLetter"/>
      <w:lvlText w:val="%2."/>
      <w:lvlJc w:val="left"/>
      <w:pPr>
        <w:ind w:left="1440" w:hanging="360"/>
      </w:pPr>
    </w:lvl>
    <w:lvl w:ilvl="2" w:tplc="91120588" w:tentative="1">
      <w:start w:val="1"/>
      <w:numFmt w:val="lowerRoman"/>
      <w:lvlText w:val="%3."/>
      <w:lvlJc w:val="right"/>
      <w:pPr>
        <w:ind w:left="2160" w:hanging="180"/>
      </w:pPr>
    </w:lvl>
    <w:lvl w:ilvl="3" w:tplc="91120588" w:tentative="1">
      <w:start w:val="1"/>
      <w:numFmt w:val="decimal"/>
      <w:lvlText w:val="%4."/>
      <w:lvlJc w:val="left"/>
      <w:pPr>
        <w:ind w:left="2880" w:hanging="360"/>
      </w:pPr>
    </w:lvl>
    <w:lvl w:ilvl="4" w:tplc="91120588" w:tentative="1">
      <w:start w:val="1"/>
      <w:numFmt w:val="lowerLetter"/>
      <w:lvlText w:val="%5."/>
      <w:lvlJc w:val="left"/>
      <w:pPr>
        <w:ind w:left="3600" w:hanging="360"/>
      </w:pPr>
    </w:lvl>
    <w:lvl w:ilvl="5" w:tplc="91120588" w:tentative="1">
      <w:start w:val="1"/>
      <w:numFmt w:val="lowerRoman"/>
      <w:lvlText w:val="%6."/>
      <w:lvlJc w:val="right"/>
      <w:pPr>
        <w:ind w:left="4320" w:hanging="180"/>
      </w:pPr>
    </w:lvl>
    <w:lvl w:ilvl="6" w:tplc="91120588" w:tentative="1">
      <w:start w:val="1"/>
      <w:numFmt w:val="decimal"/>
      <w:lvlText w:val="%7."/>
      <w:lvlJc w:val="left"/>
      <w:pPr>
        <w:ind w:left="5040" w:hanging="360"/>
      </w:pPr>
    </w:lvl>
    <w:lvl w:ilvl="7" w:tplc="91120588" w:tentative="1">
      <w:start w:val="1"/>
      <w:numFmt w:val="lowerLetter"/>
      <w:lvlText w:val="%8."/>
      <w:lvlJc w:val="left"/>
      <w:pPr>
        <w:ind w:left="5760" w:hanging="360"/>
      </w:pPr>
    </w:lvl>
    <w:lvl w:ilvl="8" w:tplc="91120588" w:tentative="1">
      <w:start w:val="1"/>
      <w:numFmt w:val="lowerRoman"/>
      <w:lvlText w:val="%9."/>
      <w:lvlJc w:val="right"/>
      <w:pPr>
        <w:ind w:left="6480" w:hanging="180"/>
      </w:pPr>
    </w:lvl>
  </w:abstractNum>
  <w:abstractNum w:abstractNumId="15102887">
    <w:multiLevelType w:val="hybridMultilevel"/>
    <w:lvl w:ilvl="0" w:tplc="67154035">
      <w:start w:val="1"/>
      <w:numFmt w:val="decimal"/>
      <w:lvlText w:val="%1."/>
      <w:lvlJc w:val="left"/>
      <w:pPr>
        <w:ind w:left="720" w:hanging="360"/>
      </w:pPr>
    </w:lvl>
    <w:lvl w:ilvl="1" w:tplc="67154035" w:tentative="1">
      <w:start w:val="1"/>
      <w:numFmt w:val="lowerLetter"/>
      <w:lvlText w:val="%2."/>
      <w:lvlJc w:val="left"/>
      <w:pPr>
        <w:ind w:left="1440" w:hanging="360"/>
      </w:pPr>
    </w:lvl>
    <w:lvl w:ilvl="2" w:tplc="67154035" w:tentative="1">
      <w:start w:val="1"/>
      <w:numFmt w:val="lowerRoman"/>
      <w:lvlText w:val="%3."/>
      <w:lvlJc w:val="right"/>
      <w:pPr>
        <w:ind w:left="2160" w:hanging="180"/>
      </w:pPr>
    </w:lvl>
    <w:lvl w:ilvl="3" w:tplc="67154035" w:tentative="1">
      <w:start w:val="1"/>
      <w:numFmt w:val="decimal"/>
      <w:lvlText w:val="%4."/>
      <w:lvlJc w:val="left"/>
      <w:pPr>
        <w:ind w:left="2880" w:hanging="360"/>
      </w:pPr>
    </w:lvl>
    <w:lvl w:ilvl="4" w:tplc="67154035" w:tentative="1">
      <w:start w:val="1"/>
      <w:numFmt w:val="lowerLetter"/>
      <w:lvlText w:val="%5."/>
      <w:lvlJc w:val="left"/>
      <w:pPr>
        <w:ind w:left="3600" w:hanging="360"/>
      </w:pPr>
    </w:lvl>
    <w:lvl w:ilvl="5" w:tplc="67154035" w:tentative="1">
      <w:start w:val="1"/>
      <w:numFmt w:val="lowerRoman"/>
      <w:lvlText w:val="%6."/>
      <w:lvlJc w:val="right"/>
      <w:pPr>
        <w:ind w:left="4320" w:hanging="180"/>
      </w:pPr>
    </w:lvl>
    <w:lvl w:ilvl="6" w:tplc="67154035" w:tentative="1">
      <w:start w:val="1"/>
      <w:numFmt w:val="decimal"/>
      <w:lvlText w:val="%7."/>
      <w:lvlJc w:val="left"/>
      <w:pPr>
        <w:ind w:left="5040" w:hanging="360"/>
      </w:pPr>
    </w:lvl>
    <w:lvl w:ilvl="7" w:tplc="67154035" w:tentative="1">
      <w:start w:val="1"/>
      <w:numFmt w:val="lowerLetter"/>
      <w:lvlText w:val="%8."/>
      <w:lvlJc w:val="left"/>
      <w:pPr>
        <w:ind w:left="5760" w:hanging="360"/>
      </w:pPr>
    </w:lvl>
    <w:lvl w:ilvl="8" w:tplc="67154035" w:tentative="1">
      <w:start w:val="1"/>
      <w:numFmt w:val="lowerRoman"/>
      <w:lvlText w:val="%9."/>
      <w:lvlJc w:val="right"/>
      <w:pPr>
        <w:ind w:left="6480" w:hanging="180"/>
      </w:pPr>
    </w:lvl>
  </w:abstractNum>
  <w:abstractNum w:abstractNumId="15102886">
    <w:multiLevelType w:val="hybridMultilevel"/>
    <w:lvl w:ilvl="0" w:tplc="34636529">
      <w:start w:val="1"/>
      <w:numFmt w:val="decimal"/>
      <w:lvlText w:val="%1."/>
      <w:lvlJc w:val="left"/>
      <w:pPr>
        <w:ind w:left="720" w:hanging="360"/>
      </w:pPr>
    </w:lvl>
    <w:lvl w:ilvl="1" w:tplc="34636529" w:tentative="1">
      <w:start w:val="1"/>
      <w:numFmt w:val="lowerLetter"/>
      <w:lvlText w:val="%2."/>
      <w:lvlJc w:val="left"/>
      <w:pPr>
        <w:ind w:left="1440" w:hanging="360"/>
      </w:pPr>
    </w:lvl>
    <w:lvl w:ilvl="2" w:tplc="34636529" w:tentative="1">
      <w:start w:val="1"/>
      <w:numFmt w:val="lowerRoman"/>
      <w:lvlText w:val="%3."/>
      <w:lvlJc w:val="right"/>
      <w:pPr>
        <w:ind w:left="2160" w:hanging="180"/>
      </w:pPr>
    </w:lvl>
    <w:lvl w:ilvl="3" w:tplc="34636529" w:tentative="1">
      <w:start w:val="1"/>
      <w:numFmt w:val="decimal"/>
      <w:lvlText w:val="%4."/>
      <w:lvlJc w:val="left"/>
      <w:pPr>
        <w:ind w:left="2880" w:hanging="360"/>
      </w:pPr>
    </w:lvl>
    <w:lvl w:ilvl="4" w:tplc="34636529" w:tentative="1">
      <w:start w:val="1"/>
      <w:numFmt w:val="lowerLetter"/>
      <w:lvlText w:val="%5."/>
      <w:lvlJc w:val="left"/>
      <w:pPr>
        <w:ind w:left="3600" w:hanging="360"/>
      </w:pPr>
    </w:lvl>
    <w:lvl w:ilvl="5" w:tplc="34636529" w:tentative="1">
      <w:start w:val="1"/>
      <w:numFmt w:val="lowerRoman"/>
      <w:lvlText w:val="%6."/>
      <w:lvlJc w:val="right"/>
      <w:pPr>
        <w:ind w:left="4320" w:hanging="180"/>
      </w:pPr>
    </w:lvl>
    <w:lvl w:ilvl="6" w:tplc="34636529" w:tentative="1">
      <w:start w:val="1"/>
      <w:numFmt w:val="decimal"/>
      <w:lvlText w:val="%7."/>
      <w:lvlJc w:val="left"/>
      <w:pPr>
        <w:ind w:left="5040" w:hanging="360"/>
      </w:pPr>
    </w:lvl>
    <w:lvl w:ilvl="7" w:tplc="34636529" w:tentative="1">
      <w:start w:val="1"/>
      <w:numFmt w:val="lowerLetter"/>
      <w:lvlText w:val="%8."/>
      <w:lvlJc w:val="left"/>
      <w:pPr>
        <w:ind w:left="5760" w:hanging="360"/>
      </w:pPr>
    </w:lvl>
    <w:lvl w:ilvl="8" w:tplc="34636529" w:tentative="1">
      <w:start w:val="1"/>
      <w:numFmt w:val="lowerRoman"/>
      <w:lvlText w:val="%9."/>
      <w:lvlJc w:val="right"/>
      <w:pPr>
        <w:ind w:left="6480" w:hanging="180"/>
      </w:pPr>
    </w:lvl>
  </w:abstractNum>
  <w:abstractNum w:abstractNumId="15102885">
    <w:multiLevelType w:val="hybridMultilevel"/>
    <w:lvl w:ilvl="0" w:tplc="31827629">
      <w:start w:val="1"/>
      <w:numFmt w:val="decimal"/>
      <w:lvlText w:val="%1."/>
      <w:lvlJc w:val="left"/>
      <w:pPr>
        <w:ind w:left="720" w:hanging="360"/>
      </w:pPr>
    </w:lvl>
    <w:lvl w:ilvl="1" w:tplc="31827629" w:tentative="1">
      <w:start w:val="1"/>
      <w:numFmt w:val="lowerLetter"/>
      <w:lvlText w:val="%2."/>
      <w:lvlJc w:val="left"/>
      <w:pPr>
        <w:ind w:left="1440" w:hanging="360"/>
      </w:pPr>
    </w:lvl>
    <w:lvl w:ilvl="2" w:tplc="31827629" w:tentative="1">
      <w:start w:val="1"/>
      <w:numFmt w:val="lowerRoman"/>
      <w:lvlText w:val="%3."/>
      <w:lvlJc w:val="right"/>
      <w:pPr>
        <w:ind w:left="2160" w:hanging="180"/>
      </w:pPr>
    </w:lvl>
    <w:lvl w:ilvl="3" w:tplc="31827629" w:tentative="1">
      <w:start w:val="1"/>
      <w:numFmt w:val="decimal"/>
      <w:lvlText w:val="%4."/>
      <w:lvlJc w:val="left"/>
      <w:pPr>
        <w:ind w:left="2880" w:hanging="360"/>
      </w:pPr>
    </w:lvl>
    <w:lvl w:ilvl="4" w:tplc="31827629" w:tentative="1">
      <w:start w:val="1"/>
      <w:numFmt w:val="lowerLetter"/>
      <w:lvlText w:val="%5."/>
      <w:lvlJc w:val="left"/>
      <w:pPr>
        <w:ind w:left="3600" w:hanging="360"/>
      </w:pPr>
    </w:lvl>
    <w:lvl w:ilvl="5" w:tplc="31827629" w:tentative="1">
      <w:start w:val="1"/>
      <w:numFmt w:val="lowerRoman"/>
      <w:lvlText w:val="%6."/>
      <w:lvlJc w:val="right"/>
      <w:pPr>
        <w:ind w:left="4320" w:hanging="180"/>
      </w:pPr>
    </w:lvl>
    <w:lvl w:ilvl="6" w:tplc="31827629" w:tentative="1">
      <w:start w:val="1"/>
      <w:numFmt w:val="decimal"/>
      <w:lvlText w:val="%7."/>
      <w:lvlJc w:val="left"/>
      <w:pPr>
        <w:ind w:left="5040" w:hanging="360"/>
      </w:pPr>
    </w:lvl>
    <w:lvl w:ilvl="7" w:tplc="31827629" w:tentative="1">
      <w:start w:val="1"/>
      <w:numFmt w:val="lowerLetter"/>
      <w:lvlText w:val="%8."/>
      <w:lvlJc w:val="left"/>
      <w:pPr>
        <w:ind w:left="5760" w:hanging="360"/>
      </w:pPr>
    </w:lvl>
    <w:lvl w:ilvl="8" w:tplc="31827629" w:tentative="1">
      <w:start w:val="1"/>
      <w:numFmt w:val="lowerRoman"/>
      <w:lvlText w:val="%9."/>
      <w:lvlJc w:val="right"/>
      <w:pPr>
        <w:ind w:left="6480" w:hanging="180"/>
      </w:pPr>
    </w:lvl>
  </w:abstractNum>
  <w:abstractNum w:abstractNumId="15102884">
    <w:multiLevelType w:val="hybridMultilevel"/>
    <w:lvl w:ilvl="0" w:tplc="11259895">
      <w:start w:val="1"/>
      <w:numFmt w:val="decimal"/>
      <w:lvlText w:val="%1."/>
      <w:lvlJc w:val="left"/>
      <w:pPr>
        <w:ind w:left="720" w:hanging="360"/>
      </w:pPr>
    </w:lvl>
    <w:lvl w:ilvl="1" w:tplc="11259895" w:tentative="1">
      <w:start w:val="1"/>
      <w:numFmt w:val="lowerLetter"/>
      <w:lvlText w:val="%2."/>
      <w:lvlJc w:val="left"/>
      <w:pPr>
        <w:ind w:left="1440" w:hanging="360"/>
      </w:pPr>
    </w:lvl>
    <w:lvl w:ilvl="2" w:tplc="11259895" w:tentative="1">
      <w:start w:val="1"/>
      <w:numFmt w:val="lowerRoman"/>
      <w:lvlText w:val="%3."/>
      <w:lvlJc w:val="right"/>
      <w:pPr>
        <w:ind w:left="2160" w:hanging="180"/>
      </w:pPr>
    </w:lvl>
    <w:lvl w:ilvl="3" w:tplc="11259895" w:tentative="1">
      <w:start w:val="1"/>
      <w:numFmt w:val="decimal"/>
      <w:lvlText w:val="%4."/>
      <w:lvlJc w:val="left"/>
      <w:pPr>
        <w:ind w:left="2880" w:hanging="360"/>
      </w:pPr>
    </w:lvl>
    <w:lvl w:ilvl="4" w:tplc="11259895" w:tentative="1">
      <w:start w:val="1"/>
      <w:numFmt w:val="lowerLetter"/>
      <w:lvlText w:val="%5."/>
      <w:lvlJc w:val="left"/>
      <w:pPr>
        <w:ind w:left="3600" w:hanging="360"/>
      </w:pPr>
    </w:lvl>
    <w:lvl w:ilvl="5" w:tplc="11259895" w:tentative="1">
      <w:start w:val="1"/>
      <w:numFmt w:val="lowerRoman"/>
      <w:lvlText w:val="%6."/>
      <w:lvlJc w:val="right"/>
      <w:pPr>
        <w:ind w:left="4320" w:hanging="180"/>
      </w:pPr>
    </w:lvl>
    <w:lvl w:ilvl="6" w:tplc="11259895" w:tentative="1">
      <w:start w:val="1"/>
      <w:numFmt w:val="decimal"/>
      <w:lvlText w:val="%7."/>
      <w:lvlJc w:val="left"/>
      <w:pPr>
        <w:ind w:left="5040" w:hanging="360"/>
      </w:pPr>
    </w:lvl>
    <w:lvl w:ilvl="7" w:tplc="11259895" w:tentative="1">
      <w:start w:val="1"/>
      <w:numFmt w:val="lowerLetter"/>
      <w:lvlText w:val="%8."/>
      <w:lvlJc w:val="left"/>
      <w:pPr>
        <w:ind w:left="5760" w:hanging="360"/>
      </w:pPr>
    </w:lvl>
    <w:lvl w:ilvl="8" w:tplc="11259895" w:tentative="1">
      <w:start w:val="1"/>
      <w:numFmt w:val="lowerRoman"/>
      <w:lvlText w:val="%9."/>
      <w:lvlJc w:val="right"/>
      <w:pPr>
        <w:ind w:left="6480" w:hanging="180"/>
      </w:pPr>
    </w:lvl>
  </w:abstractNum>
  <w:abstractNum w:abstractNumId="15102883">
    <w:multiLevelType w:val="hybridMultilevel"/>
    <w:lvl w:ilvl="0" w:tplc="82484488">
      <w:start w:val="1"/>
      <w:numFmt w:val="decimal"/>
      <w:lvlText w:val="%1."/>
      <w:lvlJc w:val="left"/>
      <w:pPr>
        <w:ind w:left="720" w:hanging="360"/>
      </w:pPr>
    </w:lvl>
    <w:lvl w:ilvl="1" w:tplc="82484488" w:tentative="1">
      <w:start w:val="1"/>
      <w:numFmt w:val="lowerLetter"/>
      <w:lvlText w:val="%2."/>
      <w:lvlJc w:val="left"/>
      <w:pPr>
        <w:ind w:left="1440" w:hanging="360"/>
      </w:pPr>
    </w:lvl>
    <w:lvl w:ilvl="2" w:tplc="82484488" w:tentative="1">
      <w:start w:val="1"/>
      <w:numFmt w:val="lowerRoman"/>
      <w:lvlText w:val="%3."/>
      <w:lvlJc w:val="right"/>
      <w:pPr>
        <w:ind w:left="2160" w:hanging="180"/>
      </w:pPr>
    </w:lvl>
    <w:lvl w:ilvl="3" w:tplc="82484488" w:tentative="1">
      <w:start w:val="1"/>
      <w:numFmt w:val="decimal"/>
      <w:lvlText w:val="%4."/>
      <w:lvlJc w:val="left"/>
      <w:pPr>
        <w:ind w:left="2880" w:hanging="360"/>
      </w:pPr>
    </w:lvl>
    <w:lvl w:ilvl="4" w:tplc="82484488" w:tentative="1">
      <w:start w:val="1"/>
      <w:numFmt w:val="lowerLetter"/>
      <w:lvlText w:val="%5."/>
      <w:lvlJc w:val="left"/>
      <w:pPr>
        <w:ind w:left="3600" w:hanging="360"/>
      </w:pPr>
    </w:lvl>
    <w:lvl w:ilvl="5" w:tplc="82484488" w:tentative="1">
      <w:start w:val="1"/>
      <w:numFmt w:val="lowerRoman"/>
      <w:lvlText w:val="%6."/>
      <w:lvlJc w:val="right"/>
      <w:pPr>
        <w:ind w:left="4320" w:hanging="180"/>
      </w:pPr>
    </w:lvl>
    <w:lvl w:ilvl="6" w:tplc="82484488" w:tentative="1">
      <w:start w:val="1"/>
      <w:numFmt w:val="decimal"/>
      <w:lvlText w:val="%7."/>
      <w:lvlJc w:val="left"/>
      <w:pPr>
        <w:ind w:left="5040" w:hanging="360"/>
      </w:pPr>
    </w:lvl>
    <w:lvl w:ilvl="7" w:tplc="82484488" w:tentative="1">
      <w:start w:val="1"/>
      <w:numFmt w:val="lowerLetter"/>
      <w:lvlText w:val="%8."/>
      <w:lvlJc w:val="left"/>
      <w:pPr>
        <w:ind w:left="5760" w:hanging="360"/>
      </w:pPr>
    </w:lvl>
    <w:lvl w:ilvl="8" w:tplc="82484488" w:tentative="1">
      <w:start w:val="1"/>
      <w:numFmt w:val="lowerRoman"/>
      <w:lvlText w:val="%9."/>
      <w:lvlJc w:val="right"/>
      <w:pPr>
        <w:ind w:left="6480" w:hanging="180"/>
      </w:pPr>
    </w:lvl>
  </w:abstractNum>
  <w:abstractNum w:abstractNumId="15102882">
    <w:multiLevelType w:val="hybridMultilevel"/>
    <w:lvl w:ilvl="0" w:tplc="59737154">
      <w:start w:val="1"/>
      <w:numFmt w:val="decimal"/>
      <w:lvlText w:val="%1."/>
      <w:lvlJc w:val="left"/>
      <w:pPr>
        <w:ind w:left="720" w:hanging="360"/>
      </w:pPr>
    </w:lvl>
    <w:lvl w:ilvl="1" w:tplc="59737154" w:tentative="1">
      <w:start w:val="1"/>
      <w:numFmt w:val="lowerLetter"/>
      <w:lvlText w:val="%2."/>
      <w:lvlJc w:val="left"/>
      <w:pPr>
        <w:ind w:left="1440" w:hanging="360"/>
      </w:pPr>
    </w:lvl>
    <w:lvl w:ilvl="2" w:tplc="59737154" w:tentative="1">
      <w:start w:val="1"/>
      <w:numFmt w:val="lowerRoman"/>
      <w:lvlText w:val="%3."/>
      <w:lvlJc w:val="right"/>
      <w:pPr>
        <w:ind w:left="2160" w:hanging="180"/>
      </w:pPr>
    </w:lvl>
    <w:lvl w:ilvl="3" w:tplc="59737154" w:tentative="1">
      <w:start w:val="1"/>
      <w:numFmt w:val="decimal"/>
      <w:lvlText w:val="%4."/>
      <w:lvlJc w:val="left"/>
      <w:pPr>
        <w:ind w:left="2880" w:hanging="360"/>
      </w:pPr>
    </w:lvl>
    <w:lvl w:ilvl="4" w:tplc="59737154" w:tentative="1">
      <w:start w:val="1"/>
      <w:numFmt w:val="lowerLetter"/>
      <w:lvlText w:val="%5."/>
      <w:lvlJc w:val="left"/>
      <w:pPr>
        <w:ind w:left="3600" w:hanging="360"/>
      </w:pPr>
    </w:lvl>
    <w:lvl w:ilvl="5" w:tplc="59737154" w:tentative="1">
      <w:start w:val="1"/>
      <w:numFmt w:val="lowerRoman"/>
      <w:lvlText w:val="%6."/>
      <w:lvlJc w:val="right"/>
      <w:pPr>
        <w:ind w:left="4320" w:hanging="180"/>
      </w:pPr>
    </w:lvl>
    <w:lvl w:ilvl="6" w:tplc="59737154" w:tentative="1">
      <w:start w:val="1"/>
      <w:numFmt w:val="decimal"/>
      <w:lvlText w:val="%7."/>
      <w:lvlJc w:val="left"/>
      <w:pPr>
        <w:ind w:left="5040" w:hanging="360"/>
      </w:pPr>
    </w:lvl>
    <w:lvl w:ilvl="7" w:tplc="59737154" w:tentative="1">
      <w:start w:val="1"/>
      <w:numFmt w:val="lowerLetter"/>
      <w:lvlText w:val="%8."/>
      <w:lvlJc w:val="left"/>
      <w:pPr>
        <w:ind w:left="5760" w:hanging="360"/>
      </w:pPr>
    </w:lvl>
    <w:lvl w:ilvl="8" w:tplc="59737154" w:tentative="1">
      <w:start w:val="1"/>
      <w:numFmt w:val="lowerRoman"/>
      <w:lvlText w:val="%9."/>
      <w:lvlJc w:val="right"/>
      <w:pPr>
        <w:ind w:left="6480" w:hanging="180"/>
      </w:pPr>
    </w:lvl>
  </w:abstractNum>
  <w:abstractNum w:abstractNumId="15102881">
    <w:multiLevelType w:val="hybridMultilevel"/>
    <w:lvl w:ilvl="0" w:tplc="20310746">
      <w:start w:val="1"/>
      <w:numFmt w:val="decimal"/>
      <w:lvlText w:val="%1."/>
      <w:lvlJc w:val="left"/>
      <w:pPr>
        <w:ind w:left="720" w:hanging="360"/>
      </w:pPr>
    </w:lvl>
    <w:lvl w:ilvl="1" w:tplc="20310746" w:tentative="1">
      <w:start w:val="1"/>
      <w:numFmt w:val="lowerLetter"/>
      <w:lvlText w:val="%2."/>
      <w:lvlJc w:val="left"/>
      <w:pPr>
        <w:ind w:left="1440" w:hanging="360"/>
      </w:pPr>
    </w:lvl>
    <w:lvl w:ilvl="2" w:tplc="20310746" w:tentative="1">
      <w:start w:val="1"/>
      <w:numFmt w:val="lowerRoman"/>
      <w:lvlText w:val="%3."/>
      <w:lvlJc w:val="right"/>
      <w:pPr>
        <w:ind w:left="2160" w:hanging="180"/>
      </w:pPr>
    </w:lvl>
    <w:lvl w:ilvl="3" w:tplc="20310746" w:tentative="1">
      <w:start w:val="1"/>
      <w:numFmt w:val="decimal"/>
      <w:lvlText w:val="%4."/>
      <w:lvlJc w:val="left"/>
      <w:pPr>
        <w:ind w:left="2880" w:hanging="360"/>
      </w:pPr>
    </w:lvl>
    <w:lvl w:ilvl="4" w:tplc="20310746" w:tentative="1">
      <w:start w:val="1"/>
      <w:numFmt w:val="lowerLetter"/>
      <w:lvlText w:val="%5."/>
      <w:lvlJc w:val="left"/>
      <w:pPr>
        <w:ind w:left="3600" w:hanging="360"/>
      </w:pPr>
    </w:lvl>
    <w:lvl w:ilvl="5" w:tplc="20310746" w:tentative="1">
      <w:start w:val="1"/>
      <w:numFmt w:val="lowerRoman"/>
      <w:lvlText w:val="%6."/>
      <w:lvlJc w:val="right"/>
      <w:pPr>
        <w:ind w:left="4320" w:hanging="180"/>
      </w:pPr>
    </w:lvl>
    <w:lvl w:ilvl="6" w:tplc="20310746" w:tentative="1">
      <w:start w:val="1"/>
      <w:numFmt w:val="decimal"/>
      <w:lvlText w:val="%7."/>
      <w:lvlJc w:val="left"/>
      <w:pPr>
        <w:ind w:left="5040" w:hanging="360"/>
      </w:pPr>
    </w:lvl>
    <w:lvl w:ilvl="7" w:tplc="20310746" w:tentative="1">
      <w:start w:val="1"/>
      <w:numFmt w:val="lowerLetter"/>
      <w:lvlText w:val="%8."/>
      <w:lvlJc w:val="left"/>
      <w:pPr>
        <w:ind w:left="5760" w:hanging="360"/>
      </w:pPr>
    </w:lvl>
    <w:lvl w:ilvl="8" w:tplc="20310746" w:tentative="1">
      <w:start w:val="1"/>
      <w:numFmt w:val="lowerRoman"/>
      <w:lvlText w:val="%9."/>
      <w:lvlJc w:val="right"/>
      <w:pPr>
        <w:ind w:left="6480" w:hanging="180"/>
      </w:pPr>
    </w:lvl>
  </w:abstractNum>
  <w:abstractNum w:abstractNumId="15102880">
    <w:multiLevelType w:val="hybridMultilevel"/>
    <w:lvl w:ilvl="0" w:tplc="13632999">
      <w:start w:val="1"/>
      <w:numFmt w:val="decimal"/>
      <w:lvlText w:val="%1."/>
      <w:lvlJc w:val="left"/>
      <w:pPr>
        <w:ind w:left="720" w:hanging="360"/>
      </w:pPr>
    </w:lvl>
    <w:lvl w:ilvl="1" w:tplc="13632999" w:tentative="1">
      <w:start w:val="1"/>
      <w:numFmt w:val="lowerLetter"/>
      <w:lvlText w:val="%2."/>
      <w:lvlJc w:val="left"/>
      <w:pPr>
        <w:ind w:left="1440" w:hanging="360"/>
      </w:pPr>
    </w:lvl>
    <w:lvl w:ilvl="2" w:tplc="13632999" w:tentative="1">
      <w:start w:val="1"/>
      <w:numFmt w:val="lowerRoman"/>
      <w:lvlText w:val="%3."/>
      <w:lvlJc w:val="right"/>
      <w:pPr>
        <w:ind w:left="2160" w:hanging="180"/>
      </w:pPr>
    </w:lvl>
    <w:lvl w:ilvl="3" w:tplc="13632999" w:tentative="1">
      <w:start w:val="1"/>
      <w:numFmt w:val="decimal"/>
      <w:lvlText w:val="%4."/>
      <w:lvlJc w:val="left"/>
      <w:pPr>
        <w:ind w:left="2880" w:hanging="360"/>
      </w:pPr>
    </w:lvl>
    <w:lvl w:ilvl="4" w:tplc="13632999" w:tentative="1">
      <w:start w:val="1"/>
      <w:numFmt w:val="lowerLetter"/>
      <w:lvlText w:val="%5."/>
      <w:lvlJc w:val="left"/>
      <w:pPr>
        <w:ind w:left="3600" w:hanging="360"/>
      </w:pPr>
    </w:lvl>
    <w:lvl w:ilvl="5" w:tplc="13632999" w:tentative="1">
      <w:start w:val="1"/>
      <w:numFmt w:val="lowerRoman"/>
      <w:lvlText w:val="%6."/>
      <w:lvlJc w:val="right"/>
      <w:pPr>
        <w:ind w:left="4320" w:hanging="180"/>
      </w:pPr>
    </w:lvl>
    <w:lvl w:ilvl="6" w:tplc="13632999" w:tentative="1">
      <w:start w:val="1"/>
      <w:numFmt w:val="decimal"/>
      <w:lvlText w:val="%7."/>
      <w:lvlJc w:val="left"/>
      <w:pPr>
        <w:ind w:left="5040" w:hanging="360"/>
      </w:pPr>
    </w:lvl>
    <w:lvl w:ilvl="7" w:tplc="13632999" w:tentative="1">
      <w:start w:val="1"/>
      <w:numFmt w:val="lowerLetter"/>
      <w:lvlText w:val="%8."/>
      <w:lvlJc w:val="left"/>
      <w:pPr>
        <w:ind w:left="5760" w:hanging="360"/>
      </w:pPr>
    </w:lvl>
    <w:lvl w:ilvl="8" w:tplc="13632999" w:tentative="1">
      <w:start w:val="1"/>
      <w:numFmt w:val="lowerRoman"/>
      <w:lvlText w:val="%9."/>
      <w:lvlJc w:val="right"/>
      <w:pPr>
        <w:ind w:left="6480" w:hanging="180"/>
      </w:pPr>
    </w:lvl>
  </w:abstractNum>
  <w:abstractNum w:abstractNumId="15102879">
    <w:multiLevelType w:val="hybridMultilevel"/>
    <w:lvl w:ilvl="0" w:tplc="96825028">
      <w:start w:val="1"/>
      <w:numFmt w:val="decimal"/>
      <w:lvlText w:val="%1."/>
      <w:lvlJc w:val="left"/>
      <w:pPr>
        <w:ind w:left="720" w:hanging="360"/>
      </w:pPr>
    </w:lvl>
    <w:lvl w:ilvl="1" w:tplc="96825028" w:tentative="1">
      <w:start w:val="1"/>
      <w:numFmt w:val="lowerLetter"/>
      <w:lvlText w:val="%2."/>
      <w:lvlJc w:val="left"/>
      <w:pPr>
        <w:ind w:left="1440" w:hanging="360"/>
      </w:pPr>
    </w:lvl>
    <w:lvl w:ilvl="2" w:tplc="96825028" w:tentative="1">
      <w:start w:val="1"/>
      <w:numFmt w:val="lowerRoman"/>
      <w:lvlText w:val="%3."/>
      <w:lvlJc w:val="right"/>
      <w:pPr>
        <w:ind w:left="2160" w:hanging="180"/>
      </w:pPr>
    </w:lvl>
    <w:lvl w:ilvl="3" w:tplc="96825028" w:tentative="1">
      <w:start w:val="1"/>
      <w:numFmt w:val="decimal"/>
      <w:lvlText w:val="%4."/>
      <w:lvlJc w:val="left"/>
      <w:pPr>
        <w:ind w:left="2880" w:hanging="360"/>
      </w:pPr>
    </w:lvl>
    <w:lvl w:ilvl="4" w:tplc="96825028" w:tentative="1">
      <w:start w:val="1"/>
      <w:numFmt w:val="lowerLetter"/>
      <w:lvlText w:val="%5."/>
      <w:lvlJc w:val="left"/>
      <w:pPr>
        <w:ind w:left="3600" w:hanging="360"/>
      </w:pPr>
    </w:lvl>
    <w:lvl w:ilvl="5" w:tplc="96825028" w:tentative="1">
      <w:start w:val="1"/>
      <w:numFmt w:val="lowerRoman"/>
      <w:lvlText w:val="%6."/>
      <w:lvlJc w:val="right"/>
      <w:pPr>
        <w:ind w:left="4320" w:hanging="180"/>
      </w:pPr>
    </w:lvl>
    <w:lvl w:ilvl="6" w:tplc="96825028" w:tentative="1">
      <w:start w:val="1"/>
      <w:numFmt w:val="decimal"/>
      <w:lvlText w:val="%7."/>
      <w:lvlJc w:val="left"/>
      <w:pPr>
        <w:ind w:left="5040" w:hanging="360"/>
      </w:pPr>
    </w:lvl>
    <w:lvl w:ilvl="7" w:tplc="96825028" w:tentative="1">
      <w:start w:val="1"/>
      <w:numFmt w:val="lowerLetter"/>
      <w:lvlText w:val="%8."/>
      <w:lvlJc w:val="left"/>
      <w:pPr>
        <w:ind w:left="5760" w:hanging="360"/>
      </w:pPr>
    </w:lvl>
    <w:lvl w:ilvl="8" w:tplc="96825028" w:tentative="1">
      <w:start w:val="1"/>
      <w:numFmt w:val="lowerRoman"/>
      <w:lvlText w:val="%9."/>
      <w:lvlJc w:val="right"/>
      <w:pPr>
        <w:ind w:left="6480" w:hanging="180"/>
      </w:pPr>
    </w:lvl>
  </w:abstractNum>
  <w:abstractNum w:abstractNumId="15102878">
    <w:multiLevelType w:val="hybridMultilevel"/>
    <w:lvl w:ilvl="0" w:tplc="82014013">
      <w:start w:val="1"/>
      <w:numFmt w:val="decimal"/>
      <w:lvlText w:val="%1."/>
      <w:lvlJc w:val="left"/>
      <w:pPr>
        <w:ind w:left="720" w:hanging="360"/>
      </w:pPr>
    </w:lvl>
    <w:lvl w:ilvl="1" w:tplc="82014013" w:tentative="1">
      <w:start w:val="1"/>
      <w:numFmt w:val="lowerLetter"/>
      <w:lvlText w:val="%2."/>
      <w:lvlJc w:val="left"/>
      <w:pPr>
        <w:ind w:left="1440" w:hanging="360"/>
      </w:pPr>
    </w:lvl>
    <w:lvl w:ilvl="2" w:tplc="82014013" w:tentative="1">
      <w:start w:val="1"/>
      <w:numFmt w:val="lowerRoman"/>
      <w:lvlText w:val="%3."/>
      <w:lvlJc w:val="right"/>
      <w:pPr>
        <w:ind w:left="2160" w:hanging="180"/>
      </w:pPr>
    </w:lvl>
    <w:lvl w:ilvl="3" w:tplc="82014013" w:tentative="1">
      <w:start w:val="1"/>
      <w:numFmt w:val="decimal"/>
      <w:lvlText w:val="%4."/>
      <w:lvlJc w:val="left"/>
      <w:pPr>
        <w:ind w:left="2880" w:hanging="360"/>
      </w:pPr>
    </w:lvl>
    <w:lvl w:ilvl="4" w:tplc="82014013" w:tentative="1">
      <w:start w:val="1"/>
      <w:numFmt w:val="lowerLetter"/>
      <w:lvlText w:val="%5."/>
      <w:lvlJc w:val="left"/>
      <w:pPr>
        <w:ind w:left="3600" w:hanging="360"/>
      </w:pPr>
    </w:lvl>
    <w:lvl w:ilvl="5" w:tplc="82014013" w:tentative="1">
      <w:start w:val="1"/>
      <w:numFmt w:val="lowerRoman"/>
      <w:lvlText w:val="%6."/>
      <w:lvlJc w:val="right"/>
      <w:pPr>
        <w:ind w:left="4320" w:hanging="180"/>
      </w:pPr>
    </w:lvl>
    <w:lvl w:ilvl="6" w:tplc="82014013" w:tentative="1">
      <w:start w:val="1"/>
      <w:numFmt w:val="decimal"/>
      <w:lvlText w:val="%7."/>
      <w:lvlJc w:val="left"/>
      <w:pPr>
        <w:ind w:left="5040" w:hanging="360"/>
      </w:pPr>
    </w:lvl>
    <w:lvl w:ilvl="7" w:tplc="82014013" w:tentative="1">
      <w:start w:val="1"/>
      <w:numFmt w:val="lowerLetter"/>
      <w:lvlText w:val="%8."/>
      <w:lvlJc w:val="left"/>
      <w:pPr>
        <w:ind w:left="5760" w:hanging="360"/>
      </w:pPr>
    </w:lvl>
    <w:lvl w:ilvl="8" w:tplc="82014013" w:tentative="1">
      <w:start w:val="1"/>
      <w:numFmt w:val="lowerRoman"/>
      <w:lvlText w:val="%9."/>
      <w:lvlJc w:val="right"/>
      <w:pPr>
        <w:ind w:left="6480" w:hanging="180"/>
      </w:pPr>
    </w:lvl>
  </w:abstractNum>
  <w:abstractNum w:abstractNumId="15102877">
    <w:multiLevelType w:val="hybridMultilevel"/>
    <w:lvl w:ilvl="0" w:tplc="52133681">
      <w:start w:val="1"/>
      <w:numFmt w:val="decimal"/>
      <w:lvlText w:val="%1."/>
      <w:lvlJc w:val="left"/>
      <w:pPr>
        <w:ind w:left="720" w:hanging="360"/>
      </w:pPr>
    </w:lvl>
    <w:lvl w:ilvl="1" w:tplc="52133681" w:tentative="1">
      <w:start w:val="1"/>
      <w:numFmt w:val="lowerLetter"/>
      <w:lvlText w:val="%2."/>
      <w:lvlJc w:val="left"/>
      <w:pPr>
        <w:ind w:left="1440" w:hanging="360"/>
      </w:pPr>
    </w:lvl>
    <w:lvl w:ilvl="2" w:tplc="52133681" w:tentative="1">
      <w:start w:val="1"/>
      <w:numFmt w:val="lowerRoman"/>
      <w:lvlText w:val="%3."/>
      <w:lvlJc w:val="right"/>
      <w:pPr>
        <w:ind w:left="2160" w:hanging="180"/>
      </w:pPr>
    </w:lvl>
    <w:lvl w:ilvl="3" w:tplc="52133681" w:tentative="1">
      <w:start w:val="1"/>
      <w:numFmt w:val="decimal"/>
      <w:lvlText w:val="%4."/>
      <w:lvlJc w:val="left"/>
      <w:pPr>
        <w:ind w:left="2880" w:hanging="360"/>
      </w:pPr>
    </w:lvl>
    <w:lvl w:ilvl="4" w:tplc="52133681" w:tentative="1">
      <w:start w:val="1"/>
      <w:numFmt w:val="lowerLetter"/>
      <w:lvlText w:val="%5."/>
      <w:lvlJc w:val="left"/>
      <w:pPr>
        <w:ind w:left="3600" w:hanging="360"/>
      </w:pPr>
    </w:lvl>
    <w:lvl w:ilvl="5" w:tplc="52133681" w:tentative="1">
      <w:start w:val="1"/>
      <w:numFmt w:val="lowerRoman"/>
      <w:lvlText w:val="%6."/>
      <w:lvlJc w:val="right"/>
      <w:pPr>
        <w:ind w:left="4320" w:hanging="180"/>
      </w:pPr>
    </w:lvl>
    <w:lvl w:ilvl="6" w:tplc="52133681" w:tentative="1">
      <w:start w:val="1"/>
      <w:numFmt w:val="decimal"/>
      <w:lvlText w:val="%7."/>
      <w:lvlJc w:val="left"/>
      <w:pPr>
        <w:ind w:left="5040" w:hanging="360"/>
      </w:pPr>
    </w:lvl>
    <w:lvl w:ilvl="7" w:tplc="52133681" w:tentative="1">
      <w:start w:val="1"/>
      <w:numFmt w:val="lowerLetter"/>
      <w:lvlText w:val="%8."/>
      <w:lvlJc w:val="left"/>
      <w:pPr>
        <w:ind w:left="5760" w:hanging="360"/>
      </w:pPr>
    </w:lvl>
    <w:lvl w:ilvl="8" w:tplc="52133681" w:tentative="1">
      <w:start w:val="1"/>
      <w:numFmt w:val="lowerRoman"/>
      <w:lvlText w:val="%9."/>
      <w:lvlJc w:val="right"/>
      <w:pPr>
        <w:ind w:left="6480" w:hanging="180"/>
      </w:pPr>
    </w:lvl>
  </w:abstractNum>
  <w:abstractNum w:abstractNumId="15102876">
    <w:multiLevelType w:val="hybridMultilevel"/>
    <w:lvl w:ilvl="0" w:tplc="69050366">
      <w:start w:val="1"/>
      <w:numFmt w:val="decimal"/>
      <w:lvlText w:val="%1."/>
      <w:lvlJc w:val="left"/>
      <w:pPr>
        <w:ind w:left="720" w:hanging="360"/>
      </w:pPr>
    </w:lvl>
    <w:lvl w:ilvl="1" w:tplc="69050366" w:tentative="1">
      <w:start w:val="1"/>
      <w:numFmt w:val="lowerLetter"/>
      <w:lvlText w:val="%2."/>
      <w:lvlJc w:val="left"/>
      <w:pPr>
        <w:ind w:left="1440" w:hanging="360"/>
      </w:pPr>
    </w:lvl>
    <w:lvl w:ilvl="2" w:tplc="69050366" w:tentative="1">
      <w:start w:val="1"/>
      <w:numFmt w:val="lowerRoman"/>
      <w:lvlText w:val="%3."/>
      <w:lvlJc w:val="right"/>
      <w:pPr>
        <w:ind w:left="2160" w:hanging="180"/>
      </w:pPr>
    </w:lvl>
    <w:lvl w:ilvl="3" w:tplc="69050366" w:tentative="1">
      <w:start w:val="1"/>
      <w:numFmt w:val="decimal"/>
      <w:lvlText w:val="%4."/>
      <w:lvlJc w:val="left"/>
      <w:pPr>
        <w:ind w:left="2880" w:hanging="360"/>
      </w:pPr>
    </w:lvl>
    <w:lvl w:ilvl="4" w:tplc="69050366" w:tentative="1">
      <w:start w:val="1"/>
      <w:numFmt w:val="lowerLetter"/>
      <w:lvlText w:val="%5."/>
      <w:lvlJc w:val="left"/>
      <w:pPr>
        <w:ind w:left="3600" w:hanging="360"/>
      </w:pPr>
    </w:lvl>
    <w:lvl w:ilvl="5" w:tplc="69050366" w:tentative="1">
      <w:start w:val="1"/>
      <w:numFmt w:val="lowerRoman"/>
      <w:lvlText w:val="%6."/>
      <w:lvlJc w:val="right"/>
      <w:pPr>
        <w:ind w:left="4320" w:hanging="180"/>
      </w:pPr>
    </w:lvl>
    <w:lvl w:ilvl="6" w:tplc="69050366" w:tentative="1">
      <w:start w:val="1"/>
      <w:numFmt w:val="decimal"/>
      <w:lvlText w:val="%7."/>
      <w:lvlJc w:val="left"/>
      <w:pPr>
        <w:ind w:left="5040" w:hanging="360"/>
      </w:pPr>
    </w:lvl>
    <w:lvl w:ilvl="7" w:tplc="69050366" w:tentative="1">
      <w:start w:val="1"/>
      <w:numFmt w:val="lowerLetter"/>
      <w:lvlText w:val="%8."/>
      <w:lvlJc w:val="left"/>
      <w:pPr>
        <w:ind w:left="5760" w:hanging="360"/>
      </w:pPr>
    </w:lvl>
    <w:lvl w:ilvl="8" w:tplc="69050366" w:tentative="1">
      <w:start w:val="1"/>
      <w:numFmt w:val="lowerRoman"/>
      <w:lvlText w:val="%9."/>
      <w:lvlJc w:val="right"/>
      <w:pPr>
        <w:ind w:left="6480" w:hanging="180"/>
      </w:pPr>
    </w:lvl>
  </w:abstractNum>
  <w:abstractNum w:abstractNumId="15102875">
    <w:multiLevelType w:val="hybridMultilevel"/>
    <w:lvl w:ilvl="0" w:tplc="20169521">
      <w:start w:val="1"/>
      <w:numFmt w:val="decimal"/>
      <w:lvlText w:val="%1."/>
      <w:lvlJc w:val="left"/>
      <w:pPr>
        <w:ind w:left="720" w:hanging="360"/>
      </w:pPr>
    </w:lvl>
    <w:lvl w:ilvl="1" w:tplc="20169521" w:tentative="1">
      <w:start w:val="1"/>
      <w:numFmt w:val="lowerLetter"/>
      <w:lvlText w:val="%2."/>
      <w:lvlJc w:val="left"/>
      <w:pPr>
        <w:ind w:left="1440" w:hanging="360"/>
      </w:pPr>
    </w:lvl>
    <w:lvl w:ilvl="2" w:tplc="20169521" w:tentative="1">
      <w:start w:val="1"/>
      <w:numFmt w:val="lowerRoman"/>
      <w:lvlText w:val="%3."/>
      <w:lvlJc w:val="right"/>
      <w:pPr>
        <w:ind w:left="2160" w:hanging="180"/>
      </w:pPr>
    </w:lvl>
    <w:lvl w:ilvl="3" w:tplc="20169521" w:tentative="1">
      <w:start w:val="1"/>
      <w:numFmt w:val="decimal"/>
      <w:lvlText w:val="%4."/>
      <w:lvlJc w:val="left"/>
      <w:pPr>
        <w:ind w:left="2880" w:hanging="360"/>
      </w:pPr>
    </w:lvl>
    <w:lvl w:ilvl="4" w:tplc="20169521" w:tentative="1">
      <w:start w:val="1"/>
      <w:numFmt w:val="lowerLetter"/>
      <w:lvlText w:val="%5."/>
      <w:lvlJc w:val="left"/>
      <w:pPr>
        <w:ind w:left="3600" w:hanging="360"/>
      </w:pPr>
    </w:lvl>
    <w:lvl w:ilvl="5" w:tplc="20169521" w:tentative="1">
      <w:start w:val="1"/>
      <w:numFmt w:val="lowerRoman"/>
      <w:lvlText w:val="%6."/>
      <w:lvlJc w:val="right"/>
      <w:pPr>
        <w:ind w:left="4320" w:hanging="180"/>
      </w:pPr>
    </w:lvl>
    <w:lvl w:ilvl="6" w:tplc="20169521" w:tentative="1">
      <w:start w:val="1"/>
      <w:numFmt w:val="decimal"/>
      <w:lvlText w:val="%7."/>
      <w:lvlJc w:val="left"/>
      <w:pPr>
        <w:ind w:left="5040" w:hanging="360"/>
      </w:pPr>
    </w:lvl>
    <w:lvl w:ilvl="7" w:tplc="20169521" w:tentative="1">
      <w:start w:val="1"/>
      <w:numFmt w:val="lowerLetter"/>
      <w:lvlText w:val="%8."/>
      <w:lvlJc w:val="left"/>
      <w:pPr>
        <w:ind w:left="5760" w:hanging="360"/>
      </w:pPr>
    </w:lvl>
    <w:lvl w:ilvl="8" w:tplc="20169521" w:tentative="1">
      <w:start w:val="1"/>
      <w:numFmt w:val="lowerRoman"/>
      <w:lvlText w:val="%9."/>
      <w:lvlJc w:val="right"/>
      <w:pPr>
        <w:ind w:left="6480" w:hanging="180"/>
      </w:pPr>
    </w:lvl>
  </w:abstractNum>
  <w:abstractNum w:abstractNumId="15102874">
    <w:multiLevelType w:val="hybridMultilevel"/>
    <w:lvl w:ilvl="0" w:tplc="20045543">
      <w:start w:val="1"/>
      <w:numFmt w:val="decimal"/>
      <w:lvlText w:val="%1."/>
      <w:lvlJc w:val="left"/>
      <w:pPr>
        <w:ind w:left="720" w:hanging="360"/>
      </w:pPr>
    </w:lvl>
    <w:lvl w:ilvl="1" w:tplc="20045543" w:tentative="1">
      <w:start w:val="1"/>
      <w:numFmt w:val="lowerLetter"/>
      <w:lvlText w:val="%2."/>
      <w:lvlJc w:val="left"/>
      <w:pPr>
        <w:ind w:left="1440" w:hanging="360"/>
      </w:pPr>
    </w:lvl>
    <w:lvl w:ilvl="2" w:tplc="20045543" w:tentative="1">
      <w:start w:val="1"/>
      <w:numFmt w:val="lowerRoman"/>
      <w:lvlText w:val="%3."/>
      <w:lvlJc w:val="right"/>
      <w:pPr>
        <w:ind w:left="2160" w:hanging="180"/>
      </w:pPr>
    </w:lvl>
    <w:lvl w:ilvl="3" w:tplc="20045543" w:tentative="1">
      <w:start w:val="1"/>
      <w:numFmt w:val="decimal"/>
      <w:lvlText w:val="%4."/>
      <w:lvlJc w:val="left"/>
      <w:pPr>
        <w:ind w:left="2880" w:hanging="360"/>
      </w:pPr>
    </w:lvl>
    <w:lvl w:ilvl="4" w:tplc="20045543" w:tentative="1">
      <w:start w:val="1"/>
      <w:numFmt w:val="lowerLetter"/>
      <w:lvlText w:val="%5."/>
      <w:lvlJc w:val="left"/>
      <w:pPr>
        <w:ind w:left="3600" w:hanging="360"/>
      </w:pPr>
    </w:lvl>
    <w:lvl w:ilvl="5" w:tplc="20045543" w:tentative="1">
      <w:start w:val="1"/>
      <w:numFmt w:val="lowerRoman"/>
      <w:lvlText w:val="%6."/>
      <w:lvlJc w:val="right"/>
      <w:pPr>
        <w:ind w:left="4320" w:hanging="180"/>
      </w:pPr>
    </w:lvl>
    <w:lvl w:ilvl="6" w:tplc="20045543" w:tentative="1">
      <w:start w:val="1"/>
      <w:numFmt w:val="decimal"/>
      <w:lvlText w:val="%7."/>
      <w:lvlJc w:val="left"/>
      <w:pPr>
        <w:ind w:left="5040" w:hanging="360"/>
      </w:pPr>
    </w:lvl>
    <w:lvl w:ilvl="7" w:tplc="20045543" w:tentative="1">
      <w:start w:val="1"/>
      <w:numFmt w:val="lowerLetter"/>
      <w:lvlText w:val="%8."/>
      <w:lvlJc w:val="left"/>
      <w:pPr>
        <w:ind w:left="5760" w:hanging="360"/>
      </w:pPr>
    </w:lvl>
    <w:lvl w:ilvl="8" w:tplc="20045543" w:tentative="1">
      <w:start w:val="1"/>
      <w:numFmt w:val="lowerRoman"/>
      <w:lvlText w:val="%9."/>
      <w:lvlJc w:val="right"/>
      <w:pPr>
        <w:ind w:left="6480" w:hanging="180"/>
      </w:pPr>
    </w:lvl>
  </w:abstractNum>
  <w:abstractNum w:abstractNumId="15102873">
    <w:multiLevelType w:val="hybridMultilevel"/>
    <w:lvl w:ilvl="0" w:tplc="74074741">
      <w:start w:val="1"/>
      <w:numFmt w:val="decimal"/>
      <w:lvlText w:val="%1."/>
      <w:lvlJc w:val="left"/>
      <w:pPr>
        <w:ind w:left="720" w:hanging="360"/>
      </w:pPr>
    </w:lvl>
    <w:lvl w:ilvl="1" w:tplc="74074741" w:tentative="1">
      <w:start w:val="1"/>
      <w:numFmt w:val="lowerLetter"/>
      <w:lvlText w:val="%2."/>
      <w:lvlJc w:val="left"/>
      <w:pPr>
        <w:ind w:left="1440" w:hanging="360"/>
      </w:pPr>
    </w:lvl>
    <w:lvl w:ilvl="2" w:tplc="74074741" w:tentative="1">
      <w:start w:val="1"/>
      <w:numFmt w:val="lowerRoman"/>
      <w:lvlText w:val="%3."/>
      <w:lvlJc w:val="right"/>
      <w:pPr>
        <w:ind w:left="2160" w:hanging="180"/>
      </w:pPr>
    </w:lvl>
    <w:lvl w:ilvl="3" w:tplc="74074741" w:tentative="1">
      <w:start w:val="1"/>
      <w:numFmt w:val="decimal"/>
      <w:lvlText w:val="%4."/>
      <w:lvlJc w:val="left"/>
      <w:pPr>
        <w:ind w:left="2880" w:hanging="360"/>
      </w:pPr>
    </w:lvl>
    <w:lvl w:ilvl="4" w:tplc="74074741" w:tentative="1">
      <w:start w:val="1"/>
      <w:numFmt w:val="lowerLetter"/>
      <w:lvlText w:val="%5."/>
      <w:lvlJc w:val="left"/>
      <w:pPr>
        <w:ind w:left="3600" w:hanging="360"/>
      </w:pPr>
    </w:lvl>
    <w:lvl w:ilvl="5" w:tplc="74074741" w:tentative="1">
      <w:start w:val="1"/>
      <w:numFmt w:val="lowerRoman"/>
      <w:lvlText w:val="%6."/>
      <w:lvlJc w:val="right"/>
      <w:pPr>
        <w:ind w:left="4320" w:hanging="180"/>
      </w:pPr>
    </w:lvl>
    <w:lvl w:ilvl="6" w:tplc="74074741" w:tentative="1">
      <w:start w:val="1"/>
      <w:numFmt w:val="decimal"/>
      <w:lvlText w:val="%7."/>
      <w:lvlJc w:val="left"/>
      <w:pPr>
        <w:ind w:left="5040" w:hanging="360"/>
      </w:pPr>
    </w:lvl>
    <w:lvl w:ilvl="7" w:tplc="74074741" w:tentative="1">
      <w:start w:val="1"/>
      <w:numFmt w:val="lowerLetter"/>
      <w:lvlText w:val="%8."/>
      <w:lvlJc w:val="left"/>
      <w:pPr>
        <w:ind w:left="5760" w:hanging="360"/>
      </w:pPr>
    </w:lvl>
    <w:lvl w:ilvl="8" w:tplc="74074741" w:tentative="1">
      <w:start w:val="1"/>
      <w:numFmt w:val="lowerRoman"/>
      <w:lvlText w:val="%9."/>
      <w:lvlJc w:val="right"/>
      <w:pPr>
        <w:ind w:left="6480" w:hanging="180"/>
      </w:pPr>
    </w:lvl>
  </w:abstractNum>
  <w:abstractNum w:abstractNumId="15102872">
    <w:multiLevelType w:val="hybridMultilevel"/>
    <w:lvl w:ilvl="0" w:tplc="48407860">
      <w:start w:val="1"/>
      <w:numFmt w:val="decimal"/>
      <w:lvlText w:val="%1."/>
      <w:lvlJc w:val="left"/>
      <w:pPr>
        <w:ind w:left="720" w:hanging="360"/>
      </w:pPr>
    </w:lvl>
    <w:lvl w:ilvl="1" w:tplc="48407860" w:tentative="1">
      <w:start w:val="1"/>
      <w:numFmt w:val="lowerLetter"/>
      <w:lvlText w:val="%2."/>
      <w:lvlJc w:val="left"/>
      <w:pPr>
        <w:ind w:left="1440" w:hanging="360"/>
      </w:pPr>
    </w:lvl>
    <w:lvl w:ilvl="2" w:tplc="48407860" w:tentative="1">
      <w:start w:val="1"/>
      <w:numFmt w:val="lowerRoman"/>
      <w:lvlText w:val="%3."/>
      <w:lvlJc w:val="right"/>
      <w:pPr>
        <w:ind w:left="2160" w:hanging="180"/>
      </w:pPr>
    </w:lvl>
    <w:lvl w:ilvl="3" w:tplc="48407860" w:tentative="1">
      <w:start w:val="1"/>
      <w:numFmt w:val="decimal"/>
      <w:lvlText w:val="%4."/>
      <w:lvlJc w:val="left"/>
      <w:pPr>
        <w:ind w:left="2880" w:hanging="360"/>
      </w:pPr>
    </w:lvl>
    <w:lvl w:ilvl="4" w:tplc="48407860" w:tentative="1">
      <w:start w:val="1"/>
      <w:numFmt w:val="lowerLetter"/>
      <w:lvlText w:val="%5."/>
      <w:lvlJc w:val="left"/>
      <w:pPr>
        <w:ind w:left="3600" w:hanging="360"/>
      </w:pPr>
    </w:lvl>
    <w:lvl w:ilvl="5" w:tplc="48407860" w:tentative="1">
      <w:start w:val="1"/>
      <w:numFmt w:val="lowerRoman"/>
      <w:lvlText w:val="%6."/>
      <w:lvlJc w:val="right"/>
      <w:pPr>
        <w:ind w:left="4320" w:hanging="180"/>
      </w:pPr>
    </w:lvl>
    <w:lvl w:ilvl="6" w:tplc="48407860" w:tentative="1">
      <w:start w:val="1"/>
      <w:numFmt w:val="decimal"/>
      <w:lvlText w:val="%7."/>
      <w:lvlJc w:val="left"/>
      <w:pPr>
        <w:ind w:left="5040" w:hanging="360"/>
      </w:pPr>
    </w:lvl>
    <w:lvl w:ilvl="7" w:tplc="48407860" w:tentative="1">
      <w:start w:val="1"/>
      <w:numFmt w:val="lowerLetter"/>
      <w:lvlText w:val="%8."/>
      <w:lvlJc w:val="left"/>
      <w:pPr>
        <w:ind w:left="5760" w:hanging="360"/>
      </w:pPr>
    </w:lvl>
    <w:lvl w:ilvl="8" w:tplc="48407860" w:tentative="1">
      <w:start w:val="1"/>
      <w:numFmt w:val="lowerRoman"/>
      <w:lvlText w:val="%9."/>
      <w:lvlJc w:val="right"/>
      <w:pPr>
        <w:ind w:left="6480" w:hanging="180"/>
      </w:pPr>
    </w:lvl>
  </w:abstractNum>
  <w:abstractNum w:abstractNumId="15102871">
    <w:multiLevelType w:val="hybridMultilevel"/>
    <w:lvl w:ilvl="0" w:tplc="62460607">
      <w:start w:val="1"/>
      <w:numFmt w:val="decimal"/>
      <w:lvlText w:val="%1."/>
      <w:lvlJc w:val="left"/>
      <w:pPr>
        <w:ind w:left="720" w:hanging="360"/>
      </w:pPr>
    </w:lvl>
    <w:lvl w:ilvl="1" w:tplc="62460607" w:tentative="1">
      <w:start w:val="1"/>
      <w:numFmt w:val="lowerLetter"/>
      <w:lvlText w:val="%2."/>
      <w:lvlJc w:val="left"/>
      <w:pPr>
        <w:ind w:left="1440" w:hanging="360"/>
      </w:pPr>
    </w:lvl>
    <w:lvl w:ilvl="2" w:tplc="62460607" w:tentative="1">
      <w:start w:val="1"/>
      <w:numFmt w:val="lowerRoman"/>
      <w:lvlText w:val="%3."/>
      <w:lvlJc w:val="right"/>
      <w:pPr>
        <w:ind w:left="2160" w:hanging="180"/>
      </w:pPr>
    </w:lvl>
    <w:lvl w:ilvl="3" w:tplc="62460607" w:tentative="1">
      <w:start w:val="1"/>
      <w:numFmt w:val="decimal"/>
      <w:lvlText w:val="%4."/>
      <w:lvlJc w:val="left"/>
      <w:pPr>
        <w:ind w:left="2880" w:hanging="360"/>
      </w:pPr>
    </w:lvl>
    <w:lvl w:ilvl="4" w:tplc="62460607" w:tentative="1">
      <w:start w:val="1"/>
      <w:numFmt w:val="lowerLetter"/>
      <w:lvlText w:val="%5."/>
      <w:lvlJc w:val="left"/>
      <w:pPr>
        <w:ind w:left="3600" w:hanging="360"/>
      </w:pPr>
    </w:lvl>
    <w:lvl w:ilvl="5" w:tplc="62460607" w:tentative="1">
      <w:start w:val="1"/>
      <w:numFmt w:val="lowerRoman"/>
      <w:lvlText w:val="%6."/>
      <w:lvlJc w:val="right"/>
      <w:pPr>
        <w:ind w:left="4320" w:hanging="180"/>
      </w:pPr>
    </w:lvl>
    <w:lvl w:ilvl="6" w:tplc="62460607" w:tentative="1">
      <w:start w:val="1"/>
      <w:numFmt w:val="decimal"/>
      <w:lvlText w:val="%7."/>
      <w:lvlJc w:val="left"/>
      <w:pPr>
        <w:ind w:left="5040" w:hanging="360"/>
      </w:pPr>
    </w:lvl>
    <w:lvl w:ilvl="7" w:tplc="62460607" w:tentative="1">
      <w:start w:val="1"/>
      <w:numFmt w:val="lowerLetter"/>
      <w:lvlText w:val="%8."/>
      <w:lvlJc w:val="left"/>
      <w:pPr>
        <w:ind w:left="5760" w:hanging="360"/>
      </w:pPr>
    </w:lvl>
    <w:lvl w:ilvl="8" w:tplc="62460607" w:tentative="1">
      <w:start w:val="1"/>
      <w:numFmt w:val="lowerRoman"/>
      <w:lvlText w:val="%9."/>
      <w:lvlJc w:val="right"/>
      <w:pPr>
        <w:ind w:left="6480" w:hanging="180"/>
      </w:pPr>
    </w:lvl>
  </w:abstractNum>
  <w:abstractNum w:abstractNumId="15102870">
    <w:multiLevelType w:val="hybridMultilevel"/>
    <w:lvl w:ilvl="0" w:tplc="10989445">
      <w:start w:val="1"/>
      <w:numFmt w:val="decimal"/>
      <w:lvlText w:val="%1."/>
      <w:lvlJc w:val="left"/>
      <w:pPr>
        <w:ind w:left="720" w:hanging="360"/>
      </w:pPr>
    </w:lvl>
    <w:lvl w:ilvl="1" w:tplc="10989445" w:tentative="1">
      <w:start w:val="1"/>
      <w:numFmt w:val="lowerLetter"/>
      <w:lvlText w:val="%2."/>
      <w:lvlJc w:val="left"/>
      <w:pPr>
        <w:ind w:left="1440" w:hanging="360"/>
      </w:pPr>
    </w:lvl>
    <w:lvl w:ilvl="2" w:tplc="10989445" w:tentative="1">
      <w:start w:val="1"/>
      <w:numFmt w:val="lowerRoman"/>
      <w:lvlText w:val="%3."/>
      <w:lvlJc w:val="right"/>
      <w:pPr>
        <w:ind w:left="2160" w:hanging="180"/>
      </w:pPr>
    </w:lvl>
    <w:lvl w:ilvl="3" w:tplc="10989445" w:tentative="1">
      <w:start w:val="1"/>
      <w:numFmt w:val="decimal"/>
      <w:lvlText w:val="%4."/>
      <w:lvlJc w:val="left"/>
      <w:pPr>
        <w:ind w:left="2880" w:hanging="360"/>
      </w:pPr>
    </w:lvl>
    <w:lvl w:ilvl="4" w:tplc="10989445" w:tentative="1">
      <w:start w:val="1"/>
      <w:numFmt w:val="lowerLetter"/>
      <w:lvlText w:val="%5."/>
      <w:lvlJc w:val="left"/>
      <w:pPr>
        <w:ind w:left="3600" w:hanging="360"/>
      </w:pPr>
    </w:lvl>
    <w:lvl w:ilvl="5" w:tplc="10989445" w:tentative="1">
      <w:start w:val="1"/>
      <w:numFmt w:val="lowerRoman"/>
      <w:lvlText w:val="%6."/>
      <w:lvlJc w:val="right"/>
      <w:pPr>
        <w:ind w:left="4320" w:hanging="180"/>
      </w:pPr>
    </w:lvl>
    <w:lvl w:ilvl="6" w:tplc="10989445" w:tentative="1">
      <w:start w:val="1"/>
      <w:numFmt w:val="decimal"/>
      <w:lvlText w:val="%7."/>
      <w:lvlJc w:val="left"/>
      <w:pPr>
        <w:ind w:left="5040" w:hanging="360"/>
      </w:pPr>
    </w:lvl>
    <w:lvl w:ilvl="7" w:tplc="10989445" w:tentative="1">
      <w:start w:val="1"/>
      <w:numFmt w:val="lowerLetter"/>
      <w:lvlText w:val="%8."/>
      <w:lvlJc w:val="left"/>
      <w:pPr>
        <w:ind w:left="5760" w:hanging="360"/>
      </w:pPr>
    </w:lvl>
    <w:lvl w:ilvl="8" w:tplc="10989445" w:tentative="1">
      <w:start w:val="1"/>
      <w:numFmt w:val="lowerRoman"/>
      <w:lvlText w:val="%9."/>
      <w:lvlJc w:val="right"/>
      <w:pPr>
        <w:ind w:left="6480" w:hanging="180"/>
      </w:pPr>
    </w:lvl>
  </w:abstractNum>
  <w:abstractNum w:abstractNumId="15102869">
    <w:multiLevelType w:val="hybridMultilevel"/>
    <w:lvl w:ilvl="0" w:tplc="59818152">
      <w:start w:val="1"/>
      <w:numFmt w:val="decimal"/>
      <w:lvlText w:val="%1."/>
      <w:lvlJc w:val="left"/>
      <w:pPr>
        <w:ind w:left="720" w:hanging="360"/>
      </w:pPr>
    </w:lvl>
    <w:lvl w:ilvl="1" w:tplc="59818152" w:tentative="1">
      <w:start w:val="1"/>
      <w:numFmt w:val="lowerLetter"/>
      <w:lvlText w:val="%2."/>
      <w:lvlJc w:val="left"/>
      <w:pPr>
        <w:ind w:left="1440" w:hanging="360"/>
      </w:pPr>
    </w:lvl>
    <w:lvl w:ilvl="2" w:tplc="59818152" w:tentative="1">
      <w:start w:val="1"/>
      <w:numFmt w:val="lowerRoman"/>
      <w:lvlText w:val="%3."/>
      <w:lvlJc w:val="right"/>
      <w:pPr>
        <w:ind w:left="2160" w:hanging="180"/>
      </w:pPr>
    </w:lvl>
    <w:lvl w:ilvl="3" w:tplc="59818152" w:tentative="1">
      <w:start w:val="1"/>
      <w:numFmt w:val="decimal"/>
      <w:lvlText w:val="%4."/>
      <w:lvlJc w:val="left"/>
      <w:pPr>
        <w:ind w:left="2880" w:hanging="360"/>
      </w:pPr>
    </w:lvl>
    <w:lvl w:ilvl="4" w:tplc="59818152" w:tentative="1">
      <w:start w:val="1"/>
      <w:numFmt w:val="lowerLetter"/>
      <w:lvlText w:val="%5."/>
      <w:lvlJc w:val="left"/>
      <w:pPr>
        <w:ind w:left="3600" w:hanging="360"/>
      </w:pPr>
    </w:lvl>
    <w:lvl w:ilvl="5" w:tplc="59818152" w:tentative="1">
      <w:start w:val="1"/>
      <w:numFmt w:val="lowerRoman"/>
      <w:lvlText w:val="%6."/>
      <w:lvlJc w:val="right"/>
      <w:pPr>
        <w:ind w:left="4320" w:hanging="180"/>
      </w:pPr>
    </w:lvl>
    <w:lvl w:ilvl="6" w:tplc="59818152" w:tentative="1">
      <w:start w:val="1"/>
      <w:numFmt w:val="decimal"/>
      <w:lvlText w:val="%7."/>
      <w:lvlJc w:val="left"/>
      <w:pPr>
        <w:ind w:left="5040" w:hanging="360"/>
      </w:pPr>
    </w:lvl>
    <w:lvl w:ilvl="7" w:tplc="59818152" w:tentative="1">
      <w:start w:val="1"/>
      <w:numFmt w:val="lowerLetter"/>
      <w:lvlText w:val="%8."/>
      <w:lvlJc w:val="left"/>
      <w:pPr>
        <w:ind w:left="5760" w:hanging="360"/>
      </w:pPr>
    </w:lvl>
    <w:lvl w:ilvl="8" w:tplc="59818152" w:tentative="1">
      <w:start w:val="1"/>
      <w:numFmt w:val="lowerRoman"/>
      <w:lvlText w:val="%9."/>
      <w:lvlJc w:val="right"/>
      <w:pPr>
        <w:ind w:left="6480" w:hanging="180"/>
      </w:pPr>
    </w:lvl>
  </w:abstractNum>
  <w:abstractNum w:abstractNumId="15102868">
    <w:multiLevelType w:val="hybridMultilevel"/>
    <w:lvl w:ilvl="0" w:tplc="34181388">
      <w:start w:val="1"/>
      <w:numFmt w:val="decimal"/>
      <w:lvlText w:val="%1."/>
      <w:lvlJc w:val="left"/>
      <w:pPr>
        <w:ind w:left="720" w:hanging="360"/>
      </w:pPr>
    </w:lvl>
    <w:lvl w:ilvl="1" w:tplc="34181388" w:tentative="1">
      <w:start w:val="1"/>
      <w:numFmt w:val="lowerLetter"/>
      <w:lvlText w:val="%2."/>
      <w:lvlJc w:val="left"/>
      <w:pPr>
        <w:ind w:left="1440" w:hanging="360"/>
      </w:pPr>
    </w:lvl>
    <w:lvl w:ilvl="2" w:tplc="34181388" w:tentative="1">
      <w:start w:val="1"/>
      <w:numFmt w:val="lowerRoman"/>
      <w:lvlText w:val="%3."/>
      <w:lvlJc w:val="right"/>
      <w:pPr>
        <w:ind w:left="2160" w:hanging="180"/>
      </w:pPr>
    </w:lvl>
    <w:lvl w:ilvl="3" w:tplc="34181388" w:tentative="1">
      <w:start w:val="1"/>
      <w:numFmt w:val="decimal"/>
      <w:lvlText w:val="%4."/>
      <w:lvlJc w:val="left"/>
      <w:pPr>
        <w:ind w:left="2880" w:hanging="360"/>
      </w:pPr>
    </w:lvl>
    <w:lvl w:ilvl="4" w:tplc="34181388" w:tentative="1">
      <w:start w:val="1"/>
      <w:numFmt w:val="lowerLetter"/>
      <w:lvlText w:val="%5."/>
      <w:lvlJc w:val="left"/>
      <w:pPr>
        <w:ind w:left="3600" w:hanging="360"/>
      </w:pPr>
    </w:lvl>
    <w:lvl w:ilvl="5" w:tplc="34181388" w:tentative="1">
      <w:start w:val="1"/>
      <w:numFmt w:val="lowerRoman"/>
      <w:lvlText w:val="%6."/>
      <w:lvlJc w:val="right"/>
      <w:pPr>
        <w:ind w:left="4320" w:hanging="180"/>
      </w:pPr>
    </w:lvl>
    <w:lvl w:ilvl="6" w:tplc="34181388" w:tentative="1">
      <w:start w:val="1"/>
      <w:numFmt w:val="decimal"/>
      <w:lvlText w:val="%7."/>
      <w:lvlJc w:val="left"/>
      <w:pPr>
        <w:ind w:left="5040" w:hanging="360"/>
      </w:pPr>
    </w:lvl>
    <w:lvl w:ilvl="7" w:tplc="34181388" w:tentative="1">
      <w:start w:val="1"/>
      <w:numFmt w:val="lowerLetter"/>
      <w:lvlText w:val="%8."/>
      <w:lvlJc w:val="left"/>
      <w:pPr>
        <w:ind w:left="5760" w:hanging="360"/>
      </w:pPr>
    </w:lvl>
    <w:lvl w:ilvl="8" w:tplc="34181388" w:tentative="1">
      <w:start w:val="1"/>
      <w:numFmt w:val="lowerRoman"/>
      <w:lvlText w:val="%9."/>
      <w:lvlJc w:val="right"/>
      <w:pPr>
        <w:ind w:left="6480" w:hanging="180"/>
      </w:pPr>
    </w:lvl>
  </w:abstractNum>
  <w:abstractNum w:abstractNumId="15102867">
    <w:multiLevelType w:val="hybridMultilevel"/>
    <w:lvl w:ilvl="0" w:tplc="68964754">
      <w:start w:val="1"/>
      <w:numFmt w:val="decimal"/>
      <w:lvlText w:val="%1."/>
      <w:lvlJc w:val="left"/>
      <w:pPr>
        <w:ind w:left="720" w:hanging="360"/>
      </w:pPr>
    </w:lvl>
    <w:lvl w:ilvl="1" w:tplc="68964754" w:tentative="1">
      <w:start w:val="1"/>
      <w:numFmt w:val="lowerLetter"/>
      <w:lvlText w:val="%2."/>
      <w:lvlJc w:val="left"/>
      <w:pPr>
        <w:ind w:left="1440" w:hanging="360"/>
      </w:pPr>
    </w:lvl>
    <w:lvl w:ilvl="2" w:tplc="68964754" w:tentative="1">
      <w:start w:val="1"/>
      <w:numFmt w:val="lowerRoman"/>
      <w:lvlText w:val="%3."/>
      <w:lvlJc w:val="right"/>
      <w:pPr>
        <w:ind w:left="2160" w:hanging="180"/>
      </w:pPr>
    </w:lvl>
    <w:lvl w:ilvl="3" w:tplc="68964754" w:tentative="1">
      <w:start w:val="1"/>
      <w:numFmt w:val="decimal"/>
      <w:lvlText w:val="%4."/>
      <w:lvlJc w:val="left"/>
      <w:pPr>
        <w:ind w:left="2880" w:hanging="360"/>
      </w:pPr>
    </w:lvl>
    <w:lvl w:ilvl="4" w:tplc="68964754" w:tentative="1">
      <w:start w:val="1"/>
      <w:numFmt w:val="lowerLetter"/>
      <w:lvlText w:val="%5."/>
      <w:lvlJc w:val="left"/>
      <w:pPr>
        <w:ind w:left="3600" w:hanging="360"/>
      </w:pPr>
    </w:lvl>
    <w:lvl w:ilvl="5" w:tplc="68964754" w:tentative="1">
      <w:start w:val="1"/>
      <w:numFmt w:val="lowerRoman"/>
      <w:lvlText w:val="%6."/>
      <w:lvlJc w:val="right"/>
      <w:pPr>
        <w:ind w:left="4320" w:hanging="180"/>
      </w:pPr>
    </w:lvl>
    <w:lvl w:ilvl="6" w:tplc="68964754" w:tentative="1">
      <w:start w:val="1"/>
      <w:numFmt w:val="decimal"/>
      <w:lvlText w:val="%7."/>
      <w:lvlJc w:val="left"/>
      <w:pPr>
        <w:ind w:left="5040" w:hanging="360"/>
      </w:pPr>
    </w:lvl>
    <w:lvl w:ilvl="7" w:tplc="68964754" w:tentative="1">
      <w:start w:val="1"/>
      <w:numFmt w:val="lowerLetter"/>
      <w:lvlText w:val="%8."/>
      <w:lvlJc w:val="left"/>
      <w:pPr>
        <w:ind w:left="5760" w:hanging="360"/>
      </w:pPr>
    </w:lvl>
    <w:lvl w:ilvl="8" w:tplc="68964754" w:tentative="1">
      <w:start w:val="1"/>
      <w:numFmt w:val="lowerRoman"/>
      <w:lvlText w:val="%9."/>
      <w:lvlJc w:val="right"/>
      <w:pPr>
        <w:ind w:left="6480" w:hanging="180"/>
      </w:pPr>
    </w:lvl>
  </w:abstractNum>
  <w:abstractNum w:abstractNumId="15102866">
    <w:multiLevelType w:val="hybridMultilevel"/>
    <w:lvl w:ilvl="0" w:tplc="99143017">
      <w:start w:val="1"/>
      <w:numFmt w:val="decimal"/>
      <w:lvlText w:val="%1."/>
      <w:lvlJc w:val="left"/>
      <w:pPr>
        <w:ind w:left="720" w:hanging="360"/>
      </w:pPr>
    </w:lvl>
    <w:lvl w:ilvl="1" w:tplc="99143017" w:tentative="1">
      <w:start w:val="1"/>
      <w:numFmt w:val="lowerLetter"/>
      <w:lvlText w:val="%2."/>
      <w:lvlJc w:val="left"/>
      <w:pPr>
        <w:ind w:left="1440" w:hanging="360"/>
      </w:pPr>
    </w:lvl>
    <w:lvl w:ilvl="2" w:tplc="99143017" w:tentative="1">
      <w:start w:val="1"/>
      <w:numFmt w:val="lowerRoman"/>
      <w:lvlText w:val="%3."/>
      <w:lvlJc w:val="right"/>
      <w:pPr>
        <w:ind w:left="2160" w:hanging="180"/>
      </w:pPr>
    </w:lvl>
    <w:lvl w:ilvl="3" w:tplc="99143017" w:tentative="1">
      <w:start w:val="1"/>
      <w:numFmt w:val="decimal"/>
      <w:lvlText w:val="%4."/>
      <w:lvlJc w:val="left"/>
      <w:pPr>
        <w:ind w:left="2880" w:hanging="360"/>
      </w:pPr>
    </w:lvl>
    <w:lvl w:ilvl="4" w:tplc="99143017" w:tentative="1">
      <w:start w:val="1"/>
      <w:numFmt w:val="lowerLetter"/>
      <w:lvlText w:val="%5."/>
      <w:lvlJc w:val="left"/>
      <w:pPr>
        <w:ind w:left="3600" w:hanging="360"/>
      </w:pPr>
    </w:lvl>
    <w:lvl w:ilvl="5" w:tplc="99143017" w:tentative="1">
      <w:start w:val="1"/>
      <w:numFmt w:val="lowerRoman"/>
      <w:lvlText w:val="%6."/>
      <w:lvlJc w:val="right"/>
      <w:pPr>
        <w:ind w:left="4320" w:hanging="180"/>
      </w:pPr>
    </w:lvl>
    <w:lvl w:ilvl="6" w:tplc="99143017" w:tentative="1">
      <w:start w:val="1"/>
      <w:numFmt w:val="decimal"/>
      <w:lvlText w:val="%7."/>
      <w:lvlJc w:val="left"/>
      <w:pPr>
        <w:ind w:left="5040" w:hanging="360"/>
      </w:pPr>
    </w:lvl>
    <w:lvl w:ilvl="7" w:tplc="99143017" w:tentative="1">
      <w:start w:val="1"/>
      <w:numFmt w:val="lowerLetter"/>
      <w:lvlText w:val="%8."/>
      <w:lvlJc w:val="left"/>
      <w:pPr>
        <w:ind w:left="5760" w:hanging="360"/>
      </w:pPr>
    </w:lvl>
    <w:lvl w:ilvl="8" w:tplc="99143017" w:tentative="1">
      <w:start w:val="1"/>
      <w:numFmt w:val="lowerRoman"/>
      <w:lvlText w:val="%9."/>
      <w:lvlJc w:val="right"/>
      <w:pPr>
        <w:ind w:left="6480" w:hanging="180"/>
      </w:pPr>
    </w:lvl>
  </w:abstractNum>
  <w:abstractNum w:abstractNumId="15102865">
    <w:multiLevelType w:val="hybridMultilevel"/>
    <w:lvl w:ilvl="0" w:tplc="19849018">
      <w:start w:val="1"/>
      <w:numFmt w:val="decimal"/>
      <w:lvlText w:val="%1."/>
      <w:lvlJc w:val="left"/>
      <w:pPr>
        <w:ind w:left="720" w:hanging="360"/>
      </w:pPr>
    </w:lvl>
    <w:lvl w:ilvl="1" w:tplc="19849018" w:tentative="1">
      <w:start w:val="1"/>
      <w:numFmt w:val="lowerLetter"/>
      <w:lvlText w:val="%2."/>
      <w:lvlJc w:val="left"/>
      <w:pPr>
        <w:ind w:left="1440" w:hanging="360"/>
      </w:pPr>
    </w:lvl>
    <w:lvl w:ilvl="2" w:tplc="19849018" w:tentative="1">
      <w:start w:val="1"/>
      <w:numFmt w:val="lowerRoman"/>
      <w:lvlText w:val="%3."/>
      <w:lvlJc w:val="right"/>
      <w:pPr>
        <w:ind w:left="2160" w:hanging="180"/>
      </w:pPr>
    </w:lvl>
    <w:lvl w:ilvl="3" w:tplc="19849018" w:tentative="1">
      <w:start w:val="1"/>
      <w:numFmt w:val="decimal"/>
      <w:lvlText w:val="%4."/>
      <w:lvlJc w:val="left"/>
      <w:pPr>
        <w:ind w:left="2880" w:hanging="360"/>
      </w:pPr>
    </w:lvl>
    <w:lvl w:ilvl="4" w:tplc="19849018" w:tentative="1">
      <w:start w:val="1"/>
      <w:numFmt w:val="lowerLetter"/>
      <w:lvlText w:val="%5."/>
      <w:lvlJc w:val="left"/>
      <w:pPr>
        <w:ind w:left="3600" w:hanging="360"/>
      </w:pPr>
    </w:lvl>
    <w:lvl w:ilvl="5" w:tplc="19849018" w:tentative="1">
      <w:start w:val="1"/>
      <w:numFmt w:val="lowerRoman"/>
      <w:lvlText w:val="%6."/>
      <w:lvlJc w:val="right"/>
      <w:pPr>
        <w:ind w:left="4320" w:hanging="180"/>
      </w:pPr>
    </w:lvl>
    <w:lvl w:ilvl="6" w:tplc="19849018" w:tentative="1">
      <w:start w:val="1"/>
      <w:numFmt w:val="decimal"/>
      <w:lvlText w:val="%7."/>
      <w:lvlJc w:val="left"/>
      <w:pPr>
        <w:ind w:left="5040" w:hanging="360"/>
      </w:pPr>
    </w:lvl>
    <w:lvl w:ilvl="7" w:tplc="19849018" w:tentative="1">
      <w:start w:val="1"/>
      <w:numFmt w:val="lowerLetter"/>
      <w:lvlText w:val="%8."/>
      <w:lvlJc w:val="left"/>
      <w:pPr>
        <w:ind w:left="5760" w:hanging="360"/>
      </w:pPr>
    </w:lvl>
    <w:lvl w:ilvl="8" w:tplc="19849018" w:tentative="1">
      <w:start w:val="1"/>
      <w:numFmt w:val="lowerRoman"/>
      <w:lvlText w:val="%9."/>
      <w:lvlJc w:val="right"/>
      <w:pPr>
        <w:ind w:left="6480" w:hanging="180"/>
      </w:pPr>
    </w:lvl>
  </w:abstractNum>
  <w:abstractNum w:abstractNumId="15102864">
    <w:multiLevelType w:val="hybridMultilevel"/>
    <w:lvl w:ilvl="0" w:tplc="79453834">
      <w:start w:val="1"/>
      <w:numFmt w:val="decimal"/>
      <w:lvlText w:val="%1."/>
      <w:lvlJc w:val="left"/>
      <w:pPr>
        <w:ind w:left="720" w:hanging="360"/>
      </w:pPr>
    </w:lvl>
    <w:lvl w:ilvl="1" w:tplc="79453834" w:tentative="1">
      <w:start w:val="1"/>
      <w:numFmt w:val="lowerLetter"/>
      <w:lvlText w:val="%2."/>
      <w:lvlJc w:val="left"/>
      <w:pPr>
        <w:ind w:left="1440" w:hanging="360"/>
      </w:pPr>
    </w:lvl>
    <w:lvl w:ilvl="2" w:tplc="79453834" w:tentative="1">
      <w:start w:val="1"/>
      <w:numFmt w:val="lowerRoman"/>
      <w:lvlText w:val="%3."/>
      <w:lvlJc w:val="right"/>
      <w:pPr>
        <w:ind w:left="2160" w:hanging="180"/>
      </w:pPr>
    </w:lvl>
    <w:lvl w:ilvl="3" w:tplc="79453834" w:tentative="1">
      <w:start w:val="1"/>
      <w:numFmt w:val="decimal"/>
      <w:lvlText w:val="%4."/>
      <w:lvlJc w:val="left"/>
      <w:pPr>
        <w:ind w:left="2880" w:hanging="360"/>
      </w:pPr>
    </w:lvl>
    <w:lvl w:ilvl="4" w:tplc="79453834" w:tentative="1">
      <w:start w:val="1"/>
      <w:numFmt w:val="lowerLetter"/>
      <w:lvlText w:val="%5."/>
      <w:lvlJc w:val="left"/>
      <w:pPr>
        <w:ind w:left="3600" w:hanging="360"/>
      </w:pPr>
    </w:lvl>
    <w:lvl w:ilvl="5" w:tplc="79453834" w:tentative="1">
      <w:start w:val="1"/>
      <w:numFmt w:val="lowerRoman"/>
      <w:lvlText w:val="%6."/>
      <w:lvlJc w:val="right"/>
      <w:pPr>
        <w:ind w:left="4320" w:hanging="180"/>
      </w:pPr>
    </w:lvl>
    <w:lvl w:ilvl="6" w:tplc="79453834" w:tentative="1">
      <w:start w:val="1"/>
      <w:numFmt w:val="decimal"/>
      <w:lvlText w:val="%7."/>
      <w:lvlJc w:val="left"/>
      <w:pPr>
        <w:ind w:left="5040" w:hanging="360"/>
      </w:pPr>
    </w:lvl>
    <w:lvl w:ilvl="7" w:tplc="79453834" w:tentative="1">
      <w:start w:val="1"/>
      <w:numFmt w:val="lowerLetter"/>
      <w:lvlText w:val="%8."/>
      <w:lvlJc w:val="left"/>
      <w:pPr>
        <w:ind w:left="5760" w:hanging="360"/>
      </w:pPr>
    </w:lvl>
    <w:lvl w:ilvl="8" w:tplc="79453834" w:tentative="1">
      <w:start w:val="1"/>
      <w:numFmt w:val="lowerRoman"/>
      <w:lvlText w:val="%9."/>
      <w:lvlJc w:val="right"/>
      <w:pPr>
        <w:ind w:left="6480" w:hanging="180"/>
      </w:pPr>
    </w:lvl>
  </w:abstractNum>
  <w:abstractNum w:abstractNumId="15102863">
    <w:multiLevelType w:val="hybridMultilevel"/>
    <w:lvl w:ilvl="0" w:tplc="83358684">
      <w:start w:val="1"/>
      <w:numFmt w:val="decimal"/>
      <w:lvlText w:val="%1."/>
      <w:lvlJc w:val="left"/>
      <w:pPr>
        <w:ind w:left="720" w:hanging="360"/>
      </w:pPr>
    </w:lvl>
    <w:lvl w:ilvl="1" w:tplc="83358684" w:tentative="1">
      <w:start w:val="1"/>
      <w:numFmt w:val="lowerLetter"/>
      <w:lvlText w:val="%2."/>
      <w:lvlJc w:val="left"/>
      <w:pPr>
        <w:ind w:left="1440" w:hanging="360"/>
      </w:pPr>
    </w:lvl>
    <w:lvl w:ilvl="2" w:tplc="83358684" w:tentative="1">
      <w:start w:val="1"/>
      <w:numFmt w:val="lowerRoman"/>
      <w:lvlText w:val="%3."/>
      <w:lvlJc w:val="right"/>
      <w:pPr>
        <w:ind w:left="2160" w:hanging="180"/>
      </w:pPr>
    </w:lvl>
    <w:lvl w:ilvl="3" w:tplc="83358684" w:tentative="1">
      <w:start w:val="1"/>
      <w:numFmt w:val="decimal"/>
      <w:lvlText w:val="%4."/>
      <w:lvlJc w:val="left"/>
      <w:pPr>
        <w:ind w:left="2880" w:hanging="360"/>
      </w:pPr>
    </w:lvl>
    <w:lvl w:ilvl="4" w:tplc="83358684" w:tentative="1">
      <w:start w:val="1"/>
      <w:numFmt w:val="lowerLetter"/>
      <w:lvlText w:val="%5."/>
      <w:lvlJc w:val="left"/>
      <w:pPr>
        <w:ind w:left="3600" w:hanging="360"/>
      </w:pPr>
    </w:lvl>
    <w:lvl w:ilvl="5" w:tplc="83358684" w:tentative="1">
      <w:start w:val="1"/>
      <w:numFmt w:val="lowerRoman"/>
      <w:lvlText w:val="%6."/>
      <w:lvlJc w:val="right"/>
      <w:pPr>
        <w:ind w:left="4320" w:hanging="180"/>
      </w:pPr>
    </w:lvl>
    <w:lvl w:ilvl="6" w:tplc="83358684" w:tentative="1">
      <w:start w:val="1"/>
      <w:numFmt w:val="decimal"/>
      <w:lvlText w:val="%7."/>
      <w:lvlJc w:val="left"/>
      <w:pPr>
        <w:ind w:left="5040" w:hanging="360"/>
      </w:pPr>
    </w:lvl>
    <w:lvl w:ilvl="7" w:tplc="83358684" w:tentative="1">
      <w:start w:val="1"/>
      <w:numFmt w:val="lowerLetter"/>
      <w:lvlText w:val="%8."/>
      <w:lvlJc w:val="left"/>
      <w:pPr>
        <w:ind w:left="5760" w:hanging="360"/>
      </w:pPr>
    </w:lvl>
    <w:lvl w:ilvl="8" w:tplc="83358684" w:tentative="1">
      <w:start w:val="1"/>
      <w:numFmt w:val="lowerRoman"/>
      <w:lvlText w:val="%9."/>
      <w:lvlJc w:val="right"/>
      <w:pPr>
        <w:ind w:left="6480" w:hanging="180"/>
      </w:pPr>
    </w:lvl>
  </w:abstractNum>
  <w:abstractNum w:abstractNumId="15102862">
    <w:multiLevelType w:val="hybridMultilevel"/>
    <w:lvl w:ilvl="0" w:tplc="95023294">
      <w:start w:val="1"/>
      <w:numFmt w:val="decimal"/>
      <w:lvlText w:val="%1."/>
      <w:lvlJc w:val="left"/>
      <w:pPr>
        <w:ind w:left="720" w:hanging="360"/>
      </w:pPr>
    </w:lvl>
    <w:lvl w:ilvl="1" w:tplc="95023294" w:tentative="1">
      <w:start w:val="1"/>
      <w:numFmt w:val="lowerLetter"/>
      <w:lvlText w:val="%2."/>
      <w:lvlJc w:val="left"/>
      <w:pPr>
        <w:ind w:left="1440" w:hanging="360"/>
      </w:pPr>
    </w:lvl>
    <w:lvl w:ilvl="2" w:tplc="95023294" w:tentative="1">
      <w:start w:val="1"/>
      <w:numFmt w:val="lowerRoman"/>
      <w:lvlText w:val="%3."/>
      <w:lvlJc w:val="right"/>
      <w:pPr>
        <w:ind w:left="2160" w:hanging="180"/>
      </w:pPr>
    </w:lvl>
    <w:lvl w:ilvl="3" w:tplc="95023294" w:tentative="1">
      <w:start w:val="1"/>
      <w:numFmt w:val="decimal"/>
      <w:lvlText w:val="%4."/>
      <w:lvlJc w:val="left"/>
      <w:pPr>
        <w:ind w:left="2880" w:hanging="360"/>
      </w:pPr>
    </w:lvl>
    <w:lvl w:ilvl="4" w:tplc="95023294" w:tentative="1">
      <w:start w:val="1"/>
      <w:numFmt w:val="lowerLetter"/>
      <w:lvlText w:val="%5."/>
      <w:lvlJc w:val="left"/>
      <w:pPr>
        <w:ind w:left="3600" w:hanging="360"/>
      </w:pPr>
    </w:lvl>
    <w:lvl w:ilvl="5" w:tplc="95023294" w:tentative="1">
      <w:start w:val="1"/>
      <w:numFmt w:val="lowerRoman"/>
      <w:lvlText w:val="%6."/>
      <w:lvlJc w:val="right"/>
      <w:pPr>
        <w:ind w:left="4320" w:hanging="180"/>
      </w:pPr>
    </w:lvl>
    <w:lvl w:ilvl="6" w:tplc="95023294" w:tentative="1">
      <w:start w:val="1"/>
      <w:numFmt w:val="decimal"/>
      <w:lvlText w:val="%7."/>
      <w:lvlJc w:val="left"/>
      <w:pPr>
        <w:ind w:left="5040" w:hanging="360"/>
      </w:pPr>
    </w:lvl>
    <w:lvl w:ilvl="7" w:tplc="95023294" w:tentative="1">
      <w:start w:val="1"/>
      <w:numFmt w:val="lowerLetter"/>
      <w:lvlText w:val="%8."/>
      <w:lvlJc w:val="left"/>
      <w:pPr>
        <w:ind w:left="5760" w:hanging="360"/>
      </w:pPr>
    </w:lvl>
    <w:lvl w:ilvl="8" w:tplc="95023294" w:tentative="1">
      <w:start w:val="1"/>
      <w:numFmt w:val="lowerRoman"/>
      <w:lvlText w:val="%9."/>
      <w:lvlJc w:val="right"/>
      <w:pPr>
        <w:ind w:left="6480" w:hanging="180"/>
      </w:pPr>
    </w:lvl>
  </w:abstractNum>
  <w:abstractNum w:abstractNumId="15102861">
    <w:multiLevelType w:val="hybridMultilevel"/>
    <w:lvl w:ilvl="0" w:tplc="12457267">
      <w:start w:val="1"/>
      <w:numFmt w:val="decimal"/>
      <w:lvlText w:val="%1."/>
      <w:lvlJc w:val="left"/>
      <w:pPr>
        <w:ind w:left="720" w:hanging="360"/>
      </w:pPr>
    </w:lvl>
    <w:lvl w:ilvl="1" w:tplc="12457267" w:tentative="1">
      <w:start w:val="1"/>
      <w:numFmt w:val="lowerLetter"/>
      <w:lvlText w:val="%2."/>
      <w:lvlJc w:val="left"/>
      <w:pPr>
        <w:ind w:left="1440" w:hanging="360"/>
      </w:pPr>
    </w:lvl>
    <w:lvl w:ilvl="2" w:tplc="12457267" w:tentative="1">
      <w:start w:val="1"/>
      <w:numFmt w:val="lowerRoman"/>
      <w:lvlText w:val="%3."/>
      <w:lvlJc w:val="right"/>
      <w:pPr>
        <w:ind w:left="2160" w:hanging="180"/>
      </w:pPr>
    </w:lvl>
    <w:lvl w:ilvl="3" w:tplc="12457267" w:tentative="1">
      <w:start w:val="1"/>
      <w:numFmt w:val="decimal"/>
      <w:lvlText w:val="%4."/>
      <w:lvlJc w:val="left"/>
      <w:pPr>
        <w:ind w:left="2880" w:hanging="360"/>
      </w:pPr>
    </w:lvl>
    <w:lvl w:ilvl="4" w:tplc="12457267" w:tentative="1">
      <w:start w:val="1"/>
      <w:numFmt w:val="lowerLetter"/>
      <w:lvlText w:val="%5."/>
      <w:lvlJc w:val="left"/>
      <w:pPr>
        <w:ind w:left="3600" w:hanging="360"/>
      </w:pPr>
    </w:lvl>
    <w:lvl w:ilvl="5" w:tplc="12457267" w:tentative="1">
      <w:start w:val="1"/>
      <w:numFmt w:val="lowerRoman"/>
      <w:lvlText w:val="%6."/>
      <w:lvlJc w:val="right"/>
      <w:pPr>
        <w:ind w:left="4320" w:hanging="180"/>
      </w:pPr>
    </w:lvl>
    <w:lvl w:ilvl="6" w:tplc="12457267" w:tentative="1">
      <w:start w:val="1"/>
      <w:numFmt w:val="decimal"/>
      <w:lvlText w:val="%7."/>
      <w:lvlJc w:val="left"/>
      <w:pPr>
        <w:ind w:left="5040" w:hanging="360"/>
      </w:pPr>
    </w:lvl>
    <w:lvl w:ilvl="7" w:tplc="12457267" w:tentative="1">
      <w:start w:val="1"/>
      <w:numFmt w:val="lowerLetter"/>
      <w:lvlText w:val="%8."/>
      <w:lvlJc w:val="left"/>
      <w:pPr>
        <w:ind w:left="5760" w:hanging="360"/>
      </w:pPr>
    </w:lvl>
    <w:lvl w:ilvl="8" w:tplc="12457267" w:tentative="1">
      <w:start w:val="1"/>
      <w:numFmt w:val="lowerRoman"/>
      <w:lvlText w:val="%9."/>
      <w:lvlJc w:val="right"/>
      <w:pPr>
        <w:ind w:left="6480" w:hanging="180"/>
      </w:pPr>
    </w:lvl>
  </w:abstractNum>
  <w:abstractNum w:abstractNumId="15102860">
    <w:multiLevelType w:val="hybridMultilevel"/>
    <w:lvl w:ilvl="0" w:tplc="81678372">
      <w:start w:val="1"/>
      <w:numFmt w:val="decimal"/>
      <w:lvlText w:val="%1."/>
      <w:lvlJc w:val="left"/>
      <w:pPr>
        <w:ind w:left="720" w:hanging="360"/>
      </w:pPr>
    </w:lvl>
    <w:lvl w:ilvl="1" w:tplc="81678372" w:tentative="1">
      <w:start w:val="1"/>
      <w:numFmt w:val="lowerLetter"/>
      <w:lvlText w:val="%2."/>
      <w:lvlJc w:val="left"/>
      <w:pPr>
        <w:ind w:left="1440" w:hanging="360"/>
      </w:pPr>
    </w:lvl>
    <w:lvl w:ilvl="2" w:tplc="81678372" w:tentative="1">
      <w:start w:val="1"/>
      <w:numFmt w:val="lowerRoman"/>
      <w:lvlText w:val="%3."/>
      <w:lvlJc w:val="right"/>
      <w:pPr>
        <w:ind w:left="2160" w:hanging="180"/>
      </w:pPr>
    </w:lvl>
    <w:lvl w:ilvl="3" w:tplc="81678372" w:tentative="1">
      <w:start w:val="1"/>
      <w:numFmt w:val="decimal"/>
      <w:lvlText w:val="%4."/>
      <w:lvlJc w:val="left"/>
      <w:pPr>
        <w:ind w:left="2880" w:hanging="360"/>
      </w:pPr>
    </w:lvl>
    <w:lvl w:ilvl="4" w:tplc="81678372" w:tentative="1">
      <w:start w:val="1"/>
      <w:numFmt w:val="lowerLetter"/>
      <w:lvlText w:val="%5."/>
      <w:lvlJc w:val="left"/>
      <w:pPr>
        <w:ind w:left="3600" w:hanging="360"/>
      </w:pPr>
    </w:lvl>
    <w:lvl w:ilvl="5" w:tplc="81678372" w:tentative="1">
      <w:start w:val="1"/>
      <w:numFmt w:val="lowerRoman"/>
      <w:lvlText w:val="%6."/>
      <w:lvlJc w:val="right"/>
      <w:pPr>
        <w:ind w:left="4320" w:hanging="180"/>
      </w:pPr>
    </w:lvl>
    <w:lvl w:ilvl="6" w:tplc="81678372" w:tentative="1">
      <w:start w:val="1"/>
      <w:numFmt w:val="decimal"/>
      <w:lvlText w:val="%7."/>
      <w:lvlJc w:val="left"/>
      <w:pPr>
        <w:ind w:left="5040" w:hanging="360"/>
      </w:pPr>
    </w:lvl>
    <w:lvl w:ilvl="7" w:tplc="81678372" w:tentative="1">
      <w:start w:val="1"/>
      <w:numFmt w:val="lowerLetter"/>
      <w:lvlText w:val="%8."/>
      <w:lvlJc w:val="left"/>
      <w:pPr>
        <w:ind w:left="5760" w:hanging="360"/>
      </w:pPr>
    </w:lvl>
    <w:lvl w:ilvl="8" w:tplc="81678372" w:tentative="1">
      <w:start w:val="1"/>
      <w:numFmt w:val="lowerRoman"/>
      <w:lvlText w:val="%9."/>
      <w:lvlJc w:val="right"/>
      <w:pPr>
        <w:ind w:left="6480" w:hanging="180"/>
      </w:pPr>
    </w:lvl>
  </w:abstractNum>
  <w:abstractNum w:abstractNumId="15102859">
    <w:multiLevelType w:val="hybridMultilevel"/>
    <w:lvl w:ilvl="0" w:tplc="84019653">
      <w:start w:val="1"/>
      <w:numFmt w:val="decimal"/>
      <w:lvlText w:val="%1."/>
      <w:lvlJc w:val="left"/>
      <w:pPr>
        <w:ind w:left="720" w:hanging="360"/>
      </w:pPr>
    </w:lvl>
    <w:lvl w:ilvl="1" w:tplc="84019653" w:tentative="1">
      <w:start w:val="1"/>
      <w:numFmt w:val="lowerLetter"/>
      <w:lvlText w:val="%2."/>
      <w:lvlJc w:val="left"/>
      <w:pPr>
        <w:ind w:left="1440" w:hanging="360"/>
      </w:pPr>
    </w:lvl>
    <w:lvl w:ilvl="2" w:tplc="84019653" w:tentative="1">
      <w:start w:val="1"/>
      <w:numFmt w:val="lowerRoman"/>
      <w:lvlText w:val="%3."/>
      <w:lvlJc w:val="right"/>
      <w:pPr>
        <w:ind w:left="2160" w:hanging="180"/>
      </w:pPr>
    </w:lvl>
    <w:lvl w:ilvl="3" w:tplc="84019653" w:tentative="1">
      <w:start w:val="1"/>
      <w:numFmt w:val="decimal"/>
      <w:lvlText w:val="%4."/>
      <w:lvlJc w:val="left"/>
      <w:pPr>
        <w:ind w:left="2880" w:hanging="360"/>
      </w:pPr>
    </w:lvl>
    <w:lvl w:ilvl="4" w:tplc="84019653" w:tentative="1">
      <w:start w:val="1"/>
      <w:numFmt w:val="lowerLetter"/>
      <w:lvlText w:val="%5."/>
      <w:lvlJc w:val="left"/>
      <w:pPr>
        <w:ind w:left="3600" w:hanging="360"/>
      </w:pPr>
    </w:lvl>
    <w:lvl w:ilvl="5" w:tplc="84019653" w:tentative="1">
      <w:start w:val="1"/>
      <w:numFmt w:val="lowerRoman"/>
      <w:lvlText w:val="%6."/>
      <w:lvlJc w:val="right"/>
      <w:pPr>
        <w:ind w:left="4320" w:hanging="180"/>
      </w:pPr>
    </w:lvl>
    <w:lvl w:ilvl="6" w:tplc="84019653" w:tentative="1">
      <w:start w:val="1"/>
      <w:numFmt w:val="decimal"/>
      <w:lvlText w:val="%7."/>
      <w:lvlJc w:val="left"/>
      <w:pPr>
        <w:ind w:left="5040" w:hanging="360"/>
      </w:pPr>
    </w:lvl>
    <w:lvl w:ilvl="7" w:tplc="84019653" w:tentative="1">
      <w:start w:val="1"/>
      <w:numFmt w:val="lowerLetter"/>
      <w:lvlText w:val="%8."/>
      <w:lvlJc w:val="left"/>
      <w:pPr>
        <w:ind w:left="5760" w:hanging="360"/>
      </w:pPr>
    </w:lvl>
    <w:lvl w:ilvl="8" w:tplc="84019653" w:tentative="1">
      <w:start w:val="1"/>
      <w:numFmt w:val="lowerRoman"/>
      <w:lvlText w:val="%9."/>
      <w:lvlJc w:val="right"/>
      <w:pPr>
        <w:ind w:left="6480" w:hanging="180"/>
      </w:pPr>
    </w:lvl>
  </w:abstractNum>
  <w:abstractNum w:abstractNumId="15102858">
    <w:multiLevelType w:val="hybridMultilevel"/>
    <w:lvl w:ilvl="0" w:tplc="62762632">
      <w:start w:val="1"/>
      <w:numFmt w:val="decimal"/>
      <w:lvlText w:val="%1."/>
      <w:lvlJc w:val="left"/>
      <w:pPr>
        <w:ind w:left="720" w:hanging="360"/>
      </w:pPr>
    </w:lvl>
    <w:lvl w:ilvl="1" w:tplc="62762632" w:tentative="1">
      <w:start w:val="1"/>
      <w:numFmt w:val="lowerLetter"/>
      <w:lvlText w:val="%2."/>
      <w:lvlJc w:val="left"/>
      <w:pPr>
        <w:ind w:left="1440" w:hanging="360"/>
      </w:pPr>
    </w:lvl>
    <w:lvl w:ilvl="2" w:tplc="62762632" w:tentative="1">
      <w:start w:val="1"/>
      <w:numFmt w:val="lowerRoman"/>
      <w:lvlText w:val="%3."/>
      <w:lvlJc w:val="right"/>
      <w:pPr>
        <w:ind w:left="2160" w:hanging="180"/>
      </w:pPr>
    </w:lvl>
    <w:lvl w:ilvl="3" w:tplc="62762632" w:tentative="1">
      <w:start w:val="1"/>
      <w:numFmt w:val="decimal"/>
      <w:lvlText w:val="%4."/>
      <w:lvlJc w:val="left"/>
      <w:pPr>
        <w:ind w:left="2880" w:hanging="360"/>
      </w:pPr>
    </w:lvl>
    <w:lvl w:ilvl="4" w:tplc="62762632" w:tentative="1">
      <w:start w:val="1"/>
      <w:numFmt w:val="lowerLetter"/>
      <w:lvlText w:val="%5."/>
      <w:lvlJc w:val="left"/>
      <w:pPr>
        <w:ind w:left="3600" w:hanging="360"/>
      </w:pPr>
    </w:lvl>
    <w:lvl w:ilvl="5" w:tplc="62762632" w:tentative="1">
      <w:start w:val="1"/>
      <w:numFmt w:val="lowerRoman"/>
      <w:lvlText w:val="%6."/>
      <w:lvlJc w:val="right"/>
      <w:pPr>
        <w:ind w:left="4320" w:hanging="180"/>
      </w:pPr>
    </w:lvl>
    <w:lvl w:ilvl="6" w:tplc="62762632" w:tentative="1">
      <w:start w:val="1"/>
      <w:numFmt w:val="decimal"/>
      <w:lvlText w:val="%7."/>
      <w:lvlJc w:val="left"/>
      <w:pPr>
        <w:ind w:left="5040" w:hanging="360"/>
      </w:pPr>
    </w:lvl>
    <w:lvl w:ilvl="7" w:tplc="62762632" w:tentative="1">
      <w:start w:val="1"/>
      <w:numFmt w:val="lowerLetter"/>
      <w:lvlText w:val="%8."/>
      <w:lvlJc w:val="left"/>
      <w:pPr>
        <w:ind w:left="5760" w:hanging="360"/>
      </w:pPr>
    </w:lvl>
    <w:lvl w:ilvl="8" w:tplc="62762632" w:tentative="1">
      <w:start w:val="1"/>
      <w:numFmt w:val="lowerRoman"/>
      <w:lvlText w:val="%9."/>
      <w:lvlJc w:val="right"/>
      <w:pPr>
        <w:ind w:left="6480" w:hanging="180"/>
      </w:pPr>
    </w:lvl>
  </w:abstractNum>
  <w:abstractNum w:abstractNumId="15102857">
    <w:multiLevelType w:val="hybridMultilevel"/>
    <w:lvl w:ilvl="0" w:tplc="60319571">
      <w:start w:val="1"/>
      <w:numFmt w:val="decimal"/>
      <w:lvlText w:val="%1."/>
      <w:lvlJc w:val="left"/>
      <w:pPr>
        <w:ind w:left="720" w:hanging="360"/>
      </w:pPr>
    </w:lvl>
    <w:lvl w:ilvl="1" w:tplc="60319571" w:tentative="1">
      <w:start w:val="1"/>
      <w:numFmt w:val="lowerLetter"/>
      <w:lvlText w:val="%2."/>
      <w:lvlJc w:val="left"/>
      <w:pPr>
        <w:ind w:left="1440" w:hanging="360"/>
      </w:pPr>
    </w:lvl>
    <w:lvl w:ilvl="2" w:tplc="60319571" w:tentative="1">
      <w:start w:val="1"/>
      <w:numFmt w:val="lowerRoman"/>
      <w:lvlText w:val="%3."/>
      <w:lvlJc w:val="right"/>
      <w:pPr>
        <w:ind w:left="2160" w:hanging="180"/>
      </w:pPr>
    </w:lvl>
    <w:lvl w:ilvl="3" w:tplc="60319571" w:tentative="1">
      <w:start w:val="1"/>
      <w:numFmt w:val="decimal"/>
      <w:lvlText w:val="%4."/>
      <w:lvlJc w:val="left"/>
      <w:pPr>
        <w:ind w:left="2880" w:hanging="360"/>
      </w:pPr>
    </w:lvl>
    <w:lvl w:ilvl="4" w:tplc="60319571" w:tentative="1">
      <w:start w:val="1"/>
      <w:numFmt w:val="lowerLetter"/>
      <w:lvlText w:val="%5."/>
      <w:lvlJc w:val="left"/>
      <w:pPr>
        <w:ind w:left="3600" w:hanging="360"/>
      </w:pPr>
    </w:lvl>
    <w:lvl w:ilvl="5" w:tplc="60319571" w:tentative="1">
      <w:start w:val="1"/>
      <w:numFmt w:val="lowerRoman"/>
      <w:lvlText w:val="%6."/>
      <w:lvlJc w:val="right"/>
      <w:pPr>
        <w:ind w:left="4320" w:hanging="180"/>
      </w:pPr>
    </w:lvl>
    <w:lvl w:ilvl="6" w:tplc="60319571" w:tentative="1">
      <w:start w:val="1"/>
      <w:numFmt w:val="decimal"/>
      <w:lvlText w:val="%7."/>
      <w:lvlJc w:val="left"/>
      <w:pPr>
        <w:ind w:left="5040" w:hanging="360"/>
      </w:pPr>
    </w:lvl>
    <w:lvl w:ilvl="7" w:tplc="60319571" w:tentative="1">
      <w:start w:val="1"/>
      <w:numFmt w:val="lowerLetter"/>
      <w:lvlText w:val="%8."/>
      <w:lvlJc w:val="left"/>
      <w:pPr>
        <w:ind w:left="5760" w:hanging="360"/>
      </w:pPr>
    </w:lvl>
    <w:lvl w:ilvl="8" w:tplc="60319571" w:tentative="1">
      <w:start w:val="1"/>
      <w:numFmt w:val="lowerRoman"/>
      <w:lvlText w:val="%9."/>
      <w:lvlJc w:val="right"/>
      <w:pPr>
        <w:ind w:left="6480" w:hanging="180"/>
      </w:pPr>
    </w:lvl>
  </w:abstractNum>
  <w:abstractNum w:abstractNumId="15102856">
    <w:multiLevelType w:val="hybridMultilevel"/>
    <w:lvl w:ilvl="0" w:tplc="82887306">
      <w:start w:val="1"/>
      <w:numFmt w:val="decimal"/>
      <w:lvlText w:val="%1."/>
      <w:lvlJc w:val="left"/>
      <w:pPr>
        <w:ind w:left="720" w:hanging="360"/>
      </w:pPr>
    </w:lvl>
    <w:lvl w:ilvl="1" w:tplc="82887306" w:tentative="1">
      <w:start w:val="1"/>
      <w:numFmt w:val="lowerLetter"/>
      <w:lvlText w:val="%2."/>
      <w:lvlJc w:val="left"/>
      <w:pPr>
        <w:ind w:left="1440" w:hanging="360"/>
      </w:pPr>
    </w:lvl>
    <w:lvl w:ilvl="2" w:tplc="82887306" w:tentative="1">
      <w:start w:val="1"/>
      <w:numFmt w:val="lowerRoman"/>
      <w:lvlText w:val="%3."/>
      <w:lvlJc w:val="right"/>
      <w:pPr>
        <w:ind w:left="2160" w:hanging="180"/>
      </w:pPr>
    </w:lvl>
    <w:lvl w:ilvl="3" w:tplc="82887306" w:tentative="1">
      <w:start w:val="1"/>
      <w:numFmt w:val="decimal"/>
      <w:lvlText w:val="%4."/>
      <w:lvlJc w:val="left"/>
      <w:pPr>
        <w:ind w:left="2880" w:hanging="360"/>
      </w:pPr>
    </w:lvl>
    <w:lvl w:ilvl="4" w:tplc="82887306" w:tentative="1">
      <w:start w:val="1"/>
      <w:numFmt w:val="lowerLetter"/>
      <w:lvlText w:val="%5."/>
      <w:lvlJc w:val="left"/>
      <w:pPr>
        <w:ind w:left="3600" w:hanging="360"/>
      </w:pPr>
    </w:lvl>
    <w:lvl w:ilvl="5" w:tplc="82887306" w:tentative="1">
      <w:start w:val="1"/>
      <w:numFmt w:val="lowerRoman"/>
      <w:lvlText w:val="%6."/>
      <w:lvlJc w:val="right"/>
      <w:pPr>
        <w:ind w:left="4320" w:hanging="180"/>
      </w:pPr>
    </w:lvl>
    <w:lvl w:ilvl="6" w:tplc="82887306" w:tentative="1">
      <w:start w:val="1"/>
      <w:numFmt w:val="decimal"/>
      <w:lvlText w:val="%7."/>
      <w:lvlJc w:val="left"/>
      <w:pPr>
        <w:ind w:left="5040" w:hanging="360"/>
      </w:pPr>
    </w:lvl>
    <w:lvl w:ilvl="7" w:tplc="82887306" w:tentative="1">
      <w:start w:val="1"/>
      <w:numFmt w:val="lowerLetter"/>
      <w:lvlText w:val="%8."/>
      <w:lvlJc w:val="left"/>
      <w:pPr>
        <w:ind w:left="5760" w:hanging="360"/>
      </w:pPr>
    </w:lvl>
    <w:lvl w:ilvl="8" w:tplc="82887306" w:tentative="1">
      <w:start w:val="1"/>
      <w:numFmt w:val="lowerRoman"/>
      <w:lvlText w:val="%9."/>
      <w:lvlJc w:val="right"/>
      <w:pPr>
        <w:ind w:left="6480" w:hanging="180"/>
      </w:pPr>
    </w:lvl>
  </w:abstractNum>
  <w:abstractNum w:abstractNumId="15102855">
    <w:multiLevelType w:val="hybridMultilevel"/>
    <w:lvl w:ilvl="0" w:tplc="85277624">
      <w:start w:val="1"/>
      <w:numFmt w:val="decimal"/>
      <w:lvlText w:val="%1."/>
      <w:lvlJc w:val="left"/>
      <w:pPr>
        <w:ind w:left="720" w:hanging="360"/>
      </w:pPr>
    </w:lvl>
    <w:lvl w:ilvl="1" w:tplc="85277624" w:tentative="1">
      <w:start w:val="1"/>
      <w:numFmt w:val="lowerLetter"/>
      <w:lvlText w:val="%2."/>
      <w:lvlJc w:val="left"/>
      <w:pPr>
        <w:ind w:left="1440" w:hanging="360"/>
      </w:pPr>
    </w:lvl>
    <w:lvl w:ilvl="2" w:tplc="85277624" w:tentative="1">
      <w:start w:val="1"/>
      <w:numFmt w:val="lowerRoman"/>
      <w:lvlText w:val="%3."/>
      <w:lvlJc w:val="right"/>
      <w:pPr>
        <w:ind w:left="2160" w:hanging="180"/>
      </w:pPr>
    </w:lvl>
    <w:lvl w:ilvl="3" w:tplc="85277624" w:tentative="1">
      <w:start w:val="1"/>
      <w:numFmt w:val="decimal"/>
      <w:lvlText w:val="%4."/>
      <w:lvlJc w:val="left"/>
      <w:pPr>
        <w:ind w:left="2880" w:hanging="360"/>
      </w:pPr>
    </w:lvl>
    <w:lvl w:ilvl="4" w:tplc="85277624" w:tentative="1">
      <w:start w:val="1"/>
      <w:numFmt w:val="lowerLetter"/>
      <w:lvlText w:val="%5."/>
      <w:lvlJc w:val="left"/>
      <w:pPr>
        <w:ind w:left="3600" w:hanging="360"/>
      </w:pPr>
    </w:lvl>
    <w:lvl w:ilvl="5" w:tplc="85277624" w:tentative="1">
      <w:start w:val="1"/>
      <w:numFmt w:val="lowerRoman"/>
      <w:lvlText w:val="%6."/>
      <w:lvlJc w:val="right"/>
      <w:pPr>
        <w:ind w:left="4320" w:hanging="180"/>
      </w:pPr>
    </w:lvl>
    <w:lvl w:ilvl="6" w:tplc="85277624" w:tentative="1">
      <w:start w:val="1"/>
      <w:numFmt w:val="decimal"/>
      <w:lvlText w:val="%7."/>
      <w:lvlJc w:val="left"/>
      <w:pPr>
        <w:ind w:left="5040" w:hanging="360"/>
      </w:pPr>
    </w:lvl>
    <w:lvl w:ilvl="7" w:tplc="85277624" w:tentative="1">
      <w:start w:val="1"/>
      <w:numFmt w:val="lowerLetter"/>
      <w:lvlText w:val="%8."/>
      <w:lvlJc w:val="left"/>
      <w:pPr>
        <w:ind w:left="5760" w:hanging="360"/>
      </w:pPr>
    </w:lvl>
    <w:lvl w:ilvl="8" w:tplc="85277624" w:tentative="1">
      <w:start w:val="1"/>
      <w:numFmt w:val="lowerRoman"/>
      <w:lvlText w:val="%9."/>
      <w:lvlJc w:val="right"/>
      <w:pPr>
        <w:ind w:left="6480" w:hanging="180"/>
      </w:pPr>
    </w:lvl>
  </w:abstractNum>
  <w:abstractNum w:abstractNumId="15102854">
    <w:multiLevelType w:val="hybridMultilevel"/>
    <w:lvl w:ilvl="0" w:tplc="44595681">
      <w:start w:val="1"/>
      <w:numFmt w:val="decimal"/>
      <w:lvlText w:val="%1."/>
      <w:lvlJc w:val="left"/>
      <w:pPr>
        <w:ind w:left="720" w:hanging="360"/>
      </w:pPr>
    </w:lvl>
    <w:lvl w:ilvl="1" w:tplc="44595681" w:tentative="1">
      <w:start w:val="1"/>
      <w:numFmt w:val="lowerLetter"/>
      <w:lvlText w:val="%2."/>
      <w:lvlJc w:val="left"/>
      <w:pPr>
        <w:ind w:left="1440" w:hanging="360"/>
      </w:pPr>
    </w:lvl>
    <w:lvl w:ilvl="2" w:tplc="44595681" w:tentative="1">
      <w:start w:val="1"/>
      <w:numFmt w:val="lowerRoman"/>
      <w:lvlText w:val="%3."/>
      <w:lvlJc w:val="right"/>
      <w:pPr>
        <w:ind w:left="2160" w:hanging="180"/>
      </w:pPr>
    </w:lvl>
    <w:lvl w:ilvl="3" w:tplc="44595681" w:tentative="1">
      <w:start w:val="1"/>
      <w:numFmt w:val="decimal"/>
      <w:lvlText w:val="%4."/>
      <w:lvlJc w:val="left"/>
      <w:pPr>
        <w:ind w:left="2880" w:hanging="360"/>
      </w:pPr>
    </w:lvl>
    <w:lvl w:ilvl="4" w:tplc="44595681" w:tentative="1">
      <w:start w:val="1"/>
      <w:numFmt w:val="lowerLetter"/>
      <w:lvlText w:val="%5."/>
      <w:lvlJc w:val="left"/>
      <w:pPr>
        <w:ind w:left="3600" w:hanging="360"/>
      </w:pPr>
    </w:lvl>
    <w:lvl w:ilvl="5" w:tplc="44595681" w:tentative="1">
      <w:start w:val="1"/>
      <w:numFmt w:val="lowerRoman"/>
      <w:lvlText w:val="%6."/>
      <w:lvlJc w:val="right"/>
      <w:pPr>
        <w:ind w:left="4320" w:hanging="180"/>
      </w:pPr>
    </w:lvl>
    <w:lvl w:ilvl="6" w:tplc="44595681" w:tentative="1">
      <w:start w:val="1"/>
      <w:numFmt w:val="decimal"/>
      <w:lvlText w:val="%7."/>
      <w:lvlJc w:val="left"/>
      <w:pPr>
        <w:ind w:left="5040" w:hanging="360"/>
      </w:pPr>
    </w:lvl>
    <w:lvl w:ilvl="7" w:tplc="44595681" w:tentative="1">
      <w:start w:val="1"/>
      <w:numFmt w:val="lowerLetter"/>
      <w:lvlText w:val="%8."/>
      <w:lvlJc w:val="left"/>
      <w:pPr>
        <w:ind w:left="5760" w:hanging="360"/>
      </w:pPr>
    </w:lvl>
    <w:lvl w:ilvl="8" w:tplc="44595681" w:tentative="1">
      <w:start w:val="1"/>
      <w:numFmt w:val="lowerRoman"/>
      <w:lvlText w:val="%9."/>
      <w:lvlJc w:val="right"/>
      <w:pPr>
        <w:ind w:left="6480" w:hanging="180"/>
      </w:pPr>
    </w:lvl>
  </w:abstractNum>
  <w:abstractNum w:abstractNumId="15102853">
    <w:multiLevelType w:val="hybridMultilevel"/>
    <w:lvl w:ilvl="0" w:tplc="63821875">
      <w:start w:val="1"/>
      <w:numFmt w:val="decimal"/>
      <w:lvlText w:val="%1."/>
      <w:lvlJc w:val="left"/>
      <w:pPr>
        <w:ind w:left="720" w:hanging="360"/>
      </w:pPr>
    </w:lvl>
    <w:lvl w:ilvl="1" w:tplc="63821875" w:tentative="1">
      <w:start w:val="1"/>
      <w:numFmt w:val="lowerLetter"/>
      <w:lvlText w:val="%2."/>
      <w:lvlJc w:val="left"/>
      <w:pPr>
        <w:ind w:left="1440" w:hanging="360"/>
      </w:pPr>
    </w:lvl>
    <w:lvl w:ilvl="2" w:tplc="63821875" w:tentative="1">
      <w:start w:val="1"/>
      <w:numFmt w:val="lowerRoman"/>
      <w:lvlText w:val="%3."/>
      <w:lvlJc w:val="right"/>
      <w:pPr>
        <w:ind w:left="2160" w:hanging="180"/>
      </w:pPr>
    </w:lvl>
    <w:lvl w:ilvl="3" w:tplc="63821875" w:tentative="1">
      <w:start w:val="1"/>
      <w:numFmt w:val="decimal"/>
      <w:lvlText w:val="%4."/>
      <w:lvlJc w:val="left"/>
      <w:pPr>
        <w:ind w:left="2880" w:hanging="360"/>
      </w:pPr>
    </w:lvl>
    <w:lvl w:ilvl="4" w:tplc="63821875" w:tentative="1">
      <w:start w:val="1"/>
      <w:numFmt w:val="lowerLetter"/>
      <w:lvlText w:val="%5."/>
      <w:lvlJc w:val="left"/>
      <w:pPr>
        <w:ind w:left="3600" w:hanging="360"/>
      </w:pPr>
    </w:lvl>
    <w:lvl w:ilvl="5" w:tplc="63821875" w:tentative="1">
      <w:start w:val="1"/>
      <w:numFmt w:val="lowerRoman"/>
      <w:lvlText w:val="%6."/>
      <w:lvlJc w:val="right"/>
      <w:pPr>
        <w:ind w:left="4320" w:hanging="180"/>
      </w:pPr>
    </w:lvl>
    <w:lvl w:ilvl="6" w:tplc="63821875" w:tentative="1">
      <w:start w:val="1"/>
      <w:numFmt w:val="decimal"/>
      <w:lvlText w:val="%7."/>
      <w:lvlJc w:val="left"/>
      <w:pPr>
        <w:ind w:left="5040" w:hanging="360"/>
      </w:pPr>
    </w:lvl>
    <w:lvl w:ilvl="7" w:tplc="63821875" w:tentative="1">
      <w:start w:val="1"/>
      <w:numFmt w:val="lowerLetter"/>
      <w:lvlText w:val="%8."/>
      <w:lvlJc w:val="left"/>
      <w:pPr>
        <w:ind w:left="5760" w:hanging="360"/>
      </w:pPr>
    </w:lvl>
    <w:lvl w:ilvl="8" w:tplc="63821875" w:tentative="1">
      <w:start w:val="1"/>
      <w:numFmt w:val="lowerRoman"/>
      <w:lvlText w:val="%9."/>
      <w:lvlJc w:val="right"/>
      <w:pPr>
        <w:ind w:left="6480" w:hanging="180"/>
      </w:pPr>
    </w:lvl>
  </w:abstractNum>
  <w:abstractNum w:abstractNumId="15102852">
    <w:multiLevelType w:val="hybridMultilevel"/>
    <w:lvl w:ilvl="0" w:tplc="79864910">
      <w:start w:val="1"/>
      <w:numFmt w:val="decimal"/>
      <w:lvlText w:val="%1."/>
      <w:lvlJc w:val="left"/>
      <w:pPr>
        <w:ind w:left="720" w:hanging="360"/>
      </w:pPr>
    </w:lvl>
    <w:lvl w:ilvl="1" w:tplc="79864910" w:tentative="1">
      <w:start w:val="1"/>
      <w:numFmt w:val="lowerLetter"/>
      <w:lvlText w:val="%2."/>
      <w:lvlJc w:val="left"/>
      <w:pPr>
        <w:ind w:left="1440" w:hanging="360"/>
      </w:pPr>
    </w:lvl>
    <w:lvl w:ilvl="2" w:tplc="79864910" w:tentative="1">
      <w:start w:val="1"/>
      <w:numFmt w:val="lowerRoman"/>
      <w:lvlText w:val="%3."/>
      <w:lvlJc w:val="right"/>
      <w:pPr>
        <w:ind w:left="2160" w:hanging="180"/>
      </w:pPr>
    </w:lvl>
    <w:lvl w:ilvl="3" w:tplc="79864910" w:tentative="1">
      <w:start w:val="1"/>
      <w:numFmt w:val="decimal"/>
      <w:lvlText w:val="%4."/>
      <w:lvlJc w:val="left"/>
      <w:pPr>
        <w:ind w:left="2880" w:hanging="360"/>
      </w:pPr>
    </w:lvl>
    <w:lvl w:ilvl="4" w:tplc="79864910" w:tentative="1">
      <w:start w:val="1"/>
      <w:numFmt w:val="lowerLetter"/>
      <w:lvlText w:val="%5."/>
      <w:lvlJc w:val="left"/>
      <w:pPr>
        <w:ind w:left="3600" w:hanging="360"/>
      </w:pPr>
    </w:lvl>
    <w:lvl w:ilvl="5" w:tplc="79864910" w:tentative="1">
      <w:start w:val="1"/>
      <w:numFmt w:val="lowerRoman"/>
      <w:lvlText w:val="%6."/>
      <w:lvlJc w:val="right"/>
      <w:pPr>
        <w:ind w:left="4320" w:hanging="180"/>
      </w:pPr>
    </w:lvl>
    <w:lvl w:ilvl="6" w:tplc="79864910" w:tentative="1">
      <w:start w:val="1"/>
      <w:numFmt w:val="decimal"/>
      <w:lvlText w:val="%7."/>
      <w:lvlJc w:val="left"/>
      <w:pPr>
        <w:ind w:left="5040" w:hanging="360"/>
      </w:pPr>
    </w:lvl>
    <w:lvl w:ilvl="7" w:tplc="79864910" w:tentative="1">
      <w:start w:val="1"/>
      <w:numFmt w:val="lowerLetter"/>
      <w:lvlText w:val="%8."/>
      <w:lvlJc w:val="left"/>
      <w:pPr>
        <w:ind w:left="5760" w:hanging="360"/>
      </w:pPr>
    </w:lvl>
    <w:lvl w:ilvl="8" w:tplc="79864910" w:tentative="1">
      <w:start w:val="1"/>
      <w:numFmt w:val="lowerRoman"/>
      <w:lvlText w:val="%9."/>
      <w:lvlJc w:val="right"/>
      <w:pPr>
        <w:ind w:left="6480" w:hanging="180"/>
      </w:pPr>
    </w:lvl>
  </w:abstractNum>
  <w:abstractNum w:abstractNumId="15102851">
    <w:multiLevelType w:val="hybridMultilevel"/>
    <w:lvl w:ilvl="0" w:tplc="40356841">
      <w:start w:val="1"/>
      <w:numFmt w:val="decimal"/>
      <w:lvlText w:val="%1."/>
      <w:lvlJc w:val="left"/>
      <w:pPr>
        <w:ind w:left="720" w:hanging="360"/>
      </w:pPr>
    </w:lvl>
    <w:lvl w:ilvl="1" w:tplc="40356841" w:tentative="1">
      <w:start w:val="1"/>
      <w:numFmt w:val="lowerLetter"/>
      <w:lvlText w:val="%2."/>
      <w:lvlJc w:val="left"/>
      <w:pPr>
        <w:ind w:left="1440" w:hanging="360"/>
      </w:pPr>
    </w:lvl>
    <w:lvl w:ilvl="2" w:tplc="40356841" w:tentative="1">
      <w:start w:val="1"/>
      <w:numFmt w:val="lowerRoman"/>
      <w:lvlText w:val="%3."/>
      <w:lvlJc w:val="right"/>
      <w:pPr>
        <w:ind w:left="2160" w:hanging="180"/>
      </w:pPr>
    </w:lvl>
    <w:lvl w:ilvl="3" w:tplc="40356841" w:tentative="1">
      <w:start w:val="1"/>
      <w:numFmt w:val="decimal"/>
      <w:lvlText w:val="%4."/>
      <w:lvlJc w:val="left"/>
      <w:pPr>
        <w:ind w:left="2880" w:hanging="360"/>
      </w:pPr>
    </w:lvl>
    <w:lvl w:ilvl="4" w:tplc="40356841" w:tentative="1">
      <w:start w:val="1"/>
      <w:numFmt w:val="lowerLetter"/>
      <w:lvlText w:val="%5."/>
      <w:lvlJc w:val="left"/>
      <w:pPr>
        <w:ind w:left="3600" w:hanging="360"/>
      </w:pPr>
    </w:lvl>
    <w:lvl w:ilvl="5" w:tplc="40356841" w:tentative="1">
      <w:start w:val="1"/>
      <w:numFmt w:val="lowerRoman"/>
      <w:lvlText w:val="%6."/>
      <w:lvlJc w:val="right"/>
      <w:pPr>
        <w:ind w:left="4320" w:hanging="180"/>
      </w:pPr>
    </w:lvl>
    <w:lvl w:ilvl="6" w:tplc="40356841" w:tentative="1">
      <w:start w:val="1"/>
      <w:numFmt w:val="decimal"/>
      <w:lvlText w:val="%7."/>
      <w:lvlJc w:val="left"/>
      <w:pPr>
        <w:ind w:left="5040" w:hanging="360"/>
      </w:pPr>
    </w:lvl>
    <w:lvl w:ilvl="7" w:tplc="40356841" w:tentative="1">
      <w:start w:val="1"/>
      <w:numFmt w:val="lowerLetter"/>
      <w:lvlText w:val="%8."/>
      <w:lvlJc w:val="left"/>
      <w:pPr>
        <w:ind w:left="5760" w:hanging="360"/>
      </w:pPr>
    </w:lvl>
    <w:lvl w:ilvl="8" w:tplc="40356841" w:tentative="1">
      <w:start w:val="1"/>
      <w:numFmt w:val="lowerRoman"/>
      <w:lvlText w:val="%9."/>
      <w:lvlJc w:val="right"/>
      <w:pPr>
        <w:ind w:left="6480" w:hanging="180"/>
      </w:pPr>
    </w:lvl>
  </w:abstractNum>
  <w:abstractNum w:abstractNumId="15102850">
    <w:multiLevelType w:val="hybridMultilevel"/>
    <w:lvl w:ilvl="0" w:tplc="76315022">
      <w:start w:val="1"/>
      <w:numFmt w:val="decimal"/>
      <w:lvlText w:val="%1."/>
      <w:lvlJc w:val="left"/>
      <w:pPr>
        <w:ind w:left="720" w:hanging="360"/>
      </w:pPr>
    </w:lvl>
    <w:lvl w:ilvl="1" w:tplc="76315022" w:tentative="1">
      <w:start w:val="1"/>
      <w:numFmt w:val="lowerLetter"/>
      <w:lvlText w:val="%2."/>
      <w:lvlJc w:val="left"/>
      <w:pPr>
        <w:ind w:left="1440" w:hanging="360"/>
      </w:pPr>
    </w:lvl>
    <w:lvl w:ilvl="2" w:tplc="76315022" w:tentative="1">
      <w:start w:val="1"/>
      <w:numFmt w:val="lowerRoman"/>
      <w:lvlText w:val="%3."/>
      <w:lvlJc w:val="right"/>
      <w:pPr>
        <w:ind w:left="2160" w:hanging="180"/>
      </w:pPr>
    </w:lvl>
    <w:lvl w:ilvl="3" w:tplc="76315022" w:tentative="1">
      <w:start w:val="1"/>
      <w:numFmt w:val="decimal"/>
      <w:lvlText w:val="%4."/>
      <w:lvlJc w:val="left"/>
      <w:pPr>
        <w:ind w:left="2880" w:hanging="360"/>
      </w:pPr>
    </w:lvl>
    <w:lvl w:ilvl="4" w:tplc="76315022" w:tentative="1">
      <w:start w:val="1"/>
      <w:numFmt w:val="lowerLetter"/>
      <w:lvlText w:val="%5."/>
      <w:lvlJc w:val="left"/>
      <w:pPr>
        <w:ind w:left="3600" w:hanging="360"/>
      </w:pPr>
    </w:lvl>
    <w:lvl w:ilvl="5" w:tplc="76315022" w:tentative="1">
      <w:start w:val="1"/>
      <w:numFmt w:val="lowerRoman"/>
      <w:lvlText w:val="%6."/>
      <w:lvlJc w:val="right"/>
      <w:pPr>
        <w:ind w:left="4320" w:hanging="180"/>
      </w:pPr>
    </w:lvl>
    <w:lvl w:ilvl="6" w:tplc="76315022" w:tentative="1">
      <w:start w:val="1"/>
      <w:numFmt w:val="decimal"/>
      <w:lvlText w:val="%7."/>
      <w:lvlJc w:val="left"/>
      <w:pPr>
        <w:ind w:left="5040" w:hanging="360"/>
      </w:pPr>
    </w:lvl>
    <w:lvl w:ilvl="7" w:tplc="76315022" w:tentative="1">
      <w:start w:val="1"/>
      <w:numFmt w:val="lowerLetter"/>
      <w:lvlText w:val="%8."/>
      <w:lvlJc w:val="left"/>
      <w:pPr>
        <w:ind w:left="5760" w:hanging="360"/>
      </w:pPr>
    </w:lvl>
    <w:lvl w:ilvl="8" w:tplc="76315022" w:tentative="1">
      <w:start w:val="1"/>
      <w:numFmt w:val="lowerRoman"/>
      <w:lvlText w:val="%9."/>
      <w:lvlJc w:val="right"/>
      <w:pPr>
        <w:ind w:left="6480" w:hanging="180"/>
      </w:pPr>
    </w:lvl>
  </w:abstractNum>
  <w:abstractNum w:abstractNumId="15102849">
    <w:multiLevelType w:val="hybridMultilevel"/>
    <w:lvl w:ilvl="0" w:tplc="77505708">
      <w:start w:val="1"/>
      <w:numFmt w:val="decimal"/>
      <w:lvlText w:val="%1."/>
      <w:lvlJc w:val="left"/>
      <w:pPr>
        <w:ind w:left="720" w:hanging="360"/>
      </w:pPr>
    </w:lvl>
    <w:lvl w:ilvl="1" w:tplc="77505708" w:tentative="1">
      <w:start w:val="1"/>
      <w:numFmt w:val="lowerLetter"/>
      <w:lvlText w:val="%2."/>
      <w:lvlJc w:val="left"/>
      <w:pPr>
        <w:ind w:left="1440" w:hanging="360"/>
      </w:pPr>
    </w:lvl>
    <w:lvl w:ilvl="2" w:tplc="77505708" w:tentative="1">
      <w:start w:val="1"/>
      <w:numFmt w:val="lowerRoman"/>
      <w:lvlText w:val="%3."/>
      <w:lvlJc w:val="right"/>
      <w:pPr>
        <w:ind w:left="2160" w:hanging="180"/>
      </w:pPr>
    </w:lvl>
    <w:lvl w:ilvl="3" w:tplc="77505708" w:tentative="1">
      <w:start w:val="1"/>
      <w:numFmt w:val="decimal"/>
      <w:lvlText w:val="%4."/>
      <w:lvlJc w:val="left"/>
      <w:pPr>
        <w:ind w:left="2880" w:hanging="360"/>
      </w:pPr>
    </w:lvl>
    <w:lvl w:ilvl="4" w:tplc="77505708" w:tentative="1">
      <w:start w:val="1"/>
      <w:numFmt w:val="lowerLetter"/>
      <w:lvlText w:val="%5."/>
      <w:lvlJc w:val="left"/>
      <w:pPr>
        <w:ind w:left="3600" w:hanging="360"/>
      </w:pPr>
    </w:lvl>
    <w:lvl w:ilvl="5" w:tplc="77505708" w:tentative="1">
      <w:start w:val="1"/>
      <w:numFmt w:val="lowerRoman"/>
      <w:lvlText w:val="%6."/>
      <w:lvlJc w:val="right"/>
      <w:pPr>
        <w:ind w:left="4320" w:hanging="180"/>
      </w:pPr>
    </w:lvl>
    <w:lvl w:ilvl="6" w:tplc="77505708" w:tentative="1">
      <w:start w:val="1"/>
      <w:numFmt w:val="decimal"/>
      <w:lvlText w:val="%7."/>
      <w:lvlJc w:val="left"/>
      <w:pPr>
        <w:ind w:left="5040" w:hanging="360"/>
      </w:pPr>
    </w:lvl>
    <w:lvl w:ilvl="7" w:tplc="77505708" w:tentative="1">
      <w:start w:val="1"/>
      <w:numFmt w:val="lowerLetter"/>
      <w:lvlText w:val="%8."/>
      <w:lvlJc w:val="left"/>
      <w:pPr>
        <w:ind w:left="5760" w:hanging="360"/>
      </w:pPr>
    </w:lvl>
    <w:lvl w:ilvl="8" w:tplc="77505708" w:tentative="1">
      <w:start w:val="1"/>
      <w:numFmt w:val="lowerRoman"/>
      <w:lvlText w:val="%9."/>
      <w:lvlJc w:val="right"/>
      <w:pPr>
        <w:ind w:left="6480" w:hanging="180"/>
      </w:pPr>
    </w:lvl>
  </w:abstractNum>
  <w:abstractNum w:abstractNumId="15102848">
    <w:multiLevelType w:val="hybridMultilevel"/>
    <w:lvl w:ilvl="0" w:tplc="40240710">
      <w:start w:val="1"/>
      <w:numFmt w:val="decimal"/>
      <w:lvlText w:val="%1."/>
      <w:lvlJc w:val="left"/>
      <w:pPr>
        <w:ind w:left="720" w:hanging="360"/>
      </w:pPr>
    </w:lvl>
    <w:lvl w:ilvl="1" w:tplc="40240710" w:tentative="1">
      <w:start w:val="1"/>
      <w:numFmt w:val="lowerLetter"/>
      <w:lvlText w:val="%2."/>
      <w:lvlJc w:val="left"/>
      <w:pPr>
        <w:ind w:left="1440" w:hanging="360"/>
      </w:pPr>
    </w:lvl>
    <w:lvl w:ilvl="2" w:tplc="40240710" w:tentative="1">
      <w:start w:val="1"/>
      <w:numFmt w:val="lowerRoman"/>
      <w:lvlText w:val="%3."/>
      <w:lvlJc w:val="right"/>
      <w:pPr>
        <w:ind w:left="2160" w:hanging="180"/>
      </w:pPr>
    </w:lvl>
    <w:lvl w:ilvl="3" w:tplc="40240710" w:tentative="1">
      <w:start w:val="1"/>
      <w:numFmt w:val="decimal"/>
      <w:lvlText w:val="%4."/>
      <w:lvlJc w:val="left"/>
      <w:pPr>
        <w:ind w:left="2880" w:hanging="360"/>
      </w:pPr>
    </w:lvl>
    <w:lvl w:ilvl="4" w:tplc="40240710" w:tentative="1">
      <w:start w:val="1"/>
      <w:numFmt w:val="lowerLetter"/>
      <w:lvlText w:val="%5."/>
      <w:lvlJc w:val="left"/>
      <w:pPr>
        <w:ind w:left="3600" w:hanging="360"/>
      </w:pPr>
    </w:lvl>
    <w:lvl w:ilvl="5" w:tplc="40240710" w:tentative="1">
      <w:start w:val="1"/>
      <w:numFmt w:val="lowerRoman"/>
      <w:lvlText w:val="%6."/>
      <w:lvlJc w:val="right"/>
      <w:pPr>
        <w:ind w:left="4320" w:hanging="180"/>
      </w:pPr>
    </w:lvl>
    <w:lvl w:ilvl="6" w:tplc="40240710" w:tentative="1">
      <w:start w:val="1"/>
      <w:numFmt w:val="decimal"/>
      <w:lvlText w:val="%7."/>
      <w:lvlJc w:val="left"/>
      <w:pPr>
        <w:ind w:left="5040" w:hanging="360"/>
      </w:pPr>
    </w:lvl>
    <w:lvl w:ilvl="7" w:tplc="40240710" w:tentative="1">
      <w:start w:val="1"/>
      <w:numFmt w:val="lowerLetter"/>
      <w:lvlText w:val="%8."/>
      <w:lvlJc w:val="left"/>
      <w:pPr>
        <w:ind w:left="5760" w:hanging="360"/>
      </w:pPr>
    </w:lvl>
    <w:lvl w:ilvl="8" w:tplc="40240710" w:tentative="1">
      <w:start w:val="1"/>
      <w:numFmt w:val="lowerRoman"/>
      <w:lvlText w:val="%9."/>
      <w:lvlJc w:val="right"/>
      <w:pPr>
        <w:ind w:left="6480" w:hanging="180"/>
      </w:pPr>
    </w:lvl>
  </w:abstractNum>
  <w:abstractNum w:abstractNumId="15102847">
    <w:multiLevelType w:val="hybridMultilevel"/>
    <w:lvl w:ilvl="0" w:tplc="53191160">
      <w:start w:val="1"/>
      <w:numFmt w:val="decimal"/>
      <w:lvlText w:val="%1."/>
      <w:lvlJc w:val="left"/>
      <w:pPr>
        <w:ind w:left="720" w:hanging="360"/>
      </w:pPr>
    </w:lvl>
    <w:lvl w:ilvl="1" w:tplc="53191160" w:tentative="1">
      <w:start w:val="1"/>
      <w:numFmt w:val="lowerLetter"/>
      <w:lvlText w:val="%2."/>
      <w:lvlJc w:val="left"/>
      <w:pPr>
        <w:ind w:left="1440" w:hanging="360"/>
      </w:pPr>
    </w:lvl>
    <w:lvl w:ilvl="2" w:tplc="53191160" w:tentative="1">
      <w:start w:val="1"/>
      <w:numFmt w:val="lowerRoman"/>
      <w:lvlText w:val="%3."/>
      <w:lvlJc w:val="right"/>
      <w:pPr>
        <w:ind w:left="2160" w:hanging="180"/>
      </w:pPr>
    </w:lvl>
    <w:lvl w:ilvl="3" w:tplc="53191160" w:tentative="1">
      <w:start w:val="1"/>
      <w:numFmt w:val="decimal"/>
      <w:lvlText w:val="%4."/>
      <w:lvlJc w:val="left"/>
      <w:pPr>
        <w:ind w:left="2880" w:hanging="360"/>
      </w:pPr>
    </w:lvl>
    <w:lvl w:ilvl="4" w:tplc="53191160" w:tentative="1">
      <w:start w:val="1"/>
      <w:numFmt w:val="lowerLetter"/>
      <w:lvlText w:val="%5."/>
      <w:lvlJc w:val="left"/>
      <w:pPr>
        <w:ind w:left="3600" w:hanging="360"/>
      </w:pPr>
    </w:lvl>
    <w:lvl w:ilvl="5" w:tplc="53191160" w:tentative="1">
      <w:start w:val="1"/>
      <w:numFmt w:val="lowerRoman"/>
      <w:lvlText w:val="%6."/>
      <w:lvlJc w:val="right"/>
      <w:pPr>
        <w:ind w:left="4320" w:hanging="180"/>
      </w:pPr>
    </w:lvl>
    <w:lvl w:ilvl="6" w:tplc="53191160" w:tentative="1">
      <w:start w:val="1"/>
      <w:numFmt w:val="decimal"/>
      <w:lvlText w:val="%7."/>
      <w:lvlJc w:val="left"/>
      <w:pPr>
        <w:ind w:left="5040" w:hanging="360"/>
      </w:pPr>
    </w:lvl>
    <w:lvl w:ilvl="7" w:tplc="53191160" w:tentative="1">
      <w:start w:val="1"/>
      <w:numFmt w:val="lowerLetter"/>
      <w:lvlText w:val="%8."/>
      <w:lvlJc w:val="left"/>
      <w:pPr>
        <w:ind w:left="5760" w:hanging="360"/>
      </w:pPr>
    </w:lvl>
    <w:lvl w:ilvl="8" w:tplc="53191160" w:tentative="1">
      <w:start w:val="1"/>
      <w:numFmt w:val="lowerRoman"/>
      <w:lvlText w:val="%9."/>
      <w:lvlJc w:val="right"/>
      <w:pPr>
        <w:ind w:left="6480" w:hanging="180"/>
      </w:pPr>
    </w:lvl>
  </w:abstractNum>
  <w:abstractNum w:abstractNumId="15102846">
    <w:multiLevelType w:val="hybridMultilevel"/>
    <w:lvl w:ilvl="0" w:tplc="38723453">
      <w:start w:val="1"/>
      <w:numFmt w:val="decimal"/>
      <w:lvlText w:val="%1."/>
      <w:lvlJc w:val="left"/>
      <w:pPr>
        <w:ind w:left="720" w:hanging="360"/>
      </w:pPr>
    </w:lvl>
    <w:lvl w:ilvl="1" w:tplc="38723453" w:tentative="1">
      <w:start w:val="1"/>
      <w:numFmt w:val="lowerLetter"/>
      <w:lvlText w:val="%2."/>
      <w:lvlJc w:val="left"/>
      <w:pPr>
        <w:ind w:left="1440" w:hanging="360"/>
      </w:pPr>
    </w:lvl>
    <w:lvl w:ilvl="2" w:tplc="38723453" w:tentative="1">
      <w:start w:val="1"/>
      <w:numFmt w:val="lowerRoman"/>
      <w:lvlText w:val="%3."/>
      <w:lvlJc w:val="right"/>
      <w:pPr>
        <w:ind w:left="2160" w:hanging="180"/>
      </w:pPr>
    </w:lvl>
    <w:lvl w:ilvl="3" w:tplc="38723453" w:tentative="1">
      <w:start w:val="1"/>
      <w:numFmt w:val="decimal"/>
      <w:lvlText w:val="%4."/>
      <w:lvlJc w:val="left"/>
      <w:pPr>
        <w:ind w:left="2880" w:hanging="360"/>
      </w:pPr>
    </w:lvl>
    <w:lvl w:ilvl="4" w:tplc="38723453" w:tentative="1">
      <w:start w:val="1"/>
      <w:numFmt w:val="lowerLetter"/>
      <w:lvlText w:val="%5."/>
      <w:lvlJc w:val="left"/>
      <w:pPr>
        <w:ind w:left="3600" w:hanging="360"/>
      </w:pPr>
    </w:lvl>
    <w:lvl w:ilvl="5" w:tplc="38723453" w:tentative="1">
      <w:start w:val="1"/>
      <w:numFmt w:val="lowerRoman"/>
      <w:lvlText w:val="%6."/>
      <w:lvlJc w:val="right"/>
      <w:pPr>
        <w:ind w:left="4320" w:hanging="180"/>
      </w:pPr>
    </w:lvl>
    <w:lvl w:ilvl="6" w:tplc="38723453" w:tentative="1">
      <w:start w:val="1"/>
      <w:numFmt w:val="decimal"/>
      <w:lvlText w:val="%7."/>
      <w:lvlJc w:val="left"/>
      <w:pPr>
        <w:ind w:left="5040" w:hanging="360"/>
      </w:pPr>
    </w:lvl>
    <w:lvl w:ilvl="7" w:tplc="38723453" w:tentative="1">
      <w:start w:val="1"/>
      <w:numFmt w:val="lowerLetter"/>
      <w:lvlText w:val="%8."/>
      <w:lvlJc w:val="left"/>
      <w:pPr>
        <w:ind w:left="5760" w:hanging="360"/>
      </w:pPr>
    </w:lvl>
    <w:lvl w:ilvl="8" w:tplc="38723453" w:tentative="1">
      <w:start w:val="1"/>
      <w:numFmt w:val="lowerRoman"/>
      <w:lvlText w:val="%9."/>
      <w:lvlJc w:val="right"/>
      <w:pPr>
        <w:ind w:left="6480" w:hanging="180"/>
      </w:pPr>
    </w:lvl>
  </w:abstractNum>
  <w:abstractNum w:abstractNumId="15102845">
    <w:multiLevelType w:val="hybridMultilevel"/>
    <w:lvl w:ilvl="0" w:tplc="22199658">
      <w:start w:val="1"/>
      <w:numFmt w:val="decimal"/>
      <w:lvlText w:val="%1."/>
      <w:lvlJc w:val="left"/>
      <w:pPr>
        <w:ind w:left="720" w:hanging="360"/>
      </w:pPr>
    </w:lvl>
    <w:lvl w:ilvl="1" w:tplc="22199658" w:tentative="1">
      <w:start w:val="1"/>
      <w:numFmt w:val="lowerLetter"/>
      <w:lvlText w:val="%2."/>
      <w:lvlJc w:val="left"/>
      <w:pPr>
        <w:ind w:left="1440" w:hanging="360"/>
      </w:pPr>
    </w:lvl>
    <w:lvl w:ilvl="2" w:tplc="22199658" w:tentative="1">
      <w:start w:val="1"/>
      <w:numFmt w:val="lowerRoman"/>
      <w:lvlText w:val="%3."/>
      <w:lvlJc w:val="right"/>
      <w:pPr>
        <w:ind w:left="2160" w:hanging="180"/>
      </w:pPr>
    </w:lvl>
    <w:lvl w:ilvl="3" w:tplc="22199658" w:tentative="1">
      <w:start w:val="1"/>
      <w:numFmt w:val="decimal"/>
      <w:lvlText w:val="%4."/>
      <w:lvlJc w:val="left"/>
      <w:pPr>
        <w:ind w:left="2880" w:hanging="360"/>
      </w:pPr>
    </w:lvl>
    <w:lvl w:ilvl="4" w:tplc="22199658" w:tentative="1">
      <w:start w:val="1"/>
      <w:numFmt w:val="lowerLetter"/>
      <w:lvlText w:val="%5."/>
      <w:lvlJc w:val="left"/>
      <w:pPr>
        <w:ind w:left="3600" w:hanging="360"/>
      </w:pPr>
    </w:lvl>
    <w:lvl w:ilvl="5" w:tplc="22199658" w:tentative="1">
      <w:start w:val="1"/>
      <w:numFmt w:val="lowerRoman"/>
      <w:lvlText w:val="%6."/>
      <w:lvlJc w:val="right"/>
      <w:pPr>
        <w:ind w:left="4320" w:hanging="180"/>
      </w:pPr>
    </w:lvl>
    <w:lvl w:ilvl="6" w:tplc="22199658" w:tentative="1">
      <w:start w:val="1"/>
      <w:numFmt w:val="decimal"/>
      <w:lvlText w:val="%7."/>
      <w:lvlJc w:val="left"/>
      <w:pPr>
        <w:ind w:left="5040" w:hanging="360"/>
      </w:pPr>
    </w:lvl>
    <w:lvl w:ilvl="7" w:tplc="22199658" w:tentative="1">
      <w:start w:val="1"/>
      <w:numFmt w:val="lowerLetter"/>
      <w:lvlText w:val="%8."/>
      <w:lvlJc w:val="left"/>
      <w:pPr>
        <w:ind w:left="5760" w:hanging="360"/>
      </w:pPr>
    </w:lvl>
    <w:lvl w:ilvl="8" w:tplc="22199658" w:tentative="1">
      <w:start w:val="1"/>
      <w:numFmt w:val="lowerRoman"/>
      <w:lvlText w:val="%9."/>
      <w:lvlJc w:val="right"/>
      <w:pPr>
        <w:ind w:left="6480" w:hanging="180"/>
      </w:pPr>
    </w:lvl>
  </w:abstractNum>
  <w:abstractNum w:abstractNumId="15102844">
    <w:multiLevelType w:val="hybridMultilevel"/>
    <w:lvl w:ilvl="0" w:tplc="23837864">
      <w:start w:val="1"/>
      <w:numFmt w:val="decimal"/>
      <w:lvlText w:val="%1."/>
      <w:lvlJc w:val="left"/>
      <w:pPr>
        <w:ind w:left="720" w:hanging="360"/>
      </w:pPr>
    </w:lvl>
    <w:lvl w:ilvl="1" w:tplc="23837864" w:tentative="1">
      <w:start w:val="1"/>
      <w:numFmt w:val="lowerLetter"/>
      <w:lvlText w:val="%2."/>
      <w:lvlJc w:val="left"/>
      <w:pPr>
        <w:ind w:left="1440" w:hanging="360"/>
      </w:pPr>
    </w:lvl>
    <w:lvl w:ilvl="2" w:tplc="23837864" w:tentative="1">
      <w:start w:val="1"/>
      <w:numFmt w:val="lowerRoman"/>
      <w:lvlText w:val="%3."/>
      <w:lvlJc w:val="right"/>
      <w:pPr>
        <w:ind w:left="2160" w:hanging="180"/>
      </w:pPr>
    </w:lvl>
    <w:lvl w:ilvl="3" w:tplc="23837864" w:tentative="1">
      <w:start w:val="1"/>
      <w:numFmt w:val="decimal"/>
      <w:lvlText w:val="%4."/>
      <w:lvlJc w:val="left"/>
      <w:pPr>
        <w:ind w:left="2880" w:hanging="360"/>
      </w:pPr>
    </w:lvl>
    <w:lvl w:ilvl="4" w:tplc="23837864" w:tentative="1">
      <w:start w:val="1"/>
      <w:numFmt w:val="lowerLetter"/>
      <w:lvlText w:val="%5."/>
      <w:lvlJc w:val="left"/>
      <w:pPr>
        <w:ind w:left="3600" w:hanging="360"/>
      </w:pPr>
    </w:lvl>
    <w:lvl w:ilvl="5" w:tplc="23837864" w:tentative="1">
      <w:start w:val="1"/>
      <w:numFmt w:val="lowerRoman"/>
      <w:lvlText w:val="%6."/>
      <w:lvlJc w:val="right"/>
      <w:pPr>
        <w:ind w:left="4320" w:hanging="180"/>
      </w:pPr>
    </w:lvl>
    <w:lvl w:ilvl="6" w:tplc="23837864" w:tentative="1">
      <w:start w:val="1"/>
      <w:numFmt w:val="decimal"/>
      <w:lvlText w:val="%7."/>
      <w:lvlJc w:val="left"/>
      <w:pPr>
        <w:ind w:left="5040" w:hanging="360"/>
      </w:pPr>
    </w:lvl>
    <w:lvl w:ilvl="7" w:tplc="23837864" w:tentative="1">
      <w:start w:val="1"/>
      <w:numFmt w:val="lowerLetter"/>
      <w:lvlText w:val="%8."/>
      <w:lvlJc w:val="left"/>
      <w:pPr>
        <w:ind w:left="5760" w:hanging="360"/>
      </w:pPr>
    </w:lvl>
    <w:lvl w:ilvl="8" w:tplc="23837864" w:tentative="1">
      <w:start w:val="1"/>
      <w:numFmt w:val="lowerRoman"/>
      <w:lvlText w:val="%9."/>
      <w:lvlJc w:val="right"/>
      <w:pPr>
        <w:ind w:left="6480" w:hanging="180"/>
      </w:pPr>
    </w:lvl>
  </w:abstractNum>
  <w:abstractNum w:abstractNumId="15102843">
    <w:multiLevelType w:val="hybridMultilevel"/>
    <w:lvl w:ilvl="0" w:tplc="40407310">
      <w:start w:val="1"/>
      <w:numFmt w:val="decimal"/>
      <w:lvlText w:val="%1."/>
      <w:lvlJc w:val="left"/>
      <w:pPr>
        <w:ind w:left="720" w:hanging="360"/>
      </w:pPr>
    </w:lvl>
    <w:lvl w:ilvl="1" w:tplc="40407310" w:tentative="1">
      <w:start w:val="1"/>
      <w:numFmt w:val="lowerLetter"/>
      <w:lvlText w:val="%2."/>
      <w:lvlJc w:val="left"/>
      <w:pPr>
        <w:ind w:left="1440" w:hanging="360"/>
      </w:pPr>
    </w:lvl>
    <w:lvl w:ilvl="2" w:tplc="40407310" w:tentative="1">
      <w:start w:val="1"/>
      <w:numFmt w:val="lowerRoman"/>
      <w:lvlText w:val="%3."/>
      <w:lvlJc w:val="right"/>
      <w:pPr>
        <w:ind w:left="2160" w:hanging="180"/>
      </w:pPr>
    </w:lvl>
    <w:lvl w:ilvl="3" w:tplc="40407310" w:tentative="1">
      <w:start w:val="1"/>
      <w:numFmt w:val="decimal"/>
      <w:lvlText w:val="%4."/>
      <w:lvlJc w:val="left"/>
      <w:pPr>
        <w:ind w:left="2880" w:hanging="360"/>
      </w:pPr>
    </w:lvl>
    <w:lvl w:ilvl="4" w:tplc="40407310" w:tentative="1">
      <w:start w:val="1"/>
      <w:numFmt w:val="lowerLetter"/>
      <w:lvlText w:val="%5."/>
      <w:lvlJc w:val="left"/>
      <w:pPr>
        <w:ind w:left="3600" w:hanging="360"/>
      </w:pPr>
    </w:lvl>
    <w:lvl w:ilvl="5" w:tplc="40407310" w:tentative="1">
      <w:start w:val="1"/>
      <w:numFmt w:val="lowerRoman"/>
      <w:lvlText w:val="%6."/>
      <w:lvlJc w:val="right"/>
      <w:pPr>
        <w:ind w:left="4320" w:hanging="180"/>
      </w:pPr>
    </w:lvl>
    <w:lvl w:ilvl="6" w:tplc="40407310" w:tentative="1">
      <w:start w:val="1"/>
      <w:numFmt w:val="decimal"/>
      <w:lvlText w:val="%7."/>
      <w:lvlJc w:val="left"/>
      <w:pPr>
        <w:ind w:left="5040" w:hanging="360"/>
      </w:pPr>
    </w:lvl>
    <w:lvl w:ilvl="7" w:tplc="40407310" w:tentative="1">
      <w:start w:val="1"/>
      <w:numFmt w:val="lowerLetter"/>
      <w:lvlText w:val="%8."/>
      <w:lvlJc w:val="left"/>
      <w:pPr>
        <w:ind w:left="5760" w:hanging="360"/>
      </w:pPr>
    </w:lvl>
    <w:lvl w:ilvl="8" w:tplc="40407310" w:tentative="1">
      <w:start w:val="1"/>
      <w:numFmt w:val="lowerRoman"/>
      <w:lvlText w:val="%9."/>
      <w:lvlJc w:val="right"/>
      <w:pPr>
        <w:ind w:left="6480" w:hanging="180"/>
      </w:pPr>
    </w:lvl>
  </w:abstractNum>
  <w:abstractNum w:abstractNumId="15102842">
    <w:multiLevelType w:val="hybridMultilevel"/>
    <w:lvl w:ilvl="0" w:tplc="26553140">
      <w:start w:val="1"/>
      <w:numFmt w:val="decimal"/>
      <w:lvlText w:val="%1."/>
      <w:lvlJc w:val="left"/>
      <w:pPr>
        <w:ind w:left="720" w:hanging="360"/>
      </w:pPr>
    </w:lvl>
    <w:lvl w:ilvl="1" w:tplc="26553140" w:tentative="1">
      <w:start w:val="1"/>
      <w:numFmt w:val="lowerLetter"/>
      <w:lvlText w:val="%2."/>
      <w:lvlJc w:val="left"/>
      <w:pPr>
        <w:ind w:left="1440" w:hanging="360"/>
      </w:pPr>
    </w:lvl>
    <w:lvl w:ilvl="2" w:tplc="26553140" w:tentative="1">
      <w:start w:val="1"/>
      <w:numFmt w:val="lowerRoman"/>
      <w:lvlText w:val="%3."/>
      <w:lvlJc w:val="right"/>
      <w:pPr>
        <w:ind w:left="2160" w:hanging="180"/>
      </w:pPr>
    </w:lvl>
    <w:lvl w:ilvl="3" w:tplc="26553140" w:tentative="1">
      <w:start w:val="1"/>
      <w:numFmt w:val="decimal"/>
      <w:lvlText w:val="%4."/>
      <w:lvlJc w:val="left"/>
      <w:pPr>
        <w:ind w:left="2880" w:hanging="360"/>
      </w:pPr>
    </w:lvl>
    <w:lvl w:ilvl="4" w:tplc="26553140" w:tentative="1">
      <w:start w:val="1"/>
      <w:numFmt w:val="lowerLetter"/>
      <w:lvlText w:val="%5."/>
      <w:lvlJc w:val="left"/>
      <w:pPr>
        <w:ind w:left="3600" w:hanging="360"/>
      </w:pPr>
    </w:lvl>
    <w:lvl w:ilvl="5" w:tplc="26553140" w:tentative="1">
      <w:start w:val="1"/>
      <w:numFmt w:val="lowerRoman"/>
      <w:lvlText w:val="%6."/>
      <w:lvlJc w:val="right"/>
      <w:pPr>
        <w:ind w:left="4320" w:hanging="180"/>
      </w:pPr>
    </w:lvl>
    <w:lvl w:ilvl="6" w:tplc="26553140" w:tentative="1">
      <w:start w:val="1"/>
      <w:numFmt w:val="decimal"/>
      <w:lvlText w:val="%7."/>
      <w:lvlJc w:val="left"/>
      <w:pPr>
        <w:ind w:left="5040" w:hanging="360"/>
      </w:pPr>
    </w:lvl>
    <w:lvl w:ilvl="7" w:tplc="26553140" w:tentative="1">
      <w:start w:val="1"/>
      <w:numFmt w:val="lowerLetter"/>
      <w:lvlText w:val="%8."/>
      <w:lvlJc w:val="left"/>
      <w:pPr>
        <w:ind w:left="5760" w:hanging="360"/>
      </w:pPr>
    </w:lvl>
    <w:lvl w:ilvl="8" w:tplc="26553140" w:tentative="1">
      <w:start w:val="1"/>
      <w:numFmt w:val="lowerRoman"/>
      <w:lvlText w:val="%9."/>
      <w:lvlJc w:val="right"/>
      <w:pPr>
        <w:ind w:left="6480" w:hanging="180"/>
      </w:pPr>
    </w:lvl>
  </w:abstractNum>
  <w:abstractNum w:abstractNumId="15102841">
    <w:multiLevelType w:val="hybridMultilevel"/>
    <w:lvl w:ilvl="0" w:tplc="29424507">
      <w:start w:val="1"/>
      <w:numFmt w:val="decimal"/>
      <w:lvlText w:val="%1."/>
      <w:lvlJc w:val="left"/>
      <w:pPr>
        <w:ind w:left="720" w:hanging="360"/>
      </w:pPr>
    </w:lvl>
    <w:lvl w:ilvl="1" w:tplc="29424507" w:tentative="1">
      <w:start w:val="1"/>
      <w:numFmt w:val="lowerLetter"/>
      <w:lvlText w:val="%2."/>
      <w:lvlJc w:val="left"/>
      <w:pPr>
        <w:ind w:left="1440" w:hanging="360"/>
      </w:pPr>
    </w:lvl>
    <w:lvl w:ilvl="2" w:tplc="29424507" w:tentative="1">
      <w:start w:val="1"/>
      <w:numFmt w:val="lowerRoman"/>
      <w:lvlText w:val="%3."/>
      <w:lvlJc w:val="right"/>
      <w:pPr>
        <w:ind w:left="2160" w:hanging="180"/>
      </w:pPr>
    </w:lvl>
    <w:lvl w:ilvl="3" w:tplc="29424507" w:tentative="1">
      <w:start w:val="1"/>
      <w:numFmt w:val="decimal"/>
      <w:lvlText w:val="%4."/>
      <w:lvlJc w:val="left"/>
      <w:pPr>
        <w:ind w:left="2880" w:hanging="360"/>
      </w:pPr>
    </w:lvl>
    <w:lvl w:ilvl="4" w:tplc="29424507" w:tentative="1">
      <w:start w:val="1"/>
      <w:numFmt w:val="lowerLetter"/>
      <w:lvlText w:val="%5."/>
      <w:lvlJc w:val="left"/>
      <w:pPr>
        <w:ind w:left="3600" w:hanging="360"/>
      </w:pPr>
    </w:lvl>
    <w:lvl w:ilvl="5" w:tplc="29424507" w:tentative="1">
      <w:start w:val="1"/>
      <w:numFmt w:val="lowerRoman"/>
      <w:lvlText w:val="%6."/>
      <w:lvlJc w:val="right"/>
      <w:pPr>
        <w:ind w:left="4320" w:hanging="180"/>
      </w:pPr>
    </w:lvl>
    <w:lvl w:ilvl="6" w:tplc="29424507" w:tentative="1">
      <w:start w:val="1"/>
      <w:numFmt w:val="decimal"/>
      <w:lvlText w:val="%7."/>
      <w:lvlJc w:val="left"/>
      <w:pPr>
        <w:ind w:left="5040" w:hanging="360"/>
      </w:pPr>
    </w:lvl>
    <w:lvl w:ilvl="7" w:tplc="29424507" w:tentative="1">
      <w:start w:val="1"/>
      <w:numFmt w:val="lowerLetter"/>
      <w:lvlText w:val="%8."/>
      <w:lvlJc w:val="left"/>
      <w:pPr>
        <w:ind w:left="5760" w:hanging="360"/>
      </w:pPr>
    </w:lvl>
    <w:lvl w:ilvl="8" w:tplc="29424507" w:tentative="1">
      <w:start w:val="1"/>
      <w:numFmt w:val="lowerRoman"/>
      <w:lvlText w:val="%9."/>
      <w:lvlJc w:val="right"/>
      <w:pPr>
        <w:ind w:left="6480" w:hanging="180"/>
      </w:pPr>
    </w:lvl>
  </w:abstractNum>
  <w:abstractNum w:abstractNumId="15102840">
    <w:multiLevelType w:val="hybridMultilevel"/>
    <w:lvl w:ilvl="0" w:tplc="74862536">
      <w:start w:val="1"/>
      <w:numFmt w:val="decimal"/>
      <w:lvlText w:val="%1."/>
      <w:lvlJc w:val="left"/>
      <w:pPr>
        <w:ind w:left="720" w:hanging="360"/>
      </w:pPr>
    </w:lvl>
    <w:lvl w:ilvl="1" w:tplc="74862536" w:tentative="1">
      <w:start w:val="1"/>
      <w:numFmt w:val="lowerLetter"/>
      <w:lvlText w:val="%2."/>
      <w:lvlJc w:val="left"/>
      <w:pPr>
        <w:ind w:left="1440" w:hanging="360"/>
      </w:pPr>
    </w:lvl>
    <w:lvl w:ilvl="2" w:tplc="74862536" w:tentative="1">
      <w:start w:val="1"/>
      <w:numFmt w:val="lowerRoman"/>
      <w:lvlText w:val="%3."/>
      <w:lvlJc w:val="right"/>
      <w:pPr>
        <w:ind w:left="2160" w:hanging="180"/>
      </w:pPr>
    </w:lvl>
    <w:lvl w:ilvl="3" w:tplc="74862536" w:tentative="1">
      <w:start w:val="1"/>
      <w:numFmt w:val="decimal"/>
      <w:lvlText w:val="%4."/>
      <w:lvlJc w:val="left"/>
      <w:pPr>
        <w:ind w:left="2880" w:hanging="360"/>
      </w:pPr>
    </w:lvl>
    <w:lvl w:ilvl="4" w:tplc="74862536" w:tentative="1">
      <w:start w:val="1"/>
      <w:numFmt w:val="lowerLetter"/>
      <w:lvlText w:val="%5."/>
      <w:lvlJc w:val="left"/>
      <w:pPr>
        <w:ind w:left="3600" w:hanging="360"/>
      </w:pPr>
    </w:lvl>
    <w:lvl w:ilvl="5" w:tplc="74862536" w:tentative="1">
      <w:start w:val="1"/>
      <w:numFmt w:val="lowerRoman"/>
      <w:lvlText w:val="%6."/>
      <w:lvlJc w:val="right"/>
      <w:pPr>
        <w:ind w:left="4320" w:hanging="180"/>
      </w:pPr>
    </w:lvl>
    <w:lvl w:ilvl="6" w:tplc="74862536" w:tentative="1">
      <w:start w:val="1"/>
      <w:numFmt w:val="decimal"/>
      <w:lvlText w:val="%7."/>
      <w:lvlJc w:val="left"/>
      <w:pPr>
        <w:ind w:left="5040" w:hanging="360"/>
      </w:pPr>
    </w:lvl>
    <w:lvl w:ilvl="7" w:tplc="74862536" w:tentative="1">
      <w:start w:val="1"/>
      <w:numFmt w:val="lowerLetter"/>
      <w:lvlText w:val="%8."/>
      <w:lvlJc w:val="left"/>
      <w:pPr>
        <w:ind w:left="5760" w:hanging="360"/>
      </w:pPr>
    </w:lvl>
    <w:lvl w:ilvl="8" w:tplc="74862536" w:tentative="1">
      <w:start w:val="1"/>
      <w:numFmt w:val="lowerRoman"/>
      <w:lvlText w:val="%9."/>
      <w:lvlJc w:val="right"/>
      <w:pPr>
        <w:ind w:left="6480" w:hanging="180"/>
      </w:pPr>
    </w:lvl>
  </w:abstractNum>
  <w:abstractNum w:abstractNumId="15102839">
    <w:multiLevelType w:val="hybridMultilevel"/>
    <w:lvl w:ilvl="0" w:tplc="10398108">
      <w:start w:val="1"/>
      <w:numFmt w:val="decimal"/>
      <w:lvlText w:val="%1."/>
      <w:lvlJc w:val="left"/>
      <w:pPr>
        <w:ind w:left="720" w:hanging="360"/>
      </w:pPr>
    </w:lvl>
    <w:lvl w:ilvl="1" w:tplc="10398108" w:tentative="1">
      <w:start w:val="1"/>
      <w:numFmt w:val="lowerLetter"/>
      <w:lvlText w:val="%2."/>
      <w:lvlJc w:val="left"/>
      <w:pPr>
        <w:ind w:left="1440" w:hanging="360"/>
      </w:pPr>
    </w:lvl>
    <w:lvl w:ilvl="2" w:tplc="10398108" w:tentative="1">
      <w:start w:val="1"/>
      <w:numFmt w:val="lowerRoman"/>
      <w:lvlText w:val="%3."/>
      <w:lvlJc w:val="right"/>
      <w:pPr>
        <w:ind w:left="2160" w:hanging="180"/>
      </w:pPr>
    </w:lvl>
    <w:lvl w:ilvl="3" w:tplc="10398108" w:tentative="1">
      <w:start w:val="1"/>
      <w:numFmt w:val="decimal"/>
      <w:lvlText w:val="%4."/>
      <w:lvlJc w:val="left"/>
      <w:pPr>
        <w:ind w:left="2880" w:hanging="360"/>
      </w:pPr>
    </w:lvl>
    <w:lvl w:ilvl="4" w:tplc="10398108" w:tentative="1">
      <w:start w:val="1"/>
      <w:numFmt w:val="lowerLetter"/>
      <w:lvlText w:val="%5."/>
      <w:lvlJc w:val="left"/>
      <w:pPr>
        <w:ind w:left="3600" w:hanging="360"/>
      </w:pPr>
    </w:lvl>
    <w:lvl w:ilvl="5" w:tplc="10398108" w:tentative="1">
      <w:start w:val="1"/>
      <w:numFmt w:val="lowerRoman"/>
      <w:lvlText w:val="%6."/>
      <w:lvlJc w:val="right"/>
      <w:pPr>
        <w:ind w:left="4320" w:hanging="180"/>
      </w:pPr>
    </w:lvl>
    <w:lvl w:ilvl="6" w:tplc="10398108" w:tentative="1">
      <w:start w:val="1"/>
      <w:numFmt w:val="decimal"/>
      <w:lvlText w:val="%7."/>
      <w:lvlJc w:val="left"/>
      <w:pPr>
        <w:ind w:left="5040" w:hanging="360"/>
      </w:pPr>
    </w:lvl>
    <w:lvl w:ilvl="7" w:tplc="10398108" w:tentative="1">
      <w:start w:val="1"/>
      <w:numFmt w:val="lowerLetter"/>
      <w:lvlText w:val="%8."/>
      <w:lvlJc w:val="left"/>
      <w:pPr>
        <w:ind w:left="5760" w:hanging="360"/>
      </w:pPr>
    </w:lvl>
    <w:lvl w:ilvl="8" w:tplc="10398108" w:tentative="1">
      <w:start w:val="1"/>
      <w:numFmt w:val="lowerRoman"/>
      <w:lvlText w:val="%9."/>
      <w:lvlJc w:val="right"/>
      <w:pPr>
        <w:ind w:left="6480" w:hanging="180"/>
      </w:pPr>
    </w:lvl>
  </w:abstractNum>
  <w:abstractNum w:abstractNumId="15102838">
    <w:multiLevelType w:val="hybridMultilevel"/>
    <w:lvl w:ilvl="0" w:tplc="11586611">
      <w:start w:val="1"/>
      <w:numFmt w:val="decimal"/>
      <w:lvlText w:val="%1."/>
      <w:lvlJc w:val="left"/>
      <w:pPr>
        <w:ind w:left="720" w:hanging="360"/>
      </w:pPr>
    </w:lvl>
    <w:lvl w:ilvl="1" w:tplc="11586611" w:tentative="1">
      <w:start w:val="1"/>
      <w:numFmt w:val="lowerLetter"/>
      <w:lvlText w:val="%2."/>
      <w:lvlJc w:val="left"/>
      <w:pPr>
        <w:ind w:left="1440" w:hanging="360"/>
      </w:pPr>
    </w:lvl>
    <w:lvl w:ilvl="2" w:tplc="11586611" w:tentative="1">
      <w:start w:val="1"/>
      <w:numFmt w:val="lowerRoman"/>
      <w:lvlText w:val="%3."/>
      <w:lvlJc w:val="right"/>
      <w:pPr>
        <w:ind w:left="2160" w:hanging="180"/>
      </w:pPr>
    </w:lvl>
    <w:lvl w:ilvl="3" w:tplc="11586611" w:tentative="1">
      <w:start w:val="1"/>
      <w:numFmt w:val="decimal"/>
      <w:lvlText w:val="%4."/>
      <w:lvlJc w:val="left"/>
      <w:pPr>
        <w:ind w:left="2880" w:hanging="360"/>
      </w:pPr>
    </w:lvl>
    <w:lvl w:ilvl="4" w:tplc="11586611" w:tentative="1">
      <w:start w:val="1"/>
      <w:numFmt w:val="lowerLetter"/>
      <w:lvlText w:val="%5."/>
      <w:lvlJc w:val="left"/>
      <w:pPr>
        <w:ind w:left="3600" w:hanging="360"/>
      </w:pPr>
    </w:lvl>
    <w:lvl w:ilvl="5" w:tplc="11586611" w:tentative="1">
      <w:start w:val="1"/>
      <w:numFmt w:val="lowerRoman"/>
      <w:lvlText w:val="%6."/>
      <w:lvlJc w:val="right"/>
      <w:pPr>
        <w:ind w:left="4320" w:hanging="180"/>
      </w:pPr>
    </w:lvl>
    <w:lvl w:ilvl="6" w:tplc="11586611" w:tentative="1">
      <w:start w:val="1"/>
      <w:numFmt w:val="decimal"/>
      <w:lvlText w:val="%7."/>
      <w:lvlJc w:val="left"/>
      <w:pPr>
        <w:ind w:left="5040" w:hanging="360"/>
      </w:pPr>
    </w:lvl>
    <w:lvl w:ilvl="7" w:tplc="11586611" w:tentative="1">
      <w:start w:val="1"/>
      <w:numFmt w:val="lowerLetter"/>
      <w:lvlText w:val="%8."/>
      <w:lvlJc w:val="left"/>
      <w:pPr>
        <w:ind w:left="5760" w:hanging="360"/>
      </w:pPr>
    </w:lvl>
    <w:lvl w:ilvl="8" w:tplc="11586611" w:tentative="1">
      <w:start w:val="1"/>
      <w:numFmt w:val="lowerRoman"/>
      <w:lvlText w:val="%9."/>
      <w:lvlJc w:val="right"/>
      <w:pPr>
        <w:ind w:left="6480" w:hanging="180"/>
      </w:pPr>
    </w:lvl>
  </w:abstractNum>
  <w:abstractNum w:abstractNumId="15102837">
    <w:multiLevelType w:val="hybridMultilevel"/>
    <w:lvl w:ilvl="0" w:tplc="23713630">
      <w:start w:val="1"/>
      <w:numFmt w:val="decimal"/>
      <w:lvlText w:val="%1."/>
      <w:lvlJc w:val="left"/>
      <w:pPr>
        <w:ind w:left="720" w:hanging="360"/>
      </w:pPr>
    </w:lvl>
    <w:lvl w:ilvl="1" w:tplc="23713630" w:tentative="1">
      <w:start w:val="1"/>
      <w:numFmt w:val="lowerLetter"/>
      <w:lvlText w:val="%2."/>
      <w:lvlJc w:val="left"/>
      <w:pPr>
        <w:ind w:left="1440" w:hanging="360"/>
      </w:pPr>
    </w:lvl>
    <w:lvl w:ilvl="2" w:tplc="23713630" w:tentative="1">
      <w:start w:val="1"/>
      <w:numFmt w:val="lowerRoman"/>
      <w:lvlText w:val="%3."/>
      <w:lvlJc w:val="right"/>
      <w:pPr>
        <w:ind w:left="2160" w:hanging="180"/>
      </w:pPr>
    </w:lvl>
    <w:lvl w:ilvl="3" w:tplc="23713630" w:tentative="1">
      <w:start w:val="1"/>
      <w:numFmt w:val="decimal"/>
      <w:lvlText w:val="%4."/>
      <w:lvlJc w:val="left"/>
      <w:pPr>
        <w:ind w:left="2880" w:hanging="360"/>
      </w:pPr>
    </w:lvl>
    <w:lvl w:ilvl="4" w:tplc="23713630" w:tentative="1">
      <w:start w:val="1"/>
      <w:numFmt w:val="lowerLetter"/>
      <w:lvlText w:val="%5."/>
      <w:lvlJc w:val="left"/>
      <w:pPr>
        <w:ind w:left="3600" w:hanging="360"/>
      </w:pPr>
    </w:lvl>
    <w:lvl w:ilvl="5" w:tplc="23713630" w:tentative="1">
      <w:start w:val="1"/>
      <w:numFmt w:val="lowerRoman"/>
      <w:lvlText w:val="%6."/>
      <w:lvlJc w:val="right"/>
      <w:pPr>
        <w:ind w:left="4320" w:hanging="180"/>
      </w:pPr>
    </w:lvl>
    <w:lvl w:ilvl="6" w:tplc="23713630" w:tentative="1">
      <w:start w:val="1"/>
      <w:numFmt w:val="decimal"/>
      <w:lvlText w:val="%7."/>
      <w:lvlJc w:val="left"/>
      <w:pPr>
        <w:ind w:left="5040" w:hanging="360"/>
      </w:pPr>
    </w:lvl>
    <w:lvl w:ilvl="7" w:tplc="23713630" w:tentative="1">
      <w:start w:val="1"/>
      <w:numFmt w:val="lowerLetter"/>
      <w:lvlText w:val="%8."/>
      <w:lvlJc w:val="left"/>
      <w:pPr>
        <w:ind w:left="5760" w:hanging="360"/>
      </w:pPr>
    </w:lvl>
    <w:lvl w:ilvl="8" w:tplc="23713630" w:tentative="1">
      <w:start w:val="1"/>
      <w:numFmt w:val="lowerRoman"/>
      <w:lvlText w:val="%9."/>
      <w:lvlJc w:val="right"/>
      <w:pPr>
        <w:ind w:left="6480" w:hanging="180"/>
      </w:pPr>
    </w:lvl>
  </w:abstractNum>
  <w:abstractNum w:abstractNumId="15102836">
    <w:multiLevelType w:val="hybridMultilevel"/>
    <w:lvl w:ilvl="0" w:tplc="50189617">
      <w:start w:val="1"/>
      <w:numFmt w:val="decimal"/>
      <w:lvlText w:val="%1."/>
      <w:lvlJc w:val="left"/>
      <w:pPr>
        <w:ind w:left="720" w:hanging="360"/>
      </w:pPr>
    </w:lvl>
    <w:lvl w:ilvl="1" w:tplc="50189617" w:tentative="1">
      <w:start w:val="1"/>
      <w:numFmt w:val="lowerLetter"/>
      <w:lvlText w:val="%2."/>
      <w:lvlJc w:val="left"/>
      <w:pPr>
        <w:ind w:left="1440" w:hanging="360"/>
      </w:pPr>
    </w:lvl>
    <w:lvl w:ilvl="2" w:tplc="50189617" w:tentative="1">
      <w:start w:val="1"/>
      <w:numFmt w:val="lowerRoman"/>
      <w:lvlText w:val="%3."/>
      <w:lvlJc w:val="right"/>
      <w:pPr>
        <w:ind w:left="2160" w:hanging="180"/>
      </w:pPr>
    </w:lvl>
    <w:lvl w:ilvl="3" w:tplc="50189617" w:tentative="1">
      <w:start w:val="1"/>
      <w:numFmt w:val="decimal"/>
      <w:lvlText w:val="%4."/>
      <w:lvlJc w:val="left"/>
      <w:pPr>
        <w:ind w:left="2880" w:hanging="360"/>
      </w:pPr>
    </w:lvl>
    <w:lvl w:ilvl="4" w:tplc="50189617" w:tentative="1">
      <w:start w:val="1"/>
      <w:numFmt w:val="lowerLetter"/>
      <w:lvlText w:val="%5."/>
      <w:lvlJc w:val="left"/>
      <w:pPr>
        <w:ind w:left="3600" w:hanging="360"/>
      </w:pPr>
    </w:lvl>
    <w:lvl w:ilvl="5" w:tplc="50189617" w:tentative="1">
      <w:start w:val="1"/>
      <w:numFmt w:val="lowerRoman"/>
      <w:lvlText w:val="%6."/>
      <w:lvlJc w:val="right"/>
      <w:pPr>
        <w:ind w:left="4320" w:hanging="180"/>
      </w:pPr>
    </w:lvl>
    <w:lvl w:ilvl="6" w:tplc="50189617" w:tentative="1">
      <w:start w:val="1"/>
      <w:numFmt w:val="decimal"/>
      <w:lvlText w:val="%7."/>
      <w:lvlJc w:val="left"/>
      <w:pPr>
        <w:ind w:left="5040" w:hanging="360"/>
      </w:pPr>
    </w:lvl>
    <w:lvl w:ilvl="7" w:tplc="50189617" w:tentative="1">
      <w:start w:val="1"/>
      <w:numFmt w:val="lowerLetter"/>
      <w:lvlText w:val="%8."/>
      <w:lvlJc w:val="left"/>
      <w:pPr>
        <w:ind w:left="5760" w:hanging="360"/>
      </w:pPr>
    </w:lvl>
    <w:lvl w:ilvl="8" w:tplc="50189617" w:tentative="1">
      <w:start w:val="1"/>
      <w:numFmt w:val="lowerRoman"/>
      <w:lvlText w:val="%9."/>
      <w:lvlJc w:val="right"/>
      <w:pPr>
        <w:ind w:left="6480" w:hanging="180"/>
      </w:pPr>
    </w:lvl>
  </w:abstractNum>
  <w:abstractNum w:abstractNumId="15102835">
    <w:multiLevelType w:val="hybridMultilevel"/>
    <w:lvl w:ilvl="0" w:tplc="64376810">
      <w:start w:val="1"/>
      <w:numFmt w:val="decimal"/>
      <w:lvlText w:val="%1."/>
      <w:lvlJc w:val="left"/>
      <w:pPr>
        <w:ind w:left="720" w:hanging="360"/>
      </w:pPr>
    </w:lvl>
    <w:lvl w:ilvl="1" w:tplc="64376810" w:tentative="1">
      <w:start w:val="1"/>
      <w:numFmt w:val="lowerLetter"/>
      <w:lvlText w:val="%2."/>
      <w:lvlJc w:val="left"/>
      <w:pPr>
        <w:ind w:left="1440" w:hanging="360"/>
      </w:pPr>
    </w:lvl>
    <w:lvl w:ilvl="2" w:tplc="64376810" w:tentative="1">
      <w:start w:val="1"/>
      <w:numFmt w:val="lowerRoman"/>
      <w:lvlText w:val="%3."/>
      <w:lvlJc w:val="right"/>
      <w:pPr>
        <w:ind w:left="2160" w:hanging="180"/>
      </w:pPr>
    </w:lvl>
    <w:lvl w:ilvl="3" w:tplc="64376810" w:tentative="1">
      <w:start w:val="1"/>
      <w:numFmt w:val="decimal"/>
      <w:lvlText w:val="%4."/>
      <w:lvlJc w:val="left"/>
      <w:pPr>
        <w:ind w:left="2880" w:hanging="360"/>
      </w:pPr>
    </w:lvl>
    <w:lvl w:ilvl="4" w:tplc="64376810" w:tentative="1">
      <w:start w:val="1"/>
      <w:numFmt w:val="lowerLetter"/>
      <w:lvlText w:val="%5."/>
      <w:lvlJc w:val="left"/>
      <w:pPr>
        <w:ind w:left="3600" w:hanging="360"/>
      </w:pPr>
    </w:lvl>
    <w:lvl w:ilvl="5" w:tplc="64376810" w:tentative="1">
      <w:start w:val="1"/>
      <w:numFmt w:val="lowerRoman"/>
      <w:lvlText w:val="%6."/>
      <w:lvlJc w:val="right"/>
      <w:pPr>
        <w:ind w:left="4320" w:hanging="180"/>
      </w:pPr>
    </w:lvl>
    <w:lvl w:ilvl="6" w:tplc="64376810" w:tentative="1">
      <w:start w:val="1"/>
      <w:numFmt w:val="decimal"/>
      <w:lvlText w:val="%7."/>
      <w:lvlJc w:val="left"/>
      <w:pPr>
        <w:ind w:left="5040" w:hanging="360"/>
      </w:pPr>
    </w:lvl>
    <w:lvl w:ilvl="7" w:tplc="64376810" w:tentative="1">
      <w:start w:val="1"/>
      <w:numFmt w:val="lowerLetter"/>
      <w:lvlText w:val="%8."/>
      <w:lvlJc w:val="left"/>
      <w:pPr>
        <w:ind w:left="5760" w:hanging="360"/>
      </w:pPr>
    </w:lvl>
    <w:lvl w:ilvl="8" w:tplc="64376810" w:tentative="1">
      <w:start w:val="1"/>
      <w:numFmt w:val="lowerRoman"/>
      <w:lvlText w:val="%9."/>
      <w:lvlJc w:val="right"/>
      <w:pPr>
        <w:ind w:left="6480" w:hanging="180"/>
      </w:pPr>
    </w:lvl>
  </w:abstractNum>
  <w:abstractNum w:abstractNumId="15102834">
    <w:multiLevelType w:val="hybridMultilevel"/>
    <w:lvl w:ilvl="0" w:tplc="66513786">
      <w:start w:val="1"/>
      <w:numFmt w:val="decimal"/>
      <w:lvlText w:val="%1."/>
      <w:lvlJc w:val="left"/>
      <w:pPr>
        <w:ind w:left="720" w:hanging="360"/>
      </w:pPr>
    </w:lvl>
    <w:lvl w:ilvl="1" w:tplc="66513786" w:tentative="1">
      <w:start w:val="1"/>
      <w:numFmt w:val="lowerLetter"/>
      <w:lvlText w:val="%2."/>
      <w:lvlJc w:val="left"/>
      <w:pPr>
        <w:ind w:left="1440" w:hanging="360"/>
      </w:pPr>
    </w:lvl>
    <w:lvl w:ilvl="2" w:tplc="66513786" w:tentative="1">
      <w:start w:val="1"/>
      <w:numFmt w:val="lowerRoman"/>
      <w:lvlText w:val="%3."/>
      <w:lvlJc w:val="right"/>
      <w:pPr>
        <w:ind w:left="2160" w:hanging="180"/>
      </w:pPr>
    </w:lvl>
    <w:lvl w:ilvl="3" w:tplc="66513786" w:tentative="1">
      <w:start w:val="1"/>
      <w:numFmt w:val="decimal"/>
      <w:lvlText w:val="%4."/>
      <w:lvlJc w:val="left"/>
      <w:pPr>
        <w:ind w:left="2880" w:hanging="360"/>
      </w:pPr>
    </w:lvl>
    <w:lvl w:ilvl="4" w:tplc="66513786" w:tentative="1">
      <w:start w:val="1"/>
      <w:numFmt w:val="lowerLetter"/>
      <w:lvlText w:val="%5."/>
      <w:lvlJc w:val="left"/>
      <w:pPr>
        <w:ind w:left="3600" w:hanging="360"/>
      </w:pPr>
    </w:lvl>
    <w:lvl w:ilvl="5" w:tplc="66513786" w:tentative="1">
      <w:start w:val="1"/>
      <w:numFmt w:val="lowerRoman"/>
      <w:lvlText w:val="%6."/>
      <w:lvlJc w:val="right"/>
      <w:pPr>
        <w:ind w:left="4320" w:hanging="180"/>
      </w:pPr>
    </w:lvl>
    <w:lvl w:ilvl="6" w:tplc="66513786" w:tentative="1">
      <w:start w:val="1"/>
      <w:numFmt w:val="decimal"/>
      <w:lvlText w:val="%7."/>
      <w:lvlJc w:val="left"/>
      <w:pPr>
        <w:ind w:left="5040" w:hanging="360"/>
      </w:pPr>
    </w:lvl>
    <w:lvl w:ilvl="7" w:tplc="66513786" w:tentative="1">
      <w:start w:val="1"/>
      <w:numFmt w:val="lowerLetter"/>
      <w:lvlText w:val="%8."/>
      <w:lvlJc w:val="left"/>
      <w:pPr>
        <w:ind w:left="5760" w:hanging="360"/>
      </w:pPr>
    </w:lvl>
    <w:lvl w:ilvl="8" w:tplc="66513786" w:tentative="1">
      <w:start w:val="1"/>
      <w:numFmt w:val="lowerRoman"/>
      <w:lvlText w:val="%9."/>
      <w:lvlJc w:val="right"/>
      <w:pPr>
        <w:ind w:left="6480" w:hanging="180"/>
      </w:pPr>
    </w:lvl>
  </w:abstractNum>
  <w:abstractNum w:abstractNumId="15102833">
    <w:multiLevelType w:val="hybridMultilevel"/>
    <w:lvl w:ilvl="0" w:tplc="36102034">
      <w:start w:val="1"/>
      <w:numFmt w:val="decimal"/>
      <w:lvlText w:val="%1."/>
      <w:lvlJc w:val="left"/>
      <w:pPr>
        <w:ind w:left="720" w:hanging="360"/>
      </w:pPr>
    </w:lvl>
    <w:lvl w:ilvl="1" w:tplc="36102034" w:tentative="1">
      <w:start w:val="1"/>
      <w:numFmt w:val="lowerLetter"/>
      <w:lvlText w:val="%2."/>
      <w:lvlJc w:val="left"/>
      <w:pPr>
        <w:ind w:left="1440" w:hanging="360"/>
      </w:pPr>
    </w:lvl>
    <w:lvl w:ilvl="2" w:tplc="36102034" w:tentative="1">
      <w:start w:val="1"/>
      <w:numFmt w:val="lowerRoman"/>
      <w:lvlText w:val="%3."/>
      <w:lvlJc w:val="right"/>
      <w:pPr>
        <w:ind w:left="2160" w:hanging="180"/>
      </w:pPr>
    </w:lvl>
    <w:lvl w:ilvl="3" w:tplc="36102034" w:tentative="1">
      <w:start w:val="1"/>
      <w:numFmt w:val="decimal"/>
      <w:lvlText w:val="%4."/>
      <w:lvlJc w:val="left"/>
      <w:pPr>
        <w:ind w:left="2880" w:hanging="360"/>
      </w:pPr>
    </w:lvl>
    <w:lvl w:ilvl="4" w:tplc="36102034" w:tentative="1">
      <w:start w:val="1"/>
      <w:numFmt w:val="lowerLetter"/>
      <w:lvlText w:val="%5."/>
      <w:lvlJc w:val="left"/>
      <w:pPr>
        <w:ind w:left="3600" w:hanging="360"/>
      </w:pPr>
    </w:lvl>
    <w:lvl w:ilvl="5" w:tplc="36102034" w:tentative="1">
      <w:start w:val="1"/>
      <w:numFmt w:val="lowerRoman"/>
      <w:lvlText w:val="%6."/>
      <w:lvlJc w:val="right"/>
      <w:pPr>
        <w:ind w:left="4320" w:hanging="180"/>
      </w:pPr>
    </w:lvl>
    <w:lvl w:ilvl="6" w:tplc="36102034" w:tentative="1">
      <w:start w:val="1"/>
      <w:numFmt w:val="decimal"/>
      <w:lvlText w:val="%7."/>
      <w:lvlJc w:val="left"/>
      <w:pPr>
        <w:ind w:left="5040" w:hanging="360"/>
      </w:pPr>
    </w:lvl>
    <w:lvl w:ilvl="7" w:tplc="36102034" w:tentative="1">
      <w:start w:val="1"/>
      <w:numFmt w:val="lowerLetter"/>
      <w:lvlText w:val="%8."/>
      <w:lvlJc w:val="left"/>
      <w:pPr>
        <w:ind w:left="5760" w:hanging="360"/>
      </w:pPr>
    </w:lvl>
    <w:lvl w:ilvl="8" w:tplc="36102034" w:tentative="1">
      <w:start w:val="1"/>
      <w:numFmt w:val="lowerRoman"/>
      <w:lvlText w:val="%9."/>
      <w:lvlJc w:val="right"/>
      <w:pPr>
        <w:ind w:left="6480" w:hanging="180"/>
      </w:pPr>
    </w:lvl>
  </w:abstractNum>
  <w:abstractNum w:abstractNumId="15102832">
    <w:multiLevelType w:val="hybridMultilevel"/>
    <w:lvl w:ilvl="0" w:tplc="86305582">
      <w:start w:val="1"/>
      <w:numFmt w:val="decimal"/>
      <w:lvlText w:val="%1."/>
      <w:lvlJc w:val="left"/>
      <w:pPr>
        <w:ind w:left="720" w:hanging="360"/>
      </w:pPr>
    </w:lvl>
    <w:lvl w:ilvl="1" w:tplc="86305582" w:tentative="1">
      <w:start w:val="1"/>
      <w:numFmt w:val="lowerLetter"/>
      <w:lvlText w:val="%2."/>
      <w:lvlJc w:val="left"/>
      <w:pPr>
        <w:ind w:left="1440" w:hanging="360"/>
      </w:pPr>
    </w:lvl>
    <w:lvl w:ilvl="2" w:tplc="86305582" w:tentative="1">
      <w:start w:val="1"/>
      <w:numFmt w:val="lowerRoman"/>
      <w:lvlText w:val="%3."/>
      <w:lvlJc w:val="right"/>
      <w:pPr>
        <w:ind w:left="2160" w:hanging="180"/>
      </w:pPr>
    </w:lvl>
    <w:lvl w:ilvl="3" w:tplc="86305582" w:tentative="1">
      <w:start w:val="1"/>
      <w:numFmt w:val="decimal"/>
      <w:lvlText w:val="%4."/>
      <w:lvlJc w:val="left"/>
      <w:pPr>
        <w:ind w:left="2880" w:hanging="360"/>
      </w:pPr>
    </w:lvl>
    <w:lvl w:ilvl="4" w:tplc="86305582" w:tentative="1">
      <w:start w:val="1"/>
      <w:numFmt w:val="lowerLetter"/>
      <w:lvlText w:val="%5."/>
      <w:lvlJc w:val="left"/>
      <w:pPr>
        <w:ind w:left="3600" w:hanging="360"/>
      </w:pPr>
    </w:lvl>
    <w:lvl w:ilvl="5" w:tplc="86305582" w:tentative="1">
      <w:start w:val="1"/>
      <w:numFmt w:val="lowerRoman"/>
      <w:lvlText w:val="%6."/>
      <w:lvlJc w:val="right"/>
      <w:pPr>
        <w:ind w:left="4320" w:hanging="180"/>
      </w:pPr>
    </w:lvl>
    <w:lvl w:ilvl="6" w:tplc="86305582" w:tentative="1">
      <w:start w:val="1"/>
      <w:numFmt w:val="decimal"/>
      <w:lvlText w:val="%7."/>
      <w:lvlJc w:val="left"/>
      <w:pPr>
        <w:ind w:left="5040" w:hanging="360"/>
      </w:pPr>
    </w:lvl>
    <w:lvl w:ilvl="7" w:tplc="86305582" w:tentative="1">
      <w:start w:val="1"/>
      <w:numFmt w:val="lowerLetter"/>
      <w:lvlText w:val="%8."/>
      <w:lvlJc w:val="left"/>
      <w:pPr>
        <w:ind w:left="5760" w:hanging="360"/>
      </w:pPr>
    </w:lvl>
    <w:lvl w:ilvl="8" w:tplc="86305582" w:tentative="1">
      <w:start w:val="1"/>
      <w:numFmt w:val="lowerRoman"/>
      <w:lvlText w:val="%9."/>
      <w:lvlJc w:val="right"/>
      <w:pPr>
        <w:ind w:left="6480" w:hanging="180"/>
      </w:pPr>
    </w:lvl>
  </w:abstractNum>
  <w:abstractNum w:abstractNumId="15102831">
    <w:multiLevelType w:val="hybridMultilevel"/>
    <w:lvl w:ilvl="0" w:tplc="78257964">
      <w:start w:val="1"/>
      <w:numFmt w:val="decimal"/>
      <w:lvlText w:val="%1."/>
      <w:lvlJc w:val="left"/>
      <w:pPr>
        <w:ind w:left="720" w:hanging="360"/>
      </w:pPr>
    </w:lvl>
    <w:lvl w:ilvl="1" w:tplc="78257964" w:tentative="1">
      <w:start w:val="1"/>
      <w:numFmt w:val="lowerLetter"/>
      <w:lvlText w:val="%2."/>
      <w:lvlJc w:val="left"/>
      <w:pPr>
        <w:ind w:left="1440" w:hanging="360"/>
      </w:pPr>
    </w:lvl>
    <w:lvl w:ilvl="2" w:tplc="78257964" w:tentative="1">
      <w:start w:val="1"/>
      <w:numFmt w:val="lowerRoman"/>
      <w:lvlText w:val="%3."/>
      <w:lvlJc w:val="right"/>
      <w:pPr>
        <w:ind w:left="2160" w:hanging="180"/>
      </w:pPr>
    </w:lvl>
    <w:lvl w:ilvl="3" w:tplc="78257964" w:tentative="1">
      <w:start w:val="1"/>
      <w:numFmt w:val="decimal"/>
      <w:lvlText w:val="%4."/>
      <w:lvlJc w:val="left"/>
      <w:pPr>
        <w:ind w:left="2880" w:hanging="360"/>
      </w:pPr>
    </w:lvl>
    <w:lvl w:ilvl="4" w:tplc="78257964" w:tentative="1">
      <w:start w:val="1"/>
      <w:numFmt w:val="lowerLetter"/>
      <w:lvlText w:val="%5."/>
      <w:lvlJc w:val="left"/>
      <w:pPr>
        <w:ind w:left="3600" w:hanging="360"/>
      </w:pPr>
    </w:lvl>
    <w:lvl w:ilvl="5" w:tplc="78257964" w:tentative="1">
      <w:start w:val="1"/>
      <w:numFmt w:val="lowerRoman"/>
      <w:lvlText w:val="%6."/>
      <w:lvlJc w:val="right"/>
      <w:pPr>
        <w:ind w:left="4320" w:hanging="180"/>
      </w:pPr>
    </w:lvl>
    <w:lvl w:ilvl="6" w:tplc="78257964" w:tentative="1">
      <w:start w:val="1"/>
      <w:numFmt w:val="decimal"/>
      <w:lvlText w:val="%7."/>
      <w:lvlJc w:val="left"/>
      <w:pPr>
        <w:ind w:left="5040" w:hanging="360"/>
      </w:pPr>
    </w:lvl>
    <w:lvl w:ilvl="7" w:tplc="78257964" w:tentative="1">
      <w:start w:val="1"/>
      <w:numFmt w:val="lowerLetter"/>
      <w:lvlText w:val="%8."/>
      <w:lvlJc w:val="left"/>
      <w:pPr>
        <w:ind w:left="5760" w:hanging="360"/>
      </w:pPr>
    </w:lvl>
    <w:lvl w:ilvl="8" w:tplc="78257964" w:tentative="1">
      <w:start w:val="1"/>
      <w:numFmt w:val="lowerRoman"/>
      <w:lvlText w:val="%9."/>
      <w:lvlJc w:val="right"/>
      <w:pPr>
        <w:ind w:left="6480" w:hanging="180"/>
      </w:pPr>
    </w:lvl>
  </w:abstractNum>
  <w:abstractNum w:abstractNumId="15102830">
    <w:multiLevelType w:val="hybridMultilevel"/>
    <w:lvl w:ilvl="0" w:tplc="13713899">
      <w:start w:val="1"/>
      <w:numFmt w:val="decimal"/>
      <w:lvlText w:val="%1."/>
      <w:lvlJc w:val="left"/>
      <w:pPr>
        <w:ind w:left="720" w:hanging="360"/>
      </w:pPr>
    </w:lvl>
    <w:lvl w:ilvl="1" w:tplc="13713899" w:tentative="1">
      <w:start w:val="1"/>
      <w:numFmt w:val="lowerLetter"/>
      <w:lvlText w:val="%2."/>
      <w:lvlJc w:val="left"/>
      <w:pPr>
        <w:ind w:left="1440" w:hanging="360"/>
      </w:pPr>
    </w:lvl>
    <w:lvl w:ilvl="2" w:tplc="13713899" w:tentative="1">
      <w:start w:val="1"/>
      <w:numFmt w:val="lowerRoman"/>
      <w:lvlText w:val="%3."/>
      <w:lvlJc w:val="right"/>
      <w:pPr>
        <w:ind w:left="2160" w:hanging="180"/>
      </w:pPr>
    </w:lvl>
    <w:lvl w:ilvl="3" w:tplc="13713899" w:tentative="1">
      <w:start w:val="1"/>
      <w:numFmt w:val="decimal"/>
      <w:lvlText w:val="%4."/>
      <w:lvlJc w:val="left"/>
      <w:pPr>
        <w:ind w:left="2880" w:hanging="360"/>
      </w:pPr>
    </w:lvl>
    <w:lvl w:ilvl="4" w:tplc="13713899" w:tentative="1">
      <w:start w:val="1"/>
      <w:numFmt w:val="lowerLetter"/>
      <w:lvlText w:val="%5."/>
      <w:lvlJc w:val="left"/>
      <w:pPr>
        <w:ind w:left="3600" w:hanging="360"/>
      </w:pPr>
    </w:lvl>
    <w:lvl w:ilvl="5" w:tplc="13713899" w:tentative="1">
      <w:start w:val="1"/>
      <w:numFmt w:val="lowerRoman"/>
      <w:lvlText w:val="%6."/>
      <w:lvlJc w:val="right"/>
      <w:pPr>
        <w:ind w:left="4320" w:hanging="180"/>
      </w:pPr>
    </w:lvl>
    <w:lvl w:ilvl="6" w:tplc="13713899" w:tentative="1">
      <w:start w:val="1"/>
      <w:numFmt w:val="decimal"/>
      <w:lvlText w:val="%7."/>
      <w:lvlJc w:val="left"/>
      <w:pPr>
        <w:ind w:left="5040" w:hanging="360"/>
      </w:pPr>
    </w:lvl>
    <w:lvl w:ilvl="7" w:tplc="13713899" w:tentative="1">
      <w:start w:val="1"/>
      <w:numFmt w:val="lowerLetter"/>
      <w:lvlText w:val="%8."/>
      <w:lvlJc w:val="left"/>
      <w:pPr>
        <w:ind w:left="5760" w:hanging="360"/>
      </w:pPr>
    </w:lvl>
    <w:lvl w:ilvl="8" w:tplc="13713899" w:tentative="1">
      <w:start w:val="1"/>
      <w:numFmt w:val="lowerRoman"/>
      <w:lvlText w:val="%9."/>
      <w:lvlJc w:val="right"/>
      <w:pPr>
        <w:ind w:left="6480" w:hanging="180"/>
      </w:pPr>
    </w:lvl>
  </w:abstractNum>
  <w:abstractNum w:abstractNumId="15102829">
    <w:multiLevelType w:val="hybridMultilevel"/>
    <w:lvl w:ilvl="0" w:tplc="73306149">
      <w:start w:val="1"/>
      <w:numFmt w:val="decimal"/>
      <w:lvlText w:val="%1."/>
      <w:lvlJc w:val="left"/>
      <w:pPr>
        <w:ind w:left="720" w:hanging="360"/>
      </w:pPr>
    </w:lvl>
    <w:lvl w:ilvl="1" w:tplc="73306149" w:tentative="1">
      <w:start w:val="1"/>
      <w:numFmt w:val="lowerLetter"/>
      <w:lvlText w:val="%2."/>
      <w:lvlJc w:val="left"/>
      <w:pPr>
        <w:ind w:left="1440" w:hanging="360"/>
      </w:pPr>
    </w:lvl>
    <w:lvl w:ilvl="2" w:tplc="73306149" w:tentative="1">
      <w:start w:val="1"/>
      <w:numFmt w:val="lowerRoman"/>
      <w:lvlText w:val="%3."/>
      <w:lvlJc w:val="right"/>
      <w:pPr>
        <w:ind w:left="2160" w:hanging="180"/>
      </w:pPr>
    </w:lvl>
    <w:lvl w:ilvl="3" w:tplc="73306149" w:tentative="1">
      <w:start w:val="1"/>
      <w:numFmt w:val="decimal"/>
      <w:lvlText w:val="%4."/>
      <w:lvlJc w:val="left"/>
      <w:pPr>
        <w:ind w:left="2880" w:hanging="360"/>
      </w:pPr>
    </w:lvl>
    <w:lvl w:ilvl="4" w:tplc="73306149" w:tentative="1">
      <w:start w:val="1"/>
      <w:numFmt w:val="lowerLetter"/>
      <w:lvlText w:val="%5."/>
      <w:lvlJc w:val="left"/>
      <w:pPr>
        <w:ind w:left="3600" w:hanging="360"/>
      </w:pPr>
    </w:lvl>
    <w:lvl w:ilvl="5" w:tplc="73306149" w:tentative="1">
      <w:start w:val="1"/>
      <w:numFmt w:val="lowerRoman"/>
      <w:lvlText w:val="%6."/>
      <w:lvlJc w:val="right"/>
      <w:pPr>
        <w:ind w:left="4320" w:hanging="180"/>
      </w:pPr>
    </w:lvl>
    <w:lvl w:ilvl="6" w:tplc="73306149" w:tentative="1">
      <w:start w:val="1"/>
      <w:numFmt w:val="decimal"/>
      <w:lvlText w:val="%7."/>
      <w:lvlJc w:val="left"/>
      <w:pPr>
        <w:ind w:left="5040" w:hanging="360"/>
      </w:pPr>
    </w:lvl>
    <w:lvl w:ilvl="7" w:tplc="73306149" w:tentative="1">
      <w:start w:val="1"/>
      <w:numFmt w:val="lowerLetter"/>
      <w:lvlText w:val="%8."/>
      <w:lvlJc w:val="left"/>
      <w:pPr>
        <w:ind w:left="5760" w:hanging="360"/>
      </w:pPr>
    </w:lvl>
    <w:lvl w:ilvl="8" w:tplc="73306149" w:tentative="1">
      <w:start w:val="1"/>
      <w:numFmt w:val="lowerRoman"/>
      <w:lvlText w:val="%9."/>
      <w:lvlJc w:val="right"/>
      <w:pPr>
        <w:ind w:left="6480" w:hanging="180"/>
      </w:pPr>
    </w:lvl>
  </w:abstractNum>
  <w:abstractNum w:abstractNumId="15102828">
    <w:multiLevelType w:val="hybridMultilevel"/>
    <w:lvl w:ilvl="0" w:tplc="99584018">
      <w:start w:val="1"/>
      <w:numFmt w:val="decimal"/>
      <w:lvlText w:val="%1."/>
      <w:lvlJc w:val="left"/>
      <w:pPr>
        <w:ind w:left="720" w:hanging="360"/>
      </w:pPr>
    </w:lvl>
    <w:lvl w:ilvl="1" w:tplc="99584018" w:tentative="1">
      <w:start w:val="1"/>
      <w:numFmt w:val="lowerLetter"/>
      <w:lvlText w:val="%2."/>
      <w:lvlJc w:val="left"/>
      <w:pPr>
        <w:ind w:left="1440" w:hanging="360"/>
      </w:pPr>
    </w:lvl>
    <w:lvl w:ilvl="2" w:tplc="99584018" w:tentative="1">
      <w:start w:val="1"/>
      <w:numFmt w:val="lowerRoman"/>
      <w:lvlText w:val="%3."/>
      <w:lvlJc w:val="right"/>
      <w:pPr>
        <w:ind w:left="2160" w:hanging="180"/>
      </w:pPr>
    </w:lvl>
    <w:lvl w:ilvl="3" w:tplc="99584018" w:tentative="1">
      <w:start w:val="1"/>
      <w:numFmt w:val="decimal"/>
      <w:lvlText w:val="%4."/>
      <w:lvlJc w:val="left"/>
      <w:pPr>
        <w:ind w:left="2880" w:hanging="360"/>
      </w:pPr>
    </w:lvl>
    <w:lvl w:ilvl="4" w:tplc="99584018" w:tentative="1">
      <w:start w:val="1"/>
      <w:numFmt w:val="lowerLetter"/>
      <w:lvlText w:val="%5."/>
      <w:lvlJc w:val="left"/>
      <w:pPr>
        <w:ind w:left="3600" w:hanging="360"/>
      </w:pPr>
    </w:lvl>
    <w:lvl w:ilvl="5" w:tplc="99584018" w:tentative="1">
      <w:start w:val="1"/>
      <w:numFmt w:val="lowerRoman"/>
      <w:lvlText w:val="%6."/>
      <w:lvlJc w:val="right"/>
      <w:pPr>
        <w:ind w:left="4320" w:hanging="180"/>
      </w:pPr>
    </w:lvl>
    <w:lvl w:ilvl="6" w:tplc="99584018" w:tentative="1">
      <w:start w:val="1"/>
      <w:numFmt w:val="decimal"/>
      <w:lvlText w:val="%7."/>
      <w:lvlJc w:val="left"/>
      <w:pPr>
        <w:ind w:left="5040" w:hanging="360"/>
      </w:pPr>
    </w:lvl>
    <w:lvl w:ilvl="7" w:tplc="99584018" w:tentative="1">
      <w:start w:val="1"/>
      <w:numFmt w:val="lowerLetter"/>
      <w:lvlText w:val="%8."/>
      <w:lvlJc w:val="left"/>
      <w:pPr>
        <w:ind w:left="5760" w:hanging="360"/>
      </w:pPr>
    </w:lvl>
    <w:lvl w:ilvl="8" w:tplc="99584018" w:tentative="1">
      <w:start w:val="1"/>
      <w:numFmt w:val="lowerRoman"/>
      <w:lvlText w:val="%9."/>
      <w:lvlJc w:val="right"/>
      <w:pPr>
        <w:ind w:left="6480" w:hanging="180"/>
      </w:pPr>
    </w:lvl>
  </w:abstractNum>
  <w:abstractNum w:abstractNumId="15102827">
    <w:multiLevelType w:val="hybridMultilevel"/>
    <w:lvl w:ilvl="0" w:tplc="35976867">
      <w:start w:val="1"/>
      <w:numFmt w:val="decimal"/>
      <w:lvlText w:val="%1."/>
      <w:lvlJc w:val="left"/>
      <w:pPr>
        <w:ind w:left="720" w:hanging="360"/>
      </w:pPr>
    </w:lvl>
    <w:lvl w:ilvl="1" w:tplc="35976867" w:tentative="1">
      <w:start w:val="1"/>
      <w:numFmt w:val="lowerLetter"/>
      <w:lvlText w:val="%2."/>
      <w:lvlJc w:val="left"/>
      <w:pPr>
        <w:ind w:left="1440" w:hanging="360"/>
      </w:pPr>
    </w:lvl>
    <w:lvl w:ilvl="2" w:tplc="35976867" w:tentative="1">
      <w:start w:val="1"/>
      <w:numFmt w:val="lowerRoman"/>
      <w:lvlText w:val="%3."/>
      <w:lvlJc w:val="right"/>
      <w:pPr>
        <w:ind w:left="2160" w:hanging="180"/>
      </w:pPr>
    </w:lvl>
    <w:lvl w:ilvl="3" w:tplc="35976867" w:tentative="1">
      <w:start w:val="1"/>
      <w:numFmt w:val="decimal"/>
      <w:lvlText w:val="%4."/>
      <w:lvlJc w:val="left"/>
      <w:pPr>
        <w:ind w:left="2880" w:hanging="360"/>
      </w:pPr>
    </w:lvl>
    <w:lvl w:ilvl="4" w:tplc="35976867" w:tentative="1">
      <w:start w:val="1"/>
      <w:numFmt w:val="lowerLetter"/>
      <w:lvlText w:val="%5."/>
      <w:lvlJc w:val="left"/>
      <w:pPr>
        <w:ind w:left="3600" w:hanging="360"/>
      </w:pPr>
    </w:lvl>
    <w:lvl w:ilvl="5" w:tplc="35976867" w:tentative="1">
      <w:start w:val="1"/>
      <w:numFmt w:val="lowerRoman"/>
      <w:lvlText w:val="%6."/>
      <w:lvlJc w:val="right"/>
      <w:pPr>
        <w:ind w:left="4320" w:hanging="180"/>
      </w:pPr>
    </w:lvl>
    <w:lvl w:ilvl="6" w:tplc="35976867" w:tentative="1">
      <w:start w:val="1"/>
      <w:numFmt w:val="decimal"/>
      <w:lvlText w:val="%7."/>
      <w:lvlJc w:val="left"/>
      <w:pPr>
        <w:ind w:left="5040" w:hanging="360"/>
      </w:pPr>
    </w:lvl>
    <w:lvl w:ilvl="7" w:tplc="35976867" w:tentative="1">
      <w:start w:val="1"/>
      <w:numFmt w:val="lowerLetter"/>
      <w:lvlText w:val="%8."/>
      <w:lvlJc w:val="left"/>
      <w:pPr>
        <w:ind w:left="5760" w:hanging="360"/>
      </w:pPr>
    </w:lvl>
    <w:lvl w:ilvl="8" w:tplc="35976867" w:tentative="1">
      <w:start w:val="1"/>
      <w:numFmt w:val="lowerRoman"/>
      <w:lvlText w:val="%9."/>
      <w:lvlJc w:val="right"/>
      <w:pPr>
        <w:ind w:left="6480" w:hanging="180"/>
      </w:pPr>
    </w:lvl>
  </w:abstractNum>
  <w:abstractNum w:abstractNumId="15102826">
    <w:multiLevelType w:val="hybridMultilevel"/>
    <w:lvl w:ilvl="0" w:tplc="96695620">
      <w:start w:val="1"/>
      <w:numFmt w:val="decimal"/>
      <w:lvlText w:val="%1."/>
      <w:lvlJc w:val="left"/>
      <w:pPr>
        <w:ind w:left="720" w:hanging="360"/>
      </w:pPr>
    </w:lvl>
    <w:lvl w:ilvl="1" w:tplc="96695620" w:tentative="1">
      <w:start w:val="1"/>
      <w:numFmt w:val="lowerLetter"/>
      <w:lvlText w:val="%2."/>
      <w:lvlJc w:val="left"/>
      <w:pPr>
        <w:ind w:left="1440" w:hanging="360"/>
      </w:pPr>
    </w:lvl>
    <w:lvl w:ilvl="2" w:tplc="96695620" w:tentative="1">
      <w:start w:val="1"/>
      <w:numFmt w:val="lowerRoman"/>
      <w:lvlText w:val="%3."/>
      <w:lvlJc w:val="right"/>
      <w:pPr>
        <w:ind w:left="2160" w:hanging="180"/>
      </w:pPr>
    </w:lvl>
    <w:lvl w:ilvl="3" w:tplc="96695620" w:tentative="1">
      <w:start w:val="1"/>
      <w:numFmt w:val="decimal"/>
      <w:lvlText w:val="%4."/>
      <w:lvlJc w:val="left"/>
      <w:pPr>
        <w:ind w:left="2880" w:hanging="360"/>
      </w:pPr>
    </w:lvl>
    <w:lvl w:ilvl="4" w:tplc="96695620" w:tentative="1">
      <w:start w:val="1"/>
      <w:numFmt w:val="lowerLetter"/>
      <w:lvlText w:val="%5."/>
      <w:lvlJc w:val="left"/>
      <w:pPr>
        <w:ind w:left="3600" w:hanging="360"/>
      </w:pPr>
    </w:lvl>
    <w:lvl w:ilvl="5" w:tplc="96695620" w:tentative="1">
      <w:start w:val="1"/>
      <w:numFmt w:val="lowerRoman"/>
      <w:lvlText w:val="%6."/>
      <w:lvlJc w:val="right"/>
      <w:pPr>
        <w:ind w:left="4320" w:hanging="180"/>
      </w:pPr>
    </w:lvl>
    <w:lvl w:ilvl="6" w:tplc="96695620" w:tentative="1">
      <w:start w:val="1"/>
      <w:numFmt w:val="decimal"/>
      <w:lvlText w:val="%7."/>
      <w:lvlJc w:val="left"/>
      <w:pPr>
        <w:ind w:left="5040" w:hanging="360"/>
      </w:pPr>
    </w:lvl>
    <w:lvl w:ilvl="7" w:tplc="96695620" w:tentative="1">
      <w:start w:val="1"/>
      <w:numFmt w:val="lowerLetter"/>
      <w:lvlText w:val="%8."/>
      <w:lvlJc w:val="left"/>
      <w:pPr>
        <w:ind w:left="5760" w:hanging="360"/>
      </w:pPr>
    </w:lvl>
    <w:lvl w:ilvl="8" w:tplc="96695620" w:tentative="1">
      <w:start w:val="1"/>
      <w:numFmt w:val="lowerRoman"/>
      <w:lvlText w:val="%9."/>
      <w:lvlJc w:val="right"/>
      <w:pPr>
        <w:ind w:left="6480" w:hanging="180"/>
      </w:pPr>
    </w:lvl>
  </w:abstractNum>
  <w:abstractNum w:abstractNumId="15102825">
    <w:multiLevelType w:val="hybridMultilevel"/>
    <w:lvl w:ilvl="0" w:tplc="9921477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102825">
    <w:abstractNumId w:val="15102825"/>
  </w:num>
  <w:num w:numId="15102826">
    <w:abstractNumId w:val="15102826"/>
  </w:num>
  <w:num w:numId="15102827">
    <w:abstractNumId w:val="15102827"/>
  </w:num>
  <w:num w:numId="15102828">
    <w:abstractNumId w:val="15102828"/>
  </w:num>
  <w:num w:numId="15102829">
    <w:abstractNumId w:val="15102829"/>
  </w:num>
  <w:num w:numId="15102830">
    <w:abstractNumId w:val="15102830"/>
  </w:num>
  <w:num w:numId="15102831">
    <w:abstractNumId w:val="15102831"/>
  </w:num>
  <w:num w:numId="15102832">
    <w:abstractNumId w:val="15102832"/>
  </w:num>
  <w:num w:numId="15102833">
    <w:abstractNumId w:val="15102833"/>
  </w:num>
  <w:num w:numId="15102834">
    <w:abstractNumId w:val="15102834"/>
  </w:num>
  <w:num w:numId="15102835">
    <w:abstractNumId w:val="15102835"/>
  </w:num>
  <w:num w:numId="15102836">
    <w:abstractNumId w:val="15102836"/>
  </w:num>
  <w:num w:numId="15102837">
    <w:abstractNumId w:val="15102837"/>
  </w:num>
  <w:num w:numId="15102838">
    <w:abstractNumId w:val="15102838"/>
  </w:num>
  <w:num w:numId="15102839">
    <w:abstractNumId w:val="15102839"/>
  </w:num>
  <w:num w:numId="15102840">
    <w:abstractNumId w:val="15102840"/>
  </w:num>
  <w:num w:numId="15102841">
    <w:abstractNumId w:val="15102841"/>
  </w:num>
  <w:num w:numId="15102842">
    <w:abstractNumId w:val="15102842"/>
  </w:num>
  <w:num w:numId="15102843">
    <w:abstractNumId w:val="15102843"/>
  </w:num>
  <w:num w:numId="15102844">
    <w:abstractNumId w:val="15102844"/>
  </w:num>
  <w:num w:numId="15102845">
    <w:abstractNumId w:val="15102845"/>
  </w:num>
  <w:num w:numId="15102846">
    <w:abstractNumId w:val="15102846"/>
  </w:num>
  <w:num w:numId="15102847">
    <w:abstractNumId w:val="15102847"/>
  </w:num>
  <w:num w:numId="15102848">
    <w:abstractNumId w:val="15102848"/>
  </w:num>
  <w:num w:numId="15102849">
    <w:abstractNumId w:val="15102849"/>
  </w:num>
  <w:num w:numId="15102850">
    <w:abstractNumId w:val="15102850"/>
  </w:num>
  <w:num w:numId="15102851">
    <w:abstractNumId w:val="15102851"/>
  </w:num>
  <w:num w:numId="15102852">
    <w:abstractNumId w:val="15102852"/>
  </w:num>
  <w:num w:numId="15102853">
    <w:abstractNumId w:val="15102853"/>
  </w:num>
  <w:num w:numId="15102854">
    <w:abstractNumId w:val="15102854"/>
  </w:num>
  <w:num w:numId="15102855">
    <w:abstractNumId w:val="15102855"/>
  </w:num>
  <w:num w:numId="15102856">
    <w:abstractNumId w:val="15102856"/>
  </w:num>
  <w:num w:numId="15102857">
    <w:abstractNumId w:val="15102857"/>
  </w:num>
  <w:num w:numId="15102858">
    <w:abstractNumId w:val="15102858"/>
  </w:num>
  <w:num w:numId="15102859">
    <w:abstractNumId w:val="15102859"/>
  </w:num>
  <w:num w:numId="15102860">
    <w:abstractNumId w:val="15102860"/>
  </w:num>
  <w:num w:numId="15102861">
    <w:abstractNumId w:val="15102861"/>
  </w:num>
  <w:num w:numId="15102862">
    <w:abstractNumId w:val="15102862"/>
  </w:num>
  <w:num w:numId="15102863">
    <w:abstractNumId w:val="15102863"/>
  </w:num>
  <w:num w:numId="15102864">
    <w:abstractNumId w:val="15102864"/>
  </w:num>
  <w:num w:numId="15102865">
    <w:abstractNumId w:val="15102865"/>
  </w:num>
  <w:num w:numId="15102866">
    <w:abstractNumId w:val="15102866"/>
  </w:num>
  <w:num w:numId="15102867">
    <w:abstractNumId w:val="15102867"/>
  </w:num>
  <w:num w:numId="15102868">
    <w:abstractNumId w:val="15102868"/>
  </w:num>
  <w:num w:numId="15102869">
    <w:abstractNumId w:val="15102869"/>
  </w:num>
  <w:num w:numId="15102870">
    <w:abstractNumId w:val="15102870"/>
  </w:num>
  <w:num w:numId="15102871">
    <w:abstractNumId w:val="15102871"/>
  </w:num>
  <w:num w:numId="15102872">
    <w:abstractNumId w:val="15102872"/>
  </w:num>
  <w:num w:numId="15102873">
    <w:abstractNumId w:val="15102873"/>
  </w:num>
  <w:num w:numId="15102874">
    <w:abstractNumId w:val="15102874"/>
  </w:num>
  <w:num w:numId="15102875">
    <w:abstractNumId w:val="15102875"/>
  </w:num>
  <w:num w:numId="15102876">
    <w:abstractNumId w:val="15102876"/>
  </w:num>
  <w:num w:numId="15102877">
    <w:abstractNumId w:val="15102877"/>
  </w:num>
  <w:num w:numId="15102878">
    <w:abstractNumId w:val="15102878"/>
  </w:num>
  <w:num w:numId="15102879">
    <w:abstractNumId w:val="15102879"/>
  </w:num>
  <w:num w:numId="15102880">
    <w:abstractNumId w:val="15102880"/>
  </w:num>
  <w:num w:numId="15102881">
    <w:abstractNumId w:val="15102881"/>
  </w:num>
  <w:num w:numId="15102882">
    <w:abstractNumId w:val="15102882"/>
  </w:num>
  <w:num w:numId="15102883">
    <w:abstractNumId w:val="15102883"/>
  </w:num>
  <w:num w:numId="15102884">
    <w:abstractNumId w:val="15102884"/>
  </w:num>
  <w:num w:numId="15102885">
    <w:abstractNumId w:val="15102885"/>
  </w:num>
  <w:num w:numId="15102886">
    <w:abstractNumId w:val="15102886"/>
  </w:num>
  <w:num w:numId="15102887">
    <w:abstractNumId w:val="15102887"/>
  </w:num>
  <w:num w:numId="15102888">
    <w:abstractNumId w:val="15102888"/>
  </w:num>
  <w:num w:numId="15102889">
    <w:abstractNumId w:val="15102889"/>
  </w:num>
  <w:num w:numId="15102890">
    <w:abstractNumId w:val="15102890"/>
  </w:num>
  <w:num w:numId="15102891">
    <w:abstractNumId w:val="15102891"/>
  </w:num>
  <w:num w:numId="15102892">
    <w:abstractNumId w:val="15102892"/>
  </w:num>
  <w:num w:numId="15102893">
    <w:abstractNumId w:val="15102893"/>
  </w:num>
  <w:num w:numId="15102894">
    <w:abstractNumId w:val="15102894"/>
  </w:num>
  <w:num w:numId="15102895">
    <w:abstractNumId w:val="15102895"/>
  </w:num>
  <w:num w:numId="15102896">
    <w:abstractNumId w:val="15102896"/>
  </w:num>
  <w:num w:numId="15102897">
    <w:abstractNumId w:val="15102897"/>
  </w:num>
  <w:num w:numId="15102898">
    <w:abstractNumId w:val="15102898"/>
  </w:num>
  <w:num w:numId="15102899">
    <w:abstractNumId w:val="15102899"/>
  </w:num>
  <w:num w:numId="15102900">
    <w:abstractNumId w:val="15102900"/>
  </w:num>
  <w:num w:numId="15102901">
    <w:abstractNumId w:val="15102901"/>
  </w:num>
  <w:num w:numId="15102902">
    <w:abstractNumId w:val="15102902"/>
  </w:num>
  <w:num w:numId="15102903">
    <w:abstractNumId w:val="15102903"/>
  </w:num>
  <w:num w:numId="15102904">
    <w:abstractNumId w:val="15102904"/>
  </w:num>
  <w:num w:numId="15102905">
    <w:abstractNumId w:val="15102905"/>
  </w:num>
  <w:num w:numId="15102906">
    <w:abstractNumId w:val="15102906"/>
  </w:num>
  <w:num w:numId="15102907">
    <w:abstractNumId w:val="15102907"/>
  </w:num>
  <w:num w:numId="15102908">
    <w:abstractNumId w:val="15102908"/>
  </w:num>
  <w:num w:numId="15102909">
    <w:abstractNumId w:val="15102909"/>
  </w:num>
  <w:num w:numId="15102910">
    <w:abstractNumId w:val="15102910"/>
  </w:num>
  <w:num w:numId="15102911">
    <w:abstractNumId w:val="15102911"/>
  </w:num>
  <w:num w:numId="15102912">
    <w:abstractNumId w:val="15102912"/>
  </w:num>
  <w:num w:numId="15102913">
    <w:abstractNumId w:val="15102913"/>
  </w:num>
  <w:num w:numId="15102914">
    <w:abstractNumId w:val="15102914"/>
  </w:num>
  <w:num w:numId="15102915">
    <w:abstractNumId w:val="15102915"/>
  </w:num>
  <w:num w:numId="15102916">
    <w:abstractNumId w:val="15102916"/>
  </w:num>
  <w:num w:numId="15102917">
    <w:abstractNumId w:val="15102917"/>
  </w:num>
  <w:num w:numId="15102918">
    <w:abstractNumId w:val="15102918"/>
  </w:num>
  <w:num w:numId="15102919">
    <w:abstractNumId w:val="15102919"/>
  </w:num>
  <w:num w:numId="15102920">
    <w:abstractNumId w:val="15102920"/>
  </w:num>
  <w:num w:numId="15102921">
    <w:abstractNumId w:val="15102921"/>
  </w:num>
  <w:num w:numId="15102922">
    <w:abstractNumId w:val="15102922"/>
  </w:num>
  <w:num w:numId="15102923">
    <w:abstractNumId w:val="15102923"/>
  </w:num>
  <w:num w:numId="15102924">
    <w:abstractNumId w:val="15102924"/>
  </w:num>
  <w:num w:numId="15102925">
    <w:abstractNumId w:val="15102925"/>
  </w:num>
  <w:num w:numId="15102926">
    <w:abstractNumId w:val="15102926"/>
  </w:num>
  <w:num w:numId="15102927">
    <w:abstractNumId w:val="15102927"/>
  </w:num>
  <w:num w:numId="15102928">
    <w:abstractNumId w:val="15102928"/>
  </w:num>
  <w:num w:numId="15102929">
    <w:abstractNumId w:val="15102929"/>
  </w:num>
  <w:num w:numId="15102930">
    <w:abstractNumId w:val="15102930"/>
  </w:num>
  <w:num w:numId="15102931">
    <w:abstractNumId w:val="15102931"/>
  </w:num>
  <w:num w:numId="15102932">
    <w:abstractNumId w:val="15102932"/>
  </w:num>
  <w:num w:numId="15102933">
    <w:abstractNumId w:val="15102933"/>
  </w:num>
  <w:num w:numId="15102934">
    <w:abstractNumId w:val="15102934"/>
  </w:num>
  <w:num w:numId="15102935">
    <w:abstractNumId w:val="15102935"/>
  </w:num>
  <w:num w:numId="15102936">
    <w:abstractNumId w:val="15102936"/>
  </w:num>
  <w:num w:numId="15102937">
    <w:abstractNumId w:val="15102937"/>
  </w:num>
  <w:num w:numId="15102938">
    <w:abstractNumId w:val="15102938"/>
  </w:num>
  <w:num w:numId="15102939">
    <w:abstractNumId w:val="15102939"/>
  </w:num>
  <w:num w:numId="15102940">
    <w:abstractNumId w:val="15102940"/>
  </w:num>
  <w:num w:numId="15102941">
    <w:abstractNumId w:val="15102941"/>
  </w:num>
  <w:num w:numId="15102942">
    <w:abstractNumId w:val="15102942"/>
  </w:num>
  <w:num w:numId="15102943">
    <w:abstractNumId w:val="15102943"/>
  </w:num>
  <w:num w:numId="15102944">
    <w:abstractNumId w:val="15102944"/>
  </w:num>
  <w:num w:numId="15102945">
    <w:abstractNumId w:val="15102945"/>
  </w:num>
  <w:num w:numId="15102946">
    <w:abstractNumId w:val="15102946"/>
  </w:num>
  <w:num w:numId="15102947">
    <w:abstractNumId w:val="15102947"/>
  </w:num>
  <w:num w:numId="15102948">
    <w:abstractNumId w:val="15102948"/>
  </w:num>
  <w:num w:numId="15102949">
    <w:abstractNumId w:val="15102949"/>
  </w:num>
  <w:num w:numId="15102950">
    <w:abstractNumId w:val="15102950"/>
  </w:num>
  <w:num w:numId="15102951">
    <w:abstractNumId w:val="15102951"/>
  </w:num>
  <w:num w:numId="15102952">
    <w:abstractNumId w:val="15102952"/>
  </w:num>
  <w:num w:numId="15102953">
    <w:abstractNumId w:val="15102953"/>
  </w:num>
  <w:num w:numId="15102954">
    <w:abstractNumId w:val="15102954"/>
  </w:num>
  <w:num w:numId="15102955">
    <w:abstractNumId w:val="15102955"/>
  </w:num>
  <w:num w:numId="15102956">
    <w:abstractNumId w:val="15102956"/>
  </w:num>
  <w:num w:numId="15102957">
    <w:abstractNumId w:val="15102957"/>
  </w:num>
  <w:num w:numId="15102958">
    <w:abstractNumId w:val="15102958"/>
  </w:num>
  <w:num w:numId="15102959">
    <w:abstractNumId w:val="15102959"/>
  </w:num>
  <w:num w:numId="15102960">
    <w:abstractNumId w:val="15102960"/>
  </w:num>
  <w:num w:numId="15102961">
    <w:abstractNumId w:val="15102961"/>
  </w:num>
  <w:num w:numId="15102962">
    <w:abstractNumId w:val="15102962"/>
  </w:num>
  <w:num w:numId="15102963">
    <w:abstractNumId w:val="15102963"/>
  </w:num>
  <w:num w:numId="15102964">
    <w:abstractNumId w:val="15102964"/>
  </w:num>
  <w:num w:numId="15102965">
    <w:abstractNumId w:val="15102965"/>
  </w:num>
  <w:num w:numId="15102966">
    <w:abstractNumId w:val="15102966"/>
  </w:num>
  <w:num w:numId="15102967">
    <w:abstractNumId w:val="15102967"/>
  </w:num>
  <w:num w:numId="15102968">
    <w:abstractNumId w:val="15102968"/>
  </w:num>
  <w:num w:numId="15102969">
    <w:abstractNumId w:val="15102969"/>
  </w:num>
  <w:num w:numId="15102970">
    <w:abstractNumId w:val="15102970"/>
  </w:num>
  <w:num w:numId="15102971">
    <w:abstractNumId w:val="15102971"/>
  </w:num>
  <w:num w:numId="15102972">
    <w:abstractNumId w:val="15102972"/>
  </w:num>
  <w:num w:numId="15102973">
    <w:abstractNumId w:val="15102973"/>
  </w:num>
  <w:num w:numId="15102974">
    <w:abstractNumId w:val="15102974"/>
  </w:num>
  <w:num w:numId="15102975">
    <w:abstractNumId w:val="15102975"/>
  </w:num>
  <w:num w:numId="15102976">
    <w:abstractNumId w:val="15102976"/>
  </w:num>
  <w:num w:numId="15102977">
    <w:abstractNumId w:val="15102977"/>
  </w:num>
  <w:num w:numId="15102978">
    <w:abstractNumId w:val="15102978"/>
  </w:num>
  <w:num w:numId="15102979">
    <w:abstractNumId w:val="15102979"/>
  </w:num>
  <w:num w:numId="15102980">
    <w:abstractNumId w:val="15102980"/>
  </w:num>
  <w:num w:numId="15102981">
    <w:abstractNumId w:val="15102981"/>
  </w:num>
  <w:num w:numId="15102982">
    <w:abstractNumId w:val="15102982"/>
  </w:num>
  <w:num w:numId="15102983">
    <w:abstractNumId w:val="15102983"/>
  </w:num>
  <w:num w:numId="15102984">
    <w:abstractNumId w:val="15102984"/>
  </w:num>
  <w:num w:numId="15102985">
    <w:abstractNumId w:val="15102985"/>
  </w:num>
  <w:num w:numId="15102986">
    <w:abstractNumId w:val="15102986"/>
  </w:num>
  <w:num w:numId="15102987">
    <w:abstractNumId w:val="15102987"/>
  </w:num>
  <w:num w:numId="15102988">
    <w:abstractNumId w:val="15102988"/>
  </w:num>
  <w:num w:numId="15102989">
    <w:abstractNumId w:val="15102989"/>
  </w:num>
  <w:num w:numId="15102990">
    <w:abstractNumId w:val="15102990"/>
  </w:num>
  <w:num w:numId="15102991">
    <w:abstractNumId w:val="15102991"/>
  </w:num>
  <w:num w:numId="15102992">
    <w:abstractNumId w:val="15102992"/>
  </w:num>
  <w:num w:numId="15102993">
    <w:abstractNumId w:val="15102993"/>
  </w:num>
  <w:num w:numId="15102994">
    <w:abstractNumId w:val="15102994"/>
  </w:num>
  <w:num w:numId="15102995">
    <w:abstractNumId w:val="15102995"/>
  </w:num>
  <w:num w:numId="15102996">
    <w:abstractNumId w:val="15102996"/>
  </w:num>
  <w:num w:numId="15102997">
    <w:abstractNumId w:val="15102997"/>
  </w:num>
  <w:num w:numId="15102998">
    <w:abstractNumId w:val="15102998"/>
  </w:num>
  <w:num w:numId="15102999">
    <w:abstractNumId w:val="15102999"/>
  </w:num>
  <w:num w:numId="15103000">
    <w:abstractNumId w:val="15103000"/>
  </w:num>
  <w:num w:numId="15103001">
    <w:abstractNumId w:val="15103001"/>
  </w:num>
  <w:num w:numId="15103002">
    <w:abstractNumId w:val="15103002"/>
  </w:num>
  <w:num w:numId="15103003">
    <w:abstractNumId w:val="15103003"/>
  </w:num>
  <w:num w:numId="15103004">
    <w:abstractNumId w:val="15103004"/>
  </w:num>
  <w:num w:numId="15103005">
    <w:abstractNumId w:val="15103005"/>
  </w:num>
  <w:num w:numId="15103006">
    <w:abstractNumId w:val="15103006"/>
  </w:num>
  <w:num w:numId="15103007">
    <w:abstractNumId w:val="15103007"/>
  </w:num>
  <w:num w:numId="15103008">
    <w:abstractNumId w:val="15103008"/>
  </w:num>
  <w:num w:numId="15103009">
    <w:abstractNumId w:val="15103009"/>
  </w:num>
  <w:num w:numId="15103010">
    <w:abstractNumId w:val="15103010"/>
  </w:num>
  <w:num w:numId="15103011">
    <w:abstractNumId w:val="15103011"/>
  </w:num>
  <w:num w:numId="15103012">
    <w:abstractNumId w:val="15103012"/>
  </w:num>
  <w:num w:numId="15103013">
    <w:abstractNumId w:val="15103013"/>
  </w:num>
  <w:num w:numId="15103014">
    <w:abstractNumId w:val="15103014"/>
  </w:num>
  <w:num w:numId="15103015">
    <w:abstractNumId w:val="15103015"/>
  </w:num>
  <w:num w:numId="15103016">
    <w:abstractNumId w:val="15103016"/>
  </w:num>
  <w:num w:numId="15103017">
    <w:abstractNumId w:val="15103017"/>
  </w:num>
  <w:num w:numId="15103018">
    <w:abstractNumId w:val="15103018"/>
  </w:num>
  <w:num w:numId="15103019">
    <w:abstractNumId w:val="15103019"/>
  </w:num>
  <w:num w:numId="15103020">
    <w:abstractNumId w:val="15103020"/>
  </w:num>
  <w:num w:numId="15103021">
    <w:abstractNumId w:val="15103021"/>
  </w:num>
  <w:num w:numId="15103022">
    <w:abstractNumId w:val="15103022"/>
  </w:num>
  <w:num w:numId="15103023">
    <w:abstractNumId w:val="15103023"/>
  </w:num>
  <w:num w:numId="15103024">
    <w:abstractNumId w:val="15103024"/>
  </w:num>
  <w:num w:numId="15103025">
    <w:abstractNumId w:val="15103025"/>
  </w:num>
  <w:num w:numId="15103026">
    <w:abstractNumId w:val="15103026"/>
  </w:num>
  <w:num w:numId="15103027">
    <w:abstractNumId w:val="15103027"/>
  </w:num>
  <w:num w:numId="15103028">
    <w:abstractNumId w:val="15103028"/>
  </w:num>
  <w:num w:numId="15103029">
    <w:abstractNumId w:val="15103029"/>
  </w:num>
  <w:num w:numId="15103030">
    <w:abstractNumId w:val="15103030"/>
  </w:num>
  <w:num w:numId="15103031">
    <w:abstractNumId w:val="15103031"/>
  </w:num>
  <w:num w:numId="15103032">
    <w:abstractNumId w:val="15103032"/>
  </w:num>
  <w:num w:numId="15103033">
    <w:abstractNumId w:val="15103033"/>
  </w:num>
  <w:num w:numId="15103034">
    <w:abstractNumId w:val="15103034"/>
  </w:num>
  <w:num w:numId="15103035">
    <w:abstractNumId w:val="15103035"/>
  </w:num>
  <w:num w:numId="15103036">
    <w:abstractNumId w:val="15103036"/>
  </w:num>
  <w:num w:numId="15103037">
    <w:abstractNumId w:val="15103037"/>
  </w:num>
  <w:num w:numId="15103038">
    <w:abstractNumId w:val="15103038"/>
  </w:num>
  <w:num w:numId="15103039">
    <w:abstractNumId w:val="15103039"/>
  </w:num>
  <w:num w:numId="15103040">
    <w:abstractNumId w:val="15103040"/>
  </w:num>
  <w:num w:numId="15103041">
    <w:abstractNumId w:val="15103041"/>
  </w:num>
  <w:num w:numId="15103042">
    <w:abstractNumId w:val="15103042"/>
  </w:num>
  <w:num w:numId="15103043">
    <w:abstractNumId w:val="15103043"/>
  </w:num>
  <w:num w:numId="15103044">
    <w:abstractNumId w:val="15103044"/>
  </w:num>
  <w:num w:numId="15103045">
    <w:abstractNumId w:val="15103045"/>
  </w:num>
  <w:num w:numId="15103046">
    <w:abstractNumId w:val="15103046"/>
  </w:num>
  <w:num w:numId="15103047">
    <w:abstractNumId w:val="15103047"/>
  </w:num>
  <w:num w:numId="15103048">
    <w:abstractNumId w:val="15103048"/>
  </w:num>
  <w:num w:numId="15103049">
    <w:abstractNumId w:val="15103049"/>
  </w:num>
  <w:num w:numId="15103050">
    <w:abstractNumId w:val="15103050"/>
  </w:num>
  <w:num w:numId="15103051">
    <w:abstractNumId w:val="15103051"/>
  </w:num>
  <w:num w:numId="15103052">
    <w:abstractNumId w:val="15103052"/>
  </w:num>
  <w:num w:numId="15103053">
    <w:abstractNumId w:val="15103053"/>
  </w:num>
  <w:num w:numId="15103054">
    <w:abstractNumId w:val="15103054"/>
  </w:num>
  <w:num w:numId="15103055">
    <w:abstractNumId w:val="15103055"/>
  </w:num>
  <w:num w:numId="15103056">
    <w:abstractNumId w:val="15103056"/>
  </w:num>
  <w:num w:numId="15103057">
    <w:abstractNumId w:val="15103057"/>
  </w:num>
  <w:num w:numId="15103058">
    <w:abstractNumId w:val="15103058"/>
  </w:num>
  <w:num w:numId="15103059">
    <w:abstractNumId w:val="15103059"/>
  </w:num>
  <w:num w:numId="15103060">
    <w:abstractNumId w:val="15103060"/>
  </w:num>
  <w:num w:numId="15103061">
    <w:abstractNumId w:val="15103061"/>
  </w:num>
  <w:num w:numId="15103062">
    <w:abstractNumId w:val="15103062"/>
  </w:num>
  <w:num w:numId="15103063">
    <w:abstractNumId w:val="15103063"/>
  </w:num>
  <w:num w:numId="15103064">
    <w:abstractNumId w:val="15103064"/>
  </w:num>
  <w:num w:numId="15103065">
    <w:abstractNumId w:val="15103065"/>
  </w:num>
  <w:num w:numId="15103066">
    <w:abstractNumId w:val="15103066"/>
  </w:num>
  <w:num w:numId="15103067">
    <w:abstractNumId w:val="15103067"/>
  </w:num>
  <w:num w:numId="15103068">
    <w:abstractNumId w:val="15103068"/>
  </w:num>
  <w:num w:numId="15103069">
    <w:abstractNumId w:val="15103069"/>
  </w:num>
  <w:num w:numId="15103070">
    <w:abstractNumId w:val="15103070"/>
  </w:num>
  <w:num w:numId="15103071">
    <w:abstractNumId w:val="15103071"/>
  </w:num>
  <w:num w:numId="15103072">
    <w:abstractNumId w:val="15103072"/>
  </w:num>
  <w:num w:numId="15103073">
    <w:abstractNumId w:val="15103073"/>
  </w:num>
  <w:num w:numId="15103074">
    <w:abstractNumId w:val="15103074"/>
  </w:num>
  <w:num w:numId="15103075">
    <w:abstractNumId w:val="15103075"/>
  </w:num>
  <w:num w:numId="15103076">
    <w:abstractNumId w:val="15103076"/>
  </w:num>
  <w:num w:numId="15103077">
    <w:abstractNumId w:val="15103077"/>
  </w:num>
  <w:num w:numId="15103078">
    <w:abstractNumId w:val="15103078"/>
  </w:num>
  <w:num w:numId="15103079">
    <w:abstractNumId w:val="15103079"/>
  </w:num>
  <w:num w:numId="15103080">
    <w:abstractNumId w:val="15103080"/>
  </w:num>
  <w:num w:numId="15103081">
    <w:abstractNumId w:val="15103081"/>
  </w:num>
  <w:num w:numId="15103082">
    <w:abstractNumId w:val="15103082"/>
  </w:num>
  <w:num w:numId="15103083">
    <w:abstractNumId w:val="151030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38964508" Type="http://schemas.openxmlformats.org/officeDocument/2006/relationships/comments" Target="comments.xml"/><Relationship Id="rId74332576" Type="http://schemas.openxmlformats.org/officeDocument/2006/relationships/image" Target="media/imgrId74332576.jpg"/><Relationship Id="rId9945607738de7b34b" Type="http://schemas.openxmlformats.org/officeDocument/2006/relationships/hyperlink" Target="https://iservice.lombardini.it/jsp/Template2/manuale.jsp?id=547&amp;parent=1273" TargetMode="External"/><Relationship Id="rId8325607738de7b379" Type="http://schemas.openxmlformats.org/officeDocument/2006/relationships/hyperlink" Target="https://iservice.lombardini.it/jsp/Template2/manuale.jsp?id=548&amp;parent=1273" TargetMode="External"/><Relationship Id="rId3092607738de7b4c5" Type="http://schemas.openxmlformats.org/officeDocument/2006/relationships/hyperlink" Target="https://iservice.lombardini.it/jsp/Template2/manuale.jsp?id=193&amp;parent=1273" TargetMode="External"/><Relationship Id="rId5940607738de7b4d8" Type="http://schemas.openxmlformats.org/officeDocument/2006/relationships/hyperlink" Target="https://iservice.lombardini.it/jsp/Template2/manuale.jsp?id=193&amp;parent=1273" TargetMode="External"/><Relationship Id="rId4144607738dea1d03" Type="http://schemas.openxmlformats.org/officeDocument/2006/relationships/hyperlink" Target="https://iservice.lombardini.it/jsp/Template2/manuale.jsp?id=114&amp;parent=1273" TargetMode="External"/><Relationship Id="rId7642607738dfebf52" Type="http://schemas.openxmlformats.org/officeDocument/2006/relationships/hyperlink" Target="https://iservice.lombardini.it/jsp/Template2/manuale.jsp?id=624&amp;parent=1273" TargetMode="External"/><Relationship Id="rId2695607738e0b49b5" Type="http://schemas.openxmlformats.org/officeDocument/2006/relationships/hyperlink" Target="https://iservice.lombardini.it/jsp/Template2/manuale.jsp?id=101&amp;parent=1000" TargetMode="External"/><Relationship Id="rId7414607738e0b5551" Type="http://schemas.openxmlformats.org/officeDocument/2006/relationships/hyperlink" Target="https://iservice.lombardini.it/jsp/Template2/manuale.jsp?id=195&amp;parent=1000" TargetMode="External"/><Relationship Id="rId8567607738e1ec487" Type="http://schemas.openxmlformats.org/officeDocument/2006/relationships/hyperlink" Target="https://iservice.lombardini.it/jsp/Template2/manuale.jsp?id=638&amp;parent=1273" TargetMode="External"/><Relationship Id="rId1585607738e23063a" Type="http://schemas.openxmlformats.org/officeDocument/2006/relationships/hyperlink" Target="https://iservice.lombardini.it/jsp/Template2/manuale.jsp?id=573&amp;parent=1273" TargetMode="External"/><Relationship Id="rId6201607738e2b78bd" Type="http://schemas.openxmlformats.org/officeDocument/2006/relationships/hyperlink" Target="https://iservice.lombardini.it/jsp/Template2/manuale.jsp?id=573&amp;parent=1273" TargetMode="External"/><Relationship Id="rId3642607738e2b799f" Type="http://schemas.openxmlformats.org/officeDocument/2006/relationships/hyperlink" Target="https://iservice.lombardini.it/jsp/Template2/manuale.jsp?id=573&amp;parent=1273" TargetMode="External"/><Relationship Id="rId9532607738e34276c" Type="http://schemas.openxmlformats.org/officeDocument/2006/relationships/hyperlink" Target="https://www.youtube.com/embed/rtTjmWlZ1cc?rel=0&amp;showinfo=0" TargetMode="External"/><Relationship Id="rId8984607738e4e2609" Type="http://schemas.openxmlformats.org/officeDocument/2006/relationships/hyperlink" Target="https://iservice.lombardini.it/jsp/Template2/manuale.jsp?id=637&amp;parent=1273" TargetMode="External"/><Relationship Id="rId8116607738e6bb731" Type="http://schemas.openxmlformats.org/officeDocument/2006/relationships/hyperlink" Target="https://www.youtube.com/embed/6-0TbYG2EkY?showinfo=0&amp;rel=0" TargetMode="External"/><Relationship Id="rId8261607738e8e4c19" Type="http://schemas.openxmlformats.org/officeDocument/2006/relationships/hyperlink" Target="https://iservice.lombardini.it/jsp/Template2/manuale.jsp?id=619&amp;parent=1273" TargetMode="External"/><Relationship Id="rId1528607738e949993" Type="http://schemas.openxmlformats.org/officeDocument/2006/relationships/hyperlink" Target="https://iservice.lombardini.it/jsp/Template2/manuale.jsp?id=560&amp;parent=1273" TargetMode="External"/><Relationship Id="rId5908607738e987b04" Type="http://schemas.openxmlformats.org/officeDocument/2006/relationships/hyperlink" Target="https://iservice.lombardini.it/jsp/Template2/manuale.jsp?id=560&amp;parent=1273" TargetMode="External"/><Relationship Id="rId3659607738ead4dd5" Type="http://schemas.openxmlformats.org/officeDocument/2006/relationships/hyperlink" Target="https://iservice.lombardini.it/jsp/Template2/manuale.jsp?id=560&amp;parent=1273" TargetMode="External"/><Relationship Id="rId8393607738ec9dec7" Type="http://schemas.openxmlformats.org/officeDocument/2006/relationships/hyperlink" Target="https://iservice.lombardini.it/jsp/Template2/manuale.jsp?id=101&amp;parent=1273" TargetMode="External"/><Relationship Id="rId7442607738ecec68c" Type="http://schemas.openxmlformats.org/officeDocument/2006/relationships/hyperlink" Target="https://iservice.lombardini.it/jsp/Template2/manuale.jsp?id=637&amp;parent=1273" TargetMode="External"/><Relationship Id="rId4137607738ed506f1" Type="http://schemas.openxmlformats.org/officeDocument/2006/relationships/hyperlink" Target="https://iservice.lombardini.it/jsp/Template2/manuale.jsp?id=101&amp;parent=1273" TargetMode="External"/><Relationship Id="rId4855607738ed5077f" Type="http://schemas.openxmlformats.org/officeDocument/2006/relationships/hyperlink" Target="https://iservice.lombardini.it/jsp/Template2/manuale.jsp?id=635&amp;parent=1273" TargetMode="External"/><Relationship Id="rId8280607738ed8b7ad" Type="http://schemas.openxmlformats.org/officeDocument/2006/relationships/hyperlink" Target="https://iservice.lombardini.it/jsp/Template2/manuale.jsp?id=638&amp;parent=1273" TargetMode="External"/><Relationship Id="rId1374607738ee8137b" Type="http://schemas.openxmlformats.org/officeDocument/2006/relationships/hyperlink" Target="https://iservice.lombardini.it/jsp/Template2/manuale.jsp?id=199&amp;parent=1273" TargetMode="External"/><Relationship Id="rId8935607738f10b9e6" Type="http://schemas.openxmlformats.org/officeDocument/2006/relationships/hyperlink" Target="https://iservice.lombardini.it/jsp/Template2/manuale.jsp?id=117&amp;parent=1273" TargetMode="External"/><Relationship Id="rId6223607738f10ba73" Type="http://schemas.openxmlformats.org/officeDocument/2006/relationships/hyperlink" Target="https://iservice.lombardini.it/jsp/Template2/manuale.jsp?id=551&amp;parent=1273" TargetMode="External"/><Relationship Id="rId7541607738f10bd33" Type="http://schemas.openxmlformats.org/officeDocument/2006/relationships/hyperlink" Target="https://iservice.lombardini.it/jsp/Template2/manuale.jsp?id=117&amp;parent=1273" TargetMode="External"/><Relationship Id="rId8649607738f10c163" Type="http://schemas.openxmlformats.org/officeDocument/2006/relationships/hyperlink" Target="https://iservice.lombardini.it/jsp/Template2/manuale.jsp?id=584&amp;parent=1273" TargetMode="External"/><Relationship Id="rId4624607738f10c334" Type="http://schemas.openxmlformats.org/officeDocument/2006/relationships/hyperlink" Target="https://iservice.lombardini.it/jsp/Template2/manuale.jsp?id=584&amp;parent=1273" TargetMode="External"/><Relationship Id="rId7612607738f11c6e3" Type="http://schemas.openxmlformats.org/officeDocument/2006/relationships/hyperlink" Target="https://iservice.lombardini.it/jsp/Template2/manuale.jsp?id=635&amp;parent=1273" TargetMode="External"/><Relationship Id="rId3397607738f11c86f" Type="http://schemas.openxmlformats.org/officeDocument/2006/relationships/hyperlink" Target="https://iservice.lombardini.it/jsp/Template2/manuale.jsp?id=554&amp;parent=1273" TargetMode="External"/><Relationship Id="rId2982607738f11c904" Type="http://schemas.openxmlformats.org/officeDocument/2006/relationships/hyperlink" Target="https://iservice.lombardini.it/jsp/Template2/manuale.jsp?id=555&amp;parent=1273" TargetMode="External"/><Relationship Id="rId9084607738f11c983" Type="http://schemas.openxmlformats.org/officeDocument/2006/relationships/hyperlink" Target="https://iservice.lombardini.it/jsp/Template2/manuale.jsp?id=553&amp;parent=1273" TargetMode="External"/><Relationship Id="rId6465607738f11c9c2" Type="http://schemas.openxmlformats.org/officeDocument/2006/relationships/hyperlink" Target="https://iservice.lombardini.it/jsp/Template2/manuale.jsp?id=556&amp;parent=1273" TargetMode="External"/><Relationship Id="rId8687607738f138b32" Type="http://schemas.openxmlformats.org/officeDocument/2006/relationships/hyperlink" Target="https://iservice.lombardini.it/jsp/Template2/manuale.jsp?id=642&amp;parent=1273&amp;txts=3.3.2" TargetMode="External"/><Relationship Id="rId5464607738f138dce" Type="http://schemas.openxmlformats.org/officeDocument/2006/relationships/hyperlink" Target="https://iservice.lombardini.it/jsp/Template2/manuale.jsp?id=561&amp;parent=1273" TargetMode="External"/><Relationship Id="rId9884607738f138f63" Type="http://schemas.openxmlformats.org/officeDocument/2006/relationships/hyperlink" Target="https://iservice.lombardini.it/jsp/Template2/manuale.jsp?id=63&amp;parent=1273" TargetMode="External"/><Relationship Id="rId1291607738f139094" Type="http://schemas.openxmlformats.org/officeDocument/2006/relationships/hyperlink" Target="https://iservice.lombardini.it/jsp/Template2/manuale.jsp?id=589&amp;parent=1273" TargetMode="External"/><Relationship Id="rId9106607738f1390bc" Type="http://schemas.openxmlformats.org/officeDocument/2006/relationships/hyperlink" Target="https://iservice.lombardini.it/jsp/Template2/manuale.jsp?id=589&amp;parent=1273" TargetMode="External"/><Relationship Id="rId4848607738f16892e" Type="http://schemas.openxmlformats.org/officeDocument/2006/relationships/hyperlink" Target="https://www.youtube.com/embed/3J7y9uoALfI?showinfo=0&amp;rel=0" TargetMode="External"/><Relationship Id="rId9115607738f179600" Type="http://schemas.openxmlformats.org/officeDocument/2006/relationships/hyperlink" Target="https://iservice.lombardini.it/jsp/Template2/manuale.jsp?id=642&amp;parent=1273&amp;txts=3.3.2" TargetMode="External"/><Relationship Id="rId7955607738f179668" Type="http://schemas.openxmlformats.org/officeDocument/2006/relationships/hyperlink" Target="https://iservice.lombardini.it/jsp/Template2/manuale.jsp?id=560&amp;parent=1273" TargetMode="External"/><Relationship Id="rId3626607738f1796a2" Type="http://schemas.openxmlformats.org/officeDocument/2006/relationships/hyperlink" Target="https://iservice.lombardini.it/jsp/Template2/manuale.jsp?id=638&amp;parent=1273" TargetMode="External"/><Relationship Id="rId4214607738f179731" Type="http://schemas.openxmlformats.org/officeDocument/2006/relationships/hyperlink" Target="https://iservice.lombardini.it/jsp/Template2/manuale.jsp?id=573&amp;parent=1273" TargetMode="External"/><Relationship Id="rId4249607738f1bbafe" Type="http://schemas.openxmlformats.org/officeDocument/2006/relationships/hyperlink" Target="https://iservice.lombardini.it/jsp/Template2/manuale.jsp?id=560&amp;parent=1273" TargetMode="External"/><Relationship Id="rId7018607738f1e03e5" Type="http://schemas.openxmlformats.org/officeDocument/2006/relationships/hyperlink" Target="https://iservice.lombardini.it/jsp/Template2/manuale.jsp?id=199&amp;parent=1273" TargetMode="External"/><Relationship Id="rId9543607738f1ef603" Type="http://schemas.openxmlformats.org/officeDocument/2006/relationships/hyperlink" Target="https://iservice.lombardini.it/jsp/Template2/manuale.jsp?id=560&amp;parent=1273" TargetMode="External"/><Relationship Id="rId5819607738f221f41" Type="http://schemas.openxmlformats.org/officeDocument/2006/relationships/hyperlink" Target="https://iservice.lombardini.it/jsp/Template2/manuale.jsp?id=560&amp;parent=1273" TargetMode="External"/><Relationship Id="rId8569607738f250b3d" Type="http://schemas.openxmlformats.org/officeDocument/2006/relationships/hyperlink" Target="https://www.youtube.com/embed/slELtJW2bFE?showinfo=0&amp;rel=0" TargetMode="External"/><Relationship Id="rId2601607738f261ace" Type="http://schemas.openxmlformats.org/officeDocument/2006/relationships/hyperlink" Target="https://iservice.lombardini.it/jsp/Template2/manuale.jsp?id=603&amp;parent=1982" TargetMode="External"/><Relationship Id="rId6917607738f261af7" Type="http://schemas.openxmlformats.org/officeDocument/2006/relationships/hyperlink" Target="https://iservice.lombardini.it/jsp/Template2/manuale.jsp?id=612&amp;parent=1982" TargetMode="External"/><Relationship Id="rId1779607738f31faa8" Type="http://schemas.openxmlformats.org/officeDocument/2006/relationships/hyperlink" Target="https://www.youtube.com/embed/IVoumDwS7oY?showinfo=0&amp;rel=0" TargetMode="External"/><Relationship Id="rId4142607738f32deff" Type="http://schemas.openxmlformats.org/officeDocument/2006/relationships/hyperlink" Target="https://iservice.lombardini.it/jsp/Template2/manuale.jsp?id=199&amp;parent=1273" TargetMode="External"/><Relationship Id="rId1395607738f33e707" Type="http://schemas.openxmlformats.org/officeDocument/2006/relationships/hyperlink" Target="https://iservice.lombardini.it/jsp/Template2/manuale.jsp?id=642&amp;parent=1273&amp;txts=3.3.2" TargetMode="External"/><Relationship Id="rId4590607738f33e7f6" Type="http://schemas.openxmlformats.org/officeDocument/2006/relationships/hyperlink" Target="https://iservice.lombardini.it/jsp/Template2/manuale.jsp?id=573&amp;parent=1273" TargetMode="External"/><Relationship Id="rId6808607738f33e856" Type="http://schemas.openxmlformats.org/officeDocument/2006/relationships/hyperlink" Target="https://iservice.lombardini.it/jsp/Template2/manuale.jsp?id=560&amp;parent=1273" TargetMode="External"/><Relationship Id="rId1687607738f33e895" Type="http://schemas.openxmlformats.org/officeDocument/2006/relationships/hyperlink" Target="https://iservice.lombardini.it/jsp/Template2/manuale.jsp?id=638&amp;parent=1273" TargetMode="External"/><Relationship Id="rId1664607738f392b43" Type="http://schemas.openxmlformats.org/officeDocument/2006/relationships/hyperlink" Target="https://iservice.lombardini.it/jsp/Template2/manuale.jsp?id=585&amp;parent=1273" TargetMode="External"/><Relationship Id="rId3336607738f392b7c" Type="http://schemas.openxmlformats.org/officeDocument/2006/relationships/hyperlink" Target="https://iservice.lombardini.it/jsp/Template2/manuale.jsp?id=573&amp;parent=1273" TargetMode="External"/><Relationship Id="rId7852607738f392bba" Type="http://schemas.openxmlformats.org/officeDocument/2006/relationships/hyperlink" Target="https://iservice.lombardini.it/jsp/Template2/manuale.jsp?id=585&amp;parent=1273" TargetMode="External"/><Relationship Id="rId8221607738f3bd86b" Type="http://schemas.openxmlformats.org/officeDocument/2006/relationships/hyperlink" Target="https://iservice.lombardini.it/jsp/Template2/manuale.jsp?id=573&amp;parent=1273" TargetMode="External"/><Relationship Id="rId9055607738f3e61c0" Type="http://schemas.openxmlformats.org/officeDocument/2006/relationships/hyperlink" Target="https://iservice.lombardini.it/jsp/Template2/manuale.jsp?id=638&amp;parent=1273" TargetMode="External"/><Relationship Id="rId6837607738f3e61f4" Type="http://schemas.openxmlformats.org/officeDocument/2006/relationships/hyperlink" Target="https://iservice.lombardini.it/jsp/Template2/manuale.jsp?id=560&amp;parent=1273" TargetMode="External"/><Relationship Id="rId5387607738f3e62a7" Type="http://schemas.openxmlformats.org/officeDocument/2006/relationships/hyperlink" Target="https://iservice.lombardini.it/jsp/Template2/manuale.jsp?id=573&amp;parent=1273" TargetMode="External"/><Relationship Id="rId2386607738f3f40ef" Type="http://schemas.openxmlformats.org/officeDocument/2006/relationships/hyperlink" Target="https://iservice.lombardini.it/jsp/Template2/manuale.jsp?id=573&amp;parent=1273" TargetMode="External"/><Relationship Id="rId6180607738f42cb6b" Type="http://schemas.openxmlformats.org/officeDocument/2006/relationships/hyperlink" Target="https://www.youtube.com/embed/jPnRSYu0sKM?showinfo=0&amp;rel=0" TargetMode="External"/><Relationship Id="rId6195607738f43cb3f" Type="http://schemas.openxmlformats.org/officeDocument/2006/relationships/hyperlink" Target="https://iservice.lombardini.it/jsp/Template2/manuale.jsp?id=638&amp;parent=1273" TargetMode="External"/><Relationship Id="rId2982607738f4714d2" Type="http://schemas.openxmlformats.org/officeDocument/2006/relationships/hyperlink" Target="https://iservice.lombardini.it/jsp/Template2/manuale.jsp?id=573&amp;parent=1273" TargetMode="External"/><Relationship Id="rId2387607738f4b11e0" Type="http://schemas.openxmlformats.org/officeDocument/2006/relationships/hyperlink" Target="https://iservice.lombardini.it/jsp/Template2/manuale.jsp?id=573&amp;parent=1273" TargetMode="External"/><Relationship Id="rId2113607738f52dd14" Type="http://schemas.openxmlformats.org/officeDocument/2006/relationships/hyperlink" Target="https://www.youtube.com/embed/3ULD_PiHEaw?showinfo=0&amp;rel=0" TargetMode="External"/><Relationship Id="rId4487607738f53bff1" Type="http://schemas.openxmlformats.org/officeDocument/2006/relationships/hyperlink" Target="https://iservice.lombardini.it/jsp/Template2/manuale.jsp?id=642&amp;parent=1273&amp;txts=3.3.2" TargetMode="External"/><Relationship Id="rId6727607738f53c04e" Type="http://schemas.openxmlformats.org/officeDocument/2006/relationships/hyperlink" Target="https://iservice.lombardini.it/jsp/Template2/manuale.jsp?id=638&amp;parent=1273" TargetMode="External"/><Relationship Id="rId7296607738f53c11e" Type="http://schemas.openxmlformats.org/officeDocument/2006/relationships/hyperlink" Target="https://iservice.lombardini.it/jsp/Template2/manuale.jsp?id=553&amp;parent=1273" TargetMode="External"/><Relationship Id="rId6402607738f568c82" Type="http://schemas.openxmlformats.org/officeDocument/2006/relationships/hyperlink" Target="https://iservice.lombardini.it/jsp/Template2/manuale.jsp?id=573&amp;parent=1273" TargetMode="External"/><Relationship Id="rId7735607738f57927e" Type="http://schemas.openxmlformats.org/officeDocument/2006/relationships/hyperlink" Target="https://www.youtube.com/embed/A8fU76g4nUQ?showinfo=0&amp;rel=0" TargetMode="External"/><Relationship Id="rId6382607738f579b3a" Type="http://schemas.openxmlformats.org/officeDocument/2006/relationships/hyperlink" Target="https://iservice.lombardini.it/jsp/Template2/manuale.jsp?id=573&amp;parent=1273" TargetMode="External"/><Relationship Id="rId2286607738f5a63c2" Type="http://schemas.openxmlformats.org/officeDocument/2006/relationships/hyperlink" Target="https://iservice.lombardini.it/jsp/Template2/manuale.jsp?id=556&amp;parent=1273" TargetMode="External"/><Relationship Id="rId6067607738f5bc44d" Type="http://schemas.openxmlformats.org/officeDocument/2006/relationships/hyperlink" Target="https://www.youtube.com/embed/vTWVObqWIGE?showinfo=0&amp;rel=0" TargetMode="External"/><Relationship Id="rId1689607738f5ce871" Type="http://schemas.openxmlformats.org/officeDocument/2006/relationships/hyperlink" Target="https://iservice.lombardini.it/jsp/Template2/manuale.jsp?id=642&amp;parent=1273&amp;txts=3.3.2" TargetMode="External"/><Relationship Id="rId7384607738f5ce8bf" Type="http://schemas.openxmlformats.org/officeDocument/2006/relationships/hyperlink" Target="https://iservice.lombardini.it/jsp/Template2/manuale.jsp?id=553&amp;parent=1273" TargetMode="External"/><Relationship Id="rId1125607738f5e1a4c" Type="http://schemas.openxmlformats.org/officeDocument/2006/relationships/hyperlink" Target="https://www.youtube.com/embed/JZWXxa3UssY?showinfo=0&amp;rel=0" TargetMode="External"/><Relationship Id="rId8533607738f5f192f" Type="http://schemas.openxmlformats.org/officeDocument/2006/relationships/hyperlink" Target="https://iservice.lombardini.it/jsp/Template2/manuale.jsp?id=638&amp;parent=1273" TargetMode="External"/><Relationship Id="rId3550607738f613232" Type="http://schemas.openxmlformats.org/officeDocument/2006/relationships/hyperlink" Target="https://iservice.lombardini.it/jsp/Template2/manuale.jsp?id=556&amp;parent=1273" TargetMode="External"/><Relationship Id="rId7158607738f62c28f" Type="http://schemas.openxmlformats.org/officeDocument/2006/relationships/hyperlink" Target="https://www.youtube.com/embed/JZWXxa3UssY?showinfo=0&amp;rel=0" TargetMode="External"/><Relationship Id="rId3465607738f62d253" Type="http://schemas.openxmlformats.org/officeDocument/2006/relationships/hyperlink" Target="https://iservice.lombardini.it/jsp/Template2/manuale.jsp?id=553&amp;parent=1273" TargetMode="External"/><Relationship Id="rId2143607738f63ae3b" Type="http://schemas.openxmlformats.org/officeDocument/2006/relationships/hyperlink" Target="https://iservice.lombardini.it/jsp/Template2/manuale.jsp?id=642&amp;parent=1273&amp;txts=3.3.2" TargetMode="External"/><Relationship Id="rId1518607738f680c26" Type="http://schemas.openxmlformats.org/officeDocument/2006/relationships/hyperlink" Target="https://www.youtube.com/embed/tgDL1w2AUd0?showinfo=0&amp;rel=0" TargetMode="External"/><Relationship Id="rId3355607738f691598" Type="http://schemas.openxmlformats.org/officeDocument/2006/relationships/hyperlink" Target="https://iservice.lombardini.it/jsp/Template2/manuale.jsp?id=638&amp;parent=1273" TargetMode="External"/><Relationship Id="rId8628607738f6dcd76" Type="http://schemas.openxmlformats.org/officeDocument/2006/relationships/hyperlink" Target="https://www.youtube.com/embed/Zrhc5qTwPRM?showinfo=0&amp;rel=0" TargetMode="External"/><Relationship Id="rId7390607738f6eac1d" Type="http://schemas.openxmlformats.org/officeDocument/2006/relationships/hyperlink" Target="https://iservice.lombardini.it/jsp/Template2/manuale.jsp?id=642&amp;parent=1273&amp;txts=3.3.2" TargetMode="External"/><Relationship Id="rId9116607738f6eac9a" Type="http://schemas.openxmlformats.org/officeDocument/2006/relationships/hyperlink" Target="https://iservice.lombardini.it/jsp/Template2/manuale.jsp?id=584&amp;parent=1273" TargetMode="External"/><Relationship Id="rId6177607738f6eadc3" Type="http://schemas.openxmlformats.org/officeDocument/2006/relationships/hyperlink" Target="https://iservice.lombardini.it/jsp/Template2/manuale.jsp?id=573&amp;parent=1273" TargetMode="External"/><Relationship Id="rId1890607738f78bae4" Type="http://schemas.openxmlformats.org/officeDocument/2006/relationships/hyperlink" Target="https://iservice.lombardini.it/jsp/Template2/manuale.jsp?id=573&amp;parent=1273" TargetMode="External"/><Relationship Id="rId4656607738f7b532e" Type="http://schemas.openxmlformats.org/officeDocument/2006/relationships/hyperlink" Target="https://iservice.lombardini.it/jsp/Template2/manuale.jsp?id=642&amp;parent=1273&amp;txts=3.3.2" TargetMode="External"/><Relationship Id="rId2300607738f8290ef" Type="http://schemas.openxmlformats.org/officeDocument/2006/relationships/hyperlink" Target="https://iservice.lombardini.it/jsp/Template2/manuale.jsp?id=642&amp;parent=1273&amp;txts=3.3.2" TargetMode="External"/><Relationship Id="rId3969607738f829135" Type="http://schemas.openxmlformats.org/officeDocument/2006/relationships/hyperlink" Target="https://iservice.lombardini.it/jsp/Template2/manuale.jsp?id=553&amp;parent=1273" TargetMode="External"/><Relationship Id="rId4043607738f82915a" Type="http://schemas.openxmlformats.org/officeDocument/2006/relationships/hyperlink" Target="https://iservice.lombardini.it/jsp/Template2/manuale.jsp?id=554&amp;parent=1273" TargetMode="External"/><Relationship Id="rId2427607738f9029ad" Type="http://schemas.openxmlformats.org/officeDocument/2006/relationships/hyperlink" Target="https://iservice.lombardini.it/jsp/Template2/manuale.jsp?id=642&amp;parent=1273&amp;txts=3.3.2" TargetMode="External"/><Relationship Id="rId1399607738fc04b90" Type="http://schemas.openxmlformats.org/officeDocument/2006/relationships/hyperlink" Target="https://iservice.lombardini.it/jsp/Template2/manuale.jsp?id=553&amp;parent=1273" TargetMode="External"/><Relationship Id="rId6708607738fc04bef" Type="http://schemas.openxmlformats.org/officeDocument/2006/relationships/hyperlink" Target="https://iservice.lombardini.it/jsp/Template2/manuale.jsp?id=114&amp;parent=1000" TargetMode="External"/><Relationship Id="rId5384607738fc04c88" Type="http://schemas.openxmlformats.org/officeDocument/2006/relationships/hyperlink" Target="https://iservice.lombardini.it/jsp/Template2/manuale.jsp?id=560&amp;parent=1273" TargetMode="External"/><Relationship Id="rId9809607738fc04d1d" Type="http://schemas.openxmlformats.org/officeDocument/2006/relationships/hyperlink" Target="https://iservice.lombardini.it/jsp/Template2/manuale.jsp?id=573&amp;parent=1273" TargetMode="External"/><Relationship Id="rId1670607738fc04d3c" Type="http://schemas.openxmlformats.org/officeDocument/2006/relationships/hyperlink" Target="https://iservice.lombardini.it/jsp/Template2/manuale.jsp?id=573&amp;parent=1273" TargetMode="External"/><Relationship Id="rId8046607738fc04ed6" Type="http://schemas.openxmlformats.org/officeDocument/2006/relationships/hyperlink" Target="https://iservice.lombardini.it/jsp/Template2/manuale.jsp?id=573&amp;parent=1273" TargetMode="External"/><Relationship Id="rId6896607738fc1e124" Type="http://schemas.openxmlformats.org/officeDocument/2006/relationships/hyperlink" Target="https://iservice.lombardini.it/jsp/Template2/manuale.jsp?id=573&amp;parent=1273" TargetMode="External"/><Relationship Id="rId3064607738fc32ae7" Type="http://schemas.openxmlformats.org/officeDocument/2006/relationships/hyperlink" Target="https://iservice.lombardini.it/jsp/Template2/manuale.jsp?id=573&amp;parent=1273" TargetMode="External"/><Relationship Id="rId8096607738fc47b4c" Type="http://schemas.openxmlformats.org/officeDocument/2006/relationships/hyperlink" Target="https://iservice.lombardini.it/jsp/Template2/manuale.jsp?id=573&amp;parent=1273" TargetMode="External"/><Relationship Id="rId9738607738fc88a2f" Type="http://schemas.openxmlformats.org/officeDocument/2006/relationships/hyperlink" Target="https://iservice.lombardini.it/jsp/Template2/manuale.jsp?id=584&amp;parent=1273" TargetMode="External"/><Relationship Id="rId2950607738fcaa964" Type="http://schemas.openxmlformats.org/officeDocument/2006/relationships/hyperlink" Target="https://iservice.lombardini.it/jsp/Template2/manuale.jsp?id=562&amp;parent=1273" TargetMode="External"/><Relationship Id="rId4806607738fce2b45" Type="http://schemas.openxmlformats.org/officeDocument/2006/relationships/hyperlink" Target="https://iservice.lombardini.it/jsp/Template2/manuale.jsp?id=564&amp;parent=1273" TargetMode="External"/><Relationship Id="rId7463607738fd65297" Type="http://schemas.openxmlformats.org/officeDocument/2006/relationships/hyperlink" Target="https://iservice.lombardini.it/jsp/Template2/manuale.jsp?id=573&amp;parent=1273" TargetMode="External"/><Relationship Id="rId4906607738fd8976d" Type="http://schemas.openxmlformats.org/officeDocument/2006/relationships/hyperlink" Target="https://iservice.lombardini.it/jsp/Template2/manuale.jsp?id=585&amp;parent=1273" TargetMode="External"/><Relationship Id="rId8104607738fd9d733" Type="http://schemas.openxmlformats.org/officeDocument/2006/relationships/hyperlink" Target="https://iservice.lombardini.it/jsp/Template2/manuale.jsp?id=583&amp;parent=1273" TargetMode="External"/><Relationship Id="rId5199607738fe21105" Type="http://schemas.openxmlformats.org/officeDocument/2006/relationships/hyperlink" Target="https://iservice.lombardini.it/jsp/Template2/manuale.jsp?id=573&amp;parent=1273" TargetMode="External"/><Relationship Id="rId7078607738fe587d5" Type="http://schemas.openxmlformats.org/officeDocument/2006/relationships/hyperlink" Target="https://iservice.lombardini.it/jsp/Template2/manuale.jsp?id=573&amp;parent=1273" TargetMode="External"/><Relationship Id="rId1709607738ff0b8c1" Type="http://schemas.openxmlformats.org/officeDocument/2006/relationships/hyperlink" Target="https://iservice.lombardini.it/jsp/Template2/manuale.jsp?id=585&amp;parent=1273" TargetMode="External"/><Relationship Id="rId3572607738ff0d66e" Type="http://schemas.openxmlformats.org/officeDocument/2006/relationships/hyperlink" Target="https://iservice.lombardini.it/jsp/Template2/manuale.jsp?id=581&amp;parent=1273" TargetMode="External"/><Relationship Id="rId6950607738ff1beaa" Type="http://schemas.openxmlformats.org/officeDocument/2006/relationships/hyperlink" Target="https://iservice.lombardini.it/jsp/Template2/manuale.jsp?id=573&amp;parent=1273" TargetMode="External"/><Relationship Id="rId5706607738ff1becd" Type="http://schemas.openxmlformats.org/officeDocument/2006/relationships/hyperlink" Target="https://iservice.lombardini.it/jsp/Template2/manuale.jsp?id=597&amp;parent=1273" TargetMode="External"/><Relationship Id="rId9435607738ff29c47" Type="http://schemas.openxmlformats.org/officeDocument/2006/relationships/hyperlink" Target="https://iservice.lombardini.it/jsp/Template2/manuale.jsp?id=573&amp;parent=1273" TargetMode="External"/><Relationship Id="rId9130607738ff50ec9" Type="http://schemas.openxmlformats.org/officeDocument/2006/relationships/hyperlink" Target="https://iservice.lombardini.it/jsp/Template2/manuale.jsp?id=573&amp;parent=1273" TargetMode="External"/><Relationship Id="rId5674607738ff50f43" Type="http://schemas.openxmlformats.org/officeDocument/2006/relationships/hyperlink" Target="https://iservice.lombardini.it/jsp/Template2/manuale.jsp?id=573&amp;parent=1273" TargetMode="External"/><Relationship Id="rId3084607738ffce571" Type="http://schemas.openxmlformats.org/officeDocument/2006/relationships/hyperlink" Target="https://iservice.lombardini.it/jsp/Template2/manuale.jsp?id=589&amp;parent=1273" TargetMode="External"/><Relationship Id="rId2214607738ffce5ee" Type="http://schemas.openxmlformats.org/officeDocument/2006/relationships/hyperlink" Target="https://iservice.lombardini.it/jsp/Template2/manuale.jsp?id=589&amp;parent=1273" TargetMode="External"/><Relationship Id="rId6999607738ffcec1f" Type="http://schemas.openxmlformats.org/officeDocument/2006/relationships/hyperlink" Target="https://iservice.lombardini.it/jsp/Template2/manuale.jsp?id=588&amp;parent=1273" TargetMode="External"/><Relationship Id="rId18986077390000154" Type="http://schemas.openxmlformats.org/officeDocument/2006/relationships/hyperlink" Target="https://iservice.lombardini.it/jsp/Template2/manuale.jsp?id=560&amp;parent=1273" TargetMode="External"/><Relationship Id="rId9524607739005d6eb" Type="http://schemas.openxmlformats.org/officeDocument/2006/relationships/hyperlink" Target="https://iservice.lombardini.it/jsp/Template2/manuale.jsp?id=199&amp;parent=1273" TargetMode="External"/><Relationship Id="rId91716077390096633" Type="http://schemas.openxmlformats.org/officeDocument/2006/relationships/hyperlink" Target="https://iservice.lombardini.it/jsp/Template2/manuale.jsp?id=573&amp;parent=1273" TargetMode="External"/><Relationship Id="rId88326077390096921" Type="http://schemas.openxmlformats.org/officeDocument/2006/relationships/hyperlink" Target="https://iservice.lombardini.it/jsp/Template2/manuale.jsp?id=560&amp;parent=1273" TargetMode="External"/><Relationship Id="rId23206077390107738" Type="http://schemas.openxmlformats.org/officeDocument/2006/relationships/hyperlink" Target="https://iservice.lombardini.it/jsp/Template2/manuale.jsp?id=638&amp;parent=1273" TargetMode="External"/><Relationship Id="rId2377607739010781a" Type="http://schemas.openxmlformats.org/officeDocument/2006/relationships/hyperlink" Target="https://iservice.lombardini.it/jsp/Template2/manuale.jsp?id=573&amp;parent=1273" TargetMode="External"/><Relationship Id="rId1270607739010791f" Type="http://schemas.openxmlformats.org/officeDocument/2006/relationships/hyperlink" Target="https://iservice.lombardini.it/jsp/Template2/manuale.jsp?id=573&amp;parent=1273" TargetMode="External"/><Relationship Id="rId74016077390107a69" Type="http://schemas.openxmlformats.org/officeDocument/2006/relationships/hyperlink" Target="https://iservice.lombardini.it/jsp/Template2/manuale.jsp?id=560&amp;parent=1273" TargetMode="External"/><Relationship Id="rId9352607739013411b" Type="http://schemas.openxmlformats.org/officeDocument/2006/relationships/hyperlink" Target="https://iservice.lombardini.it/jsp/Template2/manuale.jsp?id=573&amp;parent=1273" TargetMode="External"/><Relationship Id="rId30986077390221b78" Type="http://schemas.openxmlformats.org/officeDocument/2006/relationships/hyperlink" Target="https://iservice.lombardini.it/jsp/Template2/manuale.jsp?id=573&amp;parent=1273" TargetMode="External"/><Relationship Id="rId70576077390221d5b" Type="http://schemas.openxmlformats.org/officeDocument/2006/relationships/hyperlink" Target="https://iservice.lombardini.it/jsp/Template2/manuale.jsp?id=573&amp;parent=1273" TargetMode="External"/><Relationship Id="rId561860773902393ff" Type="http://schemas.openxmlformats.org/officeDocument/2006/relationships/hyperlink" Target="https://iservice.lombardini.it/jsp/Template2/manuale.jsp?id=573&amp;parent=1273" TargetMode="External"/><Relationship Id="rId62796077390585870" Type="http://schemas.openxmlformats.org/officeDocument/2006/relationships/hyperlink" Target="https://iservice.lombardini.it/jsp/Template2/manuale.jsp?id=546&amp;parent=1273" TargetMode="External"/><Relationship Id="rId8617607739066858e" Type="http://schemas.openxmlformats.org/officeDocument/2006/relationships/hyperlink" Target="https://iservice.lombardini.it/jsp/Template2/manuale.jsp?id=608&amp;parent=1273" TargetMode="External"/><Relationship Id="rId748860773906685a7" Type="http://schemas.openxmlformats.org/officeDocument/2006/relationships/hyperlink" Target="https://iservice.lombardini.it/jsp/Template2/manuale.jsp?id=608&amp;parent=1273" TargetMode="External"/><Relationship Id="rId108860773906685fa" Type="http://schemas.openxmlformats.org/officeDocument/2006/relationships/hyperlink" Target="https://iservice.lombardini.it/jsp/Template2/manuale.jsp?id=608&amp;parent=1273" TargetMode="External"/><Relationship Id="rId46926077390668629" Type="http://schemas.openxmlformats.org/officeDocument/2006/relationships/hyperlink" Target="https://iservice.lombardini.it/jsp/Template2/manuale.jsp?id=608&amp;parent=1273" TargetMode="External"/><Relationship Id="rId5036607739066865f" Type="http://schemas.openxmlformats.org/officeDocument/2006/relationships/hyperlink" Target="https://iservice.lombardini.it/jsp/Template2/manuale.jsp?id=608&amp;parent=1273" TargetMode="External"/><Relationship Id="rId76176077390668692" Type="http://schemas.openxmlformats.org/officeDocument/2006/relationships/hyperlink" Target="https://iservice.lombardini.it/jsp/Template2/manuale.jsp?id=608&amp;parent=1273" TargetMode="External"/><Relationship Id="rId62566077390694c7f" Type="http://schemas.openxmlformats.org/officeDocument/2006/relationships/hyperlink" Target="https://iservice.lombardini.it/jsp/Template2/manuale.jsp?id=608&amp;parent=1273" TargetMode="External"/><Relationship Id="rId67756077390694c9b" Type="http://schemas.openxmlformats.org/officeDocument/2006/relationships/hyperlink" Target="https://iservice.lombardini.it/jsp/Template2/manuale.jsp?id=608&amp;parent=1273" TargetMode="External"/><Relationship Id="rId41416077390694cb0" Type="http://schemas.openxmlformats.org/officeDocument/2006/relationships/hyperlink" Target="https://iservice.lombardini.it/jsp/Template2/manuale.jsp?id=608&amp;parent=1273" TargetMode="External"/><Relationship Id="rId31716077390694ced" Type="http://schemas.openxmlformats.org/officeDocument/2006/relationships/hyperlink" Target="https://iservice.lombardini.it/jsp/Template2/manuale.jsp?id=608&amp;parent=1273" TargetMode="External"/><Relationship Id="rId93676077390694d11" Type="http://schemas.openxmlformats.org/officeDocument/2006/relationships/hyperlink" Target="https://iservice.lombardini.it/jsp/Template2/manuale.jsp?id=608&amp;parent=1273" TargetMode="External"/><Relationship Id="rId18256077390694d33" Type="http://schemas.openxmlformats.org/officeDocument/2006/relationships/hyperlink" Target="https://iservice.lombardini.it/jsp/Template2/manuale.jsp?id=608&amp;parent=1273" TargetMode="External"/><Relationship Id="rId890860773906bb05c" Type="http://schemas.openxmlformats.org/officeDocument/2006/relationships/hyperlink" Target="https://iservice.lombardini.it/jsp/Template2/manuale.jsp?id=608&amp;parent=1273" TargetMode="External"/><Relationship Id="rId626960773906d0d12" Type="http://schemas.openxmlformats.org/officeDocument/2006/relationships/hyperlink" Target="https://iservice.lombardini.it/jsp/Template2/manuale.jsp?id=576&amp;parent=1273" TargetMode="External"/><Relationship Id="rId251660773907c404b" Type="http://schemas.openxmlformats.org/officeDocument/2006/relationships/hyperlink" Target="https://iservice.lombardini.it/jsp/Template2/manuale.jsp?id=546&amp;parent=1273" TargetMode="External"/><Relationship Id="rId4417607739098f81b" Type="http://schemas.openxmlformats.org/officeDocument/2006/relationships/hyperlink" Target="https://iservice.lombardini.it/jsp/Template2/manuale.jsp?id=547&amp;parent=1273" TargetMode="External"/><Relationship Id="rId4260607739098f845" Type="http://schemas.openxmlformats.org/officeDocument/2006/relationships/hyperlink" Target="https://iservice.lombardini.it/jsp/Template2/manuale.jsp?id=548&amp;parent=1273" TargetMode="External"/><Relationship Id="rId1388607739098f87e" Type="http://schemas.openxmlformats.org/officeDocument/2006/relationships/hyperlink" Target="https://iservice.lombardini.it/jsp/Template2/manuale.jsp?id=624&amp;parent=1273" TargetMode="External"/><Relationship Id="rId6828607739098f8b2" Type="http://schemas.openxmlformats.org/officeDocument/2006/relationships/hyperlink" Target="https://iservice.lombardini.it/jsp/Template2/manuale.jsp?id=624&amp;parent=1273" TargetMode="External"/><Relationship Id="rId5626607739098f90e" Type="http://schemas.openxmlformats.org/officeDocument/2006/relationships/hyperlink" Target="https://iservice.lombardini.it/jsp/Template2/manuale.jsp?id=624&amp;parent=1273" TargetMode="External"/><Relationship Id="rId7936607739098f92e" Type="http://schemas.openxmlformats.org/officeDocument/2006/relationships/hyperlink" Target="https://iservice.lombardini.it/jsp/Template2/manuale.jsp?id=640&amp;parent=1273" TargetMode="External"/><Relationship Id="rId9406607739098f947" Type="http://schemas.openxmlformats.org/officeDocument/2006/relationships/hyperlink" Target="https://iservice.lombardini.it/jsp/Template2/manuale.jsp?id=639&amp;parent=1273" TargetMode="External"/><Relationship Id="rId8027607739098f96f" Type="http://schemas.openxmlformats.org/officeDocument/2006/relationships/hyperlink" Target="https://iservice.lombardini.it/jsp/Template2/manuale.jsp?id=631&amp;parent=1273" TargetMode="External"/><Relationship Id="rId2432607739098f989" Type="http://schemas.openxmlformats.org/officeDocument/2006/relationships/hyperlink" Target="https://iservice.lombardini.it/jsp/Template2/manuale.jsp?id=629&amp;parent=1273" TargetMode="External"/><Relationship Id="rId9863607739098f9cf" Type="http://schemas.openxmlformats.org/officeDocument/2006/relationships/hyperlink" Target="https://iservice.lombardini.it/jsp/Template4/manuale.jsp?id=2681&amp;parent=1273" TargetMode="External"/><Relationship Id="rId8460607739098fa91" Type="http://schemas.openxmlformats.org/officeDocument/2006/relationships/hyperlink" Target="https://iservice.lombardini.it/jsp/Template2/manuale.jsp?id=573&amp;parent=1273" TargetMode="External"/><Relationship Id="rId2379607739098faba" Type="http://schemas.openxmlformats.org/officeDocument/2006/relationships/hyperlink" Target="https://iservice.lombardini.it/jsp/Template2/manuale.jsp?id=573&amp;parent=1273" TargetMode="External"/><Relationship Id="rId424860773909b614f" Type="http://schemas.openxmlformats.org/officeDocument/2006/relationships/hyperlink" Target="https://iservice.lombardini.it/jsp/Template2/manuale.jsp?id=642&amp;parent=1273&amp;txts=3.3.2" TargetMode="External"/><Relationship Id="rId149560773909c6246" Type="http://schemas.openxmlformats.org/officeDocument/2006/relationships/hyperlink" Target="https://iservice.lombardini.it/jsp/Template2/manuale.jsp?id=574&amp;parent=1273" TargetMode="External"/><Relationship Id="rId75796077390a4796f" Type="http://schemas.openxmlformats.org/officeDocument/2006/relationships/hyperlink" Target="https://iservice.lombardini.it/jsp/Template2/manuale.jsp?id=576&amp;parent=1273" TargetMode="External"/><Relationship Id="rId30226077390ad7572" Type="http://schemas.openxmlformats.org/officeDocument/2006/relationships/hyperlink" Target="https://iservice.lombardini.it/jsp/Template2/manuale.jsp?id=573&amp;parent=1273" TargetMode="External"/><Relationship Id="rId81866077390b373dd" Type="http://schemas.openxmlformats.org/officeDocument/2006/relationships/hyperlink" Target="https://iservice.lombardini.it/jsp/Template2/manuale.jsp?id=577&amp;parent=1273" TargetMode="External"/><Relationship Id="rId76246077390b374a0" Type="http://schemas.openxmlformats.org/officeDocument/2006/relationships/hyperlink" Target="https://iservice.lombardini.it/jsp/Template2/manuale.jsp?id=577&amp;parent=1273" TargetMode="External"/><Relationship Id="rId99106077390b71b51" Type="http://schemas.openxmlformats.org/officeDocument/2006/relationships/hyperlink" Target="https://iservice.lombardini.it/jsp/Template2/manuale.jsp?id=577&amp;parent=1273" TargetMode="External"/><Relationship Id="rId23196077390b71c40" Type="http://schemas.openxmlformats.org/officeDocument/2006/relationships/hyperlink" Target="https://iservice.lombardini.it/jsp/Template2/manuale.jsp?id=605&amp;parent=1273" TargetMode="External"/><Relationship Id="rId35466077390bb2aa2" Type="http://schemas.openxmlformats.org/officeDocument/2006/relationships/hyperlink" Target="https://iservice.lombardini.it/jsp/Template2/manuale.jsp?id=577&amp;parent=1273" TargetMode="External"/><Relationship Id="rId20576077390f98dd5" Type="http://schemas.openxmlformats.org/officeDocument/2006/relationships/hyperlink" Target="https://iservice.lombardini.it/jsp/Template2/manuale.jsp?id=605&amp;parent=1273" TargetMode="External"/><Relationship Id="rId79976077390feb3dc" Type="http://schemas.openxmlformats.org/officeDocument/2006/relationships/hyperlink" Target="https://www.youtube.com/embed/V4aXYc_0x8U?showinfo=0&amp;rel=0" TargetMode="External"/><Relationship Id="rId8566607739105a106" Type="http://schemas.openxmlformats.org/officeDocument/2006/relationships/hyperlink" Target="https://iservice.lombardini.it/jsp/Template2/manuale.jsp?id=573&amp;parent=1273" TargetMode="External"/><Relationship Id="rId966860773910a16ba" Type="http://schemas.openxmlformats.org/officeDocument/2006/relationships/hyperlink" Target="https://iservice.lombardini.it/jsp/Template2/manuale.jsp?id=578&amp;parent=1273" TargetMode="External"/><Relationship Id="rId196260773910a1768" Type="http://schemas.openxmlformats.org/officeDocument/2006/relationships/hyperlink" Target="https://iservice.lombardini.it/jsp/Template2/manuale.jsp?id=573&amp;parent=1273" TargetMode="External"/><Relationship Id="rId344160773910d5807" Type="http://schemas.openxmlformats.org/officeDocument/2006/relationships/hyperlink" Target="https://iservice.lombardini.it/jsp/Template2/manuale.jsp?id=580&amp;parent=1273" TargetMode="External"/><Relationship Id="rId886360773910d5868" Type="http://schemas.openxmlformats.org/officeDocument/2006/relationships/hyperlink" Target="https://iservice.lombardini.it/jsp/Template2/manuale.jsp?id=580&amp;parent=1273" TargetMode="External"/><Relationship Id="rId544260773910d5891" Type="http://schemas.openxmlformats.org/officeDocument/2006/relationships/hyperlink" Target="https://iservice.lombardini.it/jsp/Template2/manuale.jsp?id=573&amp;parent=1273" TargetMode="External"/><Relationship Id="rId962160773910ead2d" Type="http://schemas.openxmlformats.org/officeDocument/2006/relationships/hyperlink" Target="https://iservice.lombardini.it/jsp/Template2/manuale.jsp?id=603&amp;parent=1273" TargetMode="External"/><Relationship Id="rId228360773910eae80" Type="http://schemas.openxmlformats.org/officeDocument/2006/relationships/hyperlink" Target="https://iservice.lombardini.it/jsp/Template2/manuale.jsp?id=573&amp;parent=1273" TargetMode="External"/><Relationship Id="rId173060773910eaf65" Type="http://schemas.openxmlformats.org/officeDocument/2006/relationships/hyperlink" Target="https://iservice.lombardini.it/jsp/Template2/manuale.jsp?id=573&amp;parent=1273" TargetMode="External"/><Relationship Id="rId626060773910eafe9" Type="http://schemas.openxmlformats.org/officeDocument/2006/relationships/hyperlink" Target="https://iservice.lombardini.it/jsp/Template2/manuale.jsp?id=573&amp;parent=1273" TargetMode="External"/><Relationship Id="rId192460773910eb0da" Type="http://schemas.openxmlformats.org/officeDocument/2006/relationships/hyperlink" Target="https://iservice.lombardini.it/jsp/Template2/manuale.jsp?id=573&amp;parent=1273" TargetMode="External"/><Relationship Id="rId259560773910eb141" Type="http://schemas.openxmlformats.org/officeDocument/2006/relationships/hyperlink" Target="https://iservice.lombardini.it/jsp/Template2/manuale.jsp?id=573&amp;parent=1273" TargetMode="External"/><Relationship Id="rId46926077391137364" Type="http://schemas.openxmlformats.org/officeDocument/2006/relationships/hyperlink" Target="https://iservice.lombardini.it/jsp/Template2/manuale.jsp?id=573&amp;parent=1273" TargetMode="External"/><Relationship Id="rId403160773912f0726" Type="http://schemas.openxmlformats.org/officeDocument/2006/relationships/hyperlink" Target="https://iservice.lombardini.it/jsp/Template2/manuale.jsp?id=573&amp;parent=1273" TargetMode="External"/><Relationship Id="rId949360773912f074d" Type="http://schemas.openxmlformats.org/officeDocument/2006/relationships/hyperlink" Target="https://iservice.lombardini.it/jsp/Template2/manuale.jsp?id=573&amp;parent=1273" TargetMode="External"/><Relationship Id="rId727460773912f07df" Type="http://schemas.openxmlformats.org/officeDocument/2006/relationships/hyperlink" Target="https://iservice.lombardini.it/jsp/Template2/manuale.jsp?id=573&amp;parent=1273" TargetMode="External"/><Relationship Id="rId715960773912f0875" Type="http://schemas.openxmlformats.org/officeDocument/2006/relationships/hyperlink" Target="https://iservice.lombardini.it/jsp/Template2/manuale.jsp?id=573&amp;parent=1273" TargetMode="External"/><Relationship Id="rId92326077391330ced" Type="http://schemas.openxmlformats.org/officeDocument/2006/relationships/hyperlink" Target="https://iservice.lombardini.it/jsp/Template2/manuale.jsp?id=573&amp;parent=1273" TargetMode="External"/><Relationship Id="rId82966077391355ac9" Type="http://schemas.openxmlformats.org/officeDocument/2006/relationships/hyperlink" Target="https://iservice.lombardini.it/jsp/Template2/manuale.jsp?id=573&amp;parent=1273" TargetMode="External"/><Relationship Id="rId84966077391355c0b" Type="http://schemas.openxmlformats.org/officeDocument/2006/relationships/hyperlink" Target="https://iservice.lombardini.it/jsp/Template2/manuale.jsp?id=573&amp;parent=1273" TargetMode="External"/><Relationship Id="rId1761607739137a3f5" Type="http://schemas.openxmlformats.org/officeDocument/2006/relationships/hyperlink" Target="https://iservice.lombardini.it/jsp/Template2/manuale.jsp?id=573&amp;parent=1273" TargetMode="External"/><Relationship Id="rId3194607739137a4bd" Type="http://schemas.openxmlformats.org/officeDocument/2006/relationships/hyperlink" Target="https://iservice.lombardini.it/jsp/Template2/manuale.jsp?id=560&amp;parent=1273" TargetMode="External"/><Relationship Id="rId215560773913d48c4" Type="http://schemas.openxmlformats.org/officeDocument/2006/relationships/hyperlink" Target="https://iservice.lombardini.it/jsp/Template2/manuale.jsp?id=590&amp;parent=1273" TargetMode="External"/><Relationship Id="rId97286077391404ba2" Type="http://schemas.openxmlformats.org/officeDocument/2006/relationships/hyperlink" Target="https://iservice.lombardini.it/jsp/Template2/manuale.jsp?id=600&amp;parent=1273" TargetMode="External"/><Relationship Id="rId16286077391404bd0" Type="http://schemas.openxmlformats.org/officeDocument/2006/relationships/hyperlink" Target="https://iservice.lombardini.it/jsp/Template2/manuale.jsp?id=573&amp;parent=1273" TargetMode="External"/><Relationship Id="rId77226077391537706" Type="http://schemas.openxmlformats.org/officeDocument/2006/relationships/hyperlink" Target="https://iservice.lombardini.it/jsp/Template2/manuale.jsp?id=573&amp;parent=1273" TargetMode="External"/><Relationship Id="rId97856077391537958" Type="http://schemas.openxmlformats.org/officeDocument/2006/relationships/hyperlink" Target="https://iservice.lombardini.it/jsp/Template2/manuale.jsp?id=588&amp;parent=1273" TargetMode="External"/><Relationship Id="rId334560773915717bd" Type="http://schemas.openxmlformats.org/officeDocument/2006/relationships/hyperlink" Target="https://iservice.lombardini.it/jsp/Template2/manuale.jsp?id=589&amp;parent=1273" TargetMode="External"/><Relationship Id="rId2426607739157188d" Type="http://schemas.openxmlformats.org/officeDocument/2006/relationships/hyperlink" Target="https://iservice.lombardini.it/jsp/Template2/manuale.jsp?id=589&amp;parent=1273" TargetMode="External"/><Relationship Id="rId95876077391585765" Type="http://schemas.openxmlformats.org/officeDocument/2006/relationships/hyperlink" Target="https://iservice.lombardini.it/jsp/Template2/manuale.jsp?id=561&amp;parent=1273" TargetMode="External"/><Relationship Id="rId669460773915c9ad7" Type="http://schemas.openxmlformats.org/officeDocument/2006/relationships/hyperlink" Target="https://iservice.lombardini.it/jsp/Template2/manuale.jsp?id=573&amp;parent=1273" TargetMode="External"/><Relationship Id="rId350260773915c9bff" Type="http://schemas.openxmlformats.org/officeDocument/2006/relationships/hyperlink" Target="https://iservice.lombardini.it/jsp/Template2/manuale.jsp?id=640&amp;parent=1273" TargetMode="External"/><Relationship Id="rId650260773915c9c4f" Type="http://schemas.openxmlformats.org/officeDocument/2006/relationships/hyperlink" Target="https://iservice.lombardini.it/jsp/Template2/manuale.jsp?id=639&amp;parent=1273" TargetMode="External"/><Relationship Id="rId993560773915c9c95" Type="http://schemas.openxmlformats.org/officeDocument/2006/relationships/hyperlink" Target="https://iservice.lombardini.it/jsp/Template2/manuale.jsp?id=631&amp;parent=1273" TargetMode="External"/><Relationship Id="rId517360773915c9ce4" Type="http://schemas.openxmlformats.org/officeDocument/2006/relationships/hyperlink" Target="https://iservice.lombardini.it/jsp/Template2/manuale.jsp?id=629&amp;parent=1273" TargetMode="External"/><Relationship Id="rId310160773915c9f4f" Type="http://schemas.openxmlformats.org/officeDocument/2006/relationships/hyperlink" Target="https://iservice.lombardini.it/jsp/Template2/manuale.jsp?id=573&amp;parent=1273" TargetMode="External"/><Relationship Id="rId8127607739162aa5d" Type="http://schemas.openxmlformats.org/officeDocument/2006/relationships/hyperlink" Target="https://iservice.lombardini.it/jsp/Template2/manuale.jsp?id=573&amp;parent=1273" TargetMode="External"/><Relationship Id="rId1407607739162aaa1" Type="http://schemas.openxmlformats.org/officeDocument/2006/relationships/hyperlink" Target="https://iservice.lombardini.it/jsp/Template2/manuale.jsp?id=573&amp;parent=1273" TargetMode="External"/><Relationship Id="rId85056077391664c0b" Type="http://schemas.openxmlformats.org/officeDocument/2006/relationships/hyperlink" Target="https://iservice.lombardini.it/jsp/Template2/manuale.jsp?id=585&amp;parent=1273" TargetMode="External"/><Relationship Id="rId57866077391673b3e" Type="http://schemas.openxmlformats.org/officeDocument/2006/relationships/hyperlink" Target="https://iservice.lombardini.it/jsp/Template2/manuale.jsp?id=637&amp;parent=1273" TargetMode="External"/><Relationship Id="rId87426077391685e4f" Type="http://schemas.openxmlformats.org/officeDocument/2006/relationships/hyperlink" Target="https://iservice.lombardini.it/jsp/Template2/manuale.jsp?id=637&amp;parent=1273" TargetMode="External"/><Relationship Id="rId467460773916c63ca" Type="http://schemas.openxmlformats.org/officeDocument/2006/relationships/hyperlink" Target="https://iservice.lombardini.it/jsp/Template2/manuale.jsp?id=573&amp;parent=1273" TargetMode="External"/><Relationship Id="rId32146077391734b1d" Type="http://schemas.openxmlformats.org/officeDocument/2006/relationships/hyperlink" Target="https://iservice.lombardini.it/jsp/Template2/manuale.jsp?id=573&amp;parent=1273" TargetMode="External"/><Relationship Id="rId47126077391782b21" Type="http://schemas.openxmlformats.org/officeDocument/2006/relationships/hyperlink" Target="https://iservice.lombardini.it/jsp/Template2/manuale.jsp?id=583&amp;parent=1273" TargetMode="External"/><Relationship Id="rId631360773917997d3" Type="http://schemas.openxmlformats.org/officeDocument/2006/relationships/hyperlink" Target="https://iservice.lombardini.it/jsp/Template2/manuale.jsp?id=585&amp;parent=1273" TargetMode="External"/><Relationship Id="rId616760773917ab869" Type="http://schemas.openxmlformats.org/officeDocument/2006/relationships/hyperlink" Target="https://iservice.lombardini.it/jsp/Template2/manuale.jsp?id=573&amp;parent=1273" TargetMode="External"/><Relationship Id="rId906460773918a7484" Type="http://schemas.openxmlformats.org/officeDocument/2006/relationships/hyperlink" Target="https://iservice.lombardini.it/jsp/Template2/manuale.jsp?id=584&amp;parent=1273" TargetMode="External"/><Relationship Id="rId483860773918bb705" Type="http://schemas.openxmlformats.org/officeDocument/2006/relationships/hyperlink" Target="https://iservice.lombardini.it/jsp/Template2/manuale.jsp?id=573&amp;parent=1273" TargetMode="External"/><Relationship Id="rId179960773918eb2e9" Type="http://schemas.openxmlformats.org/officeDocument/2006/relationships/hyperlink" Target="https://iservice.lombardini.it/jsp/Template2/manuale.jsp?id=573&amp;parent=1273" TargetMode="External"/><Relationship Id="rId4207607739190ea32" Type="http://schemas.openxmlformats.org/officeDocument/2006/relationships/hyperlink" Target="https://iservice.lombardini.it/jsp/Template2/manuale.jsp?id=573&amp;parent=1273" TargetMode="External"/><Relationship Id="rId2692607739192351f" Type="http://schemas.openxmlformats.org/officeDocument/2006/relationships/hyperlink" Target="https://iservice.lombardini.it/jsp/Template2/manuale.jsp?id=573&amp;parent=1273" TargetMode="External"/><Relationship Id="rId1137607739199baf7" Type="http://schemas.openxmlformats.org/officeDocument/2006/relationships/hyperlink" Target="https://iservice.lombardini.it/jsp/Template2/manuale.jsp?id=642&amp;parent=1273" TargetMode="External"/><Relationship Id="rId7119607739199e71f" Type="http://schemas.openxmlformats.org/officeDocument/2006/relationships/hyperlink" Target="https://iservice.lombardini.it/jsp/Template2/manuale.jsp?id=101&amp;parent=1273" TargetMode="External"/><Relationship Id="rId266560773919dda9d" Type="http://schemas.openxmlformats.org/officeDocument/2006/relationships/hyperlink" Target="https://www.youtube.com/embed/HWCzK41Br1U?showinfo=0&amp;rel=0" TargetMode="External"/><Relationship Id="rId60116077391a019a6" Type="http://schemas.openxmlformats.org/officeDocument/2006/relationships/hyperlink" Target="https://iservice.lombardini.it/jsp/Template2/manuale.jsp?id=642&amp;parent=1273&amp;txts=3.3.2" TargetMode="External"/><Relationship Id="rId30936077391a58218" Type="http://schemas.openxmlformats.org/officeDocument/2006/relationships/hyperlink" Target="https://iservice.lombardini.it/jsp/Template2/manuale.jsp?id=642&amp;parent=1273&amp;txts=3.3.2" TargetMode="External"/><Relationship Id="rId82566077391a5c4ed" Type="http://schemas.openxmlformats.org/officeDocument/2006/relationships/hyperlink" Target="https://iservice.lombardini.it/jsp/Template2/manuale.jsp?id=593&amp;parent=1273" TargetMode="External"/><Relationship Id="rId47816077391a5c54e" Type="http://schemas.openxmlformats.org/officeDocument/2006/relationships/hyperlink" Target="https://iservice.lombardini.it/jsp/Template2/manuale.jsp?id=585&amp;parent=1273" TargetMode="External"/><Relationship Id="rId96116077391a5c583" Type="http://schemas.openxmlformats.org/officeDocument/2006/relationships/hyperlink" Target="https://iservice.lombardini.it/jsp/Template2/manuale.jsp?id=602&amp;parent=1273" TargetMode="External"/><Relationship Id="rId18196077391a5c5aa" Type="http://schemas.openxmlformats.org/officeDocument/2006/relationships/hyperlink" Target="https://iservice.lombardini.it/jsp/Template2/manuale.jsp?id=602&amp;parent=1273" TargetMode="External"/><Relationship Id="rId81456077391b0de7e" Type="http://schemas.openxmlformats.org/officeDocument/2006/relationships/hyperlink" Target="https://iservice.lombardini.it/jsp/Template2/manuale.jsp?id=642&amp;parent=1273&amp;txts=3.3.2" TargetMode="External"/><Relationship Id="rId73106077391b12216" Type="http://schemas.openxmlformats.org/officeDocument/2006/relationships/hyperlink" Target="https://iservice.lombardini.it/jsp/Template2/manuale.jsp?id=593&amp;parent=1273" TargetMode="External"/><Relationship Id="rId58866077391b122bf" Type="http://schemas.openxmlformats.org/officeDocument/2006/relationships/hyperlink" Target="https://iservice.lombardini.it/jsp/Template2/manuale.jsp?id=585&amp;parent=1273" TargetMode="External"/><Relationship Id="rId37476077391b12316" Type="http://schemas.openxmlformats.org/officeDocument/2006/relationships/hyperlink" Target="https://iservice.lombardini.it/jsp/Template2/manuale.jsp?id=602&amp;parent=1273" TargetMode="External"/><Relationship Id="rId45316077391b1235d" Type="http://schemas.openxmlformats.org/officeDocument/2006/relationships/hyperlink" Target="https://iservice.lombardini.it/jsp/Template2/manuale.jsp?id=602&amp;parent=1273" TargetMode="External"/><Relationship Id="rId28576077391b4c904" Type="http://schemas.openxmlformats.org/officeDocument/2006/relationships/hyperlink" Target="https://iservice.lombardini.it/jsp/Template2/manuale.jsp?id=642&amp;parent=1273&amp;txts=3.3.2" TargetMode="External"/><Relationship Id="rId77236077391b4ffb3" Type="http://schemas.openxmlformats.org/officeDocument/2006/relationships/hyperlink" Target="https://iservice.lombardini.it/jsp/Template2/manuale.jsp?id=593&amp;parent=1273" TargetMode="External"/><Relationship Id="rId87246077391b50032" Type="http://schemas.openxmlformats.org/officeDocument/2006/relationships/hyperlink" Target="https://iservice.lombardini.it/jsp/Template2/manuale.jsp?id=585&amp;parent=1273" TargetMode="External"/><Relationship Id="rId40526077391b50073" Type="http://schemas.openxmlformats.org/officeDocument/2006/relationships/hyperlink" Target="https://iservice.lombardini.it/jsp/Template2/manuale.jsp?id=602&amp;parent=1273" TargetMode="External"/><Relationship Id="rId84246077391b50098" Type="http://schemas.openxmlformats.org/officeDocument/2006/relationships/hyperlink" Target="https://iservice.lombardini.it/jsp/Template2/manuale.jsp?id=602&amp;parent=1273" TargetMode="External"/><Relationship Id="rId89976077391b8c4b8" Type="http://schemas.openxmlformats.org/officeDocument/2006/relationships/hyperlink" Target="https://iservice.lombardini.it/jsp/Template2/manuale.jsp?id=642&amp;parent=1273&amp;txts=3.3.2" TargetMode="External"/><Relationship Id="rId47536077391b8fe95" Type="http://schemas.openxmlformats.org/officeDocument/2006/relationships/hyperlink" Target="https://iservice.lombardini.it/jsp/Template2/manuale.jsp?id=640&amp;parent=1273" TargetMode="External"/><Relationship Id="rId43496077391ba73b2" Type="http://schemas.openxmlformats.org/officeDocument/2006/relationships/hyperlink" Target="https://iservice.lombardini.it/jsp/Template2/manuale.jsp?id=640&amp;parent=1273" TargetMode="External"/><Relationship Id="rId15656077391c45574" Type="http://schemas.openxmlformats.org/officeDocument/2006/relationships/hyperlink" Target="https://iservice.lombardini.it/jsp/Template2/manuale.jsp?id=642&amp;parent=1273&amp;txts=3.3.2" TargetMode="External"/><Relationship Id="rId27866077391c84d7f" Type="http://schemas.openxmlformats.org/officeDocument/2006/relationships/hyperlink" Target="https://iservice.lombardini.it/jsp/Template2/manuale.jsp?id=642&amp;parent=1273&amp;txts=3.3.2" TargetMode="External"/><Relationship Id="rId29646077391cacf67" Type="http://schemas.openxmlformats.org/officeDocument/2006/relationships/hyperlink" Target="https://iservice.lombardini.it/jsp/Template2/manuale.jsp?id=642&amp;parent=1273&amp;txts=3.3.2" TargetMode="External"/><Relationship Id="rId93406077391cd518f" Type="http://schemas.openxmlformats.org/officeDocument/2006/relationships/hyperlink" Target="https://iservice.lombardini.it/jsp/Template2/manuale.jsp?id=642&amp;parent=1273&amp;txts=3.3.2" TargetMode="External"/><Relationship Id="rId15886077391d1c9ca" Type="http://schemas.openxmlformats.org/officeDocument/2006/relationships/hyperlink" Target="https://iservice.lombardini.it/jsp/Template2/manuale.jsp?id=642&amp;parent=1273&amp;txts=3.3.2" TargetMode="External"/><Relationship Id="rId6684607738dea14ff" Type="http://schemas.openxmlformats.org/officeDocument/2006/relationships/image" Target="media/imgrId6684607738dea14ff.gif"/><Relationship Id="rId2891607738debfd7b" Type="http://schemas.openxmlformats.org/officeDocument/2006/relationships/image" Target="media/imgrId2891607738debfd7b.png"/><Relationship Id="rId9631607738deddc0c" Type="http://schemas.openxmlformats.org/officeDocument/2006/relationships/image" Target="media/imgrId9631607738deddc0c.png"/><Relationship Id="rId8697607738def28a7" Type="http://schemas.openxmlformats.org/officeDocument/2006/relationships/image" Target="media/imgrId8697607738def28a7.jpg"/><Relationship Id="rId3785607738df18591" Type="http://schemas.openxmlformats.org/officeDocument/2006/relationships/image" Target="media/imgrId3785607738df18591.jpg"/><Relationship Id="rId4740607738df34c19" Type="http://schemas.openxmlformats.org/officeDocument/2006/relationships/image" Target="media/imgrId4740607738df34c19.jpg"/><Relationship Id="rId2394607738df4c351" Type="http://schemas.openxmlformats.org/officeDocument/2006/relationships/image" Target="media/imgrId2394607738df4c351.png"/><Relationship Id="rId4058607738df5b52f" Type="http://schemas.openxmlformats.org/officeDocument/2006/relationships/image" Target="media/imgrId4058607738df5b52f.gif"/><Relationship Id="rId9517607738df6ae07" Type="http://schemas.openxmlformats.org/officeDocument/2006/relationships/image" Target="media/imgrId9517607738df6ae07.gif"/><Relationship Id="rId7512607738df783b1" Type="http://schemas.openxmlformats.org/officeDocument/2006/relationships/image" Target="media/imgrId7512607738df783b1.gif"/><Relationship Id="rId2962607738df8b8c1" Type="http://schemas.openxmlformats.org/officeDocument/2006/relationships/image" Target="media/imgrId2962607738df8b8c1.gif"/><Relationship Id="rId7417607738dfa9eaf" Type="http://schemas.openxmlformats.org/officeDocument/2006/relationships/image" Target="media/imgrId7417607738dfa9eaf.png"/><Relationship Id="rId7776607738dfcb186" Type="http://schemas.openxmlformats.org/officeDocument/2006/relationships/image" Target="media/imgrId7776607738dfcb186.png"/><Relationship Id="rId2374607738dfeb4a2" Type="http://schemas.openxmlformats.org/officeDocument/2006/relationships/image" Target="media/imgrId2374607738dfeb4a2.png"/><Relationship Id="rId1208607738e019731" Type="http://schemas.openxmlformats.org/officeDocument/2006/relationships/image" Target="media/imgrId1208607738e019731.png"/><Relationship Id="rId4529607738e0336f4" Type="http://schemas.openxmlformats.org/officeDocument/2006/relationships/image" Target="media/imgrId4529607738e0336f4.jpg"/><Relationship Id="rId7227607738e048839" Type="http://schemas.openxmlformats.org/officeDocument/2006/relationships/image" Target="media/imgrId7227607738e048839.jpg"/><Relationship Id="rId1146607738e066f19" Type="http://schemas.openxmlformats.org/officeDocument/2006/relationships/image" Target="media/imgrId1146607738e066f19.jpg"/><Relationship Id="rId4149607738e07c3f0" Type="http://schemas.openxmlformats.org/officeDocument/2006/relationships/image" Target="media/imgrId4149607738e07c3f0.jpg"/><Relationship Id="rId8036607738e0949b9" Type="http://schemas.openxmlformats.org/officeDocument/2006/relationships/image" Target="media/imgrId8036607738e0949b9.jpg"/><Relationship Id="rId9717607738e0b1034" Type="http://schemas.openxmlformats.org/officeDocument/2006/relationships/image" Target="media/imgrId9717607738e0b1034.jpg"/><Relationship Id="rId6897607738e0d0ec4" Type="http://schemas.openxmlformats.org/officeDocument/2006/relationships/image" Target="media/imgrId6897607738e0d0ec4.jpg"/><Relationship Id="rId3890607738e0ec95f" Type="http://schemas.openxmlformats.org/officeDocument/2006/relationships/image" Target="media/imgrId3890607738e0ec95f.jpg"/><Relationship Id="rId2843607738e107cd7" Type="http://schemas.openxmlformats.org/officeDocument/2006/relationships/image" Target="media/imgrId2843607738e107cd7.jpg"/><Relationship Id="rId9143607738e114e4f" Type="http://schemas.openxmlformats.org/officeDocument/2006/relationships/image" Target="media/imgrId9143607738e114e4f.jpg"/><Relationship Id="rId4506607738e12744f" Type="http://schemas.openxmlformats.org/officeDocument/2006/relationships/image" Target="media/imgrId4506607738e12744f.jpg"/><Relationship Id="rId4000607738e139cf4" Type="http://schemas.openxmlformats.org/officeDocument/2006/relationships/image" Target="media/imgrId4000607738e139cf4.jpg"/><Relationship Id="rId7072607738e147f0e" Type="http://schemas.openxmlformats.org/officeDocument/2006/relationships/image" Target="media/imgrId7072607738e147f0e.jpg"/><Relationship Id="rId1214607738e15b4e8" Type="http://schemas.openxmlformats.org/officeDocument/2006/relationships/image" Target="media/imgrId1214607738e15b4e8.png"/><Relationship Id="rId4094607738e1ac036" Type="http://schemas.openxmlformats.org/officeDocument/2006/relationships/image" Target="media/imgrId4094607738e1ac036.jpg"/><Relationship Id="rId3815607738e1c569d" Type="http://schemas.openxmlformats.org/officeDocument/2006/relationships/image" Target="media/imgrId3815607738e1c569d.png"/><Relationship Id="rId8833607738e1dd0db" Type="http://schemas.openxmlformats.org/officeDocument/2006/relationships/image" Target="media/imgrId8833607738e1dd0db.png"/><Relationship Id="rId5028607738e1ebae7" Type="http://schemas.openxmlformats.org/officeDocument/2006/relationships/image" Target="media/imgrId5028607738e1ebae7.jpg"/><Relationship Id="rId1757607738e20bd31" Type="http://schemas.openxmlformats.org/officeDocument/2006/relationships/image" Target="media/imgrId1757607738e20bd31.jpg"/><Relationship Id="rId7111607738e221d51" Type="http://schemas.openxmlformats.org/officeDocument/2006/relationships/image" Target="media/imgrId7111607738e221d51.png"/><Relationship Id="rId1416607738e22fc9c" Type="http://schemas.openxmlformats.org/officeDocument/2006/relationships/image" Target="media/imgrId1416607738e22fc9c.jpg"/><Relationship Id="rId7478607738e246787" Type="http://schemas.openxmlformats.org/officeDocument/2006/relationships/image" Target="media/imgrId7478607738e246787.jpg"/><Relationship Id="rId6971607738e2587e0" Type="http://schemas.openxmlformats.org/officeDocument/2006/relationships/image" Target="media/imgrId6971607738e2587e0.jpg"/><Relationship Id="rId5085607738e269246" Type="http://schemas.openxmlformats.org/officeDocument/2006/relationships/image" Target="media/imgrId5085607738e269246.jpg"/><Relationship Id="rId8468607738e285470" Type="http://schemas.openxmlformats.org/officeDocument/2006/relationships/image" Target="media/imgrId8468607738e285470.jpg"/><Relationship Id="rId8518607738e2a0f14" Type="http://schemas.openxmlformats.org/officeDocument/2006/relationships/image" Target="media/imgrId8518607738e2a0f14.jpg"/><Relationship Id="rId3991607738e2b6db5" Type="http://schemas.openxmlformats.org/officeDocument/2006/relationships/image" Target="media/imgrId3991607738e2b6db5.jpg"/><Relationship Id="rId9677607738e2c4b96" Type="http://schemas.openxmlformats.org/officeDocument/2006/relationships/image" Target="media/imgrId9677607738e2c4b96.jpg"/><Relationship Id="rId2780607738e2da06d" Type="http://schemas.openxmlformats.org/officeDocument/2006/relationships/image" Target="media/imgrId2780607738e2da06d.jpg"/><Relationship Id="rId2173607738e2e94f8" Type="http://schemas.openxmlformats.org/officeDocument/2006/relationships/image" Target="media/imgrId2173607738e2e94f8.jpg"/><Relationship Id="rId6686607738e3070a6" Type="http://schemas.openxmlformats.org/officeDocument/2006/relationships/image" Target="media/imgrId6686607738e3070a6.jpg"/><Relationship Id="rId2759607738e32742f" Type="http://schemas.openxmlformats.org/officeDocument/2006/relationships/image" Target="media/imgrId2759607738e32742f.png"/><Relationship Id="rId9794607738e341b8a" Type="http://schemas.openxmlformats.org/officeDocument/2006/relationships/image" Target="media/imgrId9794607738e341b8a.png"/><Relationship Id="rId6042607738e357c18" Type="http://schemas.openxmlformats.org/officeDocument/2006/relationships/image" Target="media/imgrId6042607738e357c18.png"/><Relationship Id="rId1523607738e36d1ca" Type="http://schemas.openxmlformats.org/officeDocument/2006/relationships/image" Target="media/imgrId1523607738e36d1ca.png"/><Relationship Id="rId4693607738e3a5e08" Type="http://schemas.openxmlformats.org/officeDocument/2006/relationships/image" Target="media/imgrId4693607738e3a5e08.png"/><Relationship Id="rId1114607738e3cffc0" Type="http://schemas.openxmlformats.org/officeDocument/2006/relationships/image" Target="media/imgrId1114607738e3cffc0.png"/><Relationship Id="rId5106607738e3f2335" Type="http://schemas.openxmlformats.org/officeDocument/2006/relationships/image" Target="media/imgrId5106607738e3f2335.png"/><Relationship Id="rId9549607738e4301ed" Type="http://schemas.openxmlformats.org/officeDocument/2006/relationships/image" Target="media/imgrId9549607738e4301ed.png"/><Relationship Id="rId6466607738e44ae84" Type="http://schemas.openxmlformats.org/officeDocument/2006/relationships/image" Target="media/imgrId6466607738e44ae84.jpg"/><Relationship Id="rId1176607738e465328" Type="http://schemas.openxmlformats.org/officeDocument/2006/relationships/image" Target="media/imgrId1176607738e465328.jpg"/><Relationship Id="rId9174607738e47fa7c" Type="http://schemas.openxmlformats.org/officeDocument/2006/relationships/image" Target="media/imgrId9174607738e47fa7c.png"/><Relationship Id="rId7540607738e499d45" Type="http://schemas.openxmlformats.org/officeDocument/2006/relationships/image" Target="media/imgrId7540607738e499d45.png"/><Relationship Id="rId6480607738e4b4fcf" Type="http://schemas.openxmlformats.org/officeDocument/2006/relationships/image" Target="media/imgrId6480607738e4b4fcf.png"/><Relationship Id="rId9528607738e4ce923" Type="http://schemas.openxmlformats.org/officeDocument/2006/relationships/image" Target="media/imgrId9528607738e4ce923.png"/><Relationship Id="rId8100607738e4e19c3" Type="http://schemas.openxmlformats.org/officeDocument/2006/relationships/image" Target="media/imgrId8100607738e4e19c3.jpg"/><Relationship Id="rId3661607738e505258" Type="http://schemas.openxmlformats.org/officeDocument/2006/relationships/image" Target="media/imgrId3661607738e505258.jpg"/><Relationship Id="rId7133607738e51fc96" Type="http://schemas.openxmlformats.org/officeDocument/2006/relationships/image" Target="media/imgrId7133607738e51fc96.jpg"/><Relationship Id="rId1821607738e540e55" Type="http://schemas.openxmlformats.org/officeDocument/2006/relationships/image" Target="media/imgrId1821607738e540e55.jpg"/><Relationship Id="rId9037607738e54ec87" Type="http://schemas.openxmlformats.org/officeDocument/2006/relationships/image" Target="media/imgrId9037607738e54ec87.jpg"/><Relationship Id="rId7680607738e563dcb" Type="http://schemas.openxmlformats.org/officeDocument/2006/relationships/image" Target="media/imgrId7680607738e563dcb.jpg"/><Relationship Id="rId3287607738e579af7" Type="http://schemas.openxmlformats.org/officeDocument/2006/relationships/image" Target="media/imgrId3287607738e579af7.jpg"/><Relationship Id="rId9658607738e58c406" Type="http://schemas.openxmlformats.org/officeDocument/2006/relationships/image" Target="media/imgrId9658607738e58c406.png"/><Relationship Id="rId9752607738e5aa256" Type="http://schemas.openxmlformats.org/officeDocument/2006/relationships/image" Target="media/imgrId9752607738e5aa256.png"/><Relationship Id="rId9979607738e5ca594" Type="http://schemas.openxmlformats.org/officeDocument/2006/relationships/image" Target="media/imgrId9979607738e5ca594.png"/><Relationship Id="rId9311607738e5e5df1" Type="http://schemas.openxmlformats.org/officeDocument/2006/relationships/image" Target="media/imgrId9311607738e5e5df1.png"/><Relationship Id="rId9745607738e604d3b" Type="http://schemas.openxmlformats.org/officeDocument/2006/relationships/image" Target="media/imgrId9745607738e604d3b.jpg"/><Relationship Id="rId6578607738e61de6c" Type="http://schemas.openxmlformats.org/officeDocument/2006/relationships/image" Target="media/imgrId6578607738e61de6c.png"/><Relationship Id="rId8049607738e63a68e" Type="http://schemas.openxmlformats.org/officeDocument/2006/relationships/image" Target="media/imgrId8049607738e63a68e.jpg"/><Relationship Id="rId6795607738e6507bd" Type="http://schemas.openxmlformats.org/officeDocument/2006/relationships/image" Target="media/imgrId6795607738e6507bd.jpg"/><Relationship Id="rId3379607738e6693e9" Type="http://schemas.openxmlformats.org/officeDocument/2006/relationships/image" Target="media/imgrId3379607738e6693e9.jpg"/><Relationship Id="rId8849607738e67a20a" Type="http://schemas.openxmlformats.org/officeDocument/2006/relationships/image" Target="media/imgrId8849607738e67a20a.jpg"/><Relationship Id="rId9534607738e68da41" Type="http://schemas.openxmlformats.org/officeDocument/2006/relationships/image" Target="media/imgrId9534607738e68da41.png"/><Relationship Id="rId1385607738e6ac143" Type="http://schemas.openxmlformats.org/officeDocument/2006/relationships/image" Target="media/imgrId1385607738e6ac143.jpg"/><Relationship Id="rId3933607738e6baa86" Type="http://schemas.openxmlformats.org/officeDocument/2006/relationships/image" Target="media/imgrId3933607738e6baa86.jpg"/><Relationship Id="rId9425607738e6cec45" Type="http://schemas.openxmlformats.org/officeDocument/2006/relationships/image" Target="media/imgrId9425607738e6cec45.jpg"/><Relationship Id="rId6624607738e6e3752" Type="http://schemas.openxmlformats.org/officeDocument/2006/relationships/image" Target="media/imgrId6624607738e6e3752.jpg"/><Relationship Id="rId9483607738e7088e0" Type="http://schemas.openxmlformats.org/officeDocument/2006/relationships/image" Target="media/imgrId9483607738e7088e0.jpg"/><Relationship Id="rId9262607738e71d087" Type="http://schemas.openxmlformats.org/officeDocument/2006/relationships/image" Target="media/imgrId9262607738e71d087.jpg"/><Relationship Id="rId1337607738e730858" Type="http://schemas.openxmlformats.org/officeDocument/2006/relationships/image" Target="media/imgrId1337607738e730858.jpg"/><Relationship Id="rId4109607738e74807b" Type="http://schemas.openxmlformats.org/officeDocument/2006/relationships/image" Target="media/imgrId4109607738e74807b.jpg"/><Relationship Id="rId5166607738e75cc6f" Type="http://schemas.openxmlformats.org/officeDocument/2006/relationships/image" Target="media/imgrId5166607738e75cc6f.jpg"/><Relationship Id="rId5319607738e773070" Type="http://schemas.openxmlformats.org/officeDocument/2006/relationships/image" Target="media/imgrId5319607738e773070.jpg"/><Relationship Id="rId3678607738e785e84" Type="http://schemas.openxmlformats.org/officeDocument/2006/relationships/image" Target="media/imgrId3678607738e785e84.jpg"/><Relationship Id="rId6455607738e797b78" Type="http://schemas.openxmlformats.org/officeDocument/2006/relationships/image" Target="media/imgrId6455607738e797b78.jpg"/><Relationship Id="rId2216607738e7a9640" Type="http://schemas.openxmlformats.org/officeDocument/2006/relationships/image" Target="media/imgrId2216607738e7a9640.jpg"/><Relationship Id="rId5189607738e7bce1a" Type="http://schemas.openxmlformats.org/officeDocument/2006/relationships/image" Target="media/imgrId5189607738e7bce1a.jpg"/><Relationship Id="rId5237607738e7d2ba2" Type="http://schemas.openxmlformats.org/officeDocument/2006/relationships/image" Target="media/imgrId5237607738e7d2ba2.jpg"/><Relationship Id="rId9738607738e7e3f82" Type="http://schemas.openxmlformats.org/officeDocument/2006/relationships/image" Target="media/imgrId9738607738e7e3f82.jpg"/><Relationship Id="rId5482607738e805e05" Type="http://schemas.openxmlformats.org/officeDocument/2006/relationships/image" Target="media/imgrId5482607738e805e05.png"/><Relationship Id="rId8001607738e8208eb" Type="http://schemas.openxmlformats.org/officeDocument/2006/relationships/image" Target="media/imgrId8001607738e8208eb.jpg"/><Relationship Id="rId1345607738e83385a" Type="http://schemas.openxmlformats.org/officeDocument/2006/relationships/image" Target="media/imgrId1345607738e83385a.jpg"/><Relationship Id="rId1458607738e84a25e" Type="http://schemas.openxmlformats.org/officeDocument/2006/relationships/image" Target="media/imgrId1458607738e84a25e.jpg"/><Relationship Id="rId3829607738e85c45c" Type="http://schemas.openxmlformats.org/officeDocument/2006/relationships/image" Target="media/imgrId3829607738e85c45c.jpg"/><Relationship Id="rId5633607738e86d606" Type="http://schemas.openxmlformats.org/officeDocument/2006/relationships/image" Target="media/imgrId5633607738e86d606.jpg"/><Relationship Id="rId6422607738e88105a" Type="http://schemas.openxmlformats.org/officeDocument/2006/relationships/image" Target="media/imgrId6422607738e88105a.jpg"/><Relationship Id="rId7899607738e894880" Type="http://schemas.openxmlformats.org/officeDocument/2006/relationships/image" Target="media/imgrId7899607738e894880.jpg"/><Relationship Id="rId3738607738e8a887a" Type="http://schemas.openxmlformats.org/officeDocument/2006/relationships/image" Target="media/imgrId3738607738e8a887a.jpg"/><Relationship Id="rId3127607738e8bb674" Type="http://schemas.openxmlformats.org/officeDocument/2006/relationships/image" Target="media/imgrId3127607738e8bb674.jpg"/><Relationship Id="rId8310607738e8ccd7e" Type="http://schemas.openxmlformats.org/officeDocument/2006/relationships/image" Target="media/imgrId8310607738e8ccd7e.jpg"/><Relationship Id="rId9075607738e8e2f43" Type="http://schemas.openxmlformats.org/officeDocument/2006/relationships/image" Target="media/imgrId9075607738e8e2f43.jpg"/><Relationship Id="rId5306607738e9075ed" Type="http://schemas.openxmlformats.org/officeDocument/2006/relationships/image" Target="media/imgrId5306607738e9075ed.jpg"/><Relationship Id="rId6477607738e920968" Type="http://schemas.openxmlformats.org/officeDocument/2006/relationships/image" Target="media/imgrId6477607738e920968.jpg"/><Relationship Id="rId6791607738e937640" Type="http://schemas.openxmlformats.org/officeDocument/2006/relationships/image" Target="media/imgrId6791607738e937640.jpg"/><Relationship Id="rId9461607738e948eae" Type="http://schemas.openxmlformats.org/officeDocument/2006/relationships/image" Target="media/imgrId9461607738e948eae.jpg"/><Relationship Id="rId7462607738e960164" Type="http://schemas.openxmlformats.org/officeDocument/2006/relationships/image" Target="media/imgrId7462607738e960164.jpg"/><Relationship Id="rId2049607738e97a996" Type="http://schemas.openxmlformats.org/officeDocument/2006/relationships/image" Target="media/imgrId2049607738e97a996.jpg"/><Relationship Id="rId1692607738e98702b" Type="http://schemas.openxmlformats.org/officeDocument/2006/relationships/image" Target="media/imgrId1692607738e98702b.jpg"/><Relationship Id="rId7044607738e9a26a0" Type="http://schemas.openxmlformats.org/officeDocument/2006/relationships/image" Target="media/imgrId7044607738e9a26a0.jpg"/><Relationship Id="rId9724607738e9b5d61" Type="http://schemas.openxmlformats.org/officeDocument/2006/relationships/image" Target="media/imgrId9724607738e9b5d61.jpg"/><Relationship Id="rId4994607738e9ce02f" Type="http://schemas.openxmlformats.org/officeDocument/2006/relationships/image" Target="media/imgrId4994607738e9ce02f.jpg"/><Relationship Id="rId8317607738e9e8c8f" Type="http://schemas.openxmlformats.org/officeDocument/2006/relationships/image" Target="media/imgrId8317607738e9e8c8f.jpg"/><Relationship Id="rId4049607738ea05f10" Type="http://schemas.openxmlformats.org/officeDocument/2006/relationships/image" Target="media/imgrId4049607738ea05f10.jpg"/><Relationship Id="rId9165607738ea1c335" Type="http://schemas.openxmlformats.org/officeDocument/2006/relationships/image" Target="media/imgrId9165607738ea1c335.jpg"/><Relationship Id="rId9113607738ea31995" Type="http://schemas.openxmlformats.org/officeDocument/2006/relationships/image" Target="media/imgrId9113607738ea31995.jpg"/><Relationship Id="rId3352607738ea43f53" Type="http://schemas.openxmlformats.org/officeDocument/2006/relationships/image" Target="media/imgrId3352607738ea43f53.jpg"/><Relationship Id="rId8868607738ea5af01" Type="http://schemas.openxmlformats.org/officeDocument/2006/relationships/image" Target="media/imgrId8868607738ea5af01.jpg"/><Relationship Id="rId3223607738ea6e290" Type="http://schemas.openxmlformats.org/officeDocument/2006/relationships/image" Target="media/imgrId3223607738ea6e290.png"/><Relationship Id="rId7418607738ea84b11" Type="http://schemas.openxmlformats.org/officeDocument/2006/relationships/image" Target="media/imgrId7418607738ea84b11.jpg"/><Relationship Id="rId7219607738ea991f4" Type="http://schemas.openxmlformats.org/officeDocument/2006/relationships/image" Target="media/imgrId7219607738ea991f4.jpg"/><Relationship Id="rId1637607738eaadb52" Type="http://schemas.openxmlformats.org/officeDocument/2006/relationships/image" Target="media/imgrId1637607738eaadb52.jpg"/><Relationship Id="rId2868607738eac54b2" Type="http://schemas.openxmlformats.org/officeDocument/2006/relationships/image" Target="media/imgrId2868607738eac54b2.jpg"/><Relationship Id="rId6367607738ead4208" Type="http://schemas.openxmlformats.org/officeDocument/2006/relationships/image" Target="media/imgrId6367607738ead4208.jpg"/><Relationship Id="rId8474607738eae9973" Type="http://schemas.openxmlformats.org/officeDocument/2006/relationships/image" Target="media/imgrId8474607738eae9973.jpg"/><Relationship Id="rId2514607738eb0c1b3" Type="http://schemas.openxmlformats.org/officeDocument/2006/relationships/image" Target="media/imgrId2514607738eb0c1b3.jpg"/><Relationship Id="rId5033607738eb23515" Type="http://schemas.openxmlformats.org/officeDocument/2006/relationships/image" Target="media/imgrId5033607738eb23515.jpg"/><Relationship Id="rId4696607738eb390d4" Type="http://schemas.openxmlformats.org/officeDocument/2006/relationships/image" Target="media/imgrId4696607738eb390d4.jpg"/><Relationship Id="rId1414607738eb4a6a0" Type="http://schemas.openxmlformats.org/officeDocument/2006/relationships/image" Target="media/imgrId1414607738eb4a6a0.jpg"/><Relationship Id="rId7326607738eb610ea" Type="http://schemas.openxmlformats.org/officeDocument/2006/relationships/image" Target="media/imgrId7326607738eb610ea.jpg"/><Relationship Id="rId9122607738eb76b09" Type="http://schemas.openxmlformats.org/officeDocument/2006/relationships/image" Target="media/imgrId9122607738eb76b09.jpg"/><Relationship Id="rId3269607738eb9637b" Type="http://schemas.openxmlformats.org/officeDocument/2006/relationships/image" Target="media/imgrId3269607738eb9637b.png"/><Relationship Id="rId5619607738ebac8ce" Type="http://schemas.openxmlformats.org/officeDocument/2006/relationships/image" Target="media/imgrId5619607738ebac8ce.png"/><Relationship Id="rId8358607738ebbd394" Type="http://schemas.openxmlformats.org/officeDocument/2006/relationships/image" Target="media/imgrId8358607738ebbd394.png"/><Relationship Id="rId6633607738ebd0ab0" Type="http://schemas.openxmlformats.org/officeDocument/2006/relationships/image" Target="media/imgrId6633607738ebd0ab0.png"/><Relationship Id="rId9583607738ebe680d" Type="http://schemas.openxmlformats.org/officeDocument/2006/relationships/image" Target="media/imgrId9583607738ebe680d.png"/><Relationship Id="rId6760607738ec03ba7" Type="http://schemas.openxmlformats.org/officeDocument/2006/relationships/image" Target="media/imgrId6760607738ec03ba7.jpg"/><Relationship Id="rId3725607738ec1f80d" Type="http://schemas.openxmlformats.org/officeDocument/2006/relationships/image" Target="media/imgrId3725607738ec1f80d.jpg"/><Relationship Id="rId3531607738ec3528e" Type="http://schemas.openxmlformats.org/officeDocument/2006/relationships/image" Target="media/imgrId3531607738ec3528e.jpg"/><Relationship Id="rId7028607738ec4546a" Type="http://schemas.openxmlformats.org/officeDocument/2006/relationships/image" Target="media/imgrId7028607738ec4546a.jpg"/><Relationship Id="rId3381607738ec5dcea" Type="http://schemas.openxmlformats.org/officeDocument/2006/relationships/image" Target="media/imgrId3381607738ec5dcea.png"/><Relationship Id="rId7547607738ec71397" Type="http://schemas.openxmlformats.org/officeDocument/2006/relationships/image" Target="media/imgrId7547607738ec71397.jpg"/><Relationship Id="rId7298607738ec880ba" Type="http://schemas.openxmlformats.org/officeDocument/2006/relationships/image" Target="media/imgrId7298607738ec880ba.jpg"/><Relationship Id="rId2547607738ec9c825" Type="http://schemas.openxmlformats.org/officeDocument/2006/relationships/image" Target="media/imgrId2547607738ec9c825.jpg"/><Relationship Id="rId6074607738ecb338a" Type="http://schemas.openxmlformats.org/officeDocument/2006/relationships/image" Target="media/imgrId6074607738ecb338a.jpg"/><Relationship Id="rId9516607738ecc90ef" Type="http://schemas.openxmlformats.org/officeDocument/2006/relationships/image" Target="media/imgrId9516607738ecc90ef.jpg"/><Relationship Id="rId3537607738ecdb068" Type="http://schemas.openxmlformats.org/officeDocument/2006/relationships/image" Target="media/imgrId3537607738ecdb068.jpg"/><Relationship Id="rId3578607738ecec09e" Type="http://schemas.openxmlformats.org/officeDocument/2006/relationships/image" Target="media/imgrId3578607738ecec09e.jpg"/><Relationship Id="rId9117607738ed0cc72" Type="http://schemas.openxmlformats.org/officeDocument/2006/relationships/image" Target="media/imgrId9117607738ed0cc72.jpg"/><Relationship Id="rId6378607738ed206a4" Type="http://schemas.openxmlformats.org/officeDocument/2006/relationships/image" Target="media/imgrId6378607738ed206a4.png"/><Relationship Id="rId3481607738ed2fc38" Type="http://schemas.openxmlformats.org/officeDocument/2006/relationships/image" Target="media/imgrId3481607738ed2fc38.png"/><Relationship Id="rId1514607738ed42787" Type="http://schemas.openxmlformats.org/officeDocument/2006/relationships/image" Target="media/imgrId1514607738ed42787.png"/><Relationship Id="rId3491607738ed4f601" Type="http://schemas.openxmlformats.org/officeDocument/2006/relationships/image" Target="media/imgrId3491607738ed4f601.png"/><Relationship Id="rId9579607738ed6679f" Type="http://schemas.openxmlformats.org/officeDocument/2006/relationships/image" Target="media/imgrId9579607738ed6679f.jpg"/><Relationship Id="rId8225607738ed78d7b" Type="http://schemas.openxmlformats.org/officeDocument/2006/relationships/image" Target="media/imgrId8225607738ed78d7b.jpg"/><Relationship Id="rId2032607738ed8afe6" Type="http://schemas.openxmlformats.org/officeDocument/2006/relationships/image" Target="media/imgrId2032607738ed8afe6.jpg"/><Relationship Id="rId9622607738ed9f0c7" Type="http://schemas.openxmlformats.org/officeDocument/2006/relationships/image" Target="media/imgrId9622607738ed9f0c7.jpg"/><Relationship Id="rId6636607738edbd7f1" Type="http://schemas.openxmlformats.org/officeDocument/2006/relationships/image" Target="media/imgrId6636607738edbd7f1.jpg"/><Relationship Id="rId9569607738edd05be" Type="http://schemas.openxmlformats.org/officeDocument/2006/relationships/image" Target="media/imgrId9569607738edd05be.jpg"/><Relationship Id="rId6959607738ede137c" Type="http://schemas.openxmlformats.org/officeDocument/2006/relationships/image" Target="media/imgrId6959607738ede137c.jpg"/><Relationship Id="rId2510607738edf227d" Type="http://schemas.openxmlformats.org/officeDocument/2006/relationships/image" Target="media/imgrId2510607738edf227d.jpg"/><Relationship Id="rId8522607738ee0f9b4" Type="http://schemas.openxmlformats.org/officeDocument/2006/relationships/image" Target="media/imgrId8522607738ee0f9b4.jpg"/><Relationship Id="rId2789607738ee3231c" Type="http://schemas.openxmlformats.org/officeDocument/2006/relationships/image" Target="media/imgrId2789607738ee3231c.jpg"/><Relationship Id="rId9121607738ee4cc43" Type="http://schemas.openxmlformats.org/officeDocument/2006/relationships/image" Target="media/imgrId9121607738ee4cc43.png"/><Relationship Id="rId1483607738ee6af85" Type="http://schemas.openxmlformats.org/officeDocument/2006/relationships/image" Target="media/imgrId1483607738ee6af85.jpg"/><Relationship Id="rId6183607738ee7e543" Type="http://schemas.openxmlformats.org/officeDocument/2006/relationships/image" Target="media/imgrId6183607738ee7e543.jpg"/><Relationship Id="rId6309607738ee8f7c1" Type="http://schemas.openxmlformats.org/officeDocument/2006/relationships/image" Target="media/imgrId6309607738ee8f7c1.jpg"/><Relationship Id="rId6307607738eea87a0" Type="http://schemas.openxmlformats.org/officeDocument/2006/relationships/image" Target="media/imgrId6307607738eea87a0.jpg"/><Relationship Id="rId4332607738eebc816" Type="http://schemas.openxmlformats.org/officeDocument/2006/relationships/image" Target="media/imgrId4332607738eebc816.jpg"/><Relationship Id="rId3011607738eed1dd6" Type="http://schemas.openxmlformats.org/officeDocument/2006/relationships/image" Target="media/imgrId3011607738eed1dd6.jpg"/><Relationship Id="rId8496607738eee2ae6" Type="http://schemas.openxmlformats.org/officeDocument/2006/relationships/image" Target="media/imgrId8496607738eee2ae6.jpg"/><Relationship Id="rId5235607738ef007bf" Type="http://schemas.openxmlformats.org/officeDocument/2006/relationships/image" Target="media/imgrId5235607738ef007bf.jpg"/><Relationship Id="rId9808607738ef10a03" Type="http://schemas.openxmlformats.org/officeDocument/2006/relationships/image" Target="media/imgrId9808607738ef10a03.jpg"/><Relationship Id="rId5477607738ef26118" Type="http://schemas.openxmlformats.org/officeDocument/2006/relationships/image" Target="media/imgrId5477607738ef26118.png"/><Relationship Id="rId2432607738ef3943f" Type="http://schemas.openxmlformats.org/officeDocument/2006/relationships/image" Target="media/imgrId2432607738ef3943f.png"/><Relationship Id="rId5386607738ef4c85b" Type="http://schemas.openxmlformats.org/officeDocument/2006/relationships/image" Target="media/imgrId5386607738ef4c85b.png"/><Relationship Id="rId3899607738ef5dbdb" Type="http://schemas.openxmlformats.org/officeDocument/2006/relationships/image" Target="media/imgrId3899607738ef5dbdb.jpg"/><Relationship Id="rId4967607738ef725bf" Type="http://schemas.openxmlformats.org/officeDocument/2006/relationships/image" Target="media/imgrId4967607738ef725bf.jpg"/><Relationship Id="rId5873607738ef82479" Type="http://schemas.openxmlformats.org/officeDocument/2006/relationships/image" Target="media/imgrId5873607738ef82479.jpg"/><Relationship Id="rId5545607738ef9035f" Type="http://schemas.openxmlformats.org/officeDocument/2006/relationships/image" Target="media/imgrId5545607738ef9035f.jpg"/><Relationship Id="rId1873607738efa0846" Type="http://schemas.openxmlformats.org/officeDocument/2006/relationships/image" Target="media/imgrId1873607738efa0846.jpg"/><Relationship Id="rId4985607738efb0215" Type="http://schemas.openxmlformats.org/officeDocument/2006/relationships/image" Target="media/imgrId4985607738efb0215.jpg"/><Relationship Id="rId3932607738efbe8d2" Type="http://schemas.openxmlformats.org/officeDocument/2006/relationships/image" Target="media/imgrId3932607738efbe8d2.jpg"/><Relationship Id="rId7163607738efcd234" Type="http://schemas.openxmlformats.org/officeDocument/2006/relationships/image" Target="media/imgrId7163607738efcd234.jpg"/><Relationship Id="rId7257607738efdca82" Type="http://schemas.openxmlformats.org/officeDocument/2006/relationships/image" Target="media/imgrId7257607738efdca82.jpg"/><Relationship Id="rId5814607738efec625" Type="http://schemas.openxmlformats.org/officeDocument/2006/relationships/image" Target="media/imgrId5814607738efec625.jpg"/><Relationship Id="rId2742607738f004b78" Type="http://schemas.openxmlformats.org/officeDocument/2006/relationships/image" Target="media/imgrId2742607738f004b78.jpg"/><Relationship Id="rId6751607738f01324b" Type="http://schemas.openxmlformats.org/officeDocument/2006/relationships/image" Target="media/imgrId6751607738f01324b.jpg"/><Relationship Id="rId6472607738f02447d" Type="http://schemas.openxmlformats.org/officeDocument/2006/relationships/image" Target="media/imgrId6472607738f02447d.jpg"/><Relationship Id="rId4732607738f035943" Type="http://schemas.openxmlformats.org/officeDocument/2006/relationships/image" Target="media/imgrId4732607738f035943.jpg"/><Relationship Id="rId5626607738f0464de" Type="http://schemas.openxmlformats.org/officeDocument/2006/relationships/image" Target="media/imgrId5626607738f0464de.jpg"/><Relationship Id="rId1677607738f05a2fe" Type="http://schemas.openxmlformats.org/officeDocument/2006/relationships/image" Target="media/imgrId1677607738f05a2fe.jpg"/><Relationship Id="rId3326607738f06c1d6" Type="http://schemas.openxmlformats.org/officeDocument/2006/relationships/image" Target="media/imgrId3326607738f06c1d6.jpg"/><Relationship Id="rId8816607738f07ba4e" Type="http://schemas.openxmlformats.org/officeDocument/2006/relationships/image" Target="media/imgrId8816607738f07ba4e.jpg"/><Relationship Id="rId1380607738f08fae9" Type="http://schemas.openxmlformats.org/officeDocument/2006/relationships/image" Target="media/imgrId1380607738f08fae9.jpg"/><Relationship Id="rId8619607738f0a8fcc" Type="http://schemas.openxmlformats.org/officeDocument/2006/relationships/image" Target="media/imgrId8619607738f0a8fcc.jpg"/><Relationship Id="rId4687607738f0bb770" Type="http://schemas.openxmlformats.org/officeDocument/2006/relationships/image" Target="media/imgrId4687607738f0bb770.jpg"/><Relationship Id="rId9489607738f0c946d" Type="http://schemas.openxmlformats.org/officeDocument/2006/relationships/image" Target="media/imgrId9489607738f0c946d.jpg"/><Relationship Id="rId7246607738f0eda64" Type="http://schemas.openxmlformats.org/officeDocument/2006/relationships/image" Target="media/imgrId7246607738f0eda64.jpg"/><Relationship Id="rId6822607738f10acd1" Type="http://schemas.openxmlformats.org/officeDocument/2006/relationships/image" Target="media/imgrId6822607738f10acd1.jpg"/><Relationship Id="rId6180607738f11bb39" Type="http://schemas.openxmlformats.org/officeDocument/2006/relationships/image" Target="media/imgrId6180607738f11bb39.jpg"/><Relationship Id="rId4692607738f138139" Type="http://schemas.openxmlformats.org/officeDocument/2006/relationships/image" Target="media/imgrId4692607738f138139.jpg"/><Relationship Id="rId3085607738f14e938" Type="http://schemas.openxmlformats.org/officeDocument/2006/relationships/image" Target="media/imgrId3085607738f14e938.jpg"/><Relationship Id="rId5916607738f166ac3" Type="http://schemas.openxmlformats.org/officeDocument/2006/relationships/image" Target="media/imgrId5916607738f166ac3.jpg"/><Relationship Id="rId2319607738f178fb4" Type="http://schemas.openxmlformats.org/officeDocument/2006/relationships/image" Target="media/imgrId2319607738f178fb4.jpg"/><Relationship Id="rId4758607738f18bef4" Type="http://schemas.openxmlformats.org/officeDocument/2006/relationships/image" Target="media/imgrId4758607738f18bef4.jpg"/><Relationship Id="rId5802607738f1ab0e0" Type="http://schemas.openxmlformats.org/officeDocument/2006/relationships/image" Target="media/imgrId5802607738f1ab0e0.jpg"/><Relationship Id="rId6801607738f1bb5a4" Type="http://schemas.openxmlformats.org/officeDocument/2006/relationships/image" Target="media/imgrId6801607738f1bb5a4.jpg"/><Relationship Id="rId8603607738f1cec7d" Type="http://schemas.openxmlformats.org/officeDocument/2006/relationships/image" Target="media/imgrId8603607738f1cec7d.jpg"/><Relationship Id="rId8683607738f1dfddc" Type="http://schemas.openxmlformats.org/officeDocument/2006/relationships/image" Target="media/imgrId8683607738f1dfddc.jpg"/><Relationship Id="rId2262607738f1ef03d" Type="http://schemas.openxmlformats.org/officeDocument/2006/relationships/image" Target="media/imgrId2262607738f1ef03d.jpg"/><Relationship Id="rId6567607738f21130e" Type="http://schemas.openxmlformats.org/officeDocument/2006/relationships/image" Target="media/imgrId6567607738f21130e.jpg"/><Relationship Id="rId6476607738f2215cd" Type="http://schemas.openxmlformats.org/officeDocument/2006/relationships/image" Target="media/imgrId6476607738f2215cd.jpg"/><Relationship Id="rId6856607738f237681" Type="http://schemas.openxmlformats.org/officeDocument/2006/relationships/image" Target="media/imgrId6856607738f237681.jpg"/><Relationship Id="rId6250607738f24e600" Type="http://schemas.openxmlformats.org/officeDocument/2006/relationships/image" Target="media/imgrId6250607738f24e600.jpg"/><Relationship Id="rId4447607738f25eef1" Type="http://schemas.openxmlformats.org/officeDocument/2006/relationships/image" Target="media/imgrId4447607738f25eef1.jpg"/><Relationship Id="rId5091607738f27a96e" Type="http://schemas.openxmlformats.org/officeDocument/2006/relationships/image" Target="media/imgrId5091607738f27a96e.jpg"/><Relationship Id="rId3090607738f28a4cc" Type="http://schemas.openxmlformats.org/officeDocument/2006/relationships/image" Target="media/imgrId3090607738f28a4cc.jpg"/><Relationship Id="rId9726607738f29f597" Type="http://schemas.openxmlformats.org/officeDocument/2006/relationships/image" Target="media/imgrId9726607738f29f597.jpg"/><Relationship Id="rId7759607738f2af6e5" Type="http://schemas.openxmlformats.org/officeDocument/2006/relationships/image" Target="media/imgrId7759607738f2af6e5.jpg"/><Relationship Id="rId7461607738f2bd0e3" Type="http://schemas.openxmlformats.org/officeDocument/2006/relationships/image" Target="media/imgrId7461607738f2bd0e3.jpg"/><Relationship Id="rId5276607738f2d6ec7" Type="http://schemas.openxmlformats.org/officeDocument/2006/relationships/image" Target="media/imgrId5276607738f2d6ec7.jpg"/><Relationship Id="rId9887607738f2e97b5" Type="http://schemas.openxmlformats.org/officeDocument/2006/relationships/image" Target="media/imgrId9887607738f2e97b5.jpg"/><Relationship Id="rId2321607738f30762f" Type="http://schemas.openxmlformats.org/officeDocument/2006/relationships/image" Target="media/imgrId2321607738f30762f.jpg"/><Relationship Id="rId3430607738f31ce30" Type="http://schemas.openxmlformats.org/officeDocument/2006/relationships/image" Target="media/imgrId3430607738f31ce30.jpg"/><Relationship Id="rId7696607738f32d97d" Type="http://schemas.openxmlformats.org/officeDocument/2006/relationships/image" Target="media/imgrId7696607738f32d97d.jpg"/><Relationship Id="rId6186607738f33ddf4" Type="http://schemas.openxmlformats.org/officeDocument/2006/relationships/image" Target="media/imgrId6186607738f33ddf4.jpg"/><Relationship Id="rId5353607738f34f226" Type="http://schemas.openxmlformats.org/officeDocument/2006/relationships/image" Target="media/imgrId5353607738f34f226.jpg"/><Relationship Id="rId2201607738f36884b" Type="http://schemas.openxmlformats.org/officeDocument/2006/relationships/image" Target="media/imgrId2201607738f36884b.jpg"/><Relationship Id="rId3155607738f37b9f7" Type="http://schemas.openxmlformats.org/officeDocument/2006/relationships/image" Target="media/imgrId3155607738f37b9f7.jpg"/><Relationship Id="rId4180607738f391395" Type="http://schemas.openxmlformats.org/officeDocument/2006/relationships/image" Target="media/imgrId4180607738f391395.jpg"/><Relationship Id="rId9288607738f3a9951" Type="http://schemas.openxmlformats.org/officeDocument/2006/relationships/image" Target="media/imgrId9288607738f3a9951.jpg"/><Relationship Id="rId5818607738f3bd09a" Type="http://schemas.openxmlformats.org/officeDocument/2006/relationships/image" Target="media/imgrId5818607738f3bd09a.jpg"/><Relationship Id="rId6947607738f3d44ca" Type="http://schemas.openxmlformats.org/officeDocument/2006/relationships/image" Target="media/imgrId6947607738f3d44ca.jpg"/><Relationship Id="rId3619607738f3e5bc0" Type="http://schemas.openxmlformats.org/officeDocument/2006/relationships/image" Target="media/imgrId3619607738f3e5bc0.jpg"/><Relationship Id="rId7316607738f3f3b24" Type="http://schemas.openxmlformats.org/officeDocument/2006/relationships/image" Target="media/imgrId7316607738f3f3b24.jpg"/><Relationship Id="rId8253607738f4161a0" Type="http://schemas.openxmlformats.org/officeDocument/2006/relationships/image" Target="media/imgrId8253607738f4161a0.jpg"/><Relationship Id="rId3606607738f42c159" Type="http://schemas.openxmlformats.org/officeDocument/2006/relationships/image" Target="media/imgrId3606607738f42c159.jpg"/><Relationship Id="rId7788607738f43c05e" Type="http://schemas.openxmlformats.org/officeDocument/2006/relationships/image" Target="media/imgrId7788607738f43c05e.jpg"/><Relationship Id="rId5809607738f452c37" Type="http://schemas.openxmlformats.org/officeDocument/2006/relationships/image" Target="media/imgrId5809607738f452c37.jpg"/><Relationship Id="rId5509607738f46fcd7" Type="http://schemas.openxmlformats.org/officeDocument/2006/relationships/image" Target="media/imgrId5509607738f46fcd7.jpg"/><Relationship Id="rId1962607738f483824" Type="http://schemas.openxmlformats.org/officeDocument/2006/relationships/image" Target="media/imgrId1962607738f483824.jpg"/><Relationship Id="rId2140607738f49652d" Type="http://schemas.openxmlformats.org/officeDocument/2006/relationships/image" Target="media/imgrId2140607738f49652d.jpg"/><Relationship Id="rId6553607738f4b026b" Type="http://schemas.openxmlformats.org/officeDocument/2006/relationships/image" Target="media/imgrId6553607738f4b026b.jpg"/><Relationship Id="rId8704607738f4c512d" Type="http://schemas.openxmlformats.org/officeDocument/2006/relationships/image" Target="media/imgrId8704607738f4c512d.jpg"/><Relationship Id="rId8197607738f4dde59" Type="http://schemas.openxmlformats.org/officeDocument/2006/relationships/image" Target="media/imgrId8197607738f4dde59.jpg"/><Relationship Id="rId4287607738f5006fe" Type="http://schemas.openxmlformats.org/officeDocument/2006/relationships/image" Target="media/imgrId4287607738f5006fe.jpg"/><Relationship Id="rId8532607738f5167ea" Type="http://schemas.openxmlformats.org/officeDocument/2006/relationships/image" Target="media/imgrId8532607738f5167ea.jpg"/><Relationship Id="rId6317607738f52c636" Type="http://schemas.openxmlformats.org/officeDocument/2006/relationships/image" Target="media/imgrId6317607738f52c636.jpg"/><Relationship Id="rId7124607738f53b6a9" Type="http://schemas.openxmlformats.org/officeDocument/2006/relationships/image" Target="media/imgrId7124607738f53b6a9.jpg"/><Relationship Id="rId2165607738f55236e" Type="http://schemas.openxmlformats.org/officeDocument/2006/relationships/image" Target="media/imgrId2165607738f55236e.jpg"/><Relationship Id="rId4078607738f567444" Type="http://schemas.openxmlformats.org/officeDocument/2006/relationships/image" Target="media/imgrId4078607738f567444.jpg"/><Relationship Id="rId2463607738f577ef3" Type="http://schemas.openxmlformats.org/officeDocument/2006/relationships/image" Target="media/imgrId2463607738f577ef3.jpg"/><Relationship Id="rId6509607738f58dc56" Type="http://schemas.openxmlformats.org/officeDocument/2006/relationships/image" Target="media/imgrId6509607738f58dc56.jpg"/><Relationship Id="rId3575607738f5a4c6c" Type="http://schemas.openxmlformats.org/officeDocument/2006/relationships/image" Target="media/imgrId3575607738f5a4c6c.jpg"/><Relationship Id="rId2184607738f5bba0d" Type="http://schemas.openxmlformats.org/officeDocument/2006/relationships/image" Target="media/imgrId2184607738f5bba0d.jpg"/><Relationship Id="rId7947607738f5ce1ad" Type="http://schemas.openxmlformats.org/officeDocument/2006/relationships/image" Target="media/imgrId7947607738f5ce1ad.jpg"/><Relationship Id="rId4649607738f5defe5" Type="http://schemas.openxmlformats.org/officeDocument/2006/relationships/image" Target="media/imgrId4649607738f5defe5.jpg"/><Relationship Id="rId6734607738f5f0d1f" Type="http://schemas.openxmlformats.org/officeDocument/2006/relationships/image" Target="media/imgrId6734607738f5f0d1f.jpg"/><Relationship Id="rId1683607738f611707" Type="http://schemas.openxmlformats.org/officeDocument/2006/relationships/image" Target="media/imgrId1683607738f611707.jpg"/><Relationship Id="rId8772607738f62a55e" Type="http://schemas.openxmlformats.org/officeDocument/2006/relationships/image" Target="media/imgrId8772607738f62a55e.jpg"/><Relationship Id="rId5981607738f63a2f1" Type="http://schemas.openxmlformats.org/officeDocument/2006/relationships/image" Target="media/imgrId5981607738f63a2f1.jpg"/><Relationship Id="rId4256607738f653415" Type="http://schemas.openxmlformats.org/officeDocument/2006/relationships/image" Target="media/imgrId4256607738f653415.jpg"/><Relationship Id="rId1016607738f667090" Type="http://schemas.openxmlformats.org/officeDocument/2006/relationships/image" Target="media/imgrId1016607738f667090.jpg"/><Relationship Id="rId4885607738f67fe02" Type="http://schemas.openxmlformats.org/officeDocument/2006/relationships/image" Target="media/imgrId4885607738f67fe02.jpg"/><Relationship Id="rId7486607738f690da0" Type="http://schemas.openxmlformats.org/officeDocument/2006/relationships/image" Target="media/imgrId7486607738f690da0.jpg"/><Relationship Id="rId2445607738f6a4e0e" Type="http://schemas.openxmlformats.org/officeDocument/2006/relationships/image" Target="media/imgrId2445607738f6a4e0e.jpg"/><Relationship Id="rId5889607738f6b7eda" Type="http://schemas.openxmlformats.org/officeDocument/2006/relationships/image" Target="media/imgrId5889607738f6b7eda.jpg"/><Relationship Id="rId5832607738f6c8175" Type="http://schemas.openxmlformats.org/officeDocument/2006/relationships/image" Target="media/imgrId5832607738f6c8175.jpg"/><Relationship Id="rId5345607738f6dbd23" Type="http://schemas.openxmlformats.org/officeDocument/2006/relationships/image" Target="media/imgrId5345607738f6dbd23.png"/><Relationship Id="rId7592607738f6ea370" Type="http://schemas.openxmlformats.org/officeDocument/2006/relationships/image" Target="media/imgrId7592607738f6ea370.jpg"/><Relationship Id="rId4616607738f70f858" Type="http://schemas.openxmlformats.org/officeDocument/2006/relationships/image" Target="media/imgrId4616607738f70f858.jpg"/><Relationship Id="rId3227607738f7246f9" Type="http://schemas.openxmlformats.org/officeDocument/2006/relationships/image" Target="media/imgrId3227607738f7246f9.jpg"/><Relationship Id="rId5113607738f73ba30" Type="http://schemas.openxmlformats.org/officeDocument/2006/relationships/image" Target="media/imgrId5113607738f73ba30.jpg"/><Relationship Id="rId6841607738f74f78a" Type="http://schemas.openxmlformats.org/officeDocument/2006/relationships/image" Target="media/imgrId6841607738f74f78a.jpg"/><Relationship Id="rId9744607738f764543" Type="http://schemas.openxmlformats.org/officeDocument/2006/relationships/image" Target="media/imgrId9744607738f764543.jpg"/><Relationship Id="rId6565607738f773ff1" Type="http://schemas.openxmlformats.org/officeDocument/2006/relationships/image" Target="media/imgrId6565607738f773ff1.jpg"/><Relationship Id="rId9222607738f78a27f" Type="http://schemas.openxmlformats.org/officeDocument/2006/relationships/image" Target="media/imgrId9222607738f78a27f.jpg"/><Relationship Id="rId9019607738f7a1832" Type="http://schemas.openxmlformats.org/officeDocument/2006/relationships/image" Target="media/imgrId9019607738f7a1832.jpg"/><Relationship Id="rId6733607738f7b4bb8" Type="http://schemas.openxmlformats.org/officeDocument/2006/relationships/image" Target="media/imgrId6733607738f7b4bb8.jpg"/><Relationship Id="rId2584607738f7ceb9f" Type="http://schemas.openxmlformats.org/officeDocument/2006/relationships/image" Target="media/imgrId2584607738f7ceb9f.jpg"/><Relationship Id="rId8894607738f7e7372" Type="http://schemas.openxmlformats.org/officeDocument/2006/relationships/image" Target="media/imgrId8894607738f7e7372.jpg"/><Relationship Id="rId4076607738f80117f" Type="http://schemas.openxmlformats.org/officeDocument/2006/relationships/image" Target="media/imgrId4076607738f80117f.jpg"/><Relationship Id="rId1430607738f8166de" Type="http://schemas.openxmlformats.org/officeDocument/2006/relationships/image" Target="media/imgrId1430607738f8166de.jpg"/><Relationship Id="rId5801607738f828b34" Type="http://schemas.openxmlformats.org/officeDocument/2006/relationships/image" Target="media/imgrId5801607738f828b34.jpg"/><Relationship Id="rId9075607738f84017a" Type="http://schemas.openxmlformats.org/officeDocument/2006/relationships/image" Target="media/imgrId9075607738f84017a.jpg"/><Relationship Id="rId9162607738f85494e" Type="http://schemas.openxmlformats.org/officeDocument/2006/relationships/image" Target="media/imgrId9162607738f85494e.jpg"/><Relationship Id="rId9365607738f86a3b0" Type="http://schemas.openxmlformats.org/officeDocument/2006/relationships/image" Target="media/imgrId9365607738f86a3b0.jpg"/><Relationship Id="rId2928607738f8807fe" Type="http://schemas.openxmlformats.org/officeDocument/2006/relationships/image" Target="media/imgrId2928607738f8807fe.jpg"/><Relationship Id="rId6527607738f89762f" Type="http://schemas.openxmlformats.org/officeDocument/2006/relationships/image" Target="media/imgrId6527607738f89762f.jpg"/><Relationship Id="rId6371607738f8a9ac9" Type="http://schemas.openxmlformats.org/officeDocument/2006/relationships/image" Target="media/imgrId6371607738f8a9ac9.jpg"/><Relationship Id="rId6888607738f8bd442" Type="http://schemas.openxmlformats.org/officeDocument/2006/relationships/image" Target="media/imgrId6888607738f8bd442.jpg"/><Relationship Id="rId1559607738f8d019b" Type="http://schemas.openxmlformats.org/officeDocument/2006/relationships/image" Target="media/imgrId1559607738f8d019b.jpg"/><Relationship Id="rId9622607738f8e6c3f" Type="http://schemas.openxmlformats.org/officeDocument/2006/relationships/image" Target="media/imgrId9622607738f8e6c3f.jpg"/><Relationship Id="rId4827607738f901df6" Type="http://schemas.openxmlformats.org/officeDocument/2006/relationships/image" Target="media/imgrId4827607738f901df6.jpg"/><Relationship Id="rId7055607738f9126df" Type="http://schemas.openxmlformats.org/officeDocument/2006/relationships/image" Target="media/imgrId7055607738f9126df.jpg"/><Relationship Id="rId6222607738f928495" Type="http://schemas.openxmlformats.org/officeDocument/2006/relationships/image" Target="media/imgrId6222607738f928495.jpg"/><Relationship Id="rId6211607738f93d475" Type="http://schemas.openxmlformats.org/officeDocument/2006/relationships/image" Target="media/imgrId6211607738f93d475.jpg"/><Relationship Id="rId4926607738f950d01" Type="http://schemas.openxmlformats.org/officeDocument/2006/relationships/image" Target="media/imgrId4926607738f950d01.jpg"/><Relationship Id="rId2968607738f9641b1" Type="http://schemas.openxmlformats.org/officeDocument/2006/relationships/image" Target="media/imgrId2968607738f9641b1.png"/><Relationship Id="rId7316607738f97798b" Type="http://schemas.openxmlformats.org/officeDocument/2006/relationships/image" Target="media/imgrId7316607738f97798b.png"/><Relationship Id="rId3616607738f98d3bd" Type="http://schemas.openxmlformats.org/officeDocument/2006/relationships/image" Target="media/imgrId3616607738f98d3bd.jpg"/><Relationship Id="rId5084607738f9a3b5f" Type="http://schemas.openxmlformats.org/officeDocument/2006/relationships/image" Target="media/imgrId5084607738f9a3b5f.jpg"/><Relationship Id="rId1564607738f9b7015" Type="http://schemas.openxmlformats.org/officeDocument/2006/relationships/image" Target="media/imgrId1564607738f9b7015.jpg"/><Relationship Id="rId9049607738f9ce1b8" Type="http://schemas.openxmlformats.org/officeDocument/2006/relationships/image" Target="media/imgrId9049607738f9ce1b8.jpg"/><Relationship Id="rId7260607738f9de875" Type="http://schemas.openxmlformats.org/officeDocument/2006/relationships/image" Target="media/imgrId7260607738f9de875.jpg"/><Relationship Id="rId9891607738f9f31d1" Type="http://schemas.openxmlformats.org/officeDocument/2006/relationships/image" Target="media/imgrId9891607738f9f31d1.jpg"/><Relationship Id="rId2458607738fa123c9" Type="http://schemas.openxmlformats.org/officeDocument/2006/relationships/image" Target="media/imgrId2458607738fa123c9.jpg"/><Relationship Id="rId9951607738fa2b578" Type="http://schemas.openxmlformats.org/officeDocument/2006/relationships/image" Target="media/imgrId9951607738fa2b578.jpg"/><Relationship Id="rId9145607738fa40e8d" Type="http://schemas.openxmlformats.org/officeDocument/2006/relationships/image" Target="media/imgrId9145607738fa40e8d.jpg"/><Relationship Id="rId1425607738fa5a47c" Type="http://schemas.openxmlformats.org/officeDocument/2006/relationships/image" Target="media/imgrId1425607738fa5a47c.jpg"/><Relationship Id="rId6633607738fa6f156" Type="http://schemas.openxmlformats.org/officeDocument/2006/relationships/image" Target="media/imgrId6633607738fa6f156.jpg"/><Relationship Id="rId2601607738fa83959" Type="http://schemas.openxmlformats.org/officeDocument/2006/relationships/image" Target="media/imgrId2601607738fa83959.jpg"/><Relationship Id="rId6151607738fa940c4" Type="http://schemas.openxmlformats.org/officeDocument/2006/relationships/image" Target="media/imgrId6151607738fa940c4.jpg"/><Relationship Id="rId8780607738faa7ed8" Type="http://schemas.openxmlformats.org/officeDocument/2006/relationships/image" Target="media/imgrId8780607738faa7ed8.jpg"/><Relationship Id="rId5572607738fabe4f0" Type="http://schemas.openxmlformats.org/officeDocument/2006/relationships/image" Target="media/imgrId5572607738fabe4f0.png"/><Relationship Id="rId9221607738fad60f0" Type="http://schemas.openxmlformats.org/officeDocument/2006/relationships/image" Target="media/imgrId9221607738fad60f0.jpg"/><Relationship Id="rId6564607738faeffab" Type="http://schemas.openxmlformats.org/officeDocument/2006/relationships/image" Target="media/imgrId6564607738faeffab.jpg"/><Relationship Id="rId7703607738fb1150a" Type="http://schemas.openxmlformats.org/officeDocument/2006/relationships/image" Target="media/imgrId7703607738fb1150a.jpg"/><Relationship Id="rId2775607738fb25ba8" Type="http://schemas.openxmlformats.org/officeDocument/2006/relationships/image" Target="media/imgrId2775607738fb25ba8.jpg"/><Relationship Id="rId9654607738fb34d00" Type="http://schemas.openxmlformats.org/officeDocument/2006/relationships/image" Target="media/imgrId9654607738fb34d00.jpg"/><Relationship Id="rId9518607738fb4489f" Type="http://schemas.openxmlformats.org/officeDocument/2006/relationships/image" Target="media/imgrId9518607738fb4489f.jpg"/><Relationship Id="rId9362607738fb5bf73" Type="http://schemas.openxmlformats.org/officeDocument/2006/relationships/image" Target="media/imgrId9362607738fb5bf73.png"/><Relationship Id="rId2345607738fb6d4c3" Type="http://schemas.openxmlformats.org/officeDocument/2006/relationships/image" Target="media/imgrId2345607738fb6d4c3.png"/><Relationship Id="rId6866607738fb81c5f" Type="http://schemas.openxmlformats.org/officeDocument/2006/relationships/image" Target="media/imgrId6866607738fb81c5f.png"/><Relationship Id="rId7545607738fb997af" Type="http://schemas.openxmlformats.org/officeDocument/2006/relationships/image" Target="media/imgrId7545607738fb997af.png"/><Relationship Id="rId7843607738fbb0177" Type="http://schemas.openxmlformats.org/officeDocument/2006/relationships/image" Target="media/imgrId7843607738fbb0177.png"/><Relationship Id="rId4289607738fbc2ecd" Type="http://schemas.openxmlformats.org/officeDocument/2006/relationships/image" Target="media/imgrId4289607738fbc2ecd.jpg"/><Relationship Id="rId3051607738fbd3d3d" Type="http://schemas.openxmlformats.org/officeDocument/2006/relationships/image" Target="media/imgrId3051607738fbd3d3d.png"/><Relationship Id="rId4461607738fbe6451" Type="http://schemas.openxmlformats.org/officeDocument/2006/relationships/image" Target="media/imgrId4461607738fbe6451.jpg"/><Relationship Id="rId1396607738fc043c4" Type="http://schemas.openxmlformats.org/officeDocument/2006/relationships/image" Target="media/imgrId1396607738fc043c4.gif"/><Relationship Id="rId9848607738fc1a9e3" Type="http://schemas.openxmlformats.org/officeDocument/2006/relationships/image" Target="media/imgrId9848607738fc1a9e3.jpg"/><Relationship Id="rId2196607738fc31635" Type="http://schemas.openxmlformats.org/officeDocument/2006/relationships/image" Target="media/imgrId2196607738fc31635.jpg"/><Relationship Id="rId2671607738fc44d44" Type="http://schemas.openxmlformats.org/officeDocument/2006/relationships/image" Target="media/imgrId2671607738fc44d44.jpg"/><Relationship Id="rId6926607738fc5a693" Type="http://schemas.openxmlformats.org/officeDocument/2006/relationships/image" Target="media/imgrId6926607738fc5a693.jpg"/><Relationship Id="rId4498607738fc744a8" Type="http://schemas.openxmlformats.org/officeDocument/2006/relationships/image" Target="media/imgrId4498607738fc744a8.jpg"/><Relationship Id="rId2898607738fc8818a" Type="http://schemas.openxmlformats.org/officeDocument/2006/relationships/image" Target="media/imgrId2898607738fc8818a.jpg"/><Relationship Id="rId5098607738fc9c8b0" Type="http://schemas.openxmlformats.org/officeDocument/2006/relationships/image" Target="media/imgrId5098607738fc9c8b0.jpg"/><Relationship Id="rId7706607738fca9f81" Type="http://schemas.openxmlformats.org/officeDocument/2006/relationships/image" Target="media/imgrId7706607738fca9f81.jpg"/><Relationship Id="rId4318607738fcd079d" Type="http://schemas.openxmlformats.org/officeDocument/2006/relationships/image" Target="media/imgrId4318607738fcd079d.jpg"/><Relationship Id="rId5721607738fce1dd2" Type="http://schemas.openxmlformats.org/officeDocument/2006/relationships/image" Target="media/imgrId5721607738fce1dd2.jpg"/><Relationship Id="rId5796607738fd024d5" Type="http://schemas.openxmlformats.org/officeDocument/2006/relationships/image" Target="media/imgrId5796607738fd024d5.jpg"/><Relationship Id="rId6504607738fd187ed" Type="http://schemas.openxmlformats.org/officeDocument/2006/relationships/image" Target="media/imgrId6504607738fd187ed.jpg"/><Relationship Id="rId5970607738fd30493" Type="http://schemas.openxmlformats.org/officeDocument/2006/relationships/image" Target="media/imgrId5970607738fd30493.jpg"/><Relationship Id="rId1117607738fd45211" Type="http://schemas.openxmlformats.org/officeDocument/2006/relationships/image" Target="media/imgrId1117607738fd45211.jpg"/><Relationship Id="rId8237607738fd64543" Type="http://schemas.openxmlformats.org/officeDocument/2006/relationships/image" Target="media/imgrId8237607738fd64543.jpg"/><Relationship Id="rId9107607738fd797ff" Type="http://schemas.openxmlformats.org/officeDocument/2006/relationships/image" Target="media/imgrId9107607738fd797ff.jpg"/><Relationship Id="rId3500607738fd891b2" Type="http://schemas.openxmlformats.org/officeDocument/2006/relationships/image" Target="media/imgrId3500607738fd891b2.jpg"/><Relationship Id="rId2867607738fd9c4b1" Type="http://schemas.openxmlformats.org/officeDocument/2006/relationships/image" Target="media/imgrId2867607738fd9c4b1.jpg"/><Relationship Id="rId4249607738fdadf5b" Type="http://schemas.openxmlformats.org/officeDocument/2006/relationships/image" Target="media/imgrId4249607738fdadf5b.jpg"/><Relationship Id="rId5001607738fdbd71d" Type="http://schemas.openxmlformats.org/officeDocument/2006/relationships/image" Target="media/imgrId5001607738fdbd71d.jpg"/><Relationship Id="rId3071607738fdcc6c9" Type="http://schemas.openxmlformats.org/officeDocument/2006/relationships/image" Target="media/imgrId3071607738fdcc6c9.gif"/><Relationship Id="rId8652607738fde2cc8" Type="http://schemas.openxmlformats.org/officeDocument/2006/relationships/image" Target="media/imgrId8652607738fde2cc8.jpg"/><Relationship Id="rId1204607738fdf2e3a" Type="http://schemas.openxmlformats.org/officeDocument/2006/relationships/image" Target="media/imgrId1204607738fdf2e3a.gif"/><Relationship Id="rId7703607738fe12ecc" Type="http://schemas.openxmlformats.org/officeDocument/2006/relationships/image" Target="media/imgrId7703607738fe12ecc.jpg"/><Relationship Id="rId4194607738fe20543" Type="http://schemas.openxmlformats.org/officeDocument/2006/relationships/image" Target="media/imgrId4194607738fe20543.gif"/><Relationship Id="rId5699607738fe33134" Type="http://schemas.openxmlformats.org/officeDocument/2006/relationships/image" Target="media/imgrId5699607738fe33134.jpg"/><Relationship Id="rId1759607738fe461ae" Type="http://schemas.openxmlformats.org/officeDocument/2006/relationships/image" Target="media/imgrId1759607738fe461ae.jpg"/><Relationship Id="rId7107607738fe57ee7" Type="http://schemas.openxmlformats.org/officeDocument/2006/relationships/image" Target="media/imgrId7107607738fe57ee7.gif"/><Relationship Id="rId9742607738fe6ab47" Type="http://schemas.openxmlformats.org/officeDocument/2006/relationships/image" Target="media/imgrId9742607738fe6ab47.jpg"/><Relationship Id="rId8584607738fe7b902" Type="http://schemas.openxmlformats.org/officeDocument/2006/relationships/image" Target="media/imgrId8584607738fe7b902.gif"/><Relationship Id="rId4741607738fe903ac" Type="http://schemas.openxmlformats.org/officeDocument/2006/relationships/image" Target="media/imgrId4741607738fe903ac.jpg"/><Relationship Id="rId7889607738fea7148" Type="http://schemas.openxmlformats.org/officeDocument/2006/relationships/image" Target="media/imgrId7889607738fea7148.jpg"/><Relationship Id="rId6269607738febd499" Type="http://schemas.openxmlformats.org/officeDocument/2006/relationships/image" Target="media/imgrId6269607738febd499.jpg"/><Relationship Id="rId6698607738fed6388" Type="http://schemas.openxmlformats.org/officeDocument/2006/relationships/image" Target="media/imgrId6698607738fed6388.jpg"/><Relationship Id="rId4067607738fee8004" Type="http://schemas.openxmlformats.org/officeDocument/2006/relationships/image" Target="media/imgrId4067607738fee8004.jpg"/><Relationship Id="rId1274607738ff092ec" Type="http://schemas.openxmlformats.org/officeDocument/2006/relationships/image" Target="media/imgrId1274607738ff092ec.jpg"/><Relationship Id="rId6640607738ff1b947" Type="http://schemas.openxmlformats.org/officeDocument/2006/relationships/image" Target="media/imgrId6640607738ff1b947.jpg"/><Relationship Id="rId4328607738ff296a7" Type="http://schemas.openxmlformats.org/officeDocument/2006/relationships/image" Target="media/imgrId4328607738ff296a7.jpg"/><Relationship Id="rId3641607738ff3e52c" Type="http://schemas.openxmlformats.org/officeDocument/2006/relationships/image" Target="media/imgrId3641607738ff3e52c.jpg"/><Relationship Id="rId1016607738ff50656" Type="http://schemas.openxmlformats.org/officeDocument/2006/relationships/image" Target="media/imgrId1016607738ff50656.jpg"/><Relationship Id="rId9982607738ff66af5" Type="http://schemas.openxmlformats.org/officeDocument/2006/relationships/image" Target="media/imgrId9982607738ff66af5.jpg"/><Relationship Id="rId7350607738ff7f064" Type="http://schemas.openxmlformats.org/officeDocument/2006/relationships/image" Target="media/imgrId7350607738ff7f064.jpg"/><Relationship Id="rId4267607738ff92591" Type="http://schemas.openxmlformats.org/officeDocument/2006/relationships/image" Target="media/imgrId4267607738ff92591.jpg"/><Relationship Id="rId8623607738ffa969b" Type="http://schemas.openxmlformats.org/officeDocument/2006/relationships/image" Target="media/imgrId8623607738ffa969b.jpg"/><Relationship Id="rId1282607738ffbbf6b" Type="http://schemas.openxmlformats.org/officeDocument/2006/relationships/image" Target="media/imgrId1282607738ffbbf6b.gif"/><Relationship Id="rId8827607738ffcd904" Type="http://schemas.openxmlformats.org/officeDocument/2006/relationships/image" Target="media/imgrId8827607738ffcd904.jpg"/><Relationship Id="rId5379607738ffe1c84" Type="http://schemas.openxmlformats.org/officeDocument/2006/relationships/image" Target="media/imgrId5379607738ffe1c84.jpg"/><Relationship Id="rId4753607738fff3c2a" Type="http://schemas.openxmlformats.org/officeDocument/2006/relationships/image" Target="media/imgrId4753607738fff3c2a.jpg"/><Relationship Id="rId3152607739000fb52" Type="http://schemas.openxmlformats.org/officeDocument/2006/relationships/image" Target="media/imgrId3152607739000fb52.jpg"/><Relationship Id="rId56046077390023f92" Type="http://schemas.openxmlformats.org/officeDocument/2006/relationships/image" Target="media/imgrId56046077390023f92.jpg"/><Relationship Id="rId7656607739003c689" Type="http://schemas.openxmlformats.org/officeDocument/2006/relationships/image" Target="media/imgrId7656607739003c689.jpg"/><Relationship Id="rId6636607739004e7d9" Type="http://schemas.openxmlformats.org/officeDocument/2006/relationships/image" Target="media/imgrId6636607739004e7d9.jpg"/><Relationship Id="rId2464607739005d127" Type="http://schemas.openxmlformats.org/officeDocument/2006/relationships/image" Target="media/imgrId2464607739005d127.jpg"/><Relationship Id="rId81676077390072d53" Type="http://schemas.openxmlformats.org/officeDocument/2006/relationships/image" Target="media/imgrId81676077390072d53.jpg"/><Relationship Id="rId34586077390085127" Type="http://schemas.openxmlformats.org/officeDocument/2006/relationships/image" Target="media/imgrId34586077390085127.jpg"/><Relationship Id="rId63976077390095a82" Type="http://schemas.openxmlformats.org/officeDocument/2006/relationships/image" Target="media/imgrId63976077390095a82.jpg"/><Relationship Id="rId824960773900ae9a0" Type="http://schemas.openxmlformats.org/officeDocument/2006/relationships/image" Target="media/imgrId824960773900ae9a0.jpg"/><Relationship Id="rId882060773900c4b59" Type="http://schemas.openxmlformats.org/officeDocument/2006/relationships/image" Target="media/imgrId882060773900c4b59.jpg"/><Relationship Id="rId159860773900d58fa" Type="http://schemas.openxmlformats.org/officeDocument/2006/relationships/image" Target="media/imgrId159860773900d58fa.gif"/><Relationship Id="rId290760773900e947c" Type="http://schemas.openxmlformats.org/officeDocument/2006/relationships/image" Target="media/imgrId290760773900e947c.jpg"/><Relationship Id="rId97866077390106b86" Type="http://schemas.openxmlformats.org/officeDocument/2006/relationships/image" Target="media/imgrId97866077390106b86.jpg"/><Relationship Id="rId5386607739011cb2e" Type="http://schemas.openxmlformats.org/officeDocument/2006/relationships/image" Target="media/imgrId5386607739011cb2e.jpg"/><Relationship Id="rId366760773901324a5" Type="http://schemas.openxmlformats.org/officeDocument/2006/relationships/image" Target="media/imgrId366760773901324a5.jpg"/><Relationship Id="rId711760773901483c9" Type="http://schemas.openxmlformats.org/officeDocument/2006/relationships/image" Target="media/imgrId711760773901483c9.jpg"/><Relationship Id="rId53296077390161361" Type="http://schemas.openxmlformats.org/officeDocument/2006/relationships/image" Target="media/imgrId53296077390161361.jpg"/><Relationship Id="rId19196077390178c94" Type="http://schemas.openxmlformats.org/officeDocument/2006/relationships/image" Target="media/imgrId19196077390178c94.jpg"/><Relationship Id="rId1161607739018b5cf" Type="http://schemas.openxmlformats.org/officeDocument/2006/relationships/image" Target="media/imgrId1161607739018b5cf.jpg"/><Relationship Id="rId3215607739019c9a2" Type="http://schemas.openxmlformats.org/officeDocument/2006/relationships/image" Target="media/imgrId3215607739019c9a2.gif"/><Relationship Id="rId408860773901afd26" Type="http://schemas.openxmlformats.org/officeDocument/2006/relationships/image" Target="media/imgrId408860773901afd26.jpg"/><Relationship Id="rId286560773901c3474" Type="http://schemas.openxmlformats.org/officeDocument/2006/relationships/image" Target="media/imgrId286560773901c3474.jpg"/><Relationship Id="rId276260773901d1852" Type="http://schemas.openxmlformats.org/officeDocument/2006/relationships/image" Target="media/imgrId276260773901d1852.jpg"/><Relationship Id="rId983860773901e32ae" Type="http://schemas.openxmlformats.org/officeDocument/2006/relationships/image" Target="media/imgrId983860773901e32ae.jpg"/><Relationship Id="rId10436077390201c1a" Type="http://schemas.openxmlformats.org/officeDocument/2006/relationships/image" Target="media/imgrId10436077390201c1a.jpg"/><Relationship Id="rId62796077390213018" Type="http://schemas.openxmlformats.org/officeDocument/2006/relationships/image" Target="media/imgrId62796077390213018.jpg"/><Relationship Id="rId59556077390220fe1" Type="http://schemas.openxmlformats.org/officeDocument/2006/relationships/image" Target="media/imgrId59556077390220fe1.gif"/><Relationship Id="rId934860773902382b0" Type="http://schemas.openxmlformats.org/officeDocument/2006/relationships/image" Target="media/imgrId934860773902382b0.jpg"/><Relationship Id="rId6475607739024e235" Type="http://schemas.openxmlformats.org/officeDocument/2006/relationships/image" Target="media/imgrId6475607739024e235.jpg"/><Relationship Id="rId4838607739025ec42" Type="http://schemas.openxmlformats.org/officeDocument/2006/relationships/image" Target="media/imgrId4838607739025ec42.jpg"/><Relationship Id="rId3812607739026e6c3" Type="http://schemas.openxmlformats.org/officeDocument/2006/relationships/image" Target="media/imgrId3812607739026e6c3.jpg"/><Relationship Id="rId6637607739027c97e" Type="http://schemas.openxmlformats.org/officeDocument/2006/relationships/image" Target="media/imgrId6637607739027c97e.gif"/><Relationship Id="rId664260773902937f9" Type="http://schemas.openxmlformats.org/officeDocument/2006/relationships/image" Target="media/imgrId664260773902937f9.jpg"/><Relationship Id="rId435760773902a1e53" Type="http://schemas.openxmlformats.org/officeDocument/2006/relationships/image" Target="media/imgrId435760773902a1e53.gif"/><Relationship Id="rId513160773902ba275" Type="http://schemas.openxmlformats.org/officeDocument/2006/relationships/image" Target="media/imgrId513160773902ba275.jpg"/><Relationship Id="rId905560773902c961b" Type="http://schemas.openxmlformats.org/officeDocument/2006/relationships/image" Target="media/imgrId905560773902c961b.gif"/><Relationship Id="rId828760773902dd9af" Type="http://schemas.openxmlformats.org/officeDocument/2006/relationships/image" Target="media/imgrId828760773902dd9af.jpg"/><Relationship Id="rId486360773902ec1f1" Type="http://schemas.openxmlformats.org/officeDocument/2006/relationships/image" Target="media/imgrId486360773902ec1f1.jpg"/><Relationship Id="rId2534607739030beac" Type="http://schemas.openxmlformats.org/officeDocument/2006/relationships/image" Target="media/imgrId2534607739030beac.jpg"/><Relationship Id="rId20676077390323d73" Type="http://schemas.openxmlformats.org/officeDocument/2006/relationships/image" Target="media/imgrId20676077390323d73.jpg"/><Relationship Id="rId95516077390338997" Type="http://schemas.openxmlformats.org/officeDocument/2006/relationships/image" Target="media/imgrId95516077390338997.jpg"/><Relationship Id="rId44226077390348f7f" Type="http://schemas.openxmlformats.org/officeDocument/2006/relationships/image" Target="media/imgrId44226077390348f7f.gif"/><Relationship Id="rId4520607739035a42f" Type="http://schemas.openxmlformats.org/officeDocument/2006/relationships/image" Target="media/imgrId4520607739035a42f.jpg"/><Relationship Id="rId9805607739036b243" Type="http://schemas.openxmlformats.org/officeDocument/2006/relationships/image" Target="media/imgrId9805607739036b243.jpg"/><Relationship Id="rId1763607739037e2bd" Type="http://schemas.openxmlformats.org/officeDocument/2006/relationships/image" Target="media/imgrId1763607739037e2bd.jpg"/><Relationship Id="rId2934607739039bf20" Type="http://schemas.openxmlformats.org/officeDocument/2006/relationships/image" Target="media/imgrId2934607739039bf20.png"/><Relationship Id="rId385260773903b87cb" Type="http://schemas.openxmlformats.org/officeDocument/2006/relationships/image" Target="media/imgrId385260773903b87cb.png"/><Relationship Id="rId895160773903cb9c4" Type="http://schemas.openxmlformats.org/officeDocument/2006/relationships/image" Target="media/imgrId895160773903cb9c4.jpg"/><Relationship Id="rId991360773903e48fa" Type="http://schemas.openxmlformats.org/officeDocument/2006/relationships/image" Target="media/imgrId991360773903e48fa.jpg"/><Relationship Id="rId279760773903f357d" Type="http://schemas.openxmlformats.org/officeDocument/2006/relationships/image" Target="media/imgrId279760773903f357d.jpg"/><Relationship Id="rId89276077390414b21" Type="http://schemas.openxmlformats.org/officeDocument/2006/relationships/image" Target="media/imgrId89276077390414b21.jpg"/><Relationship Id="rId74886077390422fbe" Type="http://schemas.openxmlformats.org/officeDocument/2006/relationships/image" Target="media/imgrId74886077390422fbe.jpg"/><Relationship Id="rId1990607739043abe2" Type="http://schemas.openxmlformats.org/officeDocument/2006/relationships/image" Target="media/imgrId1990607739043abe2.jpg"/><Relationship Id="rId7572607739044ac05" Type="http://schemas.openxmlformats.org/officeDocument/2006/relationships/image" Target="media/imgrId7572607739044ac05.jpg"/><Relationship Id="rId86936077390460a3c" Type="http://schemas.openxmlformats.org/officeDocument/2006/relationships/image" Target="media/imgrId86936077390460a3c.jpg"/><Relationship Id="rId27436077390476dc0" Type="http://schemas.openxmlformats.org/officeDocument/2006/relationships/image" Target="media/imgrId27436077390476dc0.jpg"/><Relationship Id="rId69616077390486e03" Type="http://schemas.openxmlformats.org/officeDocument/2006/relationships/image" Target="media/imgrId69616077390486e03.gif"/><Relationship Id="rId83656077390498d71" Type="http://schemas.openxmlformats.org/officeDocument/2006/relationships/image" Target="media/imgrId83656077390498d71.jpg"/><Relationship Id="rId591660773904acea7" Type="http://schemas.openxmlformats.org/officeDocument/2006/relationships/image" Target="media/imgrId591660773904acea7.jpg"/><Relationship Id="rId942960773904bb71f" Type="http://schemas.openxmlformats.org/officeDocument/2006/relationships/image" Target="media/imgrId942960773904bb71f.gif"/><Relationship Id="rId795460773904cc279" Type="http://schemas.openxmlformats.org/officeDocument/2006/relationships/image" Target="media/imgrId795460773904cc279.jpg"/><Relationship Id="rId608260773904dae34" Type="http://schemas.openxmlformats.org/officeDocument/2006/relationships/image" Target="media/imgrId608260773904dae34.gif"/><Relationship Id="rId292060773904ef44b" Type="http://schemas.openxmlformats.org/officeDocument/2006/relationships/image" Target="media/imgrId292060773904ef44b.jpg"/><Relationship Id="rId94466077390512c5f" Type="http://schemas.openxmlformats.org/officeDocument/2006/relationships/image" Target="media/imgrId94466077390512c5f.jpg"/><Relationship Id="rId7525607739052292b" Type="http://schemas.openxmlformats.org/officeDocument/2006/relationships/image" Target="media/imgrId7525607739052292b.jpg"/><Relationship Id="rId25426077390536664" Type="http://schemas.openxmlformats.org/officeDocument/2006/relationships/image" Target="media/imgrId25426077390536664.jpg"/><Relationship Id="rId6662607739054b9ac" Type="http://schemas.openxmlformats.org/officeDocument/2006/relationships/image" Target="media/imgrId6662607739054b9ac.jpg"/><Relationship Id="rId5050607739055a4f4" Type="http://schemas.openxmlformats.org/officeDocument/2006/relationships/image" Target="media/imgrId5050607739055a4f4.jpg"/><Relationship Id="rId89156077390576527" Type="http://schemas.openxmlformats.org/officeDocument/2006/relationships/image" Target="media/imgrId89156077390576527.jpg"/><Relationship Id="rId41546077390585310" Type="http://schemas.openxmlformats.org/officeDocument/2006/relationships/image" Target="media/imgrId41546077390585310.jpg"/><Relationship Id="rId310660773905a7c26" Type="http://schemas.openxmlformats.org/officeDocument/2006/relationships/image" Target="media/imgrId310660773905a7c26.jpg"/><Relationship Id="rId493160773905b7c61" Type="http://schemas.openxmlformats.org/officeDocument/2006/relationships/image" Target="media/imgrId493160773905b7c61.jpg"/><Relationship Id="rId283460773905c9b33" Type="http://schemas.openxmlformats.org/officeDocument/2006/relationships/image" Target="media/imgrId283460773905c9b33.jpg"/><Relationship Id="rId537260773905ee340" Type="http://schemas.openxmlformats.org/officeDocument/2006/relationships/image" Target="media/imgrId537260773905ee340.jpg"/><Relationship Id="rId2271607739060b2a5" Type="http://schemas.openxmlformats.org/officeDocument/2006/relationships/image" Target="media/imgrId2271607739060b2a5.jpg"/><Relationship Id="rId949660773906270e7" Type="http://schemas.openxmlformats.org/officeDocument/2006/relationships/image" Target="media/imgrId949660773906270e7.jpg"/><Relationship Id="rId7518607739063ba4b" Type="http://schemas.openxmlformats.org/officeDocument/2006/relationships/image" Target="media/imgrId7518607739063ba4b.jpg"/><Relationship Id="rId4597607739064d3bb" Type="http://schemas.openxmlformats.org/officeDocument/2006/relationships/image" Target="media/imgrId4597607739064d3bb.jpg"/><Relationship Id="rId5745607739066728a" Type="http://schemas.openxmlformats.org/officeDocument/2006/relationships/image" Target="media/imgrId5745607739066728a.jpg"/><Relationship Id="rId98126077390680110" Type="http://schemas.openxmlformats.org/officeDocument/2006/relationships/image" Target="media/imgrId98126077390680110.jpg"/><Relationship Id="rId1317607739068fa2e" Type="http://schemas.openxmlformats.org/officeDocument/2006/relationships/image" Target="media/imgrId1317607739068fa2e.jpg"/><Relationship Id="rId393860773906a95f5" Type="http://schemas.openxmlformats.org/officeDocument/2006/relationships/image" Target="media/imgrId393860773906a95f5.jpg"/><Relationship Id="rId862560773906ba9d0" Type="http://schemas.openxmlformats.org/officeDocument/2006/relationships/image" Target="media/imgrId862560773906ba9d0.jpg"/><Relationship Id="rId201660773906d00e9" Type="http://schemas.openxmlformats.org/officeDocument/2006/relationships/image" Target="media/imgrId201660773906d00e9.jpg"/><Relationship Id="rId868960773906e3a60" Type="http://schemas.openxmlformats.org/officeDocument/2006/relationships/image" Target="media/imgrId868960773906e3a60.jpg"/><Relationship Id="rId46736077390701272" Type="http://schemas.openxmlformats.org/officeDocument/2006/relationships/image" Target="media/imgrId46736077390701272.jpg"/><Relationship Id="rId52226077390712ea8" Type="http://schemas.openxmlformats.org/officeDocument/2006/relationships/image" Target="media/imgrId52226077390712ea8.jpg"/><Relationship Id="rId26286077390722c50" Type="http://schemas.openxmlformats.org/officeDocument/2006/relationships/image" Target="media/imgrId26286077390722c50.jpg"/><Relationship Id="rId329860773907380f2" Type="http://schemas.openxmlformats.org/officeDocument/2006/relationships/image" Target="media/imgrId329860773907380f2.jpg"/><Relationship Id="rId6820607739074f472" Type="http://schemas.openxmlformats.org/officeDocument/2006/relationships/image" Target="media/imgrId6820607739074f472.jpg"/><Relationship Id="rId9383607739075e40f" Type="http://schemas.openxmlformats.org/officeDocument/2006/relationships/image" Target="media/imgrId9383607739075e40f.jpg"/><Relationship Id="rId49836077390776255" Type="http://schemas.openxmlformats.org/officeDocument/2006/relationships/image" Target="media/imgrId49836077390776255.jpg"/><Relationship Id="rId518360773907886db" Type="http://schemas.openxmlformats.org/officeDocument/2006/relationships/image" Target="media/imgrId518360773907886db.jpg"/><Relationship Id="rId36276077390798775" Type="http://schemas.openxmlformats.org/officeDocument/2006/relationships/image" Target="media/imgrId36276077390798775.jpg"/><Relationship Id="rId947960773907b2bc6" Type="http://schemas.openxmlformats.org/officeDocument/2006/relationships/image" Target="media/imgrId947960773907b2bc6.jpg"/><Relationship Id="rId927160773907c3693" Type="http://schemas.openxmlformats.org/officeDocument/2006/relationships/image" Target="media/imgrId927160773907c3693.jpg"/><Relationship Id="rId129960773907d947a" Type="http://schemas.openxmlformats.org/officeDocument/2006/relationships/image" Target="media/imgrId129960773907d947a.jpg"/><Relationship Id="rId891860773907ef5d7" Type="http://schemas.openxmlformats.org/officeDocument/2006/relationships/image" Target="media/imgrId891860773907ef5d7.jpg"/><Relationship Id="rId22206077390814bd3" Type="http://schemas.openxmlformats.org/officeDocument/2006/relationships/image" Target="media/imgrId22206077390814bd3.jpg"/><Relationship Id="rId4556607739082af46" Type="http://schemas.openxmlformats.org/officeDocument/2006/relationships/image" Target="media/imgrId4556607739082af46.jpg"/><Relationship Id="rId5447607739083bc65" Type="http://schemas.openxmlformats.org/officeDocument/2006/relationships/image" Target="media/imgrId5447607739083bc65.jpg"/><Relationship Id="rId14566077390853212" Type="http://schemas.openxmlformats.org/officeDocument/2006/relationships/image" Target="media/imgrId14566077390853212.jpg"/><Relationship Id="rId37806077390863f46" Type="http://schemas.openxmlformats.org/officeDocument/2006/relationships/image" Target="media/imgrId37806077390863f46.jpg"/><Relationship Id="rId4840607739087be6d" Type="http://schemas.openxmlformats.org/officeDocument/2006/relationships/image" Target="media/imgrId4840607739087be6d.jpg"/><Relationship Id="rId32346077390894cd0" Type="http://schemas.openxmlformats.org/officeDocument/2006/relationships/image" Target="media/imgrId32346077390894cd0.jpg"/><Relationship Id="rId572860773908a5a6c" Type="http://schemas.openxmlformats.org/officeDocument/2006/relationships/image" Target="media/imgrId572860773908a5a6c.jpg"/><Relationship Id="rId572760773908bec7a" Type="http://schemas.openxmlformats.org/officeDocument/2006/relationships/image" Target="media/imgrId572760773908bec7a.jpg"/><Relationship Id="rId549360773908d0fd6" Type="http://schemas.openxmlformats.org/officeDocument/2006/relationships/image" Target="media/imgrId549360773908d0fd6.jpg"/><Relationship Id="rId691060773908e42b1" Type="http://schemas.openxmlformats.org/officeDocument/2006/relationships/image" Target="media/imgrId691060773908e42b1.jpg"/><Relationship Id="rId1301607739090b559" Type="http://schemas.openxmlformats.org/officeDocument/2006/relationships/image" Target="media/imgrId1301607739090b559.jpg"/><Relationship Id="rId9657607739091a314" Type="http://schemas.openxmlformats.org/officeDocument/2006/relationships/image" Target="media/imgrId9657607739091a314.jpg"/><Relationship Id="rId243760773909349c4" Type="http://schemas.openxmlformats.org/officeDocument/2006/relationships/image" Target="media/imgrId243760773909349c4.jpg"/><Relationship Id="rId4915607739094a68c" Type="http://schemas.openxmlformats.org/officeDocument/2006/relationships/image" Target="media/imgrId4915607739094a68c.jpg"/><Relationship Id="rId7966607739095ad4f" Type="http://schemas.openxmlformats.org/officeDocument/2006/relationships/image" Target="media/imgrId7966607739095ad4f.jpg"/><Relationship Id="rId9456607739096d84d" Type="http://schemas.openxmlformats.org/officeDocument/2006/relationships/image" Target="media/imgrId9456607739096d84d.jpg"/><Relationship Id="rId7104607739098d119" Type="http://schemas.openxmlformats.org/officeDocument/2006/relationships/image" Target="media/imgrId7104607739098d119.jpg"/><Relationship Id="rId543360773909a11c8" Type="http://schemas.openxmlformats.org/officeDocument/2006/relationships/image" Target="media/imgrId543360773909a11c8.jpg"/><Relationship Id="rId162760773909b54ac" Type="http://schemas.openxmlformats.org/officeDocument/2006/relationships/image" Target="media/imgrId162760773909b54ac.jpg"/><Relationship Id="rId264160773909c5cde" Type="http://schemas.openxmlformats.org/officeDocument/2006/relationships/image" Target="media/imgrId264160773909c5cde.jpg"/><Relationship Id="rId472160773909d4a1e" Type="http://schemas.openxmlformats.org/officeDocument/2006/relationships/image" Target="media/imgrId472160773909d4a1e.jpg"/><Relationship Id="rId617660773909ec809" Type="http://schemas.openxmlformats.org/officeDocument/2006/relationships/image" Target="media/imgrId617660773909ec809.jpg"/><Relationship Id="rId85886077390a0a2b8" Type="http://schemas.openxmlformats.org/officeDocument/2006/relationships/image" Target="media/imgrId85886077390a0a2b8.jpg"/><Relationship Id="rId35866077390a26aaa" Type="http://schemas.openxmlformats.org/officeDocument/2006/relationships/image" Target="media/imgrId35866077390a26aaa.jpg"/><Relationship Id="rId57096077390a37e3c" Type="http://schemas.openxmlformats.org/officeDocument/2006/relationships/image" Target="media/imgrId57096077390a37e3c.jpg"/><Relationship Id="rId76426077390a47477" Type="http://schemas.openxmlformats.org/officeDocument/2006/relationships/image" Target="media/imgrId76426077390a47477.jpg"/><Relationship Id="rId70146077390a57d39" Type="http://schemas.openxmlformats.org/officeDocument/2006/relationships/image" Target="media/imgrId70146077390a57d39.jpg"/><Relationship Id="rId26226077390a6fc1c" Type="http://schemas.openxmlformats.org/officeDocument/2006/relationships/image" Target="media/imgrId26226077390a6fc1c.jpg"/><Relationship Id="rId22706077390a8f242" Type="http://schemas.openxmlformats.org/officeDocument/2006/relationships/image" Target="media/imgrId22706077390a8f242.jpg"/><Relationship Id="rId83786077390aa75db" Type="http://schemas.openxmlformats.org/officeDocument/2006/relationships/image" Target="media/imgrId83786077390aa75db.jpg"/><Relationship Id="rId35066077390ac01e7" Type="http://schemas.openxmlformats.org/officeDocument/2006/relationships/image" Target="media/imgrId35066077390ac01e7.jpg"/><Relationship Id="rId22946077390ad6cb6" Type="http://schemas.openxmlformats.org/officeDocument/2006/relationships/image" Target="media/imgrId22946077390ad6cb6.jpg"/><Relationship Id="rId10356077390aeac77" Type="http://schemas.openxmlformats.org/officeDocument/2006/relationships/image" Target="media/imgrId10356077390aeac77.jpg"/><Relationship Id="rId52876077390b080ff" Type="http://schemas.openxmlformats.org/officeDocument/2006/relationships/image" Target="media/imgrId52876077390b080ff.jpg"/><Relationship Id="rId77386077390b1d320" Type="http://schemas.openxmlformats.org/officeDocument/2006/relationships/image" Target="media/imgrId77386077390b1d320.jpg"/><Relationship Id="rId46006077390b36743" Type="http://schemas.openxmlformats.org/officeDocument/2006/relationships/image" Target="media/imgrId46006077390b36743.jpg"/><Relationship Id="rId35956077390b4a4c3" Type="http://schemas.openxmlformats.org/officeDocument/2006/relationships/image" Target="media/imgrId35956077390b4a4c3.jpg"/><Relationship Id="rId22046077390b5f1be" Type="http://schemas.openxmlformats.org/officeDocument/2006/relationships/image" Target="media/imgrId22046077390b5f1be.png"/><Relationship Id="rId18926077390b71115" Type="http://schemas.openxmlformats.org/officeDocument/2006/relationships/image" Target="media/imgrId18926077390b71115.jpg"/><Relationship Id="rId15256077390b87691" Type="http://schemas.openxmlformats.org/officeDocument/2006/relationships/image" Target="media/imgrId15256077390b87691.jpg"/><Relationship Id="rId13206077390b9f298" Type="http://schemas.openxmlformats.org/officeDocument/2006/relationships/image" Target="media/imgrId13206077390b9f298.jpg"/><Relationship Id="rId89686077390bb246f" Type="http://schemas.openxmlformats.org/officeDocument/2006/relationships/image" Target="media/imgrId89686077390bb246f.jpg"/><Relationship Id="rId99936077390bc9175" Type="http://schemas.openxmlformats.org/officeDocument/2006/relationships/image" Target="media/imgrId99936077390bc9175.jpg"/><Relationship Id="rId64996077390bdb764" Type="http://schemas.openxmlformats.org/officeDocument/2006/relationships/image" Target="media/imgrId64996077390bdb764.jpg"/><Relationship Id="rId41906077390bf10f3" Type="http://schemas.openxmlformats.org/officeDocument/2006/relationships/image" Target="media/imgrId41906077390bf10f3.jpg"/><Relationship Id="rId83386077390c0ebc3" Type="http://schemas.openxmlformats.org/officeDocument/2006/relationships/image" Target="media/imgrId83386077390c0ebc3.jpg"/><Relationship Id="rId57566077390c20bab" Type="http://schemas.openxmlformats.org/officeDocument/2006/relationships/image" Target="media/imgrId57566077390c20bab.jpg"/><Relationship Id="rId81636077390df19c2" Type="http://schemas.openxmlformats.org/officeDocument/2006/relationships/image" Target="media/imgrId81636077390df19c2.jpg"/><Relationship Id="rId73856077390e102ec" Type="http://schemas.openxmlformats.org/officeDocument/2006/relationships/image" Target="media/imgrId73856077390e102ec.jpg"/><Relationship Id="rId28636077390f88bac" Type="http://schemas.openxmlformats.org/officeDocument/2006/relationships/image" Target="media/imgrId28636077390f88bac.jpg"/><Relationship Id="rId39126077390f98416" Type="http://schemas.openxmlformats.org/officeDocument/2006/relationships/image" Target="media/imgrId39126077390f98416.jpg"/><Relationship Id="rId13226077390fa4d1b" Type="http://schemas.openxmlformats.org/officeDocument/2006/relationships/image" Target="media/imgrId13226077390fa4d1b.jpg"/><Relationship Id="rId91256077390fb9d74" Type="http://schemas.openxmlformats.org/officeDocument/2006/relationships/image" Target="media/imgrId91256077390fb9d74.jpg"/><Relationship Id="rId60416077390fd0322" Type="http://schemas.openxmlformats.org/officeDocument/2006/relationships/image" Target="media/imgrId60416077390fd0322.jpg"/><Relationship Id="rId17426077390fe4705" Type="http://schemas.openxmlformats.org/officeDocument/2006/relationships/image" Target="media/imgrId17426077390fe4705.jpg"/><Relationship Id="rId97716077391008ae1" Type="http://schemas.openxmlformats.org/officeDocument/2006/relationships/image" Target="media/imgrId97716077391008ae1.jpg"/><Relationship Id="rId9410607739101bb81" Type="http://schemas.openxmlformats.org/officeDocument/2006/relationships/image" Target="media/imgrId9410607739101bb81.jpg"/><Relationship Id="rId2633607739102e689" Type="http://schemas.openxmlformats.org/officeDocument/2006/relationships/image" Target="media/imgrId2633607739102e689.jpg"/><Relationship Id="rId23806077391042d6c" Type="http://schemas.openxmlformats.org/officeDocument/2006/relationships/image" Target="media/imgrId23806077391042d6c.jpg"/><Relationship Id="rId98096077391058813" Type="http://schemas.openxmlformats.org/officeDocument/2006/relationships/image" Target="media/imgrId98096077391058813.jpg"/><Relationship Id="rId7737607739106fcb7" Type="http://schemas.openxmlformats.org/officeDocument/2006/relationships/image" Target="media/imgrId7737607739106fcb7.jpg"/><Relationship Id="rId8059607739107de20" Type="http://schemas.openxmlformats.org/officeDocument/2006/relationships/image" Target="media/imgrId8059607739107de20.jpg"/><Relationship Id="rId88736077391093915" Type="http://schemas.openxmlformats.org/officeDocument/2006/relationships/image" Target="media/imgrId88736077391093915.jpg"/><Relationship Id="rId357760773910a1187" Type="http://schemas.openxmlformats.org/officeDocument/2006/relationships/image" Target="media/imgrId357760773910a1187.jpg"/><Relationship Id="rId967960773910b18e5" Type="http://schemas.openxmlformats.org/officeDocument/2006/relationships/image" Target="media/imgrId967960773910b18e5.jpg"/><Relationship Id="rId447560773910c30ab" Type="http://schemas.openxmlformats.org/officeDocument/2006/relationships/image" Target="media/imgrId447560773910c30ab.gif"/><Relationship Id="rId792260773910d4a6d" Type="http://schemas.openxmlformats.org/officeDocument/2006/relationships/image" Target="media/imgrId792260773910d4a6d.jpg"/><Relationship Id="rId958660773910e8eec" Type="http://schemas.openxmlformats.org/officeDocument/2006/relationships/image" Target="media/imgrId958660773910e8eec.jpg"/><Relationship Id="rId5134607739110c29c" Type="http://schemas.openxmlformats.org/officeDocument/2006/relationships/image" Target="media/imgrId5134607739110c29c.jpg"/><Relationship Id="rId7847607739111f249" Type="http://schemas.openxmlformats.org/officeDocument/2006/relationships/image" Target="media/imgrId7847607739111f249.jpg"/><Relationship Id="rId73906077391136456" Type="http://schemas.openxmlformats.org/officeDocument/2006/relationships/image" Target="media/imgrId73906077391136456.jpg"/><Relationship Id="rId93436077391149dcb" Type="http://schemas.openxmlformats.org/officeDocument/2006/relationships/image" Target="media/imgrId93436077391149dcb.jpg"/><Relationship Id="rId704960773911599cf" Type="http://schemas.openxmlformats.org/officeDocument/2006/relationships/image" Target="media/imgrId704960773911599cf.jpg"/><Relationship Id="rId5389607739116b726" Type="http://schemas.openxmlformats.org/officeDocument/2006/relationships/image" Target="media/imgrId5389607739116b726.jpg"/><Relationship Id="rId1190607739117e196" Type="http://schemas.openxmlformats.org/officeDocument/2006/relationships/image" Target="media/imgrId1190607739117e196.jpg"/><Relationship Id="rId343260773911905d4" Type="http://schemas.openxmlformats.org/officeDocument/2006/relationships/image" Target="media/imgrId343260773911905d4.jpg"/><Relationship Id="rId633560773911a52d3" Type="http://schemas.openxmlformats.org/officeDocument/2006/relationships/image" Target="media/imgrId633560773911a52d3.jpg"/><Relationship Id="rId380860773911bbc2b" Type="http://schemas.openxmlformats.org/officeDocument/2006/relationships/image" Target="media/imgrId380860773911bbc2b.jpg"/><Relationship Id="rId931460773911d25aa" Type="http://schemas.openxmlformats.org/officeDocument/2006/relationships/image" Target="media/imgrId931460773911d25aa.jpg"/><Relationship Id="rId264160773911e5826" Type="http://schemas.openxmlformats.org/officeDocument/2006/relationships/image" Target="media/imgrId264160773911e5826.jpg"/><Relationship Id="rId8544607739120db49" Type="http://schemas.openxmlformats.org/officeDocument/2006/relationships/image" Target="media/imgrId8544607739120db49.jpg"/><Relationship Id="rId6660607739121ce10" Type="http://schemas.openxmlformats.org/officeDocument/2006/relationships/image" Target="media/imgrId6660607739121ce10.jpg"/><Relationship Id="rId92866077391232062" Type="http://schemas.openxmlformats.org/officeDocument/2006/relationships/image" Target="media/imgrId92866077391232062.jpg"/><Relationship Id="rId75816077391247735" Type="http://schemas.openxmlformats.org/officeDocument/2006/relationships/image" Target="media/imgrId75816077391247735.jpg"/><Relationship Id="rId9275607739125c2a8" Type="http://schemas.openxmlformats.org/officeDocument/2006/relationships/image" Target="media/imgrId9275607739125c2a8.jpg"/><Relationship Id="rId26386077391270373" Type="http://schemas.openxmlformats.org/officeDocument/2006/relationships/image" Target="media/imgrId26386077391270373.jpg"/><Relationship Id="rId46766077391284d2a" Type="http://schemas.openxmlformats.org/officeDocument/2006/relationships/image" Target="media/imgrId46766077391284d2a.jpg"/><Relationship Id="rId9667607739129798b" Type="http://schemas.openxmlformats.org/officeDocument/2006/relationships/image" Target="media/imgrId9667607739129798b.jpg"/><Relationship Id="rId913560773912aba86" Type="http://schemas.openxmlformats.org/officeDocument/2006/relationships/image" Target="media/imgrId913560773912aba86.jpg"/><Relationship Id="rId572060773912c247f" Type="http://schemas.openxmlformats.org/officeDocument/2006/relationships/image" Target="media/imgrId572060773912c247f.jpg"/><Relationship Id="rId562160773912df02a" Type="http://schemas.openxmlformats.org/officeDocument/2006/relationships/image" Target="media/imgrId562160773912df02a.jpg"/><Relationship Id="rId619860773912ee9f7" Type="http://schemas.openxmlformats.org/officeDocument/2006/relationships/image" Target="media/imgrId619860773912ee9f7.jpg"/><Relationship Id="rId7786607739130c2cd" Type="http://schemas.openxmlformats.org/officeDocument/2006/relationships/image" Target="media/imgrId7786607739130c2cd.jpg"/><Relationship Id="rId5193607739131f7e8" Type="http://schemas.openxmlformats.org/officeDocument/2006/relationships/image" Target="media/imgrId5193607739131f7e8.jpg"/><Relationship Id="rId8641607739133029f" Type="http://schemas.openxmlformats.org/officeDocument/2006/relationships/image" Target="media/imgrId8641607739133029f.jpg"/><Relationship Id="rId301860773913454ef" Type="http://schemas.openxmlformats.org/officeDocument/2006/relationships/image" Target="media/imgrId301860773913454ef.jpg"/><Relationship Id="rId66876077391355339" Type="http://schemas.openxmlformats.org/officeDocument/2006/relationships/image" Target="media/imgrId66876077391355339.jpg"/><Relationship Id="rId1356607739136c598" Type="http://schemas.openxmlformats.org/officeDocument/2006/relationships/image" Target="media/imgrId1356607739136c598.jpg"/><Relationship Id="rId41556077391379c48" Type="http://schemas.openxmlformats.org/officeDocument/2006/relationships/image" Target="media/imgrId41556077391379c48.jpg"/><Relationship Id="rId8326607739139061d" Type="http://schemas.openxmlformats.org/officeDocument/2006/relationships/image" Target="media/imgrId8326607739139061d.jpg"/><Relationship Id="rId679060773913a3995" Type="http://schemas.openxmlformats.org/officeDocument/2006/relationships/image" Target="media/imgrId679060773913a3995.jpg"/><Relationship Id="rId378560773913b73d6" Type="http://schemas.openxmlformats.org/officeDocument/2006/relationships/image" Target="media/imgrId378560773913b73d6.jpg"/><Relationship Id="rId870160773913d37b4" Type="http://schemas.openxmlformats.org/officeDocument/2006/relationships/image" Target="media/imgrId870160773913d37b4.jpg"/><Relationship Id="rId479560773913e89c7" Type="http://schemas.openxmlformats.org/officeDocument/2006/relationships/image" Target="media/imgrId479560773913e89c7.jpg"/><Relationship Id="rId13476077391404544" Type="http://schemas.openxmlformats.org/officeDocument/2006/relationships/image" Target="media/imgrId13476077391404544.jpg"/><Relationship Id="rId5610607739141762f" Type="http://schemas.openxmlformats.org/officeDocument/2006/relationships/image" Target="media/imgrId5610607739141762f.jpg"/><Relationship Id="rId7178607739142bf03" Type="http://schemas.openxmlformats.org/officeDocument/2006/relationships/image" Target="media/imgrId7178607739142bf03.jpg"/><Relationship Id="rId3897607739143f154" Type="http://schemas.openxmlformats.org/officeDocument/2006/relationships/image" Target="media/imgrId3897607739143f154.jpg"/><Relationship Id="rId25416077391450977" Type="http://schemas.openxmlformats.org/officeDocument/2006/relationships/image" Target="media/imgrId25416077391450977.jpg"/><Relationship Id="rId3285607739146005b" Type="http://schemas.openxmlformats.org/officeDocument/2006/relationships/image" Target="media/imgrId3285607739146005b.jpg"/><Relationship Id="rId4986607739146f913" Type="http://schemas.openxmlformats.org/officeDocument/2006/relationships/image" Target="media/imgrId4986607739146f913.jpg"/><Relationship Id="rId16356077391480bc1" Type="http://schemas.openxmlformats.org/officeDocument/2006/relationships/image" Target="media/imgrId16356077391480bc1.jpg"/><Relationship Id="rId56486077391495451" Type="http://schemas.openxmlformats.org/officeDocument/2006/relationships/image" Target="media/imgrId56486077391495451.jpg"/><Relationship Id="rId978560773914aeb31" Type="http://schemas.openxmlformats.org/officeDocument/2006/relationships/image" Target="media/imgrId978560773914aeb31.jpg"/><Relationship Id="rId306060773914c31dc" Type="http://schemas.openxmlformats.org/officeDocument/2006/relationships/image" Target="media/imgrId306060773914c31dc.jpg"/><Relationship Id="rId760560773914d55cc" Type="http://schemas.openxmlformats.org/officeDocument/2006/relationships/image" Target="media/imgrId760560773914d55cc.jpg"/><Relationship Id="rId538560773914ee72a" Type="http://schemas.openxmlformats.org/officeDocument/2006/relationships/image" Target="media/imgrId538560773914ee72a.jpg"/><Relationship Id="rId2141607739150cf2f" Type="http://schemas.openxmlformats.org/officeDocument/2006/relationships/image" Target="media/imgrId2141607739150cf2f.jpg"/><Relationship Id="rId90946077391525e45" Type="http://schemas.openxmlformats.org/officeDocument/2006/relationships/image" Target="media/imgrId90946077391525e45.jpg"/><Relationship Id="rId83866077391536d47" Type="http://schemas.openxmlformats.org/officeDocument/2006/relationships/image" Target="media/imgrId83866077391536d47.jpg"/><Relationship Id="rId3916607739154a5e6" Type="http://schemas.openxmlformats.org/officeDocument/2006/relationships/image" Target="media/imgrId3916607739154a5e6.jpg"/><Relationship Id="rId4151607739155da29" Type="http://schemas.openxmlformats.org/officeDocument/2006/relationships/image" Target="media/imgrId4151607739155da29.jpg"/><Relationship Id="rId2262607739157022f" Type="http://schemas.openxmlformats.org/officeDocument/2006/relationships/image" Target="media/imgrId2262607739157022f.jpg"/><Relationship Id="rId15826077391583891" Type="http://schemas.openxmlformats.org/officeDocument/2006/relationships/image" Target="media/imgrId15826077391583891.jpg"/><Relationship Id="rId3726607739159497a" Type="http://schemas.openxmlformats.org/officeDocument/2006/relationships/image" Target="media/imgrId3726607739159497a.jpg"/><Relationship Id="rId195260773915a7d0c" Type="http://schemas.openxmlformats.org/officeDocument/2006/relationships/image" Target="media/imgrId195260773915a7d0c.jpg"/><Relationship Id="rId194160773915b8ed3" Type="http://schemas.openxmlformats.org/officeDocument/2006/relationships/image" Target="media/imgrId194160773915b8ed3.jpg"/><Relationship Id="rId886560773915c8edd" Type="http://schemas.openxmlformats.org/officeDocument/2006/relationships/image" Target="media/imgrId886560773915c8edd.jpg"/><Relationship Id="rId492660773915ddde5" Type="http://schemas.openxmlformats.org/officeDocument/2006/relationships/image" Target="media/imgrId492660773915ddde5.jpg"/><Relationship Id="rId51006077391600d29" Type="http://schemas.openxmlformats.org/officeDocument/2006/relationships/image" Target="media/imgrId51006077391600d29.jpg"/><Relationship Id="rId88046077391618ae7" Type="http://schemas.openxmlformats.org/officeDocument/2006/relationships/image" Target="media/imgrId88046077391618ae7.jpg"/><Relationship Id="rId8677607739162a437" Type="http://schemas.openxmlformats.org/officeDocument/2006/relationships/image" Target="media/imgrId8677607739162a437.jpg"/><Relationship Id="rId81866077391639b87" Type="http://schemas.openxmlformats.org/officeDocument/2006/relationships/image" Target="media/imgrId81866077391639b87.jpg"/><Relationship Id="rId9836607739164f1f4" Type="http://schemas.openxmlformats.org/officeDocument/2006/relationships/image" Target="media/imgrId9836607739164f1f4.jpg"/><Relationship Id="rId57396077391660b42" Type="http://schemas.openxmlformats.org/officeDocument/2006/relationships/image" Target="media/imgrId57396077391660b42.jpg"/><Relationship Id="rId9272607739167360a" Type="http://schemas.openxmlformats.org/officeDocument/2006/relationships/image" Target="media/imgrId9272607739167360a.jpg"/><Relationship Id="rId3814607739168581b" Type="http://schemas.openxmlformats.org/officeDocument/2006/relationships/image" Target="media/imgrId3814607739168581b.jpg"/><Relationship Id="rId284960773916969b4" Type="http://schemas.openxmlformats.org/officeDocument/2006/relationships/image" Target="media/imgrId284960773916969b4.jpg"/><Relationship Id="rId417360773916a8089" Type="http://schemas.openxmlformats.org/officeDocument/2006/relationships/image" Target="media/imgrId417360773916a8089.jpg"/><Relationship Id="rId280360773916bfd7d" Type="http://schemas.openxmlformats.org/officeDocument/2006/relationships/image" Target="media/imgrId280360773916bfd7d.jpg"/><Relationship Id="rId669260773916d4d44" Type="http://schemas.openxmlformats.org/officeDocument/2006/relationships/image" Target="media/imgrId669260773916d4d44.jpg"/><Relationship Id="rId539260773916e6cd3" Type="http://schemas.openxmlformats.org/officeDocument/2006/relationships/image" Target="media/imgrId539260773916e6cd3.jpg"/><Relationship Id="rId6533607739170626c" Type="http://schemas.openxmlformats.org/officeDocument/2006/relationships/image" Target="media/imgrId6533607739170626c.jpg"/><Relationship Id="rId154160773917178af" Type="http://schemas.openxmlformats.org/officeDocument/2006/relationships/image" Target="media/imgrId154160773917178af.jpg"/><Relationship Id="rId16126077391733597" Type="http://schemas.openxmlformats.org/officeDocument/2006/relationships/image" Target="media/imgrId16126077391733597.jpg"/><Relationship Id="rId492660773917474b5" Type="http://schemas.openxmlformats.org/officeDocument/2006/relationships/image" Target="media/imgrId492660773917474b5.jpg"/><Relationship Id="rId6240607739175c71c" Type="http://schemas.openxmlformats.org/officeDocument/2006/relationships/image" Target="media/imgrId6240607739175c71c.jpg"/><Relationship Id="rId506860773917709fb" Type="http://schemas.openxmlformats.org/officeDocument/2006/relationships/image" Target="media/imgrId506860773917709fb.jpg"/><Relationship Id="rId71716077391781e97" Type="http://schemas.openxmlformats.org/officeDocument/2006/relationships/image" Target="media/imgrId71716077391781e97.jpg"/><Relationship Id="rId91886077391798465" Type="http://schemas.openxmlformats.org/officeDocument/2006/relationships/image" Target="media/imgrId91886077391798465.jpg"/><Relationship Id="rId220860773917aa4a6" Type="http://schemas.openxmlformats.org/officeDocument/2006/relationships/image" Target="media/imgrId220860773917aa4a6.jpg"/><Relationship Id="rId380760773917b8a0e" Type="http://schemas.openxmlformats.org/officeDocument/2006/relationships/image" Target="media/imgrId380760773917b8a0e.jpg"/><Relationship Id="rId459260773917ce144" Type="http://schemas.openxmlformats.org/officeDocument/2006/relationships/image" Target="media/imgrId459260773917ce144.jpg"/><Relationship Id="rId534960773917e6ecc" Type="http://schemas.openxmlformats.org/officeDocument/2006/relationships/image" Target="media/imgrId534960773917e6ecc.jpg"/><Relationship Id="rId298460773918081d1" Type="http://schemas.openxmlformats.org/officeDocument/2006/relationships/image" Target="media/imgrId298460773918081d1.jpg"/><Relationship Id="rId46176077391821306" Type="http://schemas.openxmlformats.org/officeDocument/2006/relationships/image" Target="media/imgrId46176077391821306.jpg"/><Relationship Id="rId67446077391833562" Type="http://schemas.openxmlformats.org/officeDocument/2006/relationships/image" Target="media/imgrId67446077391833562.jpg"/><Relationship Id="rId24806077391847261" Type="http://schemas.openxmlformats.org/officeDocument/2006/relationships/image" Target="media/imgrId24806077391847261.jpg"/><Relationship Id="rId4162607739185a373" Type="http://schemas.openxmlformats.org/officeDocument/2006/relationships/image" Target="media/imgrId4162607739185a373.jpg"/><Relationship Id="rId1481607739186c2de" Type="http://schemas.openxmlformats.org/officeDocument/2006/relationships/image" Target="media/imgrId1481607739186c2de.jpg"/><Relationship Id="rId4264607739187bcac" Type="http://schemas.openxmlformats.org/officeDocument/2006/relationships/image" Target="media/imgrId4264607739187bcac.jpg"/><Relationship Id="rId83126077391893d22" Type="http://schemas.openxmlformats.org/officeDocument/2006/relationships/image" Target="media/imgrId83126077391893d22.jpg"/><Relationship Id="rId963160773918a6912" Type="http://schemas.openxmlformats.org/officeDocument/2006/relationships/image" Target="media/imgrId963160773918a6912.jpg"/><Relationship Id="rId970160773918b9566" Type="http://schemas.openxmlformats.org/officeDocument/2006/relationships/image" Target="media/imgrId970160773918b9566.jpg"/><Relationship Id="rId845860773918cd803" Type="http://schemas.openxmlformats.org/officeDocument/2006/relationships/image" Target="media/imgrId845860773918cd803.jpg"/><Relationship Id="rId825560773918e9a1a" Type="http://schemas.openxmlformats.org/officeDocument/2006/relationships/image" Target="media/imgrId825560773918e9a1a.jpg"/><Relationship Id="rId3907607739190a8be" Type="http://schemas.openxmlformats.org/officeDocument/2006/relationships/image" Target="media/imgrId3907607739190a8be.jpg"/><Relationship Id="rId11726077391921a81" Type="http://schemas.openxmlformats.org/officeDocument/2006/relationships/image" Target="media/imgrId11726077391921a81.jpg"/><Relationship Id="rId974660773919398a7" Type="http://schemas.openxmlformats.org/officeDocument/2006/relationships/image" Target="media/imgrId974660773919398a7.jpg"/><Relationship Id="rId7265607739199b4a6" Type="http://schemas.openxmlformats.org/officeDocument/2006/relationships/image" Target="media/imgrId7265607739199b4a6.jpg"/><Relationship Id="rId867960773919ad68d" Type="http://schemas.openxmlformats.org/officeDocument/2006/relationships/image" Target="media/imgrId867960773919ad68d.jpg"/><Relationship Id="rId565560773919c5203" Type="http://schemas.openxmlformats.org/officeDocument/2006/relationships/image" Target="media/imgrId565560773919c5203.jpg"/><Relationship Id="rId238560773919db408" Type="http://schemas.openxmlformats.org/officeDocument/2006/relationships/image" Target="media/imgrId238560773919db408.jpg"/><Relationship Id="rId23276077391a00c81" Type="http://schemas.openxmlformats.org/officeDocument/2006/relationships/image" Target="media/imgrId23276077391a00c81.jpg"/><Relationship Id="rId15176077391a1dcef" Type="http://schemas.openxmlformats.org/officeDocument/2006/relationships/image" Target="media/imgrId15176077391a1dcef.jpg"/><Relationship Id="rId23866077391a2a775" Type="http://schemas.openxmlformats.org/officeDocument/2006/relationships/image" Target="media/imgrId23866077391a2a775.jpg"/><Relationship Id="rId42506077391a448ac" Type="http://schemas.openxmlformats.org/officeDocument/2006/relationships/image" Target="media/imgrId42506077391a448ac.jpg"/><Relationship Id="rId68006077391a574ca" Type="http://schemas.openxmlformats.org/officeDocument/2006/relationships/image" Target="media/imgrId68006077391a574ca.jpg"/><Relationship Id="rId15026077391a6fdee" Type="http://schemas.openxmlformats.org/officeDocument/2006/relationships/image" Target="media/imgrId15026077391a6fdee.jpg"/><Relationship Id="rId97946077391a83dec" Type="http://schemas.openxmlformats.org/officeDocument/2006/relationships/image" Target="media/imgrId97946077391a83dec.jpg"/><Relationship Id="rId12396077391a93d23" Type="http://schemas.openxmlformats.org/officeDocument/2006/relationships/image" Target="media/imgrId12396077391a93d23.jpg"/><Relationship Id="rId45766077391aa64eb" Type="http://schemas.openxmlformats.org/officeDocument/2006/relationships/image" Target="media/imgrId45766077391aa64eb.jpg"/><Relationship Id="rId26556077391abf566" Type="http://schemas.openxmlformats.org/officeDocument/2006/relationships/image" Target="media/imgrId26556077391abf566.jpg"/><Relationship Id="rId24106077391ad56f8" Type="http://schemas.openxmlformats.org/officeDocument/2006/relationships/image" Target="media/imgrId24106077391ad56f8.png"/><Relationship Id="rId93806077391aefe44" Type="http://schemas.openxmlformats.org/officeDocument/2006/relationships/image" Target="media/imgrId93806077391aefe44.png"/><Relationship Id="rId48776077391b0d2ca" Type="http://schemas.openxmlformats.org/officeDocument/2006/relationships/image" Target="media/imgrId48776077391b0d2ca.jpg"/><Relationship Id="rId76136077391b28d06" Type="http://schemas.openxmlformats.org/officeDocument/2006/relationships/image" Target="media/imgrId76136077391b28d06.jpg"/><Relationship Id="rId20076077391b3b915" Type="http://schemas.openxmlformats.org/officeDocument/2006/relationships/image" Target="media/imgrId20076077391b3b915.jpg"/><Relationship Id="rId98766077391b4c300" Type="http://schemas.openxmlformats.org/officeDocument/2006/relationships/image" Target="media/imgrId98766077391b4c300.jpg"/><Relationship Id="rId46676077391b61679" Type="http://schemas.openxmlformats.org/officeDocument/2006/relationships/image" Target="media/imgrId46676077391b61679.jpg"/><Relationship Id="rId76096077391b76030" Type="http://schemas.openxmlformats.org/officeDocument/2006/relationships/image" Target="media/imgrId76096077391b76030.jpg"/><Relationship Id="rId89986077391b8baf8" Type="http://schemas.openxmlformats.org/officeDocument/2006/relationships/image" Target="media/imgrId89986077391b8baf8.jpg"/><Relationship Id="rId94556077391ba52be" Type="http://schemas.openxmlformats.org/officeDocument/2006/relationships/image" Target="media/imgrId94556077391ba52be.jpg"/><Relationship Id="rId59586077391bc3ea6" Type="http://schemas.openxmlformats.org/officeDocument/2006/relationships/image" Target="media/imgrId59586077391bc3ea6.jpg"/><Relationship Id="rId94356077391bdcadf" Type="http://schemas.openxmlformats.org/officeDocument/2006/relationships/image" Target="media/imgrId94356077391bdcadf.png"/><Relationship Id="rId71776077391beeb49" Type="http://schemas.openxmlformats.org/officeDocument/2006/relationships/image" Target="media/imgrId71776077391beeb49.png"/><Relationship Id="rId44896077391c0e172" Type="http://schemas.openxmlformats.org/officeDocument/2006/relationships/image" Target="media/imgrId44896077391c0e172.jpg"/><Relationship Id="rId75016077391c20517" Type="http://schemas.openxmlformats.org/officeDocument/2006/relationships/image" Target="media/imgrId75016077391c20517.png"/><Relationship Id="rId96366077391c349a0" Type="http://schemas.openxmlformats.org/officeDocument/2006/relationships/image" Target="media/imgrId96366077391c349a0.png"/><Relationship Id="rId72096077391c44f68" Type="http://schemas.openxmlformats.org/officeDocument/2006/relationships/image" Target="media/imgrId72096077391c44f68.jpg"/><Relationship Id="rId74046077391c7031f" Type="http://schemas.openxmlformats.org/officeDocument/2006/relationships/image" Target="media/imgrId74046077391c7031f.jpg"/><Relationship Id="rId60466077391c84372" Type="http://schemas.openxmlformats.org/officeDocument/2006/relationships/image" Target="media/imgrId60466077391c84372.jpg"/><Relationship Id="rId22466077391c9bcc2" Type="http://schemas.openxmlformats.org/officeDocument/2006/relationships/image" Target="media/imgrId22466077391c9bcc2.jpg"/><Relationship Id="rId16466077391cac906" Type="http://schemas.openxmlformats.org/officeDocument/2006/relationships/image" Target="media/imgrId16466077391cac906.jpg"/><Relationship Id="rId24076077391cc1116" Type="http://schemas.openxmlformats.org/officeDocument/2006/relationships/image" Target="media/imgrId24076077391cc1116.jpg"/><Relationship Id="rId86146077391cd47e4" Type="http://schemas.openxmlformats.org/officeDocument/2006/relationships/image" Target="media/imgrId86146077391cd47e4.jpg"/><Relationship Id="rId12166077391ceaa07" Type="http://schemas.openxmlformats.org/officeDocument/2006/relationships/image" Target="media/imgrId12166077391ceaa07.jpg"/><Relationship Id="rId91906077391d0a75e" Type="http://schemas.openxmlformats.org/officeDocument/2006/relationships/image" Target="media/imgrId91906077391d0a75e.jpg"/><Relationship Id="rId26476077391d1c478" Type="http://schemas.openxmlformats.org/officeDocument/2006/relationships/image" Target="media/imgrId26476077391d1c478.jpg"/><Relationship Id="rId15986077391d370b3" Type="http://schemas.openxmlformats.org/officeDocument/2006/relationships/image" Target="media/imgrId15986077391d370b3.jpg"/><Relationship Id="rId38406077391d4b7e4" Type="http://schemas.openxmlformats.org/officeDocument/2006/relationships/image" Target="media/imgrId38406077391d4b7e4.jpg"/><Relationship Id="rId14676077391d5f768" Type="http://schemas.openxmlformats.org/officeDocument/2006/relationships/image" Target="media/imgrId14676077391d5f768.jpg"/><Relationship Id="rId40486077391d75581" Type="http://schemas.openxmlformats.org/officeDocument/2006/relationships/image" Target="media/imgrId40486077391d75581.jpg"/><Relationship Id="rId74716077391d8a452" Type="http://schemas.openxmlformats.org/officeDocument/2006/relationships/image" Target="media/imgrId74716077391d8a452.jpg"/><Relationship Id="rId74656077391d9d6b2" Type="http://schemas.openxmlformats.org/officeDocument/2006/relationships/image" Target="media/imgrId74656077391d9d6b2.jpg"/><Relationship Id="rId25446077391daeb09" Type="http://schemas.openxmlformats.org/officeDocument/2006/relationships/image" Target="media/imgrId25446077391daeb09.jpg"/><Relationship Id="rId17796077391dc7323" Type="http://schemas.openxmlformats.org/officeDocument/2006/relationships/image" Target="media/imgrId17796077391dc7323.jpg"/><Relationship Id="rId19486077391ddb347" Type="http://schemas.openxmlformats.org/officeDocument/2006/relationships/image" Target="media/imgrId19486077391ddb347.jpg"/><Relationship Id="rId93936077391dec679" Type="http://schemas.openxmlformats.org/officeDocument/2006/relationships/image" Target="media/imgrId93936077391dec679.jpg"/><Relationship Id="rId79026077391e0c8f8" Type="http://schemas.openxmlformats.org/officeDocument/2006/relationships/image" Target="media/imgrId79026077391e0c8f8.jpg"/><Relationship Id="rId54206077391e1e16c" Type="http://schemas.openxmlformats.org/officeDocument/2006/relationships/image" Target="media/imgrId54206077391e1e16c.jpg"/><Relationship Id="rId39776077391e2f5a7" Type="http://schemas.openxmlformats.org/officeDocument/2006/relationships/image" Target="media/imgrId39776077391e2f5a7.jpg"/><Relationship Id="rId20376077391e40518" Type="http://schemas.openxmlformats.org/officeDocument/2006/relationships/image" Target="media/imgrId20376077391e40518.jpg"/><Relationship Id="rId71526077391e5432a" Type="http://schemas.openxmlformats.org/officeDocument/2006/relationships/image" Target="media/imgrId71526077391e5432a.jpg"/><Relationship Id="rId50776077391e66921" Type="http://schemas.openxmlformats.org/officeDocument/2006/relationships/image" Target="media/imgrId50776077391e66921.jpg"/><Relationship Id="rId99576077391e78f92" Type="http://schemas.openxmlformats.org/officeDocument/2006/relationships/image" Target="media/imgrId99576077391e78f92.jpg"/><Relationship Id="rId55666077391e8f96b" Type="http://schemas.openxmlformats.org/officeDocument/2006/relationships/image" Target="media/imgrId55666077391e8f96b.png"/><Relationship Id="rId49736077391ea59be" Type="http://schemas.openxmlformats.org/officeDocument/2006/relationships/image" Target="media/imgrId49736077391ea59be.png"/><Relationship Id="rId69436077391eb884d" Type="http://schemas.openxmlformats.org/officeDocument/2006/relationships/image" Target="media/imgrId69436077391eb884d.jpg"/><Relationship Id="rId17766077391ecdefe" Type="http://schemas.openxmlformats.org/officeDocument/2006/relationships/image" Target="media/imgrId17766077391ecdefe.jpg"/><Relationship Id="rId60026077391edd556" Type="http://schemas.openxmlformats.org/officeDocument/2006/relationships/image" Target="media/imgrId60026077391edd556.jpg"/><Relationship Id="rId53156077391f03db2" Type="http://schemas.openxmlformats.org/officeDocument/2006/relationships/image" Target="media/imgrId53156077391f03db2.png"/><Relationship Id="rId59006077391f1839e" Type="http://schemas.openxmlformats.org/officeDocument/2006/relationships/image" Target="media/imgrId59006077391f1839e.jpg"/><Relationship Id="rId52426077391f29a7c" Type="http://schemas.openxmlformats.org/officeDocument/2006/relationships/image" Target="media/imgrId52426077391f29a7c.jpg"/><Relationship Id="rId65496077391f40218" Type="http://schemas.openxmlformats.org/officeDocument/2006/relationships/image" Target="media/imgrId65496077391f40218.png"/><Relationship Id="rId10726077391f574a0" Type="http://schemas.openxmlformats.org/officeDocument/2006/relationships/image" Target="media/imgrId10726077391f574a0.png"/><Relationship Id="rId86006077391f70473" Type="http://schemas.openxmlformats.org/officeDocument/2006/relationships/image" Target="media/imgrId86006077391f70473.png"/><Relationship Id="rId82646077391f7fe80" Type="http://schemas.openxmlformats.org/officeDocument/2006/relationships/image" Target="media/imgrId82646077391f7fe80.jpg"/><Relationship Id="rId67816077391fabfdd" Type="http://schemas.openxmlformats.org/officeDocument/2006/relationships/image" Target="media/imgrId67816077391fabfdd.jpg"/><Relationship Id="rId2568607739203fa03" Type="http://schemas.openxmlformats.org/officeDocument/2006/relationships/image" Target="media/imgrId2568607739203fa03.png"/><Relationship Id="rId3368607739204e8a2" Type="http://schemas.openxmlformats.org/officeDocument/2006/relationships/image" Target="media/imgrId3368607739204e8a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4332576" Type="http://schemas.openxmlformats.org/officeDocument/2006/relationships/image" Target="media/imgrId7433257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