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9969419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878543"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169674" w:name="ctxt"/>
    <w:bookmarkEnd w:id="511696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8358809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8358809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8358809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8358809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8358809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8358809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8358809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394607743f3285be"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067607743f3285d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127607743f32862d"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6214478" name="name6266607743f357e0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724607743f357e03" cstate="print"/>
                          <a:stretch>
                            <a:fillRect/>
                          </a:stretch>
                        </pic:blipFill>
                        <pic:spPr>
                          <a:xfrm>
                            <a:off x="0" y="0"/>
                            <a:ext cx="5551200" cy="4168800"/>
                          </a:xfrm>
                          <a:prstGeom prst="rect">
                            <a:avLst/>
                          </a:prstGeom>
                          <a:ln w="0">
                            <a:noFill/>
                          </a:ln>
                        </pic:spPr>
                      </pic:pic>
                    </a:graphicData>
                  </a:graphic>
                </wp:inline>
              </w:drawing>
            </w:r>
            <w:r>
              <w:rPr>
                <w:color w:val="00274C"/>
                <w:position w:val="-2"/>
                <w:sz w:val="20"/>
                <w:szCs w:val="20"/>
              </w:rPr>
              <w:t xml:space="preserve">  </w:t>
            </w:r>
          </w:p>
          <w:p>
            <w:pPr>
              <w:widowControl w:val="on"/>
              <w:pBdr/>
              <w:spacing w:before="0" w:after="0" w:line="262" w:lineRule="auto"/>
              <w:ind w:left="0" w:right="0"/>
              <w:jc w:val="left"/>
              <w:textAlignment w:val="center"/>
            </w:pPr>
            <w:r>
              <w:rPr>
                <w:position w:val="-148"/>
              </w:rPr>
              <w:drawing>
                <wp:inline distT="0" distB="0" distL="0" distR="0">
                  <wp:extent cx="5040000" cy="1922400"/>
                  <wp:docPr id="46512748" name="name8427607743f374b89"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8184607743f374b85"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51725010" name="name5858607743f3955a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8566607743f3955a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38288006" name="name9974607743f3ba5ee"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996607743f3ba5e6"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72455080" name="name2919607743f3dcbba"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8358607743f3dcbb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79811160" name="name1955607743f4055a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396607743f40559a"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43446985" name="name4280607743f42111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066607743f42110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w:t>
            </w:r>
            <w:r>
              <w:rPr>
                <w:b/>
                <w:bCs/>
                <w:color w:val="00274C"/>
                <w:position w:val="-2"/>
                <w:sz w:val="20"/>
                <w:szCs w:val="20"/>
              </w:rPr>
              <w:t xml:space="preserve"> </w:t>
            </w:r>
            <w:r>
              <w:rPr>
                <w:b/>
                <w:bCs/>
                <w:i/>
                <w:iCs/>
                <w:color w:val="00274C"/>
                <w:position w:val="-2"/>
                <w:sz w:val="20"/>
                <w:szCs w:val="20"/>
              </w:rPr>
              <w:t xml:space="preserve">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7139182" name="name3790607743f440c5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224607743f440c55"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11927641" name="name3590607743f46225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658607743f46224e"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29977411" name="name6707607743f488c32"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185607743f488c2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rPr>
              <w:t xml:space="preserve">NOTE:</w:t>
            </w:r>
            <w:r>
              <w:rPr>
                <w:color w:val="00274C"/>
                <w:position w:val="-2"/>
                <w:sz w:val="20"/>
                <w:szCs w:val="20"/>
              </w:rPr>
              <w:t xml:space="preserve"> </w:t>
            </w:r>
            <w:r>
              <w:rPr>
                <w:b/>
                <w:bCs/>
                <w:i/>
                <w:iCs/>
                <w:color w:val="00274C"/>
                <w:position w:val="-2"/>
                <w:sz w:val="20"/>
                <w:szCs w:val="20"/>
              </w:rPr>
              <w:t xml:space="preserve">Some components are for illustrative purposes only and may vary or they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5402778" name="name2301607743f4a14b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050607743f4a14b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69183086" name="name3908607743f4bc1f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143607743f4bc1e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52535121" name="name6104607743f4d510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356607743f4d50ff"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rPr>
              <w:t xml:space="preserve">The ATS system can be installed in a different way than shown.</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34421161" name="name1718607743f505f5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428607743f505f59"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27569684" name="name2497607743f51c95a"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1747607743f51c956"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1208808" w:name="result_box"/>
                <w:bookmarkEnd w:id="8120880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775109" w:name="result_box"/>
                <w:bookmarkEnd w:id="2775109"/>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22921" name="name1004607743f52ee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1607743f52ee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358809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358809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358809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358809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358809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63338" name="name9194607743f53db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8607743f53da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358809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358809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358809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358809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358809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8358809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358809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8358809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5878680" name="name8858607743f54bd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3607743f54bd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8358809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7996503" name="name9528607743f55e9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66607743f55e9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8358809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8358809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8358809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8358809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8358809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8358809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8358809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8358809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8358809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8358809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8358809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8358809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8358809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8358809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8358809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8358809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6231647" name="name3499607743f56f8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33607743f56f8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8358809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8358809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8358809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8358809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8358809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8358809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358809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8240611" name="name5357607743f5867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74607743f5867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358809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8358809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8358809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8358809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8358809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8358809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8358809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8358809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8358809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83588093"/>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48068737" name="name6481607743f59c90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841607743f59c9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8358809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8358809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8358809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8358809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8358809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8358809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8358809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358809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8358809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8358809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358809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8358809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8358809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358809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8358809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8358809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358809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8358809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8358809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8358809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8358809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8358809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8358809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8358809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36574056" name="name9819607743f5acf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48607743f5acf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358809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358809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8358809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8358809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358809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8358809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8358809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8358809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8358809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8358809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3445838" name="name2106607743f5bb6f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735607743f5bb6f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515939" name="name8458607743f5cc5d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339607743f5cc5d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3710248" name="name3899607743f5e09e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71607743f5e09e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9438576" name="name1506607743f5f1b1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900607743f5f1b1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3929720" name="name6957607743f60cc7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873607743f60cc6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238356" name="name5170607743f61c59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42607743f61c58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959290" name="name6908607743f62e85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4607743f62e85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602484" name="name3480607743f63fc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332607743f63fcf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9701199" name="name4785607743f65078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484607743f65078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232812" name="name3998607743f66370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531607743f66370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6120431" name="name8176607743f67386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437607743f67386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776529" name="name5578607743f681c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4607743f681c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510626" name="name8945607743f691c7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56607743f691c7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3209513" name="name7882607743f6a1c3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275607743f6a1c3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845880" name="name2414607743f6b015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89607743f6b01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882954" name="name5586607743f6bdf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1607743f6bdf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522517" name="name6622607743f6cd41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616607743f6cd40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271534" name="name3150607743f6da4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6607743f6da4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445333" name="name5968607743f6eaa6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917607743f6eaa5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377247" name="name9082607743f7091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5607743f7091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690112" name="name3149607743f71772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426607743f7177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898107" name="name3415607743f7284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6607743f7284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034691" name="name6981607743f736d2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77607743f736d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119039" name="name6222607743f747e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7607743f747ee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28129" name="name4501607743f75574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936607743f7557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519471" name="name5682607743f7631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33607743f7631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126276" name="name9256607743f77405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172607743f7740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428968" name="name8318607743f7919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3607743f7919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30973" name="name6450607743f7a2979"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066607743f7a29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458185" name="name6355607743f7b0e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22607743f7b0e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409995" name="name6312607743f7c0c2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78607743f7c0c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8358809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358809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83588093"/>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8358809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1626607743f7c1eaa" w:history="1">
              <w:r>
                <w:rPr>
                  <w:b/>
                  <w:bCs/>
                  <w:color w:val="0000FF"/>
                  <w:position w:val="-2"/>
                  <w:sz w:val="20"/>
                  <w:szCs w:val="20"/>
                </w:rPr>
                <w:t xml:space="preserve">Par. 4.5</w:t>
              </w:r>
            </w:hyperlink>
            <w:r>
              <w:rPr>
                <w:color w:val="00274C"/>
                <w:position w:val="-2"/>
                <w:sz w:val="20"/>
                <w:szCs w:val="20"/>
              </w:rPr>
              <w:t xml:space="preserve"> e </w:t>
            </w:r>
            <w:hyperlink r:id="rId6534607743f7c1eca" w:history="1">
              <w:r>
                <w:rPr>
                  <w:b/>
                  <w:bCs/>
                  <w:color w:val="0000FF"/>
                  <w:position w:val="-2"/>
                  <w:sz w:val="20"/>
                  <w:szCs w:val="20"/>
                </w:rPr>
                <w:t xml:space="preserve">Par. 4.6</w:t>
              </w:r>
            </w:hyperlink>
            <w:r>
              <w:rPr>
                <w:color w:val="00274C"/>
                <w:position w:val="-2"/>
                <w:sz w:val="20"/>
                <w:szCs w:val="20"/>
              </w:rPr>
              <w:t xml:space="preserve"> ).</w:t>
            </w:r>
          </w:p>
          <w:p>
            <w:pPr>
              <w:numPr>
                <w:ilvl w:val="0"/>
                <w:numId w:val="8358809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8358809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8358809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61479046" name="name5658607743f7d46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7607743f7d46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8358809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1697607743f7d4d6c"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85301928" name="name4714607743f7e6a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00607743f7e6a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8358809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8358809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8358809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8358809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8358809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465013" name="name3543607743f8072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85607743f8072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193607743f80808e"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9478801" name="name8845607743f81a6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52607743f81a6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8358809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8358809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4599607743f81ac9f" w:history="1">
              <w:r>
                <w:rPr>
                  <w:b/>
                  <w:bCs/>
                  <w:color w:val="0000FF"/>
                  <w:position w:val="-2"/>
                  <w:sz w:val="20"/>
                  <w:szCs w:val="20"/>
                </w:rPr>
                <w:t xml:space="preserve">Tab. 2.3</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8358809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8358809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8358809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8358809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8358809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8358809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2430607743f81b12e"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2402577" name="name1964607743f82f9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80607743f82f9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For safety precautions see </w:t>
            </w:r>
            <w:hyperlink r:id="rId7737607743f8305f3" w:history="1">
              <w:r>
                <w:rPr>
                  <w:b/>
                  <w:bCs/>
                  <w:color w:val="0000FF"/>
                  <w:position w:val="-2"/>
                  <w:sz w:val="20"/>
                  <w:szCs w:val="20"/>
                </w:rPr>
                <w:t xml:space="preserve">Par. 2.4</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302607743f830676"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8358809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83588099"/>
              </w:numPr>
              <w:spacing w:before="0" w:after="0" w:line="262" w:lineRule="auto"/>
              <w:jc w:val="left"/>
              <w:rPr>
                <w:color w:val="00274C"/>
                <w:sz w:val="20"/>
                <w:szCs w:val="20"/>
              </w:rPr>
            </w:pPr>
            <w:r>
              <w:rPr>
                <w:color w:val="00274C"/>
                <w:position w:val="-2"/>
                <w:sz w:val="20"/>
                <w:szCs w:val="20"/>
              </w:rPr>
              <w:t xml:space="preserve">Add the type oil recommended ( </w:t>
            </w:r>
            <w:hyperlink r:id="rId3039607743f83109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48853123" name="name5987607743f84a55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626607743f84a55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8358810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8358810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2"/>
                <w:numId w:val="8358810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2"/>
                <w:numId w:val="8358810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20246500" name="name7400607743f85e0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95607743f85e0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73454404" name="name7525607743f8752c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502607743f8752c1"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0086" name="name3635607743f887b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9607743f887b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3588093"/>
        </w:numPr>
        <w:spacing w:before="0" w:after="0" w:line="240" w:lineRule="auto"/>
        <w:jc w:val="left"/>
        <w:rPr>
          <w:color w:val="00274C"/>
          <w:sz w:val="20"/>
          <w:szCs w:val="20"/>
        </w:rPr>
      </w:pPr>
      <w:r>
        <w:rPr>
          <w:color w:val="00274C"/>
          <w:sz w:val="20"/>
          <w:szCs w:val="20"/>
        </w:rPr>
        <w:t xml:space="preserve">Before proceeding with operation, read  </w:t>
      </w:r>
      <w:hyperlink r:id="rId1363607743f88828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35271" name="name7064607743f8962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17607743f8962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3588093"/>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83588093"/>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83588093"/>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83588093"/>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1569" name="name6626607743f8a5e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34607743f8a5e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3588101"/>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358810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3588101"/>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358810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3588101"/>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1727716" name="name4111607743f8b9e4a"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8167607743f8b9e44"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78167996" name="name5107607743f8d056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8229607743f8d055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rPr>
              <w:t xml:space="preserve">Refer to the machine manual for the operations to be carried out according to the activated warning lights.</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LIGHT</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DISPLAY MODE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INDUCEMENT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AdBlue®/DEF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63655426" name="name8917607743f8e1c4e"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4006607743f8e1c4a"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84444462" name="name9666607743f8f08ea"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2386607743f8f08e4"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1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level below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9698814" name="name5216607743f90bbe2"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906607743f90bbdb"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Fixed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Level 2 inducement activated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tank empty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88222391" name="name2594607743f91ba79"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5352607743f91ba71"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84981204" name="name2348607743f92c994"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8862607743f92c990"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6967110" name="name6440607743f93e82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51607743f93e8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5231936" name="name7160607743f94cdc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154607743f94cd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34132475" name="name6393607743f95c6f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054607743f95c6f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48485" name="name1156607743f96b34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67607743f96b3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83588093"/>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83588093"/>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83588093"/>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83588093"/>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83588093"/>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83588093"/>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83588093"/>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83588093"/>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83588093"/>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83588093"/>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8358809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8358809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8358809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24473821" name="name6631607743f97c4b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4607743f97c4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2284607743f97cb1c"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4862199" name="name2737607743f98cf6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92607743f98cf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8358809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8358809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8358809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83588102"/>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83588102"/>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83588102"/>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83588102"/>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19006537" name="name2515607743f9a7a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15607743f9a7a4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83588093"/>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the engine with the level of oil over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31853141" name="name6992607743f9ba8ec"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305607743f9ba8e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39765637" name="name9775607743f9cfcb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172607743f9cfcba"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83588103"/>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83588103"/>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83588103"/>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83588103"/>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88304396" name="name8361607743f9e669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955607743f9e669a"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4797304" name="name6764607743fa021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8607743fa021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83588104"/>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83588104"/>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68965859" name="name3331607743fa1329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769607743fa1329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46925846" name="name3812607743fa2a05c"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8011607743fa2a05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89649" name="name5380607743fa397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1607743fa397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For safety precautions see </w:t>
            </w:r>
            <w:hyperlink r:id="rId8614607743fa39e8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9911" name="name9153607743fa483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2607743fa483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106607743fa48a26" w:history="1">
              <w:r>
                <w:rPr>
                  <w:b/>
                  <w:bCs/>
                  <w:color w:val="0000FF"/>
                  <w:position w:val="-2"/>
                  <w:sz w:val="20"/>
                  <w:szCs w:val="20"/>
                </w:rPr>
                <w:t xml:space="preserve">Par. 3.2.2</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3588093"/>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105"/>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83588105"/>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10646135" name="name9416607743fa5d20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42607743fa5d1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9678848" name="name9944607743fa71c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63607743fa71c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83588093"/>
              </w:numPr>
              <w:spacing w:before="0" w:after="0" w:line="262" w:lineRule="auto"/>
              <w:jc w:val="left"/>
              <w:rPr>
                <w:color w:val="00274C"/>
                <w:sz w:val="20"/>
                <w:szCs w:val="20"/>
              </w:rPr>
            </w:pPr>
            <w:r>
              <w:rPr>
                <w:color w:val="00274C"/>
                <w:position w:val="-2"/>
                <w:sz w:val="20"/>
                <w:szCs w:val="20"/>
              </w:rPr>
              <w:t xml:space="preserve">For safety precautions see </w:t>
            </w:r>
            <w:hyperlink r:id="rId7018607743fa725fe"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85707394" name="name4559607743fa86f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53607743fa86f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38607743fa875d7" w:history="1">
              <w:r>
                <w:rPr>
                  <w:b/>
                  <w:bCs/>
                  <w:color w:val="0000FF"/>
                  <w:position w:val="-2"/>
                  <w:sz w:val="20"/>
                  <w:szCs w:val="20"/>
                </w:rPr>
                <w:t xml:space="preserve">Par. 3.2.2</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8358809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58"/>
              </w:rPr>
              <w:drawing>
                <wp:inline distT="0" distB="0" distL="0" distR="0">
                  <wp:extent cx="2246400" cy="1684800"/>
                  <wp:docPr id="76258043" name="name7423607743fa9b9d2"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3612607743fa9b9cd"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83588106"/>
              </w:numPr>
              <w:spacing w:before="0" w:after="0" w:line="262" w:lineRule="auto"/>
              <w:jc w:val="left"/>
              <w:rPr>
                <w:color w:val="00274C"/>
                <w:sz w:val="20"/>
                <w:szCs w:val="20"/>
              </w:rPr>
            </w:pPr>
            <w:r>
              <w:rPr>
                <w:color w:val="00274C"/>
                <w:position w:val="-2"/>
                <w:sz w:val="20"/>
                <w:szCs w:val="20"/>
              </w:rPr>
              <w:t xml:space="preserve"> Check the integrity of the pipes and hoses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78223957" name="name5330607743fab6b1a"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901607743fab6b14"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80047" name="name6644607743fac6d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7607743fac6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949607743fac731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63680" name="name7805607743fad85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8607743fad85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For safety precautions see </w:t>
            </w:r>
            <w:hyperlink r:id="rId2966607743fad93e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85066" name="name6287607743fae90e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8607743fae9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107"/>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83588107"/>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3588107"/>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3588107"/>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3588107"/>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83588107"/>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137607743fae9d30"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06910" name="name3718607743fb0906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53607743fb090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63469078" name="name4807607743fb1ce18"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2720607743fb1ce12" cstate="print"/>
                          <a:stretch>
                            <a:fillRect/>
                          </a:stretch>
                        </pic:blipFill>
                        <pic:spPr>
                          <a:xfrm>
                            <a:off x="0" y="0"/>
                            <a:ext cx="2246400" cy="1677600"/>
                          </a:xfrm>
                          <a:prstGeom prst="rect">
                            <a:avLst/>
                          </a:prstGeom>
                          <a:ln w="0">
                            <a:noFill/>
                          </a:ln>
                        </pic:spPr>
                      </pic:pic>
                    </a:graphicData>
                  </a:graphic>
                </wp:inline>
              </w:drawing>
            </w:r>
          </w:p>
          <w:p>
            <w:r>
              <w:rPr>
                <w:position w:val="-258"/>
              </w:rPr>
              <w:drawing>
                <wp:inline distT="0" distB="0" distL="0" distR="0">
                  <wp:extent cx="2246400" cy="1684800"/>
                  <wp:docPr id="95980669" name="name6609607743fb33dba"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816607743fb33db2"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3274630" name="name1014607743fb48f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57607743fb48fc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698607743fb49bd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8037006" name="name1647607743fb5a4a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70607743fb5a49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8358809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8175607743fb5b1e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83588108"/>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83588108"/>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83588108"/>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9405185" name="name2431607743fb7162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851607743fb7161b"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4106237" name="name6040607743fb890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59607743fb890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5290607743fb89776"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1209607743fb897ca"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8358809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8358809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8358809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3122607743fb8a88b"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83588109"/>
              </w:numPr>
              <w:spacing w:before="0" w:after="0" w:line="262" w:lineRule="auto"/>
              <w:jc w:val="left"/>
              <w:rPr>
                <w:color w:val="00274C"/>
                <w:sz w:val="20"/>
                <w:szCs w:val="20"/>
              </w:rPr>
            </w:pPr>
            <w:r>
              <w:rPr>
                <w:color w:val="00274C"/>
                <w:position w:val="-2"/>
                <w:sz w:val="20"/>
                <w:szCs w:val="20"/>
              </w:rPr>
              <w:t xml:space="preserve">Engine oil replacement ( </w:t>
            </w:r>
            <w:hyperlink r:id="rId5546607743fb8a8e0" w:history="1">
              <w:r>
                <w:rPr>
                  <w:b/>
                  <w:bCs/>
                  <w:color w:val="0000FF"/>
                  <w:position w:val="-2"/>
                  <w:sz w:val="20"/>
                  <w:szCs w:val="20"/>
                </w:rPr>
                <w:t xml:space="preserve">Par. 6.1</w:t>
              </w:r>
            </w:hyperlink>
            <w:r>
              <w:rPr>
                <w:color w:val="00274C"/>
                <w:position w:val="-2"/>
                <w:sz w:val="20"/>
                <w:szCs w:val="20"/>
              </w:rPr>
              <w:t xml:space="preserve"> ).</w:t>
            </w:r>
          </w:p>
          <w:p>
            <w:pPr>
              <w:numPr>
                <w:ilvl w:val="0"/>
                <w:numId w:val="83588109"/>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83588109"/>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83588109"/>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83588109"/>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83588109"/>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83588109"/>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83588109"/>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83588109"/>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83588109"/>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83588109"/>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3588109"/>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83588109"/>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3588110"/>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83588110"/>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83588110"/>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83588110"/>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83588110"/>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83588110"/>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83588110"/>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83588110"/>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83588110"/>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83588110"/>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4261607743fb8b356"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32914058" name="name6258607743fb9c54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47607743fb9c53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8358809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2276607743fb9cb08" w:history="1">
              <w:r>
                <w:rPr>
                  <w:b/>
                  <w:bCs/>
                  <w:color w:val="0000FF"/>
                  <w:position w:val="-2"/>
                  <w:sz w:val="20"/>
                  <w:szCs w:val="20"/>
                </w:rPr>
                <w:t xml:space="preserve">Tab. 5.2</w:t>
              </w:r>
            </w:hyperlink>
            <w:r>
              <w:rPr>
                <w:color w:val="00274C"/>
                <w:position w:val="-2"/>
                <w:sz w:val="20"/>
                <w:szCs w:val="20"/>
              </w:rPr>
              <w:t xml:space="preserve"> .</w:t>
            </w:r>
          </w:p>
          <w:p/>
          <w:p/>
          <w:p>
            <w:pPr>
              <w:numPr>
                <w:ilvl w:val="0"/>
                <w:numId w:val="83588111"/>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83588111"/>
              </w:numPr>
              <w:spacing w:before="0" w:after="0" w:line="262" w:lineRule="auto"/>
              <w:jc w:val="left"/>
              <w:rPr>
                <w:color w:val="00274C"/>
                <w:sz w:val="20"/>
                <w:szCs w:val="20"/>
              </w:rPr>
            </w:pPr>
            <w:r>
              <w:rPr>
                <w:color w:val="00274C"/>
                <w:position w:val="-2"/>
                <w:sz w:val="20"/>
                <w:szCs w:val="20"/>
              </w:rPr>
              <w:t xml:space="preserve">Pour new oil ( </w:t>
            </w:r>
            <w:hyperlink r:id="rId3715607743fb9cb56"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83588111"/>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6758607743fb9cb7e"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8358809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29333" name="name9993607743fbaf5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6607743fbaf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96918" name="name2214607743fbc14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9607743fbc14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421607743fbc1a44" w:history="1">
              <w:r>
                <w:rPr>
                  <w:b/>
                  <w:bCs/>
                  <w:color w:val="0000FF"/>
                  <w:position w:val="-2"/>
                  <w:sz w:val="20"/>
                  <w:szCs w:val="20"/>
                </w:rPr>
                <w:t xml:space="preserve">Par. 3.2.2</w:t>
              </w:r>
            </w:hyperlink>
          </w:p>
          <w:p>
            <w:pPr>
              <w:numPr>
                <w:ilvl w:val="0"/>
                <w:numId w:val="83588093"/>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1232607743fbc1a80"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358811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358811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358811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358811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705607743fbc1b3c"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8358811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358811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83588112"/>
              </w:numPr>
              <w:spacing w:before="0" w:after="0" w:line="262" w:lineRule="auto"/>
              <w:jc w:val="left"/>
              <w:rPr>
                <w:color w:val="00274C"/>
                <w:sz w:val="20"/>
                <w:szCs w:val="20"/>
              </w:rPr>
            </w:pPr>
            <w:r>
              <w:rPr>
                <w:color w:val="00274C"/>
                <w:position w:val="-2"/>
                <w:sz w:val="20"/>
                <w:szCs w:val="20"/>
              </w:rPr>
              <w:t xml:space="preserve">Perform the operation described in </w:t>
            </w:r>
            <w:hyperlink r:id="rId3318607743fbc1ba6"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83588112"/>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8788607743fbc1bc9" w:history="1">
              <w:r>
                <w:rPr>
                  <w:b/>
                  <w:bCs/>
                  <w:color w:val="0000FF"/>
                  <w:position w:val="-2"/>
                  <w:sz w:val="20"/>
                  <w:szCs w:val="20"/>
                </w:rPr>
                <w:t xml:space="preserve">Tab. 2.1</w:t>
              </w:r>
            </w:hyperlink>
            <w:r>
              <w:rPr>
                <w:color w:val="00274C"/>
                <w:position w:val="-2"/>
                <w:sz w:val="20"/>
                <w:szCs w:val="20"/>
              </w:rPr>
              <w:t xml:space="preserve"> and </w:t>
            </w:r>
            <w:hyperlink r:id="rId6944607743fbc1bda"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98599" name="name6988607743fbd4a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8607743fbd4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Do not use the engine with the oil level below the </w:t>
            </w:r>
            <w:r>
              <w:rPr>
                <w:b/>
                <w:bCs/>
                <w:color w:val="00274C"/>
                <w:position w:val="-2"/>
                <w:sz w:val="20"/>
                <w:szCs w:val="20"/>
              </w:rPr>
              <w:t xml:space="preserve">MIN</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8358811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358811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358811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58"/>
              </w:rPr>
              <w:drawing>
                <wp:inline distT="0" distB="0" distL="0" distR="0">
                  <wp:extent cx="2246400" cy="1684800"/>
                  <wp:docPr id="9265107" name="name9810607743fbed16b"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9325607743fbed16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6.1</w:t>
            </w:r>
            <w:r>
              <w:rPr>
                <w:position w:val="-258"/>
              </w:rPr>
              <w:drawing>
                <wp:inline distT="0" distB="0" distL="0" distR="0">
                  <wp:extent cx="2246400" cy="1684800"/>
                  <wp:docPr id="52155632" name="name8488607743fc0f53c"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3244607743fc0f534"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28404321" name="name7690607743fc244ed"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672607743fc244e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rPr>
              <w:br/>
              <w:b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54904" name="name6307607743fc383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3607743fc383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28607743fc38f2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12502" name="name4641607743fc46d4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8607743fc46d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8358809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358809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005607743fc47293"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11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8358811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8358811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2058834" name="name5454607743fc58525"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432607743fc58520"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358811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42892197" name="name7550607743fc6a4a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444607743fc6a4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358811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27821374" name="name5235607743fc7faef"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9977607743fc7fae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41607743fc8027b"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67203" name="name6736607743fc8c8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8607743fc8c8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36607743fc8cd4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75829" name="name8086607743fc9bcd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5607743fc9bc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358809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397607743fc9c314" w:history="1">
              <w:r>
                <w:rPr>
                  <w:b/>
                  <w:bCs/>
                  <w:color w:val="0000FF"/>
                  <w:position w:val="-2"/>
                  <w:sz w:val="20"/>
                  <w:szCs w:val="20"/>
                  <w:u w:val="single"/>
                </w:rPr>
                <w:t xml:space="preserve">Par. 6.5 DISPOSAL and SCRAPPING</w:t>
              </w:r>
            </w:hyperlink>
          </w:p>
          <w:p>
            <w:pPr>
              <w:numPr>
                <w:ilvl w:val="0"/>
                <w:numId w:val="8358811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8358811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87241" name="name1580607743fcabb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3607743fcabb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11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1306304" name="name3019607743fcbddc0"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7433607743fcbdd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64909636" name="name2261607743fcd1db8"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959607743fcd1db1"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544607743fcd35a9"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0303915" name="name2316607743fce46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84607743fce46ea"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70607743fce4fb5"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83588119"/>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83588119"/>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4480380" name="name3134607743fd021b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132607743fd021a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83588120"/>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83588120"/>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83588120"/>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627677" name="name8131607743fd135e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848607743fd135e5"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7288252" name="name2118607743fd20a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5607743fd209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8358809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126607743fd212b5" w:history="1">
              <w:r>
                <w:rPr>
                  <w:b/>
                  <w:bCs/>
                  <w:color w:val="0000FF"/>
                  <w:position w:val="-2"/>
                  <w:sz w:val="20"/>
                  <w:szCs w:val="20"/>
                  <w:u w:val="single"/>
                </w:rPr>
                <w:t xml:space="preserve">Par. 3.2.2</w:t>
              </w:r>
            </w:hyperlink>
          </w:p>
          <w:p>
            <w:pPr>
              <w:numPr>
                <w:ilvl w:val="0"/>
                <w:numId w:val="8358809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8358809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8358809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8358809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83588121"/>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54121270" name="name7487607743fd357c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675607743fd357b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83588122"/>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83588122"/>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83588122"/>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83588122"/>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83588122"/>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83588122"/>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6761771" name="name2538607743fd4951a"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521607743fd49514"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8358809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8358809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8358809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358809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57607743fd4d6a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90607743fd4db8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31607743fd4e05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5607743fd4fda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31607743fd502e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5607743fd5058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82607743fd50ad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68607743fd52af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99607743fd5307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358809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358809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358809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358809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358809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358809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358809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289607743fd560a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11607743fd560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695607743fd5612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11607743fd5615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358812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358812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358812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358812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AdBlue®/DEF dosage inside the SCR catalytic converter according to the parameters detected by the different sensors.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515663" name="name2271607743fd7ffe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95607743fd7ffe3"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495145" name="name1004607743fd8e40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37607743fd8e40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3588123">
    <w:multiLevelType w:val="hybridMultilevel"/>
    <w:lvl w:ilvl="0" w:tplc="13608573">
      <w:start w:val="1"/>
      <w:numFmt w:val="decimal"/>
      <w:lvlText w:val="%1."/>
      <w:lvlJc w:val="left"/>
      <w:pPr>
        <w:ind w:left="720" w:hanging="360"/>
      </w:pPr>
    </w:lvl>
    <w:lvl w:ilvl="1" w:tplc="13608573" w:tentative="1">
      <w:start w:val="1"/>
      <w:numFmt w:val="lowerLetter"/>
      <w:lvlText w:val="%2."/>
      <w:lvlJc w:val="left"/>
      <w:pPr>
        <w:ind w:left="1440" w:hanging="360"/>
      </w:pPr>
    </w:lvl>
    <w:lvl w:ilvl="2" w:tplc="13608573" w:tentative="1">
      <w:start w:val="1"/>
      <w:numFmt w:val="lowerRoman"/>
      <w:lvlText w:val="%3."/>
      <w:lvlJc w:val="right"/>
      <w:pPr>
        <w:ind w:left="2160" w:hanging="180"/>
      </w:pPr>
    </w:lvl>
    <w:lvl w:ilvl="3" w:tplc="13608573" w:tentative="1">
      <w:start w:val="1"/>
      <w:numFmt w:val="decimal"/>
      <w:lvlText w:val="%4."/>
      <w:lvlJc w:val="left"/>
      <w:pPr>
        <w:ind w:left="2880" w:hanging="360"/>
      </w:pPr>
    </w:lvl>
    <w:lvl w:ilvl="4" w:tplc="13608573" w:tentative="1">
      <w:start w:val="1"/>
      <w:numFmt w:val="lowerLetter"/>
      <w:lvlText w:val="%5."/>
      <w:lvlJc w:val="left"/>
      <w:pPr>
        <w:ind w:left="3600" w:hanging="360"/>
      </w:pPr>
    </w:lvl>
    <w:lvl w:ilvl="5" w:tplc="13608573" w:tentative="1">
      <w:start w:val="1"/>
      <w:numFmt w:val="lowerRoman"/>
      <w:lvlText w:val="%6."/>
      <w:lvlJc w:val="right"/>
      <w:pPr>
        <w:ind w:left="4320" w:hanging="180"/>
      </w:pPr>
    </w:lvl>
    <w:lvl w:ilvl="6" w:tplc="13608573" w:tentative="1">
      <w:start w:val="1"/>
      <w:numFmt w:val="decimal"/>
      <w:lvlText w:val="%7."/>
      <w:lvlJc w:val="left"/>
      <w:pPr>
        <w:ind w:left="5040" w:hanging="360"/>
      </w:pPr>
    </w:lvl>
    <w:lvl w:ilvl="7" w:tplc="13608573" w:tentative="1">
      <w:start w:val="1"/>
      <w:numFmt w:val="lowerLetter"/>
      <w:lvlText w:val="%8."/>
      <w:lvlJc w:val="left"/>
      <w:pPr>
        <w:ind w:left="5760" w:hanging="360"/>
      </w:pPr>
    </w:lvl>
    <w:lvl w:ilvl="8" w:tplc="13608573" w:tentative="1">
      <w:start w:val="1"/>
      <w:numFmt w:val="lowerRoman"/>
      <w:lvlText w:val="%9."/>
      <w:lvlJc w:val="right"/>
      <w:pPr>
        <w:ind w:left="6480" w:hanging="180"/>
      </w:pPr>
    </w:lvl>
  </w:abstractNum>
  <w:abstractNum w:abstractNumId="83588122">
    <w:multiLevelType w:val="hybridMultilevel"/>
    <w:lvl w:ilvl="0" w:tplc="26662104">
      <w:start w:val="1"/>
      <w:numFmt w:val="decimal"/>
      <w:lvlText w:val="%1."/>
      <w:lvlJc w:val="left"/>
      <w:pPr>
        <w:ind w:left="720" w:hanging="360"/>
      </w:pPr>
    </w:lvl>
    <w:lvl w:ilvl="1" w:tplc="26662104" w:tentative="1">
      <w:start w:val="1"/>
      <w:numFmt w:val="lowerLetter"/>
      <w:lvlText w:val="%2."/>
      <w:lvlJc w:val="left"/>
      <w:pPr>
        <w:ind w:left="1440" w:hanging="360"/>
      </w:pPr>
    </w:lvl>
    <w:lvl w:ilvl="2" w:tplc="26662104" w:tentative="1">
      <w:start w:val="1"/>
      <w:numFmt w:val="lowerRoman"/>
      <w:lvlText w:val="%3."/>
      <w:lvlJc w:val="right"/>
      <w:pPr>
        <w:ind w:left="2160" w:hanging="180"/>
      </w:pPr>
    </w:lvl>
    <w:lvl w:ilvl="3" w:tplc="26662104" w:tentative="1">
      <w:start w:val="1"/>
      <w:numFmt w:val="decimal"/>
      <w:lvlText w:val="%4."/>
      <w:lvlJc w:val="left"/>
      <w:pPr>
        <w:ind w:left="2880" w:hanging="360"/>
      </w:pPr>
    </w:lvl>
    <w:lvl w:ilvl="4" w:tplc="26662104" w:tentative="1">
      <w:start w:val="1"/>
      <w:numFmt w:val="lowerLetter"/>
      <w:lvlText w:val="%5."/>
      <w:lvlJc w:val="left"/>
      <w:pPr>
        <w:ind w:left="3600" w:hanging="360"/>
      </w:pPr>
    </w:lvl>
    <w:lvl w:ilvl="5" w:tplc="26662104" w:tentative="1">
      <w:start w:val="1"/>
      <w:numFmt w:val="lowerRoman"/>
      <w:lvlText w:val="%6."/>
      <w:lvlJc w:val="right"/>
      <w:pPr>
        <w:ind w:left="4320" w:hanging="180"/>
      </w:pPr>
    </w:lvl>
    <w:lvl w:ilvl="6" w:tplc="26662104" w:tentative="1">
      <w:start w:val="1"/>
      <w:numFmt w:val="decimal"/>
      <w:lvlText w:val="%7."/>
      <w:lvlJc w:val="left"/>
      <w:pPr>
        <w:ind w:left="5040" w:hanging="360"/>
      </w:pPr>
    </w:lvl>
    <w:lvl w:ilvl="7" w:tplc="26662104" w:tentative="1">
      <w:start w:val="1"/>
      <w:numFmt w:val="lowerLetter"/>
      <w:lvlText w:val="%8."/>
      <w:lvlJc w:val="left"/>
      <w:pPr>
        <w:ind w:left="5760" w:hanging="360"/>
      </w:pPr>
    </w:lvl>
    <w:lvl w:ilvl="8" w:tplc="26662104" w:tentative="1">
      <w:start w:val="1"/>
      <w:numFmt w:val="lowerRoman"/>
      <w:lvlText w:val="%9."/>
      <w:lvlJc w:val="right"/>
      <w:pPr>
        <w:ind w:left="6480" w:hanging="180"/>
      </w:pPr>
    </w:lvl>
  </w:abstractNum>
  <w:abstractNum w:abstractNumId="83588121">
    <w:multiLevelType w:val="hybridMultilevel"/>
    <w:lvl w:ilvl="0" w:tplc="43767743">
      <w:start w:val="1"/>
      <w:numFmt w:val="decimal"/>
      <w:lvlText w:val="%1."/>
      <w:lvlJc w:val="left"/>
      <w:pPr>
        <w:ind w:left="720" w:hanging="360"/>
      </w:pPr>
    </w:lvl>
    <w:lvl w:ilvl="1" w:tplc="43767743" w:tentative="1">
      <w:start w:val="1"/>
      <w:numFmt w:val="lowerLetter"/>
      <w:lvlText w:val="%2."/>
      <w:lvlJc w:val="left"/>
      <w:pPr>
        <w:ind w:left="1440" w:hanging="360"/>
      </w:pPr>
    </w:lvl>
    <w:lvl w:ilvl="2" w:tplc="43767743" w:tentative="1">
      <w:start w:val="1"/>
      <w:numFmt w:val="lowerRoman"/>
      <w:lvlText w:val="%3."/>
      <w:lvlJc w:val="right"/>
      <w:pPr>
        <w:ind w:left="2160" w:hanging="180"/>
      </w:pPr>
    </w:lvl>
    <w:lvl w:ilvl="3" w:tplc="43767743" w:tentative="1">
      <w:start w:val="1"/>
      <w:numFmt w:val="decimal"/>
      <w:lvlText w:val="%4."/>
      <w:lvlJc w:val="left"/>
      <w:pPr>
        <w:ind w:left="2880" w:hanging="360"/>
      </w:pPr>
    </w:lvl>
    <w:lvl w:ilvl="4" w:tplc="43767743" w:tentative="1">
      <w:start w:val="1"/>
      <w:numFmt w:val="lowerLetter"/>
      <w:lvlText w:val="%5."/>
      <w:lvlJc w:val="left"/>
      <w:pPr>
        <w:ind w:left="3600" w:hanging="360"/>
      </w:pPr>
    </w:lvl>
    <w:lvl w:ilvl="5" w:tplc="43767743" w:tentative="1">
      <w:start w:val="1"/>
      <w:numFmt w:val="lowerRoman"/>
      <w:lvlText w:val="%6."/>
      <w:lvlJc w:val="right"/>
      <w:pPr>
        <w:ind w:left="4320" w:hanging="180"/>
      </w:pPr>
    </w:lvl>
    <w:lvl w:ilvl="6" w:tplc="43767743" w:tentative="1">
      <w:start w:val="1"/>
      <w:numFmt w:val="decimal"/>
      <w:lvlText w:val="%7."/>
      <w:lvlJc w:val="left"/>
      <w:pPr>
        <w:ind w:left="5040" w:hanging="360"/>
      </w:pPr>
    </w:lvl>
    <w:lvl w:ilvl="7" w:tplc="43767743" w:tentative="1">
      <w:start w:val="1"/>
      <w:numFmt w:val="lowerLetter"/>
      <w:lvlText w:val="%8."/>
      <w:lvlJc w:val="left"/>
      <w:pPr>
        <w:ind w:left="5760" w:hanging="360"/>
      </w:pPr>
    </w:lvl>
    <w:lvl w:ilvl="8" w:tplc="43767743" w:tentative="1">
      <w:start w:val="1"/>
      <w:numFmt w:val="lowerRoman"/>
      <w:lvlText w:val="%9."/>
      <w:lvlJc w:val="right"/>
      <w:pPr>
        <w:ind w:left="6480" w:hanging="180"/>
      </w:pPr>
    </w:lvl>
  </w:abstractNum>
  <w:abstractNum w:abstractNumId="83588120">
    <w:multiLevelType w:val="hybridMultilevel"/>
    <w:lvl w:ilvl="0" w:tplc="11827875">
      <w:start w:val="1"/>
      <w:numFmt w:val="decimal"/>
      <w:lvlText w:val="%1."/>
      <w:lvlJc w:val="left"/>
      <w:pPr>
        <w:ind w:left="720" w:hanging="360"/>
      </w:pPr>
    </w:lvl>
    <w:lvl w:ilvl="1" w:tplc="11827875" w:tentative="1">
      <w:start w:val="1"/>
      <w:numFmt w:val="lowerLetter"/>
      <w:lvlText w:val="%2."/>
      <w:lvlJc w:val="left"/>
      <w:pPr>
        <w:ind w:left="1440" w:hanging="360"/>
      </w:pPr>
    </w:lvl>
    <w:lvl w:ilvl="2" w:tplc="11827875" w:tentative="1">
      <w:start w:val="1"/>
      <w:numFmt w:val="lowerRoman"/>
      <w:lvlText w:val="%3."/>
      <w:lvlJc w:val="right"/>
      <w:pPr>
        <w:ind w:left="2160" w:hanging="180"/>
      </w:pPr>
    </w:lvl>
    <w:lvl w:ilvl="3" w:tplc="11827875" w:tentative="1">
      <w:start w:val="1"/>
      <w:numFmt w:val="decimal"/>
      <w:lvlText w:val="%4."/>
      <w:lvlJc w:val="left"/>
      <w:pPr>
        <w:ind w:left="2880" w:hanging="360"/>
      </w:pPr>
    </w:lvl>
    <w:lvl w:ilvl="4" w:tplc="11827875" w:tentative="1">
      <w:start w:val="1"/>
      <w:numFmt w:val="lowerLetter"/>
      <w:lvlText w:val="%5."/>
      <w:lvlJc w:val="left"/>
      <w:pPr>
        <w:ind w:left="3600" w:hanging="360"/>
      </w:pPr>
    </w:lvl>
    <w:lvl w:ilvl="5" w:tplc="11827875" w:tentative="1">
      <w:start w:val="1"/>
      <w:numFmt w:val="lowerRoman"/>
      <w:lvlText w:val="%6."/>
      <w:lvlJc w:val="right"/>
      <w:pPr>
        <w:ind w:left="4320" w:hanging="180"/>
      </w:pPr>
    </w:lvl>
    <w:lvl w:ilvl="6" w:tplc="11827875" w:tentative="1">
      <w:start w:val="1"/>
      <w:numFmt w:val="decimal"/>
      <w:lvlText w:val="%7."/>
      <w:lvlJc w:val="left"/>
      <w:pPr>
        <w:ind w:left="5040" w:hanging="360"/>
      </w:pPr>
    </w:lvl>
    <w:lvl w:ilvl="7" w:tplc="11827875" w:tentative="1">
      <w:start w:val="1"/>
      <w:numFmt w:val="lowerLetter"/>
      <w:lvlText w:val="%8."/>
      <w:lvlJc w:val="left"/>
      <w:pPr>
        <w:ind w:left="5760" w:hanging="360"/>
      </w:pPr>
    </w:lvl>
    <w:lvl w:ilvl="8" w:tplc="11827875" w:tentative="1">
      <w:start w:val="1"/>
      <w:numFmt w:val="lowerRoman"/>
      <w:lvlText w:val="%9."/>
      <w:lvlJc w:val="right"/>
      <w:pPr>
        <w:ind w:left="6480" w:hanging="180"/>
      </w:pPr>
    </w:lvl>
  </w:abstractNum>
  <w:abstractNum w:abstractNumId="83588119">
    <w:multiLevelType w:val="hybridMultilevel"/>
    <w:lvl w:ilvl="0" w:tplc="39403325">
      <w:start w:val="1"/>
      <w:numFmt w:val="decimal"/>
      <w:lvlText w:val="%1."/>
      <w:lvlJc w:val="left"/>
      <w:pPr>
        <w:ind w:left="720" w:hanging="360"/>
      </w:pPr>
    </w:lvl>
    <w:lvl w:ilvl="1" w:tplc="39403325" w:tentative="1">
      <w:start w:val="1"/>
      <w:numFmt w:val="lowerLetter"/>
      <w:lvlText w:val="%2."/>
      <w:lvlJc w:val="left"/>
      <w:pPr>
        <w:ind w:left="1440" w:hanging="360"/>
      </w:pPr>
    </w:lvl>
    <w:lvl w:ilvl="2" w:tplc="39403325" w:tentative="1">
      <w:start w:val="1"/>
      <w:numFmt w:val="lowerRoman"/>
      <w:lvlText w:val="%3."/>
      <w:lvlJc w:val="right"/>
      <w:pPr>
        <w:ind w:left="2160" w:hanging="180"/>
      </w:pPr>
    </w:lvl>
    <w:lvl w:ilvl="3" w:tplc="39403325" w:tentative="1">
      <w:start w:val="1"/>
      <w:numFmt w:val="decimal"/>
      <w:lvlText w:val="%4."/>
      <w:lvlJc w:val="left"/>
      <w:pPr>
        <w:ind w:left="2880" w:hanging="360"/>
      </w:pPr>
    </w:lvl>
    <w:lvl w:ilvl="4" w:tplc="39403325" w:tentative="1">
      <w:start w:val="1"/>
      <w:numFmt w:val="lowerLetter"/>
      <w:lvlText w:val="%5."/>
      <w:lvlJc w:val="left"/>
      <w:pPr>
        <w:ind w:left="3600" w:hanging="360"/>
      </w:pPr>
    </w:lvl>
    <w:lvl w:ilvl="5" w:tplc="39403325" w:tentative="1">
      <w:start w:val="1"/>
      <w:numFmt w:val="lowerRoman"/>
      <w:lvlText w:val="%6."/>
      <w:lvlJc w:val="right"/>
      <w:pPr>
        <w:ind w:left="4320" w:hanging="180"/>
      </w:pPr>
    </w:lvl>
    <w:lvl w:ilvl="6" w:tplc="39403325" w:tentative="1">
      <w:start w:val="1"/>
      <w:numFmt w:val="decimal"/>
      <w:lvlText w:val="%7."/>
      <w:lvlJc w:val="left"/>
      <w:pPr>
        <w:ind w:left="5040" w:hanging="360"/>
      </w:pPr>
    </w:lvl>
    <w:lvl w:ilvl="7" w:tplc="39403325" w:tentative="1">
      <w:start w:val="1"/>
      <w:numFmt w:val="lowerLetter"/>
      <w:lvlText w:val="%8."/>
      <w:lvlJc w:val="left"/>
      <w:pPr>
        <w:ind w:left="5760" w:hanging="360"/>
      </w:pPr>
    </w:lvl>
    <w:lvl w:ilvl="8" w:tplc="39403325" w:tentative="1">
      <w:start w:val="1"/>
      <w:numFmt w:val="lowerRoman"/>
      <w:lvlText w:val="%9."/>
      <w:lvlJc w:val="right"/>
      <w:pPr>
        <w:ind w:left="6480" w:hanging="180"/>
      </w:pPr>
    </w:lvl>
  </w:abstractNum>
  <w:abstractNum w:abstractNumId="83588118">
    <w:multiLevelType w:val="hybridMultilevel"/>
    <w:lvl w:ilvl="0" w:tplc="52489027">
      <w:start w:val="1"/>
      <w:numFmt w:val="decimal"/>
      <w:lvlText w:val="%1."/>
      <w:lvlJc w:val="left"/>
      <w:pPr>
        <w:ind w:left="720" w:hanging="360"/>
      </w:pPr>
    </w:lvl>
    <w:lvl w:ilvl="1" w:tplc="52489027" w:tentative="1">
      <w:start w:val="1"/>
      <w:numFmt w:val="lowerLetter"/>
      <w:lvlText w:val="%2."/>
      <w:lvlJc w:val="left"/>
      <w:pPr>
        <w:ind w:left="1440" w:hanging="360"/>
      </w:pPr>
    </w:lvl>
    <w:lvl w:ilvl="2" w:tplc="52489027" w:tentative="1">
      <w:start w:val="1"/>
      <w:numFmt w:val="lowerRoman"/>
      <w:lvlText w:val="%3."/>
      <w:lvlJc w:val="right"/>
      <w:pPr>
        <w:ind w:left="2160" w:hanging="180"/>
      </w:pPr>
    </w:lvl>
    <w:lvl w:ilvl="3" w:tplc="52489027" w:tentative="1">
      <w:start w:val="1"/>
      <w:numFmt w:val="decimal"/>
      <w:lvlText w:val="%4."/>
      <w:lvlJc w:val="left"/>
      <w:pPr>
        <w:ind w:left="2880" w:hanging="360"/>
      </w:pPr>
    </w:lvl>
    <w:lvl w:ilvl="4" w:tplc="52489027" w:tentative="1">
      <w:start w:val="1"/>
      <w:numFmt w:val="lowerLetter"/>
      <w:lvlText w:val="%5."/>
      <w:lvlJc w:val="left"/>
      <w:pPr>
        <w:ind w:left="3600" w:hanging="360"/>
      </w:pPr>
    </w:lvl>
    <w:lvl w:ilvl="5" w:tplc="52489027" w:tentative="1">
      <w:start w:val="1"/>
      <w:numFmt w:val="lowerRoman"/>
      <w:lvlText w:val="%6."/>
      <w:lvlJc w:val="right"/>
      <w:pPr>
        <w:ind w:left="4320" w:hanging="180"/>
      </w:pPr>
    </w:lvl>
    <w:lvl w:ilvl="6" w:tplc="52489027" w:tentative="1">
      <w:start w:val="1"/>
      <w:numFmt w:val="decimal"/>
      <w:lvlText w:val="%7."/>
      <w:lvlJc w:val="left"/>
      <w:pPr>
        <w:ind w:left="5040" w:hanging="360"/>
      </w:pPr>
    </w:lvl>
    <w:lvl w:ilvl="7" w:tplc="52489027" w:tentative="1">
      <w:start w:val="1"/>
      <w:numFmt w:val="lowerLetter"/>
      <w:lvlText w:val="%8."/>
      <w:lvlJc w:val="left"/>
      <w:pPr>
        <w:ind w:left="5760" w:hanging="360"/>
      </w:pPr>
    </w:lvl>
    <w:lvl w:ilvl="8" w:tplc="52489027" w:tentative="1">
      <w:start w:val="1"/>
      <w:numFmt w:val="lowerRoman"/>
      <w:lvlText w:val="%9."/>
      <w:lvlJc w:val="right"/>
      <w:pPr>
        <w:ind w:left="6480" w:hanging="180"/>
      </w:pPr>
    </w:lvl>
  </w:abstractNum>
  <w:abstractNum w:abstractNumId="83588117">
    <w:multiLevelType w:val="hybridMultilevel"/>
    <w:lvl w:ilvl="0" w:tplc="29039559">
      <w:start w:val="1"/>
      <w:numFmt w:val="decimal"/>
      <w:lvlText w:val="%1."/>
      <w:lvlJc w:val="left"/>
      <w:pPr>
        <w:ind w:left="720" w:hanging="360"/>
      </w:pPr>
    </w:lvl>
    <w:lvl w:ilvl="1" w:tplc="29039559" w:tentative="1">
      <w:start w:val="1"/>
      <w:numFmt w:val="lowerLetter"/>
      <w:lvlText w:val="%2."/>
      <w:lvlJc w:val="left"/>
      <w:pPr>
        <w:ind w:left="1440" w:hanging="360"/>
      </w:pPr>
    </w:lvl>
    <w:lvl w:ilvl="2" w:tplc="29039559" w:tentative="1">
      <w:start w:val="1"/>
      <w:numFmt w:val="lowerRoman"/>
      <w:lvlText w:val="%3."/>
      <w:lvlJc w:val="right"/>
      <w:pPr>
        <w:ind w:left="2160" w:hanging="180"/>
      </w:pPr>
    </w:lvl>
    <w:lvl w:ilvl="3" w:tplc="29039559" w:tentative="1">
      <w:start w:val="1"/>
      <w:numFmt w:val="decimal"/>
      <w:lvlText w:val="%4."/>
      <w:lvlJc w:val="left"/>
      <w:pPr>
        <w:ind w:left="2880" w:hanging="360"/>
      </w:pPr>
    </w:lvl>
    <w:lvl w:ilvl="4" w:tplc="29039559" w:tentative="1">
      <w:start w:val="1"/>
      <w:numFmt w:val="lowerLetter"/>
      <w:lvlText w:val="%5."/>
      <w:lvlJc w:val="left"/>
      <w:pPr>
        <w:ind w:left="3600" w:hanging="360"/>
      </w:pPr>
    </w:lvl>
    <w:lvl w:ilvl="5" w:tplc="29039559" w:tentative="1">
      <w:start w:val="1"/>
      <w:numFmt w:val="lowerRoman"/>
      <w:lvlText w:val="%6."/>
      <w:lvlJc w:val="right"/>
      <w:pPr>
        <w:ind w:left="4320" w:hanging="180"/>
      </w:pPr>
    </w:lvl>
    <w:lvl w:ilvl="6" w:tplc="29039559" w:tentative="1">
      <w:start w:val="1"/>
      <w:numFmt w:val="decimal"/>
      <w:lvlText w:val="%7."/>
      <w:lvlJc w:val="left"/>
      <w:pPr>
        <w:ind w:left="5040" w:hanging="360"/>
      </w:pPr>
    </w:lvl>
    <w:lvl w:ilvl="7" w:tplc="29039559" w:tentative="1">
      <w:start w:val="1"/>
      <w:numFmt w:val="lowerLetter"/>
      <w:lvlText w:val="%8."/>
      <w:lvlJc w:val="left"/>
      <w:pPr>
        <w:ind w:left="5760" w:hanging="360"/>
      </w:pPr>
    </w:lvl>
    <w:lvl w:ilvl="8" w:tplc="29039559" w:tentative="1">
      <w:start w:val="1"/>
      <w:numFmt w:val="lowerRoman"/>
      <w:lvlText w:val="%9."/>
      <w:lvlJc w:val="right"/>
      <w:pPr>
        <w:ind w:left="6480" w:hanging="180"/>
      </w:pPr>
    </w:lvl>
  </w:abstractNum>
  <w:abstractNum w:abstractNumId="83588116">
    <w:multiLevelType w:val="hybridMultilevel"/>
    <w:lvl w:ilvl="0" w:tplc="99576504">
      <w:start w:val="1"/>
      <w:numFmt w:val="decimal"/>
      <w:lvlText w:val="%1."/>
      <w:lvlJc w:val="left"/>
      <w:pPr>
        <w:ind w:left="720" w:hanging="360"/>
      </w:pPr>
    </w:lvl>
    <w:lvl w:ilvl="1" w:tplc="99576504" w:tentative="1">
      <w:start w:val="1"/>
      <w:numFmt w:val="lowerLetter"/>
      <w:lvlText w:val="%2."/>
      <w:lvlJc w:val="left"/>
      <w:pPr>
        <w:ind w:left="1440" w:hanging="360"/>
      </w:pPr>
    </w:lvl>
    <w:lvl w:ilvl="2" w:tplc="99576504" w:tentative="1">
      <w:start w:val="1"/>
      <w:numFmt w:val="lowerRoman"/>
      <w:lvlText w:val="%3."/>
      <w:lvlJc w:val="right"/>
      <w:pPr>
        <w:ind w:left="2160" w:hanging="180"/>
      </w:pPr>
    </w:lvl>
    <w:lvl w:ilvl="3" w:tplc="99576504" w:tentative="1">
      <w:start w:val="1"/>
      <w:numFmt w:val="decimal"/>
      <w:lvlText w:val="%4."/>
      <w:lvlJc w:val="left"/>
      <w:pPr>
        <w:ind w:left="2880" w:hanging="360"/>
      </w:pPr>
    </w:lvl>
    <w:lvl w:ilvl="4" w:tplc="99576504" w:tentative="1">
      <w:start w:val="1"/>
      <w:numFmt w:val="lowerLetter"/>
      <w:lvlText w:val="%5."/>
      <w:lvlJc w:val="left"/>
      <w:pPr>
        <w:ind w:left="3600" w:hanging="360"/>
      </w:pPr>
    </w:lvl>
    <w:lvl w:ilvl="5" w:tplc="99576504" w:tentative="1">
      <w:start w:val="1"/>
      <w:numFmt w:val="lowerRoman"/>
      <w:lvlText w:val="%6."/>
      <w:lvlJc w:val="right"/>
      <w:pPr>
        <w:ind w:left="4320" w:hanging="180"/>
      </w:pPr>
    </w:lvl>
    <w:lvl w:ilvl="6" w:tplc="99576504" w:tentative="1">
      <w:start w:val="1"/>
      <w:numFmt w:val="decimal"/>
      <w:lvlText w:val="%7."/>
      <w:lvlJc w:val="left"/>
      <w:pPr>
        <w:ind w:left="5040" w:hanging="360"/>
      </w:pPr>
    </w:lvl>
    <w:lvl w:ilvl="7" w:tplc="99576504" w:tentative="1">
      <w:start w:val="1"/>
      <w:numFmt w:val="lowerLetter"/>
      <w:lvlText w:val="%8."/>
      <w:lvlJc w:val="left"/>
      <w:pPr>
        <w:ind w:left="5760" w:hanging="360"/>
      </w:pPr>
    </w:lvl>
    <w:lvl w:ilvl="8" w:tplc="99576504" w:tentative="1">
      <w:start w:val="1"/>
      <w:numFmt w:val="lowerRoman"/>
      <w:lvlText w:val="%9."/>
      <w:lvlJc w:val="right"/>
      <w:pPr>
        <w:ind w:left="6480" w:hanging="180"/>
      </w:pPr>
    </w:lvl>
  </w:abstractNum>
  <w:abstractNum w:abstractNumId="83588115">
    <w:multiLevelType w:val="hybridMultilevel"/>
    <w:lvl w:ilvl="0" w:tplc="70642563">
      <w:start w:val="1"/>
      <w:numFmt w:val="decimal"/>
      <w:lvlText w:val="%1."/>
      <w:lvlJc w:val="left"/>
      <w:pPr>
        <w:ind w:left="720" w:hanging="360"/>
      </w:pPr>
    </w:lvl>
    <w:lvl w:ilvl="1" w:tplc="70642563" w:tentative="1">
      <w:start w:val="1"/>
      <w:numFmt w:val="lowerLetter"/>
      <w:lvlText w:val="%2."/>
      <w:lvlJc w:val="left"/>
      <w:pPr>
        <w:ind w:left="1440" w:hanging="360"/>
      </w:pPr>
    </w:lvl>
    <w:lvl w:ilvl="2" w:tplc="70642563" w:tentative="1">
      <w:start w:val="1"/>
      <w:numFmt w:val="lowerRoman"/>
      <w:lvlText w:val="%3."/>
      <w:lvlJc w:val="right"/>
      <w:pPr>
        <w:ind w:left="2160" w:hanging="180"/>
      </w:pPr>
    </w:lvl>
    <w:lvl w:ilvl="3" w:tplc="70642563" w:tentative="1">
      <w:start w:val="1"/>
      <w:numFmt w:val="decimal"/>
      <w:lvlText w:val="%4."/>
      <w:lvlJc w:val="left"/>
      <w:pPr>
        <w:ind w:left="2880" w:hanging="360"/>
      </w:pPr>
    </w:lvl>
    <w:lvl w:ilvl="4" w:tplc="70642563" w:tentative="1">
      <w:start w:val="1"/>
      <w:numFmt w:val="lowerLetter"/>
      <w:lvlText w:val="%5."/>
      <w:lvlJc w:val="left"/>
      <w:pPr>
        <w:ind w:left="3600" w:hanging="360"/>
      </w:pPr>
    </w:lvl>
    <w:lvl w:ilvl="5" w:tplc="70642563" w:tentative="1">
      <w:start w:val="1"/>
      <w:numFmt w:val="lowerRoman"/>
      <w:lvlText w:val="%6."/>
      <w:lvlJc w:val="right"/>
      <w:pPr>
        <w:ind w:left="4320" w:hanging="180"/>
      </w:pPr>
    </w:lvl>
    <w:lvl w:ilvl="6" w:tplc="70642563" w:tentative="1">
      <w:start w:val="1"/>
      <w:numFmt w:val="decimal"/>
      <w:lvlText w:val="%7."/>
      <w:lvlJc w:val="left"/>
      <w:pPr>
        <w:ind w:left="5040" w:hanging="360"/>
      </w:pPr>
    </w:lvl>
    <w:lvl w:ilvl="7" w:tplc="70642563" w:tentative="1">
      <w:start w:val="1"/>
      <w:numFmt w:val="lowerLetter"/>
      <w:lvlText w:val="%8."/>
      <w:lvlJc w:val="left"/>
      <w:pPr>
        <w:ind w:left="5760" w:hanging="360"/>
      </w:pPr>
    </w:lvl>
    <w:lvl w:ilvl="8" w:tplc="70642563" w:tentative="1">
      <w:start w:val="1"/>
      <w:numFmt w:val="lowerRoman"/>
      <w:lvlText w:val="%9."/>
      <w:lvlJc w:val="right"/>
      <w:pPr>
        <w:ind w:left="6480" w:hanging="180"/>
      </w:pPr>
    </w:lvl>
  </w:abstractNum>
  <w:abstractNum w:abstractNumId="83588114">
    <w:multiLevelType w:val="hybridMultilevel"/>
    <w:lvl w:ilvl="0" w:tplc="28716661">
      <w:start w:val="1"/>
      <w:numFmt w:val="decimal"/>
      <w:lvlText w:val="%1."/>
      <w:lvlJc w:val="left"/>
      <w:pPr>
        <w:ind w:left="720" w:hanging="360"/>
      </w:pPr>
    </w:lvl>
    <w:lvl w:ilvl="1" w:tplc="28716661" w:tentative="1">
      <w:start w:val="1"/>
      <w:numFmt w:val="lowerLetter"/>
      <w:lvlText w:val="%2."/>
      <w:lvlJc w:val="left"/>
      <w:pPr>
        <w:ind w:left="1440" w:hanging="360"/>
      </w:pPr>
    </w:lvl>
    <w:lvl w:ilvl="2" w:tplc="28716661" w:tentative="1">
      <w:start w:val="1"/>
      <w:numFmt w:val="lowerRoman"/>
      <w:lvlText w:val="%3."/>
      <w:lvlJc w:val="right"/>
      <w:pPr>
        <w:ind w:left="2160" w:hanging="180"/>
      </w:pPr>
    </w:lvl>
    <w:lvl w:ilvl="3" w:tplc="28716661" w:tentative="1">
      <w:start w:val="1"/>
      <w:numFmt w:val="decimal"/>
      <w:lvlText w:val="%4."/>
      <w:lvlJc w:val="left"/>
      <w:pPr>
        <w:ind w:left="2880" w:hanging="360"/>
      </w:pPr>
    </w:lvl>
    <w:lvl w:ilvl="4" w:tplc="28716661" w:tentative="1">
      <w:start w:val="1"/>
      <w:numFmt w:val="lowerLetter"/>
      <w:lvlText w:val="%5."/>
      <w:lvlJc w:val="left"/>
      <w:pPr>
        <w:ind w:left="3600" w:hanging="360"/>
      </w:pPr>
    </w:lvl>
    <w:lvl w:ilvl="5" w:tplc="28716661" w:tentative="1">
      <w:start w:val="1"/>
      <w:numFmt w:val="lowerRoman"/>
      <w:lvlText w:val="%6."/>
      <w:lvlJc w:val="right"/>
      <w:pPr>
        <w:ind w:left="4320" w:hanging="180"/>
      </w:pPr>
    </w:lvl>
    <w:lvl w:ilvl="6" w:tplc="28716661" w:tentative="1">
      <w:start w:val="1"/>
      <w:numFmt w:val="decimal"/>
      <w:lvlText w:val="%7."/>
      <w:lvlJc w:val="left"/>
      <w:pPr>
        <w:ind w:left="5040" w:hanging="360"/>
      </w:pPr>
    </w:lvl>
    <w:lvl w:ilvl="7" w:tplc="28716661" w:tentative="1">
      <w:start w:val="1"/>
      <w:numFmt w:val="lowerLetter"/>
      <w:lvlText w:val="%8."/>
      <w:lvlJc w:val="left"/>
      <w:pPr>
        <w:ind w:left="5760" w:hanging="360"/>
      </w:pPr>
    </w:lvl>
    <w:lvl w:ilvl="8" w:tplc="28716661" w:tentative="1">
      <w:start w:val="1"/>
      <w:numFmt w:val="lowerRoman"/>
      <w:lvlText w:val="%9."/>
      <w:lvlJc w:val="right"/>
      <w:pPr>
        <w:ind w:left="6480" w:hanging="180"/>
      </w:pPr>
    </w:lvl>
  </w:abstractNum>
  <w:abstractNum w:abstractNumId="83588113">
    <w:multiLevelType w:val="hybridMultilevel"/>
    <w:lvl w:ilvl="0" w:tplc="45686360">
      <w:start w:val="1"/>
      <w:numFmt w:val="decimal"/>
      <w:lvlText w:val="%1."/>
      <w:lvlJc w:val="left"/>
      <w:pPr>
        <w:ind w:left="720" w:hanging="360"/>
      </w:pPr>
    </w:lvl>
    <w:lvl w:ilvl="1" w:tplc="45686360" w:tentative="1">
      <w:start w:val="1"/>
      <w:numFmt w:val="lowerLetter"/>
      <w:lvlText w:val="%2."/>
      <w:lvlJc w:val="left"/>
      <w:pPr>
        <w:ind w:left="1440" w:hanging="360"/>
      </w:pPr>
    </w:lvl>
    <w:lvl w:ilvl="2" w:tplc="45686360" w:tentative="1">
      <w:start w:val="1"/>
      <w:numFmt w:val="lowerRoman"/>
      <w:lvlText w:val="%3."/>
      <w:lvlJc w:val="right"/>
      <w:pPr>
        <w:ind w:left="2160" w:hanging="180"/>
      </w:pPr>
    </w:lvl>
    <w:lvl w:ilvl="3" w:tplc="45686360" w:tentative="1">
      <w:start w:val="1"/>
      <w:numFmt w:val="decimal"/>
      <w:lvlText w:val="%4."/>
      <w:lvlJc w:val="left"/>
      <w:pPr>
        <w:ind w:left="2880" w:hanging="360"/>
      </w:pPr>
    </w:lvl>
    <w:lvl w:ilvl="4" w:tplc="45686360" w:tentative="1">
      <w:start w:val="1"/>
      <w:numFmt w:val="lowerLetter"/>
      <w:lvlText w:val="%5."/>
      <w:lvlJc w:val="left"/>
      <w:pPr>
        <w:ind w:left="3600" w:hanging="360"/>
      </w:pPr>
    </w:lvl>
    <w:lvl w:ilvl="5" w:tplc="45686360" w:tentative="1">
      <w:start w:val="1"/>
      <w:numFmt w:val="lowerRoman"/>
      <w:lvlText w:val="%6."/>
      <w:lvlJc w:val="right"/>
      <w:pPr>
        <w:ind w:left="4320" w:hanging="180"/>
      </w:pPr>
    </w:lvl>
    <w:lvl w:ilvl="6" w:tplc="45686360" w:tentative="1">
      <w:start w:val="1"/>
      <w:numFmt w:val="decimal"/>
      <w:lvlText w:val="%7."/>
      <w:lvlJc w:val="left"/>
      <w:pPr>
        <w:ind w:left="5040" w:hanging="360"/>
      </w:pPr>
    </w:lvl>
    <w:lvl w:ilvl="7" w:tplc="45686360" w:tentative="1">
      <w:start w:val="1"/>
      <w:numFmt w:val="lowerLetter"/>
      <w:lvlText w:val="%8."/>
      <w:lvlJc w:val="left"/>
      <w:pPr>
        <w:ind w:left="5760" w:hanging="360"/>
      </w:pPr>
    </w:lvl>
    <w:lvl w:ilvl="8" w:tplc="45686360" w:tentative="1">
      <w:start w:val="1"/>
      <w:numFmt w:val="lowerRoman"/>
      <w:lvlText w:val="%9."/>
      <w:lvlJc w:val="right"/>
      <w:pPr>
        <w:ind w:left="6480" w:hanging="180"/>
      </w:pPr>
    </w:lvl>
  </w:abstractNum>
  <w:abstractNum w:abstractNumId="83588112">
    <w:multiLevelType w:val="hybridMultilevel"/>
    <w:lvl w:ilvl="0" w:tplc="83520120">
      <w:start w:val="1"/>
      <w:numFmt w:val="decimal"/>
      <w:lvlText w:val="%1."/>
      <w:lvlJc w:val="left"/>
      <w:pPr>
        <w:ind w:left="720" w:hanging="360"/>
      </w:pPr>
    </w:lvl>
    <w:lvl w:ilvl="1" w:tplc="83520120" w:tentative="1">
      <w:start w:val="1"/>
      <w:numFmt w:val="lowerLetter"/>
      <w:lvlText w:val="%2."/>
      <w:lvlJc w:val="left"/>
      <w:pPr>
        <w:ind w:left="1440" w:hanging="360"/>
      </w:pPr>
    </w:lvl>
    <w:lvl w:ilvl="2" w:tplc="83520120" w:tentative="1">
      <w:start w:val="1"/>
      <w:numFmt w:val="lowerRoman"/>
      <w:lvlText w:val="%3."/>
      <w:lvlJc w:val="right"/>
      <w:pPr>
        <w:ind w:left="2160" w:hanging="180"/>
      </w:pPr>
    </w:lvl>
    <w:lvl w:ilvl="3" w:tplc="83520120" w:tentative="1">
      <w:start w:val="1"/>
      <w:numFmt w:val="decimal"/>
      <w:lvlText w:val="%4."/>
      <w:lvlJc w:val="left"/>
      <w:pPr>
        <w:ind w:left="2880" w:hanging="360"/>
      </w:pPr>
    </w:lvl>
    <w:lvl w:ilvl="4" w:tplc="83520120" w:tentative="1">
      <w:start w:val="1"/>
      <w:numFmt w:val="lowerLetter"/>
      <w:lvlText w:val="%5."/>
      <w:lvlJc w:val="left"/>
      <w:pPr>
        <w:ind w:left="3600" w:hanging="360"/>
      </w:pPr>
    </w:lvl>
    <w:lvl w:ilvl="5" w:tplc="83520120" w:tentative="1">
      <w:start w:val="1"/>
      <w:numFmt w:val="lowerRoman"/>
      <w:lvlText w:val="%6."/>
      <w:lvlJc w:val="right"/>
      <w:pPr>
        <w:ind w:left="4320" w:hanging="180"/>
      </w:pPr>
    </w:lvl>
    <w:lvl w:ilvl="6" w:tplc="83520120" w:tentative="1">
      <w:start w:val="1"/>
      <w:numFmt w:val="decimal"/>
      <w:lvlText w:val="%7."/>
      <w:lvlJc w:val="left"/>
      <w:pPr>
        <w:ind w:left="5040" w:hanging="360"/>
      </w:pPr>
    </w:lvl>
    <w:lvl w:ilvl="7" w:tplc="83520120" w:tentative="1">
      <w:start w:val="1"/>
      <w:numFmt w:val="lowerLetter"/>
      <w:lvlText w:val="%8."/>
      <w:lvlJc w:val="left"/>
      <w:pPr>
        <w:ind w:left="5760" w:hanging="360"/>
      </w:pPr>
    </w:lvl>
    <w:lvl w:ilvl="8" w:tplc="83520120" w:tentative="1">
      <w:start w:val="1"/>
      <w:numFmt w:val="lowerRoman"/>
      <w:lvlText w:val="%9."/>
      <w:lvlJc w:val="right"/>
      <w:pPr>
        <w:ind w:left="6480" w:hanging="180"/>
      </w:pPr>
    </w:lvl>
  </w:abstractNum>
  <w:abstractNum w:abstractNumId="83588111">
    <w:multiLevelType w:val="hybridMultilevel"/>
    <w:lvl w:ilvl="0" w:tplc="55890090">
      <w:start w:val="1"/>
      <w:numFmt w:val="decimal"/>
      <w:lvlText w:val="%1."/>
      <w:lvlJc w:val="left"/>
      <w:pPr>
        <w:ind w:left="720" w:hanging="360"/>
      </w:pPr>
    </w:lvl>
    <w:lvl w:ilvl="1" w:tplc="55890090" w:tentative="1">
      <w:start w:val="1"/>
      <w:numFmt w:val="lowerLetter"/>
      <w:lvlText w:val="%2."/>
      <w:lvlJc w:val="left"/>
      <w:pPr>
        <w:ind w:left="1440" w:hanging="360"/>
      </w:pPr>
    </w:lvl>
    <w:lvl w:ilvl="2" w:tplc="55890090" w:tentative="1">
      <w:start w:val="1"/>
      <w:numFmt w:val="lowerRoman"/>
      <w:lvlText w:val="%3."/>
      <w:lvlJc w:val="right"/>
      <w:pPr>
        <w:ind w:left="2160" w:hanging="180"/>
      </w:pPr>
    </w:lvl>
    <w:lvl w:ilvl="3" w:tplc="55890090" w:tentative="1">
      <w:start w:val="1"/>
      <w:numFmt w:val="decimal"/>
      <w:lvlText w:val="%4."/>
      <w:lvlJc w:val="left"/>
      <w:pPr>
        <w:ind w:left="2880" w:hanging="360"/>
      </w:pPr>
    </w:lvl>
    <w:lvl w:ilvl="4" w:tplc="55890090" w:tentative="1">
      <w:start w:val="1"/>
      <w:numFmt w:val="lowerLetter"/>
      <w:lvlText w:val="%5."/>
      <w:lvlJc w:val="left"/>
      <w:pPr>
        <w:ind w:left="3600" w:hanging="360"/>
      </w:pPr>
    </w:lvl>
    <w:lvl w:ilvl="5" w:tplc="55890090" w:tentative="1">
      <w:start w:val="1"/>
      <w:numFmt w:val="lowerRoman"/>
      <w:lvlText w:val="%6."/>
      <w:lvlJc w:val="right"/>
      <w:pPr>
        <w:ind w:left="4320" w:hanging="180"/>
      </w:pPr>
    </w:lvl>
    <w:lvl w:ilvl="6" w:tplc="55890090" w:tentative="1">
      <w:start w:val="1"/>
      <w:numFmt w:val="decimal"/>
      <w:lvlText w:val="%7."/>
      <w:lvlJc w:val="left"/>
      <w:pPr>
        <w:ind w:left="5040" w:hanging="360"/>
      </w:pPr>
    </w:lvl>
    <w:lvl w:ilvl="7" w:tplc="55890090" w:tentative="1">
      <w:start w:val="1"/>
      <w:numFmt w:val="lowerLetter"/>
      <w:lvlText w:val="%8."/>
      <w:lvlJc w:val="left"/>
      <w:pPr>
        <w:ind w:left="5760" w:hanging="360"/>
      </w:pPr>
    </w:lvl>
    <w:lvl w:ilvl="8" w:tplc="55890090" w:tentative="1">
      <w:start w:val="1"/>
      <w:numFmt w:val="lowerRoman"/>
      <w:lvlText w:val="%9."/>
      <w:lvlJc w:val="right"/>
      <w:pPr>
        <w:ind w:left="6480" w:hanging="180"/>
      </w:pPr>
    </w:lvl>
  </w:abstractNum>
  <w:abstractNum w:abstractNumId="83588110">
    <w:multiLevelType w:val="hybridMultilevel"/>
    <w:lvl w:ilvl="0" w:tplc="94772602">
      <w:start w:val="1"/>
      <w:numFmt w:val="decimal"/>
      <w:lvlText w:val="%1."/>
      <w:lvlJc w:val="left"/>
      <w:pPr>
        <w:ind w:left="720" w:hanging="360"/>
      </w:pPr>
    </w:lvl>
    <w:lvl w:ilvl="1" w:tplc="94772602" w:tentative="1">
      <w:start w:val="1"/>
      <w:numFmt w:val="lowerLetter"/>
      <w:lvlText w:val="%2."/>
      <w:lvlJc w:val="left"/>
      <w:pPr>
        <w:ind w:left="1440" w:hanging="360"/>
      </w:pPr>
    </w:lvl>
    <w:lvl w:ilvl="2" w:tplc="94772602" w:tentative="1">
      <w:start w:val="1"/>
      <w:numFmt w:val="lowerRoman"/>
      <w:lvlText w:val="%3."/>
      <w:lvlJc w:val="right"/>
      <w:pPr>
        <w:ind w:left="2160" w:hanging="180"/>
      </w:pPr>
    </w:lvl>
    <w:lvl w:ilvl="3" w:tplc="94772602" w:tentative="1">
      <w:start w:val="1"/>
      <w:numFmt w:val="decimal"/>
      <w:lvlText w:val="%4."/>
      <w:lvlJc w:val="left"/>
      <w:pPr>
        <w:ind w:left="2880" w:hanging="360"/>
      </w:pPr>
    </w:lvl>
    <w:lvl w:ilvl="4" w:tplc="94772602" w:tentative="1">
      <w:start w:val="1"/>
      <w:numFmt w:val="lowerLetter"/>
      <w:lvlText w:val="%5."/>
      <w:lvlJc w:val="left"/>
      <w:pPr>
        <w:ind w:left="3600" w:hanging="360"/>
      </w:pPr>
    </w:lvl>
    <w:lvl w:ilvl="5" w:tplc="94772602" w:tentative="1">
      <w:start w:val="1"/>
      <w:numFmt w:val="lowerRoman"/>
      <w:lvlText w:val="%6."/>
      <w:lvlJc w:val="right"/>
      <w:pPr>
        <w:ind w:left="4320" w:hanging="180"/>
      </w:pPr>
    </w:lvl>
    <w:lvl w:ilvl="6" w:tplc="94772602" w:tentative="1">
      <w:start w:val="1"/>
      <w:numFmt w:val="decimal"/>
      <w:lvlText w:val="%7."/>
      <w:lvlJc w:val="left"/>
      <w:pPr>
        <w:ind w:left="5040" w:hanging="360"/>
      </w:pPr>
    </w:lvl>
    <w:lvl w:ilvl="7" w:tplc="94772602" w:tentative="1">
      <w:start w:val="1"/>
      <w:numFmt w:val="lowerLetter"/>
      <w:lvlText w:val="%8."/>
      <w:lvlJc w:val="left"/>
      <w:pPr>
        <w:ind w:left="5760" w:hanging="360"/>
      </w:pPr>
    </w:lvl>
    <w:lvl w:ilvl="8" w:tplc="94772602" w:tentative="1">
      <w:start w:val="1"/>
      <w:numFmt w:val="lowerRoman"/>
      <w:lvlText w:val="%9."/>
      <w:lvlJc w:val="right"/>
      <w:pPr>
        <w:ind w:left="6480" w:hanging="180"/>
      </w:pPr>
    </w:lvl>
  </w:abstractNum>
  <w:abstractNum w:abstractNumId="83588109">
    <w:multiLevelType w:val="hybridMultilevel"/>
    <w:lvl w:ilvl="0" w:tplc="38885220">
      <w:start w:val="1"/>
      <w:numFmt w:val="decimal"/>
      <w:lvlText w:val="%1."/>
      <w:lvlJc w:val="left"/>
      <w:pPr>
        <w:ind w:left="720" w:hanging="360"/>
      </w:pPr>
    </w:lvl>
    <w:lvl w:ilvl="1" w:tplc="38885220" w:tentative="1">
      <w:start w:val="1"/>
      <w:numFmt w:val="lowerLetter"/>
      <w:lvlText w:val="%2."/>
      <w:lvlJc w:val="left"/>
      <w:pPr>
        <w:ind w:left="1440" w:hanging="360"/>
      </w:pPr>
    </w:lvl>
    <w:lvl w:ilvl="2" w:tplc="38885220" w:tentative="1">
      <w:start w:val="1"/>
      <w:numFmt w:val="lowerRoman"/>
      <w:lvlText w:val="%3."/>
      <w:lvlJc w:val="right"/>
      <w:pPr>
        <w:ind w:left="2160" w:hanging="180"/>
      </w:pPr>
    </w:lvl>
    <w:lvl w:ilvl="3" w:tplc="38885220" w:tentative="1">
      <w:start w:val="1"/>
      <w:numFmt w:val="decimal"/>
      <w:lvlText w:val="%4."/>
      <w:lvlJc w:val="left"/>
      <w:pPr>
        <w:ind w:left="2880" w:hanging="360"/>
      </w:pPr>
    </w:lvl>
    <w:lvl w:ilvl="4" w:tplc="38885220" w:tentative="1">
      <w:start w:val="1"/>
      <w:numFmt w:val="lowerLetter"/>
      <w:lvlText w:val="%5."/>
      <w:lvlJc w:val="left"/>
      <w:pPr>
        <w:ind w:left="3600" w:hanging="360"/>
      </w:pPr>
    </w:lvl>
    <w:lvl w:ilvl="5" w:tplc="38885220" w:tentative="1">
      <w:start w:val="1"/>
      <w:numFmt w:val="lowerRoman"/>
      <w:lvlText w:val="%6."/>
      <w:lvlJc w:val="right"/>
      <w:pPr>
        <w:ind w:left="4320" w:hanging="180"/>
      </w:pPr>
    </w:lvl>
    <w:lvl w:ilvl="6" w:tplc="38885220" w:tentative="1">
      <w:start w:val="1"/>
      <w:numFmt w:val="decimal"/>
      <w:lvlText w:val="%7."/>
      <w:lvlJc w:val="left"/>
      <w:pPr>
        <w:ind w:left="5040" w:hanging="360"/>
      </w:pPr>
    </w:lvl>
    <w:lvl w:ilvl="7" w:tplc="38885220" w:tentative="1">
      <w:start w:val="1"/>
      <w:numFmt w:val="lowerLetter"/>
      <w:lvlText w:val="%8."/>
      <w:lvlJc w:val="left"/>
      <w:pPr>
        <w:ind w:left="5760" w:hanging="360"/>
      </w:pPr>
    </w:lvl>
    <w:lvl w:ilvl="8" w:tplc="38885220" w:tentative="1">
      <w:start w:val="1"/>
      <w:numFmt w:val="lowerRoman"/>
      <w:lvlText w:val="%9."/>
      <w:lvlJc w:val="right"/>
      <w:pPr>
        <w:ind w:left="6480" w:hanging="180"/>
      </w:pPr>
    </w:lvl>
  </w:abstractNum>
  <w:abstractNum w:abstractNumId="83588108">
    <w:multiLevelType w:val="hybridMultilevel"/>
    <w:lvl w:ilvl="0" w:tplc="92341392">
      <w:start w:val="1"/>
      <w:numFmt w:val="decimal"/>
      <w:lvlText w:val="%1."/>
      <w:lvlJc w:val="left"/>
      <w:pPr>
        <w:ind w:left="720" w:hanging="360"/>
      </w:pPr>
    </w:lvl>
    <w:lvl w:ilvl="1" w:tplc="92341392" w:tentative="1">
      <w:start w:val="1"/>
      <w:numFmt w:val="lowerLetter"/>
      <w:lvlText w:val="%2."/>
      <w:lvlJc w:val="left"/>
      <w:pPr>
        <w:ind w:left="1440" w:hanging="360"/>
      </w:pPr>
    </w:lvl>
    <w:lvl w:ilvl="2" w:tplc="92341392" w:tentative="1">
      <w:start w:val="1"/>
      <w:numFmt w:val="lowerRoman"/>
      <w:lvlText w:val="%3."/>
      <w:lvlJc w:val="right"/>
      <w:pPr>
        <w:ind w:left="2160" w:hanging="180"/>
      </w:pPr>
    </w:lvl>
    <w:lvl w:ilvl="3" w:tplc="92341392" w:tentative="1">
      <w:start w:val="1"/>
      <w:numFmt w:val="decimal"/>
      <w:lvlText w:val="%4."/>
      <w:lvlJc w:val="left"/>
      <w:pPr>
        <w:ind w:left="2880" w:hanging="360"/>
      </w:pPr>
    </w:lvl>
    <w:lvl w:ilvl="4" w:tplc="92341392" w:tentative="1">
      <w:start w:val="1"/>
      <w:numFmt w:val="lowerLetter"/>
      <w:lvlText w:val="%5."/>
      <w:lvlJc w:val="left"/>
      <w:pPr>
        <w:ind w:left="3600" w:hanging="360"/>
      </w:pPr>
    </w:lvl>
    <w:lvl w:ilvl="5" w:tplc="92341392" w:tentative="1">
      <w:start w:val="1"/>
      <w:numFmt w:val="lowerRoman"/>
      <w:lvlText w:val="%6."/>
      <w:lvlJc w:val="right"/>
      <w:pPr>
        <w:ind w:left="4320" w:hanging="180"/>
      </w:pPr>
    </w:lvl>
    <w:lvl w:ilvl="6" w:tplc="92341392" w:tentative="1">
      <w:start w:val="1"/>
      <w:numFmt w:val="decimal"/>
      <w:lvlText w:val="%7."/>
      <w:lvlJc w:val="left"/>
      <w:pPr>
        <w:ind w:left="5040" w:hanging="360"/>
      </w:pPr>
    </w:lvl>
    <w:lvl w:ilvl="7" w:tplc="92341392" w:tentative="1">
      <w:start w:val="1"/>
      <w:numFmt w:val="lowerLetter"/>
      <w:lvlText w:val="%8."/>
      <w:lvlJc w:val="left"/>
      <w:pPr>
        <w:ind w:left="5760" w:hanging="360"/>
      </w:pPr>
    </w:lvl>
    <w:lvl w:ilvl="8" w:tplc="92341392" w:tentative="1">
      <w:start w:val="1"/>
      <w:numFmt w:val="lowerRoman"/>
      <w:lvlText w:val="%9."/>
      <w:lvlJc w:val="right"/>
      <w:pPr>
        <w:ind w:left="6480" w:hanging="180"/>
      </w:pPr>
    </w:lvl>
  </w:abstractNum>
  <w:abstractNum w:abstractNumId="83588107">
    <w:multiLevelType w:val="hybridMultilevel"/>
    <w:lvl w:ilvl="0" w:tplc="33631008">
      <w:start w:val="1"/>
      <w:numFmt w:val="decimal"/>
      <w:lvlText w:val="%1."/>
      <w:lvlJc w:val="left"/>
      <w:pPr>
        <w:ind w:left="720" w:hanging="360"/>
      </w:pPr>
    </w:lvl>
    <w:lvl w:ilvl="1" w:tplc="33631008" w:tentative="1">
      <w:start w:val="1"/>
      <w:numFmt w:val="lowerLetter"/>
      <w:lvlText w:val="%2."/>
      <w:lvlJc w:val="left"/>
      <w:pPr>
        <w:ind w:left="1440" w:hanging="360"/>
      </w:pPr>
    </w:lvl>
    <w:lvl w:ilvl="2" w:tplc="33631008" w:tentative="1">
      <w:start w:val="1"/>
      <w:numFmt w:val="lowerRoman"/>
      <w:lvlText w:val="%3."/>
      <w:lvlJc w:val="right"/>
      <w:pPr>
        <w:ind w:left="2160" w:hanging="180"/>
      </w:pPr>
    </w:lvl>
    <w:lvl w:ilvl="3" w:tplc="33631008" w:tentative="1">
      <w:start w:val="1"/>
      <w:numFmt w:val="decimal"/>
      <w:lvlText w:val="%4."/>
      <w:lvlJc w:val="left"/>
      <w:pPr>
        <w:ind w:left="2880" w:hanging="360"/>
      </w:pPr>
    </w:lvl>
    <w:lvl w:ilvl="4" w:tplc="33631008" w:tentative="1">
      <w:start w:val="1"/>
      <w:numFmt w:val="lowerLetter"/>
      <w:lvlText w:val="%5."/>
      <w:lvlJc w:val="left"/>
      <w:pPr>
        <w:ind w:left="3600" w:hanging="360"/>
      </w:pPr>
    </w:lvl>
    <w:lvl w:ilvl="5" w:tplc="33631008" w:tentative="1">
      <w:start w:val="1"/>
      <w:numFmt w:val="lowerRoman"/>
      <w:lvlText w:val="%6."/>
      <w:lvlJc w:val="right"/>
      <w:pPr>
        <w:ind w:left="4320" w:hanging="180"/>
      </w:pPr>
    </w:lvl>
    <w:lvl w:ilvl="6" w:tplc="33631008" w:tentative="1">
      <w:start w:val="1"/>
      <w:numFmt w:val="decimal"/>
      <w:lvlText w:val="%7."/>
      <w:lvlJc w:val="left"/>
      <w:pPr>
        <w:ind w:left="5040" w:hanging="360"/>
      </w:pPr>
    </w:lvl>
    <w:lvl w:ilvl="7" w:tplc="33631008" w:tentative="1">
      <w:start w:val="1"/>
      <w:numFmt w:val="lowerLetter"/>
      <w:lvlText w:val="%8."/>
      <w:lvlJc w:val="left"/>
      <w:pPr>
        <w:ind w:left="5760" w:hanging="360"/>
      </w:pPr>
    </w:lvl>
    <w:lvl w:ilvl="8" w:tplc="33631008" w:tentative="1">
      <w:start w:val="1"/>
      <w:numFmt w:val="lowerRoman"/>
      <w:lvlText w:val="%9."/>
      <w:lvlJc w:val="right"/>
      <w:pPr>
        <w:ind w:left="6480" w:hanging="180"/>
      </w:pPr>
    </w:lvl>
  </w:abstractNum>
  <w:abstractNum w:abstractNumId="83588106">
    <w:multiLevelType w:val="hybridMultilevel"/>
    <w:lvl w:ilvl="0" w:tplc="10295995">
      <w:start w:val="1"/>
      <w:numFmt w:val="decimal"/>
      <w:lvlText w:val="%1."/>
      <w:lvlJc w:val="left"/>
      <w:pPr>
        <w:ind w:left="720" w:hanging="360"/>
      </w:pPr>
    </w:lvl>
    <w:lvl w:ilvl="1" w:tplc="10295995" w:tentative="1">
      <w:start w:val="1"/>
      <w:numFmt w:val="lowerLetter"/>
      <w:lvlText w:val="%2."/>
      <w:lvlJc w:val="left"/>
      <w:pPr>
        <w:ind w:left="1440" w:hanging="360"/>
      </w:pPr>
    </w:lvl>
    <w:lvl w:ilvl="2" w:tplc="10295995" w:tentative="1">
      <w:start w:val="1"/>
      <w:numFmt w:val="lowerRoman"/>
      <w:lvlText w:val="%3."/>
      <w:lvlJc w:val="right"/>
      <w:pPr>
        <w:ind w:left="2160" w:hanging="180"/>
      </w:pPr>
    </w:lvl>
    <w:lvl w:ilvl="3" w:tplc="10295995" w:tentative="1">
      <w:start w:val="1"/>
      <w:numFmt w:val="decimal"/>
      <w:lvlText w:val="%4."/>
      <w:lvlJc w:val="left"/>
      <w:pPr>
        <w:ind w:left="2880" w:hanging="360"/>
      </w:pPr>
    </w:lvl>
    <w:lvl w:ilvl="4" w:tplc="10295995" w:tentative="1">
      <w:start w:val="1"/>
      <w:numFmt w:val="lowerLetter"/>
      <w:lvlText w:val="%5."/>
      <w:lvlJc w:val="left"/>
      <w:pPr>
        <w:ind w:left="3600" w:hanging="360"/>
      </w:pPr>
    </w:lvl>
    <w:lvl w:ilvl="5" w:tplc="10295995" w:tentative="1">
      <w:start w:val="1"/>
      <w:numFmt w:val="lowerRoman"/>
      <w:lvlText w:val="%6."/>
      <w:lvlJc w:val="right"/>
      <w:pPr>
        <w:ind w:left="4320" w:hanging="180"/>
      </w:pPr>
    </w:lvl>
    <w:lvl w:ilvl="6" w:tplc="10295995" w:tentative="1">
      <w:start w:val="1"/>
      <w:numFmt w:val="decimal"/>
      <w:lvlText w:val="%7."/>
      <w:lvlJc w:val="left"/>
      <w:pPr>
        <w:ind w:left="5040" w:hanging="360"/>
      </w:pPr>
    </w:lvl>
    <w:lvl w:ilvl="7" w:tplc="10295995" w:tentative="1">
      <w:start w:val="1"/>
      <w:numFmt w:val="lowerLetter"/>
      <w:lvlText w:val="%8."/>
      <w:lvlJc w:val="left"/>
      <w:pPr>
        <w:ind w:left="5760" w:hanging="360"/>
      </w:pPr>
    </w:lvl>
    <w:lvl w:ilvl="8" w:tplc="10295995" w:tentative="1">
      <w:start w:val="1"/>
      <w:numFmt w:val="lowerRoman"/>
      <w:lvlText w:val="%9."/>
      <w:lvlJc w:val="right"/>
      <w:pPr>
        <w:ind w:left="6480" w:hanging="180"/>
      </w:pPr>
    </w:lvl>
  </w:abstractNum>
  <w:abstractNum w:abstractNumId="83588105">
    <w:multiLevelType w:val="hybridMultilevel"/>
    <w:lvl w:ilvl="0" w:tplc="64300455">
      <w:start w:val="1"/>
      <w:numFmt w:val="decimal"/>
      <w:lvlText w:val="%1."/>
      <w:lvlJc w:val="left"/>
      <w:pPr>
        <w:ind w:left="720" w:hanging="360"/>
      </w:pPr>
    </w:lvl>
    <w:lvl w:ilvl="1" w:tplc="64300455" w:tentative="1">
      <w:start w:val="1"/>
      <w:numFmt w:val="lowerLetter"/>
      <w:lvlText w:val="%2."/>
      <w:lvlJc w:val="left"/>
      <w:pPr>
        <w:ind w:left="1440" w:hanging="360"/>
      </w:pPr>
    </w:lvl>
    <w:lvl w:ilvl="2" w:tplc="64300455" w:tentative="1">
      <w:start w:val="1"/>
      <w:numFmt w:val="lowerRoman"/>
      <w:lvlText w:val="%3."/>
      <w:lvlJc w:val="right"/>
      <w:pPr>
        <w:ind w:left="2160" w:hanging="180"/>
      </w:pPr>
    </w:lvl>
    <w:lvl w:ilvl="3" w:tplc="64300455" w:tentative="1">
      <w:start w:val="1"/>
      <w:numFmt w:val="decimal"/>
      <w:lvlText w:val="%4."/>
      <w:lvlJc w:val="left"/>
      <w:pPr>
        <w:ind w:left="2880" w:hanging="360"/>
      </w:pPr>
    </w:lvl>
    <w:lvl w:ilvl="4" w:tplc="64300455" w:tentative="1">
      <w:start w:val="1"/>
      <w:numFmt w:val="lowerLetter"/>
      <w:lvlText w:val="%5."/>
      <w:lvlJc w:val="left"/>
      <w:pPr>
        <w:ind w:left="3600" w:hanging="360"/>
      </w:pPr>
    </w:lvl>
    <w:lvl w:ilvl="5" w:tplc="64300455" w:tentative="1">
      <w:start w:val="1"/>
      <w:numFmt w:val="lowerRoman"/>
      <w:lvlText w:val="%6."/>
      <w:lvlJc w:val="right"/>
      <w:pPr>
        <w:ind w:left="4320" w:hanging="180"/>
      </w:pPr>
    </w:lvl>
    <w:lvl w:ilvl="6" w:tplc="64300455" w:tentative="1">
      <w:start w:val="1"/>
      <w:numFmt w:val="decimal"/>
      <w:lvlText w:val="%7."/>
      <w:lvlJc w:val="left"/>
      <w:pPr>
        <w:ind w:left="5040" w:hanging="360"/>
      </w:pPr>
    </w:lvl>
    <w:lvl w:ilvl="7" w:tplc="64300455" w:tentative="1">
      <w:start w:val="1"/>
      <w:numFmt w:val="lowerLetter"/>
      <w:lvlText w:val="%8."/>
      <w:lvlJc w:val="left"/>
      <w:pPr>
        <w:ind w:left="5760" w:hanging="360"/>
      </w:pPr>
    </w:lvl>
    <w:lvl w:ilvl="8" w:tplc="64300455" w:tentative="1">
      <w:start w:val="1"/>
      <w:numFmt w:val="lowerRoman"/>
      <w:lvlText w:val="%9."/>
      <w:lvlJc w:val="right"/>
      <w:pPr>
        <w:ind w:left="6480" w:hanging="180"/>
      </w:pPr>
    </w:lvl>
  </w:abstractNum>
  <w:abstractNum w:abstractNumId="83588104">
    <w:multiLevelType w:val="hybridMultilevel"/>
    <w:lvl w:ilvl="0" w:tplc="33262502">
      <w:start w:val="1"/>
      <w:numFmt w:val="decimal"/>
      <w:lvlText w:val="%1."/>
      <w:lvlJc w:val="left"/>
      <w:pPr>
        <w:ind w:left="720" w:hanging="360"/>
      </w:pPr>
    </w:lvl>
    <w:lvl w:ilvl="1" w:tplc="33262502" w:tentative="1">
      <w:start w:val="1"/>
      <w:numFmt w:val="lowerLetter"/>
      <w:lvlText w:val="%2."/>
      <w:lvlJc w:val="left"/>
      <w:pPr>
        <w:ind w:left="1440" w:hanging="360"/>
      </w:pPr>
    </w:lvl>
    <w:lvl w:ilvl="2" w:tplc="33262502" w:tentative="1">
      <w:start w:val="1"/>
      <w:numFmt w:val="lowerRoman"/>
      <w:lvlText w:val="%3."/>
      <w:lvlJc w:val="right"/>
      <w:pPr>
        <w:ind w:left="2160" w:hanging="180"/>
      </w:pPr>
    </w:lvl>
    <w:lvl w:ilvl="3" w:tplc="33262502" w:tentative="1">
      <w:start w:val="1"/>
      <w:numFmt w:val="decimal"/>
      <w:lvlText w:val="%4."/>
      <w:lvlJc w:val="left"/>
      <w:pPr>
        <w:ind w:left="2880" w:hanging="360"/>
      </w:pPr>
    </w:lvl>
    <w:lvl w:ilvl="4" w:tplc="33262502" w:tentative="1">
      <w:start w:val="1"/>
      <w:numFmt w:val="lowerLetter"/>
      <w:lvlText w:val="%5."/>
      <w:lvlJc w:val="left"/>
      <w:pPr>
        <w:ind w:left="3600" w:hanging="360"/>
      </w:pPr>
    </w:lvl>
    <w:lvl w:ilvl="5" w:tplc="33262502" w:tentative="1">
      <w:start w:val="1"/>
      <w:numFmt w:val="lowerRoman"/>
      <w:lvlText w:val="%6."/>
      <w:lvlJc w:val="right"/>
      <w:pPr>
        <w:ind w:left="4320" w:hanging="180"/>
      </w:pPr>
    </w:lvl>
    <w:lvl w:ilvl="6" w:tplc="33262502" w:tentative="1">
      <w:start w:val="1"/>
      <w:numFmt w:val="decimal"/>
      <w:lvlText w:val="%7."/>
      <w:lvlJc w:val="left"/>
      <w:pPr>
        <w:ind w:left="5040" w:hanging="360"/>
      </w:pPr>
    </w:lvl>
    <w:lvl w:ilvl="7" w:tplc="33262502" w:tentative="1">
      <w:start w:val="1"/>
      <w:numFmt w:val="lowerLetter"/>
      <w:lvlText w:val="%8."/>
      <w:lvlJc w:val="left"/>
      <w:pPr>
        <w:ind w:left="5760" w:hanging="360"/>
      </w:pPr>
    </w:lvl>
    <w:lvl w:ilvl="8" w:tplc="33262502" w:tentative="1">
      <w:start w:val="1"/>
      <w:numFmt w:val="lowerRoman"/>
      <w:lvlText w:val="%9."/>
      <w:lvlJc w:val="right"/>
      <w:pPr>
        <w:ind w:left="6480" w:hanging="180"/>
      </w:pPr>
    </w:lvl>
  </w:abstractNum>
  <w:abstractNum w:abstractNumId="83588103">
    <w:multiLevelType w:val="hybridMultilevel"/>
    <w:lvl w:ilvl="0" w:tplc="35093761">
      <w:start w:val="1"/>
      <w:numFmt w:val="decimal"/>
      <w:lvlText w:val="%1."/>
      <w:lvlJc w:val="left"/>
      <w:pPr>
        <w:ind w:left="720" w:hanging="360"/>
      </w:pPr>
    </w:lvl>
    <w:lvl w:ilvl="1" w:tplc="35093761" w:tentative="1">
      <w:start w:val="1"/>
      <w:numFmt w:val="lowerLetter"/>
      <w:lvlText w:val="%2."/>
      <w:lvlJc w:val="left"/>
      <w:pPr>
        <w:ind w:left="1440" w:hanging="360"/>
      </w:pPr>
    </w:lvl>
    <w:lvl w:ilvl="2" w:tplc="35093761" w:tentative="1">
      <w:start w:val="1"/>
      <w:numFmt w:val="lowerRoman"/>
      <w:lvlText w:val="%3."/>
      <w:lvlJc w:val="right"/>
      <w:pPr>
        <w:ind w:left="2160" w:hanging="180"/>
      </w:pPr>
    </w:lvl>
    <w:lvl w:ilvl="3" w:tplc="35093761" w:tentative="1">
      <w:start w:val="1"/>
      <w:numFmt w:val="decimal"/>
      <w:lvlText w:val="%4."/>
      <w:lvlJc w:val="left"/>
      <w:pPr>
        <w:ind w:left="2880" w:hanging="360"/>
      </w:pPr>
    </w:lvl>
    <w:lvl w:ilvl="4" w:tplc="35093761" w:tentative="1">
      <w:start w:val="1"/>
      <w:numFmt w:val="lowerLetter"/>
      <w:lvlText w:val="%5."/>
      <w:lvlJc w:val="left"/>
      <w:pPr>
        <w:ind w:left="3600" w:hanging="360"/>
      </w:pPr>
    </w:lvl>
    <w:lvl w:ilvl="5" w:tplc="35093761" w:tentative="1">
      <w:start w:val="1"/>
      <w:numFmt w:val="lowerRoman"/>
      <w:lvlText w:val="%6."/>
      <w:lvlJc w:val="right"/>
      <w:pPr>
        <w:ind w:left="4320" w:hanging="180"/>
      </w:pPr>
    </w:lvl>
    <w:lvl w:ilvl="6" w:tplc="35093761" w:tentative="1">
      <w:start w:val="1"/>
      <w:numFmt w:val="decimal"/>
      <w:lvlText w:val="%7."/>
      <w:lvlJc w:val="left"/>
      <w:pPr>
        <w:ind w:left="5040" w:hanging="360"/>
      </w:pPr>
    </w:lvl>
    <w:lvl w:ilvl="7" w:tplc="35093761" w:tentative="1">
      <w:start w:val="1"/>
      <w:numFmt w:val="lowerLetter"/>
      <w:lvlText w:val="%8."/>
      <w:lvlJc w:val="left"/>
      <w:pPr>
        <w:ind w:left="5760" w:hanging="360"/>
      </w:pPr>
    </w:lvl>
    <w:lvl w:ilvl="8" w:tplc="35093761" w:tentative="1">
      <w:start w:val="1"/>
      <w:numFmt w:val="lowerRoman"/>
      <w:lvlText w:val="%9."/>
      <w:lvlJc w:val="right"/>
      <w:pPr>
        <w:ind w:left="6480" w:hanging="180"/>
      </w:pPr>
    </w:lvl>
  </w:abstractNum>
  <w:abstractNum w:abstractNumId="83588102">
    <w:multiLevelType w:val="hybridMultilevel"/>
    <w:lvl w:ilvl="0" w:tplc="51208484">
      <w:start w:val="1"/>
      <w:numFmt w:val="decimal"/>
      <w:lvlText w:val="%1."/>
      <w:lvlJc w:val="left"/>
      <w:pPr>
        <w:ind w:left="720" w:hanging="360"/>
      </w:pPr>
    </w:lvl>
    <w:lvl w:ilvl="1" w:tplc="51208484" w:tentative="1">
      <w:start w:val="1"/>
      <w:numFmt w:val="lowerLetter"/>
      <w:lvlText w:val="%2."/>
      <w:lvlJc w:val="left"/>
      <w:pPr>
        <w:ind w:left="1440" w:hanging="360"/>
      </w:pPr>
    </w:lvl>
    <w:lvl w:ilvl="2" w:tplc="51208484" w:tentative="1">
      <w:start w:val="1"/>
      <w:numFmt w:val="lowerRoman"/>
      <w:lvlText w:val="%3."/>
      <w:lvlJc w:val="right"/>
      <w:pPr>
        <w:ind w:left="2160" w:hanging="180"/>
      </w:pPr>
    </w:lvl>
    <w:lvl w:ilvl="3" w:tplc="51208484" w:tentative="1">
      <w:start w:val="1"/>
      <w:numFmt w:val="decimal"/>
      <w:lvlText w:val="%4."/>
      <w:lvlJc w:val="left"/>
      <w:pPr>
        <w:ind w:left="2880" w:hanging="360"/>
      </w:pPr>
    </w:lvl>
    <w:lvl w:ilvl="4" w:tplc="51208484" w:tentative="1">
      <w:start w:val="1"/>
      <w:numFmt w:val="lowerLetter"/>
      <w:lvlText w:val="%5."/>
      <w:lvlJc w:val="left"/>
      <w:pPr>
        <w:ind w:left="3600" w:hanging="360"/>
      </w:pPr>
    </w:lvl>
    <w:lvl w:ilvl="5" w:tplc="51208484" w:tentative="1">
      <w:start w:val="1"/>
      <w:numFmt w:val="lowerRoman"/>
      <w:lvlText w:val="%6."/>
      <w:lvlJc w:val="right"/>
      <w:pPr>
        <w:ind w:left="4320" w:hanging="180"/>
      </w:pPr>
    </w:lvl>
    <w:lvl w:ilvl="6" w:tplc="51208484" w:tentative="1">
      <w:start w:val="1"/>
      <w:numFmt w:val="decimal"/>
      <w:lvlText w:val="%7."/>
      <w:lvlJc w:val="left"/>
      <w:pPr>
        <w:ind w:left="5040" w:hanging="360"/>
      </w:pPr>
    </w:lvl>
    <w:lvl w:ilvl="7" w:tplc="51208484" w:tentative="1">
      <w:start w:val="1"/>
      <w:numFmt w:val="lowerLetter"/>
      <w:lvlText w:val="%8."/>
      <w:lvlJc w:val="left"/>
      <w:pPr>
        <w:ind w:left="5760" w:hanging="360"/>
      </w:pPr>
    </w:lvl>
    <w:lvl w:ilvl="8" w:tplc="51208484" w:tentative="1">
      <w:start w:val="1"/>
      <w:numFmt w:val="lowerRoman"/>
      <w:lvlText w:val="%9."/>
      <w:lvlJc w:val="right"/>
      <w:pPr>
        <w:ind w:left="6480" w:hanging="180"/>
      </w:pPr>
    </w:lvl>
  </w:abstractNum>
  <w:abstractNum w:abstractNumId="83588101">
    <w:multiLevelType w:val="hybridMultilevel"/>
    <w:lvl w:ilvl="0" w:tplc="72418022">
      <w:start w:val="1"/>
      <w:numFmt w:val="decimal"/>
      <w:lvlText w:val="%1."/>
      <w:lvlJc w:val="left"/>
      <w:pPr>
        <w:ind w:left="720" w:hanging="360"/>
      </w:pPr>
    </w:lvl>
    <w:lvl w:ilvl="1" w:tplc="72418022" w:tentative="1">
      <w:start w:val="1"/>
      <w:numFmt w:val="lowerLetter"/>
      <w:lvlText w:val="%2."/>
      <w:lvlJc w:val="left"/>
      <w:pPr>
        <w:ind w:left="1440" w:hanging="360"/>
      </w:pPr>
    </w:lvl>
    <w:lvl w:ilvl="2" w:tplc="72418022" w:tentative="1">
      <w:start w:val="1"/>
      <w:numFmt w:val="lowerRoman"/>
      <w:lvlText w:val="%3."/>
      <w:lvlJc w:val="right"/>
      <w:pPr>
        <w:ind w:left="2160" w:hanging="180"/>
      </w:pPr>
    </w:lvl>
    <w:lvl w:ilvl="3" w:tplc="72418022" w:tentative="1">
      <w:start w:val="1"/>
      <w:numFmt w:val="decimal"/>
      <w:lvlText w:val="%4."/>
      <w:lvlJc w:val="left"/>
      <w:pPr>
        <w:ind w:left="2880" w:hanging="360"/>
      </w:pPr>
    </w:lvl>
    <w:lvl w:ilvl="4" w:tplc="72418022" w:tentative="1">
      <w:start w:val="1"/>
      <w:numFmt w:val="lowerLetter"/>
      <w:lvlText w:val="%5."/>
      <w:lvlJc w:val="left"/>
      <w:pPr>
        <w:ind w:left="3600" w:hanging="360"/>
      </w:pPr>
    </w:lvl>
    <w:lvl w:ilvl="5" w:tplc="72418022" w:tentative="1">
      <w:start w:val="1"/>
      <w:numFmt w:val="lowerRoman"/>
      <w:lvlText w:val="%6."/>
      <w:lvlJc w:val="right"/>
      <w:pPr>
        <w:ind w:left="4320" w:hanging="180"/>
      </w:pPr>
    </w:lvl>
    <w:lvl w:ilvl="6" w:tplc="72418022" w:tentative="1">
      <w:start w:val="1"/>
      <w:numFmt w:val="decimal"/>
      <w:lvlText w:val="%7."/>
      <w:lvlJc w:val="left"/>
      <w:pPr>
        <w:ind w:left="5040" w:hanging="360"/>
      </w:pPr>
    </w:lvl>
    <w:lvl w:ilvl="7" w:tplc="72418022" w:tentative="1">
      <w:start w:val="1"/>
      <w:numFmt w:val="lowerLetter"/>
      <w:lvlText w:val="%8."/>
      <w:lvlJc w:val="left"/>
      <w:pPr>
        <w:ind w:left="5760" w:hanging="360"/>
      </w:pPr>
    </w:lvl>
    <w:lvl w:ilvl="8" w:tplc="72418022" w:tentative="1">
      <w:start w:val="1"/>
      <w:numFmt w:val="lowerRoman"/>
      <w:lvlText w:val="%9."/>
      <w:lvlJc w:val="right"/>
      <w:pPr>
        <w:ind w:left="6480" w:hanging="180"/>
      </w:pPr>
    </w:lvl>
  </w:abstractNum>
  <w:abstractNum w:abstractNumId="83588100">
    <w:multiLevelType w:val="hybridMultilevel"/>
    <w:lvl w:ilvl="0" w:tplc="81126256">
      <w:start w:val="1"/>
      <w:numFmt w:val="decimal"/>
      <w:lvlText w:val="%1."/>
      <w:lvlJc w:val="left"/>
      <w:pPr>
        <w:ind w:left="720" w:hanging="360"/>
      </w:pPr>
    </w:lvl>
    <w:lvl w:ilvl="1" w:tplc="81126256" w:tentative="1">
      <w:start w:val="1"/>
      <w:numFmt w:val="lowerLetter"/>
      <w:lvlText w:val="%2."/>
      <w:lvlJc w:val="left"/>
      <w:pPr>
        <w:ind w:left="1440" w:hanging="360"/>
      </w:pPr>
    </w:lvl>
    <w:lvl w:ilvl="2" w:tplc="81126256" w:tentative="1">
      <w:start w:val="1"/>
      <w:numFmt w:val="lowerRoman"/>
      <w:lvlText w:val="%3."/>
      <w:lvlJc w:val="right"/>
      <w:pPr>
        <w:ind w:left="2160" w:hanging="180"/>
      </w:pPr>
    </w:lvl>
    <w:lvl w:ilvl="3" w:tplc="81126256" w:tentative="1">
      <w:start w:val="1"/>
      <w:numFmt w:val="decimal"/>
      <w:lvlText w:val="%4."/>
      <w:lvlJc w:val="left"/>
      <w:pPr>
        <w:ind w:left="2880" w:hanging="360"/>
      </w:pPr>
    </w:lvl>
    <w:lvl w:ilvl="4" w:tplc="81126256" w:tentative="1">
      <w:start w:val="1"/>
      <w:numFmt w:val="lowerLetter"/>
      <w:lvlText w:val="%5."/>
      <w:lvlJc w:val="left"/>
      <w:pPr>
        <w:ind w:left="3600" w:hanging="360"/>
      </w:pPr>
    </w:lvl>
    <w:lvl w:ilvl="5" w:tplc="81126256" w:tentative="1">
      <w:start w:val="1"/>
      <w:numFmt w:val="lowerRoman"/>
      <w:lvlText w:val="%6."/>
      <w:lvlJc w:val="right"/>
      <w:pPr>
        <w:ind w:left="4320" w:hanging="180"/>
      </w:pPr>
    </w:lvl>
    <w:lvl w:ilvl="6" w:tplc="81126256" w:tentative="1">
      <w:start w:val="1"/>
      <w:numFmt w:val="decimal"/>
      <w:lvlText w:val="%7."/>
      <w:lvlJc w:val="left"/>
      <w:pPr>
        <w:ind w:left="5040" w:hanging="360"/>
      </w:pPr>
    </w:lvl>
    <w:lvl w:ilvl="7" w:tplc="81126256" w:tentative="1">
      <w:start w:val="1"/>
      <w:numFmt w:val="lowerLetter"/>
      <w:lvlText w:val="%8."/>
      <w:lvlJc w:val="left"/>
      <w:pPr>
        <w:ind w:left="5760" w:hanging="360"/>
      </w:pPr>
    </w:lvl>
    <w:lvl w:ilvl="8" w:tplc="81126256" w:tentative="1">
      <w:start w:val="1"/>
      <w:numFmt w:val="lowerRoman"/>
      <w:lvlText w:val="%9."/>
      <w:lvlJc w:val="right"/>
      <w:pPr>
        <w:ind w:left="6480" w:hanging="180"/>
      </w:pPr>
    </w:lvl>
  </w:abstractNum>
  <w:abstractNum w:abstractNumId="83588099">
    <w:multiLevelType w:val="hybridMultilevel"/>
    <w:lvl w:ilvl="0" w:tplc="95288008">
      <w:start w:val="1"/>
      <w:numFmt w:val="decimal"/>
      <w:lvlText w:val="%1."/>
      <w:lvlJc w:val="left"/>
      <w:pPr>
        <w:ind w:left="720" w:hanging="360"/>
      </w:pPr>
    </w:lvl>
    <w:lvl w:ilvl="1" w:tplc="95288008" w:tentative="1">
      <w:start w:val="1"/>
      <w:numFmt w:val="lowerLetter"/>
      <w:lvlText w:val="%2."/>
      <w:lvlJc w:val="left"/>
      <w:pPr>
        <w:ind w:left="1440" w:hanging="360"/>
      </w:pPr>
    </w:lvl>
    <w:lvl w:ilvl="2" w:tplc="95288008" w:tentative="1">
      <w:start w:val="1"/>
      <w:numFmt w:val="lowerRoman"/>
      <w:lvlText w:val="%3."/>
      <w:lvlJc w:val="right"/>
      <w:pPr>
        <w:ind w:left="2160" w:hanging="180"/>
      </w:pPr>
    </w:lvl>
    <w:lvl w:ilvl="3" w:tplc="95288008" w:tentative="1">
      <w:start w:val="1"/>
      <w:numFmt w:val="decimal"/>
      <w:lvlText w:val="%4."/>
      <w:lvlJc w:val="left"/>
      <w:pPr>
        <w:ind w:left="2880" w:hanging="360"/>
      </w:pPr>
    </w:lvl>
    <w:lvl w:ilvl="4" w:tplc="95288008" w:tentative="1">
      <w:start w:val="1"/>
      <w:numFmt w:val="lowerLetter"/>
      <w:lvlText w:val="%5."/>
      <w:lvlJc w:val="left"/>
      <w:pPr>
        <w:ind w:left="3600" w:hanging="360"/>
      </w:pPr>
    </w:lvl>
    <w:lvl w:ilvl="5" w:tplc="95288008" w:tentative="1">
      <w:start w:val="1"/>
      <w:numFmt w:val="lowerRoman"/>
      <w:lvlText w:val="%6."/>
      <w:lvlJc w:val="right"/>
      <w:pPr>
        <w:ind w:left="4320" w:hanging="180"/>
      </w:pPr>
    </w:lvl>
    <w:lvl w:ilvl="6" w:tplc="95288008" w:tentative="1">
      <w:start w:val="1"/>
      <w:numFmt w:val="decimal"/>
      <w:lvlText w:val="%7."/>
      <w:lvlJc w:val="left"/>
      <w:pPr>
        <w:ind w:left="5040" w:hanging="360"/>
      </w:pPr>
    </w:lvl>
    <w:lvl w:ilvl="7" w:tplc="95288008" w:tentative="1">
      <w:start w:val="1"/>
      <w:numFmt w:val="lowerLetter"/>
      <w:lvlText w:val="%8."/>
      <w:lvlJc w:val="left"/>
      <w:pPr>
        <w:ind w:left="5760" w:hanging="360"/>
      </w:pPr>
    </w:lvl>
    <w:lvl w:ilvl="8" w:tplc="95288008" w:tentative="1">
      <w:start w:val="1"/>
      <w:numFmt w:val="lowerRoman"/>
      <w:lvlText w:val="%9."/>
      <w:lvlJc w:val="right"/>
      <w:pPr>
        <w:ind w:left="6480" w:hanging="180"/>
      </w:pPr>
    </w:lvl>
  </w:abstractNum>
  <w:abstractNum w:abstractNumId="83588098">
    <w:multiLevelType w:val="hybridMultilevel"/>
    <w:lvl w:ilvl="0" w:tplc="60684790">
      <w:start w:val="1"/>
      <w:numFmt w:val="decimal"/>
      <w:lvlText w:val="%1."/>
      <w:lvlJc w:val="left"/>
      <w:pPr>
        <w:ind w:left="720" w:hanging="360"/>
      </w:pPr>
    </w:lvl>
    <w:lvl w:ilvl="1" w:tplc="60684790" w:tentative="1">
      <w:start w:val="1"/>
      <w:numFmt w:val="lowerLetter"/>
      <w:lvlText w:val="%2."/>
      <w:lvlJc w:val="left"/>
      <w:pPr>
        <w:ind w:left="1440" w:hanging="360"/>
      </w:pPr>
    </w:lvl>
    <w:lvl w:ilvl="2" w:tplc="60684790" w:tentative="1">
      <w:start w:val="1"/>
      <w:numFmt w:val="lowerRoman"/>
      <w:lvlText w:val="%3."/>
      <w:lvlJc w:val="right"/>
      <w:pPr>
        <w:ind w:left="2160" w:hanging="180"/>
      </w:pPr>
    </w:lvl>
    <w:lvl w:ilvl="3" w:tplc="60684790" w:tentative="1">
      <w:start w:val="1"/>
      <w:numFmt w:val="decimal"/>
      <w:lvlText w:val="%4."/>
      <w:lvlJc w:val="left"/>
      <w:pPr>
        <w:ind w:left="2880" w:hanging="360"/>
      </w:pPr>
    </w:lvl>
    <w:lvl w:ilvl="4" w:tplc="60684790" w:tentative="1">
      <w:start w:val="1"/>
      <w:numFmt w:val="lowerLetter"/>
      <w:lvlText w:val="%5."/>
      <w:lvlJc w:val="left"/>
      <w:pPr>
        <w:ind w:left="3600" w:hanging="360"/>
      </w:pPr>
    </w:lvl>
    <w:lvl w:ilvl="5" w:tplc="60684790" w:tentative="1">
      <w:start w:val="1"/>
      <w:numFmt w:val="lowerRoman"/>
      <w:lvlText w:val="%6."/>
      <w:lvlJc w:val="right"/>
      <w:pPr>
        <w:ind w:left="4320" w:hanging="180"/>
      </w:pPr>
    </w:lvl>
    <w:lvl w:ilvl="6" w:tplc="60684790" w:tentative="1">
      <w:start w:val="1"/>
      <w:numFmt w:val="decimal"/>
      <w:lvlText w:val="%7."/>
      <w:lvlJc w:val="left"/>
      <w:pPr>
        <w:ind w:left="5040" w:hanging="360"/>
      </w:pPr>
    </w:lvl>
    <w:lvl w:ilvl="7" w:tplc="60684790" w:tentative="1">
      <w:start w:val="1"/>
      <w:numFmt w:val="lowerLetter"/>
      <w:lvlText w:val="%8."/>
      <w:lvlJc w:val="left"/>
      <w:pPr>
        <w:ind w:left="5760" w:hanging="360"/>
      </w:pPr>
    </w:lvl>
    <w:lvl w:ilvl="8" w:tplc="60684790" w:tentative="1">
      <w:start w:val="1"/>
      <w:numFmt w:val="lowerRoman"/>
      <w:lvlText w:val="%9."/>
      <w:lvlJc w:val="right"/>
      <w:pPr>
        <w:ind w:left="6480" w:hanging="180"/>
      </w:pPr>
    </w:lvl>
  </w:abstractNum>
  <w:abstractNum w:abstractNumId="83588097">
    <w:multiLevelType w:val="hybridMultilevel"/>
    <w:lvl w:ilvl="0" w:tplc="22965762">
      <w:start w:val="1"/>
      <w:numFmt w:val="decimal"/>
      <w:lvlText w:val="%1."/>
      <w:lvlJc w:val="left"/>
      <w:pPr>
        <w:ind w:left="720" w:hanging="360"/>
      </w:pPr>
    </w:lvl>
    <w:lvl w:ilvl="1" w:tplc="22965762" w:tentative="1">
      <w:start w:val="1"/>
      <w:numFmt w:val="lowerLetter"/>
      <w:lvlText w:val="%2."/>
      <w:lvlJc w:val="left"/>
      <w:pPr>
        <w:ind w:left="1440" w:hanging="360"/>
      </w:pPr>
    </w:lvl>
    <w:lvl w:ilvl="2" w:tplc="22965762" w:tentative="1">
      <w:start w:val="1"/>
      <w:numFmt w:val="lowerRoman"/>
      <w:lvlText w:val="%3."/>
      <w:lvlJc w:val="right"/>
      <w:pPr>
        <w:ind w:left="2160" w:hanging="180"/>
      </w:pPr>
    </w:lvl>
    <w:lvl w:ilvl="3" w:tplc="22965762" w:tentative="1">
      <w:start w:val="1"/>
      <w:numFmt w:val="decimal"/>
      <w:lvlText w:val="%4."/>
      <w:lvlJc w:val="left"/>
      <w:pPr>
        <w:ind w:left="2880" w:hanging="360"/>
      </w:pPr>
    </w:lvl>
    <w:lvl w:ilvl="4" w:tplc="22965762" w:tentative="1">
      <w:start w:val="1"/>
      <w:numFmt w:val="lowerLetter"/>
      <w:lvlText w:val="%5."/>
      <w:lvlJc w:val="left"/>
      <w:pPr>
        <w:ind w:left="3600" w:hanging="360"/>
      </w:pPr>
    </w:lvl>
    <w:lvl w:ilvl="5" w:tplc="22965762" w:tentative="1">
      <w:start w:val="1"/>
      <w:numFmt w:val="lowerRoman"/>
      <w:lvlText w:val="%6."/>
      <w:lvlJc w:val="right"/>
      <w:pPr>
        <w:ind w:left="4320" w:hanging="180"/>
      </w:pPr>
    </w:lvl>
    <w:lvl w:ilvl="6" w:tplc="22965762" w:tentative="1">
      <w:start w:val="1"/>
      <w:numFmt w:val="decimal"/>
      <w:lvlText w:val="%7."/>
      <w:lvlJc w:val="left"/>
      <w:pPr>
        <w:ind w:left="5040" w:hanging="360"/>
      </w:pPr>
    </w:lvl>
    <w:lvl w:ilvl="7" w:tplc="22965762" w:tentative="1">
      <w:start w:val="1"/>
      <w:numFmt w:val="lowerLetter"/>
      <w:lvlText w:val="%8."/>
      <w:lvlJc w:val="left"/>
      <w:pPr>
        <w:ind w:left="5760" w:hanging="360"/>
      </w:pPr>
    </w:lvl>
    <w:lvl w:ilvl="8" w:tplc="22965762" w:tentative="1">
      <w:start w:val="1"/>
      <w:numFmt w:val="lowerRoman"/>
      <w:lvlText w:val="%9."/>
      <w:lvlJc w:val="right"/>
      <w:pPr>
        <w:ind w:left="6480" w:hanging="180"/>
      </w:pPr>
    </w:lvl>
  </w:abstractNum>
  <w:abstractNum w:abstractNumId="83588096">
    <w:multiLevelType w:val="hybridMultilevel"/>
    <w:lvl w:ilvl="0" w:tplc="83235677">
      <w:start w:val="1"/>
      <w:numFmt w:val="decimal"/>
      <w:lvlText w:val="%1."/>
      <w:lvlJc w:val="left"/>
      <w:pPr>
        <w:ind w:left="720" w:hanging="360"/>
      </w:pPr>
    </w:lvl>
    <w:lvl w:ilvl="1" w:tplc="83235677" w:tentative="1">
      <w:start w:val="1"/>
      <w:numFmt w:val="lowerLetter"/>
      <w:lvlText w:val="%2."/>
      <w:lvlJc w:val="left"/>
      <w:pPr>
        <w:ind w:left="1440" w:hanging="360"/>
      </w:pPr>
    </w:lvl>
    <w:lvl w:ilvl="2" w:tplc="83235677" w:tentative="1">
      <w:start w:val="1"/>
      <w:numFmt w:val="lowerRoman"/>
      <w:lvlText w:val="%3."/>
      <w:lvlJc w:val="right"/>
      <w:pPr>
        <w:ind w:left="2160" w:hanging="180"/>
      </w:pPr>
    </w:lvl>
    <w:lvl w:ilvl="3" w:tplc="83235677" w:tentative="1">
      <w:start w:val="1"/>
      <w:numFmt w:val="decimal"/>
      <w:lvlText w:val="%4."/>
      <w:lvlJc w:val="left"/>
      <w:pPr>
        <w:ind w:left="2880" w:hanging="360"/>
      </w:pPr>
    </w:lvl>
    <w:lvl w:ilvl="4" w:tplc="83235677" w:tentative="1">
      <w:start w:val="1"/>
      <w:numFmt w:val="lowerLetter"/>
      <w:lvlText w:val="%5."/>
      <w:lvlJc w:val="left"/>
      <w:pPr>
        <w:ind w:left="3600" w:hanging="360"/>
      </w:pPr>
    </w:lvl>
    <w:lvl w:ilvl="5" w:tplc="83235677" w:tentative="1">
      <w:start w:val="1"/>
      <w:numFmt w:val="lowerRoman"/>
      <w:lvlText w:val="%6."/>
      <w:lvlJc w:val="right"/>
      <w:pPr>
        <w:ind w:left="4320" w:hanging="180"/>
      </w:pPr>
    </w:lvl>
    <w:lvl w:ilvl="6" w:tplc="83235677" w:tentative="1">
      <w:start w:val="1"/>
      <w:numFmt w:val="decimal"/>
      <w:lvlText w:val="%7."/>
      <w:lvlJc w:val="left"/>
      <w:pPr>
        <w:ind w:left="5040" w:hanging="360"/>
      </w:pPr>
    </w:lvl>
    <w:lvl w:ilvl="7" w:tplc="83235677" w:tentative="1">
      <w:start w:val="1"/>
      <w:numFmt w:val="lowerLetter"/>
      <w:lvlText w:val="%8."/>
      <w:lvlJc w:val="left"/>
      <w:pPr>
        <w:ind w:left="5760" w:hanging="360"/>
      </w:pPr>
    </w:lvl>
    <w:lvl w:ilvl="8" w:tplc="83235677" w:tentative="1">
      <w:start w:val="1"/>
      <w:numFmt w:val="lowerRoman"/>
      <w:lvlText w:val="%9."/>
      <w:lvlJc w:val="right"/>
      <w:pPr>
        <w:ind w:left="6480" w:hanging="180"/>
      </w:pPr>
    </w:lvl>
  </w:abstractNum>
  <w:abstractNum w:abstractNumId="83588095">
    <w:multiLevelType w:val="hybridMultilevel"/>
    <w:lvl w:ilvl="0" w:tplc="70876987">
      <w:start w:val="1"/>
      <w:numFmt w:val="decimal"/>
      <w:lvlText w:val="%1."/>
      <w:lvlJc w:val="left"/>
      <w:pPr>
        <w:ind w:left="720" w:hanging="360"/>
      </w:pPr>
    </w:lvl>
    <w:lvl w:ilvl="1" w:tplc="70876987" w:tentative="1">
      <w:start w:val="1"/>
      <w:numFmt w:val="lowerLetter"/>
      <w:lvlText w:val="%2."/>
      <w:lvlJc w:val="left"/>
      <w:pPr>
        <w:ind w:left="1440" w:hanging="360"/>
      </w:pPr>
    </w:lvl>
    <w:lvl w:ilvl="2" w:tplc="70876987" w:tentative="1">
      <w:start w:val="1"/>
      <w:numFmt w:val="lowerRoman"/>
      <w:lvlText w:val="%3."/>
      <w:lvlJc w:val="right"/>
      <w:pPr>
        <w:ind w:left="2160" w:hanging="180"/>
      </w:pPr>
    </w:lvl>
    <w:lvl w:ilvl="3" w:tplc="70876987" w:tentative="1">
      <w:start w:val="1"/>
      <w:numFmt w:val="decimal"/>
      <w:lvlText w:val="%4."/>
      <w:lvlJc w:val="left"/>
      <w:pPr>
        <w:ind w:left="2880" w:hanging="360"/>
      </w:pPr>
    </w:lvl>
    <w:lvl w:ilvl="4" w:tplc="70876987" w:tentative="1">
      <w:start w:val="1"/>
      <w:numFmt w:val="lowerLetter"/>
      <w:lvlText w:val="%5."/>
      <w:lvlJc w:val="left"/>
      <w:pPr>
        <w:ind w:left="3600" w:hanging="360"/>
      </w:pPr>
    </w:lvl>
    <w:lvl w:ilvl="5" w:tplc="70876987" w:tentative="1">
      <w:start w:val="1"/>
      <w:numFmt w:val="lowerRoman"/>
      <w:lvlText w:val="%6."/>
      <w:lvlJc w:val="right"/>
      <w:pPr>
        <w:ind w:left="4320" w:hanging="180"/>
      </w:pPr>
    </w:lvl>
    <w:lvl w:ilvl="6" w:tplc="70876987" w:tentative="1">
      <w:start w:val="1"/>
      <w:numFmt w:val="decimal"/>
      <w:lvlText w:val="%7."/>
      <w:lvlJc w:val="left"/>
      <w:pPr>
        <w:ind w:left="5040" w:hanging="360"/>
      </w:pPr>
    </w:lvl>
    <w:lvl w:ilvl="7" w:tplc="70876987" w:tentative="1">
      <w:start w:val="1"/>
      <w:numFmt w:val="lowerLetter"/>
      <w:lvlText w:val="%8."/>
      <w:lvlJc w:val="left"/>
      <w:pPr>
        <w:ind w:left="5760" w:hanging="360"/>
      </w:pPr>
    </w:lvl>
    <w:lvl w:ilvl="8" w:tplc="70876987" w:tentative="1">
      <w:start w:val="1"/>
      <w:numFmt w:val="lowerRoman"/>
      <w:lvlText w:val="%9."/>
      <w:lvlJc w:val="right"/>
      <w:pPr>
        <w:ind w:left="6480" w:hanging="180"/>
      </w:pPr>
    </w:lvl>
  </w:abstractNum>
  <w:abstractNum w:abstractNumId="83588094">
    <w:multiLevelType w:val="hybridMultilevel"/>
    <w:lvl w:ilvl="0" w:tplc="43228428">
      <w:start w:val="1"/>
      <w:numFmt w:val="decimal"/>
      <w:lvlText w:val="%1."/>
      <w:lvlJc w:val="left"/>
      <w:pPr>
        <w:ind w:left="720" w:hanging="360"/>
      </w:pPr>
    </w:lvl>
    <w:lvl w:ilvl="1" w:tplc="43228428" w:tentative="1">
      <w:start w:val="1"/>
      <w:numFmt w:val="lowerLetter"/>
      <w:lvlText w:val="%2."/>
      <w:lvlJc w:val="left"/>
      <w:pPr>
        <w:ind w:left="1440" w:hanging="360"/>
      </w:pPr>
    </w:lvl>
    <w:lvl w:ilvl="2" w:tplc="43228428" w:tentative="1">
      <w:start w:val="1"/>
      <w:numFmt w:val="lowerRoman"/>
      <w:lvlText w:val="%3."/>
      <w:lvlJc w:val="right"/>
      <w:pPr>
        <w:ind w:left="2160" w:hanging="180"/>
      </w:pPr>
    </w:lvl>
    <w:lvl w:ilvl="3" w:tplc="43228428" w:tentative="1">
      <w:start w:val="1"/>
      <w:numFmt w:val="decimal"/>
      <w:lvlText w:val="%4."/>
      <w:lvlJc w:val="left"/>
      <w:pPr>
        <w:ind w:left="2880" w:hanging="360"/>
      </w:pPr>
    </w:lvl>
    <w:lvl w:ilvl="4" w:tplc="43228428" w:tentative="1">
      <w:start w:val="1"/>
      <w:numFmt w:val="lowerLetter"/>
      <w:lvlText w:val="%5."/>
      <w:lvlJc w:val="left"/>
      <w:pPr>
        <w:ind w:left="3600" w:hanging="360"/>
      </w:pPr>
    </w:lvl>
    <w:lvl w:ilvl="5" w:tplc="43228428" w:tentative="1">
      <w:start w:val="1"/>
      <w:numFmt w:val="lowerRoman"/>
      <w:lvlText w:val="%6."/>
      <w:lvlJc w:val="right"/>
      <w:pPr>
        <w:ind w:left="4320" w:hanging="180"/>
      </w:pPr>
    </w:lvl>
    <w:lvl w:ilvl="6" w:tplc="43228428" w:tentative="1">
      <w:start w:val="1"/>
      <w:numFmt w:val="decimal"/>
      <w:lvlText w:val="%7."/>
      <w:lvlJc w:val="left"/>
      <w:pPr>
        <w:ind w:left="5040" w:hanging="360"/>
      </w:pPr>
    </w:lvl>
    <w:lvl w:ilvl="7" w:tplc="43228428" w:tentative="1">
      <w:start w:val="1"/>
      <w:numFmt w:val="lowerLetter"/>
      <w:lvlText w:val="%8."/>
      <w:lvlJc w:val="left"/>
      <w:pPr>
        <w:ind w:left="5760" w:hanging="360"/>
      </w:pPr>
    </w:lvl>
    <w:lvl w:ilvl="8" w:tplc="43228428" w:tentative="1">
      <w:start w:val="1"/>
      <w:numFmt w:val="lowerRoman"/>
      <w:lvlText w:val="%9."/>
      <w:lvlJc w:val="right"/>
      <w:pPr>
        <w:ind w:left="6480" w:hanging="180"/>
      </w:pPr>
    </w:lvl>
  </w:abstractNum>
  <w:abstractNum w:abstractNumId="83588093">
    <w:multiLevelType w:val="hybridMultilevel"/>
    <w:lvl w:ilvl="0" w:tplc="562393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3588093">
    <w:abstractNumId w:val="83588093"/>
  </w:num>
  <w:num w:numId="83588094">
    <w:abstractNumId w:val="83588094"/>
  </w:num>
  <w:num w:numId="83588095">
    <w:abstractNumId w:val="83588095"/>
  </w:num>
  <w:num w:numId="83588096">
    <w:abstractNumId w:val="83588096"/>
  </w:num>
  <w:num w:numId="83588097">
    <w:abstractNumId w:val="83588097"/>
  </w:num>
  <w:num w:numId="83588098">
    <w:abstractNumId w:val="83588098"/>
  </w:num>
  <w:num w:numId="83588099">
    <w:abstractNumId w:val="83588099"/>
  </w:num>
  <w:num w:numId="83588100">
    <w:abstractNumId w:val="83588100"/>
  </w:num>
  <w:num w:numId="83588101">
    <w:abstractNumId w:val="83588101"/>
  </w:num>
  <w:num w:numId="83588102">
    <w:abstractNumId w:val="83588102"/>
  </w:num>
  <w:num w:numId="83588103">
    <w:abstractNumId w:val="83588103"/>
  </w:num>
  <w:num w:numId="83588104">
    <w:abstractNumId w:val="83588104"/>
  </w:num>
  <w:num w:numId="83588105">
    <w:abstractNumId w:val="83588105"/>
  </w:num>
  <w:num w:numId="83588106">
    <w:abstractNumId w:val="83588106"/>
  </w:num>
  <w:num w:numId="83588107">
    <w:abstractNumId w:val="83588107"/>
  </w:num>
  <w:num w:numId="83588108">
    <w:abstractNumId w:val="83588108"/>
  </w:num>
  <w:num w:numId="83588109">
    <w:abstractNumId w:val="83588109"/>
  </w:num>
  <w:num w:numId="83588110">
    <w:abstractNumId w:val="83588110"/>
  </w:num>
  <w:num w:numId="83588111">
    <w:abstractNumId w:val="83588111"/>
  </w:num>
  <w:num w:numId="83588112">
    <w:abstractNumId w:val="83588112"/>
  </w:num>
  <w:num w:numId="83588113">
    <w:abstractNumId w:val="83588113"/>
  </w:num>
  <w:num w:numId="83588114">
    <w:abstractNumId w:val="83588114"/>
  </w:num>
  <w:num w:numId="83588115">
    <w:abstractNumId w:val="83588115"/>
  </w:num>
  <w:num w:numId="83588116">
    <w:abstractNumId w:val="83588116"/>
  </w:num>
  <w:num w:numId="83588117">
    <w:abstractNumId w:val="83588117"/>
  </w:num>
  <w:num w:numId="83588118">
    <w:abstractNumId w:val="83588118"/>
  </w:num>
  <w:num w:numId="83588119">
    <w:abstractNumId w:val="83588119"/>
  </w:num>
  <w:num w:numId="83588120">
    <w:abstractNumId w:val="83588120"/>
  </w:num>
  <w:num w:numId="83588121">
    <w:abstractNumId w:val="83588121"/>
  </w:num>
  <w:num w:numId="83588122">
    <w:abstractNumId w:val="83588122"/>
  </w:num>
  <w:num w:numId="83588123">
    <w:abstractNumId w:val="83588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540977" Type="http://schemas.openxmlformats.org/officeDocument/2006/relationships/comments" Target="comments.xml"/><Relationship Id="rId32878543" Type="http://schemas.openxmlformats.org/officeDocument/2006/relationships/image" Target="media/imgrId32878543.jpg"/><Relationship Id="rId2394607743f3285be" Type="http://schemas.openxmlformats.org/officeDocument/2006/relationships/hyperlink" Target="http://www.kohlerengines.com/home.htm" TargetMode="External"/><Relationship Id="rId1067607743f3285de" Type="http://schemas.openxmlformats.org/officeDocument/2006/relationships/hyperlink" Target="http://dealers.kohlerpower.it/" TargetMode="External"/><Relationship Id="rId9127607743f32862d" Type="http://schemas.openxmlformats.org/officeDocument/2006/relationships/hyperlink" Target="http://www.kohlerengines.com/home.htm" TargetMode="External"/><Relationship Id="rId1626607743f7c1eaa" Type="http://schemas.openxmlformats.org/officeDocument/2006/relationships/hyperlink" Target="https://iservice.lombardini.it/jsp/Template2/manuale.jsp?id=2532&amp;parent=1972" TargetMode="External"/><Relationship Id="rId6534607743f7c1eca" Type="http://schemas.openxmlformats.org/officeDocument/2006/relationships/hyperlink" Target="https://iservice.lombardini.it/jsp/Template2/manuale.jsp?id=2533&amp;parent=1972" TargetMode="External"/><Relationship Id="rId1697607743f7d4d6c" Type="http://schemas.openxmlformats.org/officeDocument/2006/relationships/hyperlink" Target="https://iservice.lombardini.it/jsp/Template2/manuale.jsp?id=2547&amp;parent=1972" TargetMode="External"/><Relationship Id="rId2193607743f80808e" Type="http://schemas.openxmlformats.org/officeDocument/2006/relationships/hyperlink" Target="https://iservice.lombardini.it/jsp/Template2/manuale.jsp?id=2527&amp;parent=1972" TargetMode="External"/><Relationship Id="rId4599607743f81ac9f" Type="http://schemas.openxmlformats.org/officeDocument/2006/relationships/hyperlink" Target="https://iservice.lombardini.it/jsp/Template2/manuale.jsp?id=2523&amp;parent=1972" TargetMode="External"/><Relationship Id="rId2430607743f81b12e" Type="http://schemas.openxmlformats.org/officeDocument/2006/relationships/hyperlink" Target="https://iservice.lombardini.it/jsp/Template2/manuale.jsp?id=2546&amp;parent=1972" TargetMode="External"/><Relationship Id="rId7737607743f8305f3" Type="http://schemas.openxmlformats.org/officeDocument/2006/relationships/hyperlink" Target="https://iservice.lombardini.it/jsp/Template2/manuale.jsp?id=2522&amp;parent=1972" TargetMode="External"/><Relationship Id="rId3302607743f830676" Type="http://schemas.openxmlformats.org/officeDocument/2006/relationships/hyperlink" Target="https://iservice.lombardini.it/jsp/Template2/manuale.jsp?id=2527&amp;parent=1972" TargetMode="External"/><Relationship Id="rId3039607743f831092" Type="http://schemas.openxmlformats.org/officeDocument/2006/relationships/hyperlink" Target="https://iservice.lombardini.it/jsp/Template2/manuale.jsp?id=2522&amp;parent=1972" TargetMode="External"/><Relationship Id="rId1363607743f88828e" Type="http://schemas.openxmlformats.org/officeDocument/2006/relationships/hyperlink" Target="https://iservice.lombardini.it/jsp/Template2/manuale.jsp?id=60&amp;parent=962" TargetMode="External"/><Relationship Id="rId2284607743f97cb1c" Type="http://schemas.openxmlformats.org/officeDocument/2006/relationships/hyperlink" Target="https://iservice.lombardini.it/jsp/Template2/manuale.jsp?id=2527&amp;parent=1972" TargetMode="External"/><Relationship Id="rId8614607743fa39e85" Type="http://schemas.openxmlformats.org/officeDocument/2006/relationships/hyperlink" Target="https://iservice.lombardini.it/jsp/Template2/manuale.jsp?id=59&amp;parent=1369" TargetMode="External"/><Relationship Id="rId4106607743fa48a26" Type="http://schemas.openxmlformats.org/officeDocument/2006/relationships/hyperlink" Target="https://iservice.lombardini.it/jsp/Template2/manuale.jsp?id=404&amp;parent=1369" TargetMode="External"/><Relationship Id="rId7018607743fa725fe" Type="http://schemas.openxmlformats.org/officeDocument/2006/relationships/hyperlink" Target="https://iservice.lombardini.it/jsp/Template2/manuale.jsp?id=59&amp;parent=1972" TargetMode="External"/><Relationship Id="rId7038607743fa875d7" Type="http://schemas.openxmlformats.org/officeDocument/2006/relationships/hyperlink" Target="https://iservice.lombardini.it/jsp/Template2/manuale.jsp?id=2527&amp;parent=1972" TargetMode="External"/><Relationship Id="rId2949607743fac731a" Type="http://schemas.openxmlformats.org/officeDocument/2006/relationships/hyperlink" Target="https://iservice.lombardini.it/jsp/Template2/manuale.jsp?id=404&amp;parent=1369" TargetMode="External"/><Relationship Id="rId2966607743fad93eb" Type="http://schemas.openxmlformats.org/officeDocument/2006/relationships/hyperlink" Target="https://iservice.lombardini.it/jsp/Template2/manuale.jsp?id=59&amp;parent=1369" TargetMode="External"/><Relationship Id="rId3137607743fae9d30" Type="http://schemas.openxmlformats.org/officeDocument/2006/relationships/hyperlink" Target="https://iservice.lombardini.it/jsp/Template2/manuale.jsp?id=410&amp;parent=1369" TargetMode="External"/><Relationship Id="rId5698607743fb49bd7" Type="http://schemas.openxmlformats.org/officeDocument/2006/relationships/hyperlink" Target="https://iservice.lombardini.it/jsp/Template2/manuale.jsp?id=2527&amp;parent=1972" TargetMode="External"/><Relationship Id="rId8175607743fb5b1e3" Type="http://schemas.openxmlformats.org/officeDocument/2006/relationships/hyperlink" Target="https://iservice.lombardini.it/jsp/Template2/manuale.jsp?id=59&amp;parent=1972" TargetMode="External"/><Relationship Id="rId5290607743fb89776" Type="http://schemas.openxmlformats.org/officeDocument/2006/relationships/hyperlink" Target="https://iservice.lombardini.it/jsp/Template2/manuale.jsp?id=80&amp;parent=1972" TargetMode="External"/><Relationship Id="rId1209607743fb897ca" Type="http://schemas.openxmlformats.org/officeDocument/2006/relationships/hyperlink" Target="https://iservice.lombardini.it/jsp/Template2/manuale.jsp?id=2542&amp;parent=1972" TargetMode="External"/><Relationship Id="rId3122607743fb8a88b" Type="http://schemas.openxmlformats.org/officeDocument/2006/relationships/hyperlink" Target="https://iservice.lombardini.it/jsp/Template2/manuale.jsp?id=80&amp;parent=1972" TargetMode="External"/><Relationship Id="rId5546607743fb8a8e0" Type="http://schemas.openxmlformats.org/officeDocument/2006/relationships/hyperlink" Target="https://iservice.lombardini.it/jsp/Template2/manuale.jsp?id=2544&amp;parent=1972" TargetMode="External"/><Relationship Id="rId4261607743fb8b356" Type="http://schemas.openxmlformats.org/officeDocument/2006/relationships/hyperlink" Target="https://iservice.lombardini.it/jsp/Template2/manuale.jsp?id=2544&amp;parent=1972" TargetMode="External"/><Relationship Id="rId2276607743fb9cb08" Type="http://schemas.openxmlformats.org/officeDocument/2006/relationships/hyperlink" Target="https://iservice.lombardini.it/jsp/Template2/manuale.jsp?id=2536&amp;parent=1972" TargetMode="External"/><Relationship Id="rId3715607743fb9cb56" Type="http://schemas.openxmlformats.org/officeDocument/2006/relationships/hyperlink" Target="https://iservice.lombardini.it/jsp/Template2/manuale.jsp?id=2532&amp;parent=1972" TargetMode="External"/><Relationship Id="rId6758607743fb9cb7e" Type="http://schemas.openxmlformats.org/officeDocument/2006/relationships/hyperlink" Target="https://iservice.lombardini.it/jsp/Template2/manuale.jsp?id=2533&amp;parent=1972" TargetMode="External"/><Relationship Id="rId4421607743fbc1a44" Type="http://schemas.openxmlformats.org/officeDocument/2006/relationships/hyperlink" Target="https://iservice.lombardini.it/jsp/Template2/manuale.jsp?id=372&amp;parent=1263" TargetMode="External"/><Relationship Id="rId1232607743fbc1a80" Type="http://schemas.openxmlformats.org/officeDocument/2006/relationships/hyperlink" Target="https://iservice.lombardini.it/jsp/Template2/manuale.jsp?id=386&amp;parent=1263" TargetMode="External"/><Relationship Id="rId9705607743fbc1b3c" Type="http://schemas.openxmlformats.org/officeDocument/2006/relationships/hyperlink" Target="https://iservice.lombardini.it/jsp/Template2/manuale.jsp?id=88&amp;parent=962" TargetMode="External"/><Relationship Id="rId3318607743fbc1ba6" Type="http://schemas.openxmlformats.org/officeDocument/2006/relationships/hyperlink" Target="https://iservice.lombardini.it/jsp/Template2/manuale.jsp?id=386&amp;parent=1263" TargetMode="External"/><Relationship Id="rId8788607743fbc1bc9" Type="http://schemas.openxmlformats.org/officeDocument/2006/relationships/hyperlink" Target="https://iservice.lombardini.it/jsp/Template2/manuale.jsp?id=371&amp;parent=1263" TargetMode="External"/><Relationship Id="rId6944607743fbc1bda" Type="http://schemas.openxmlformats.org/officeDocument/2006/relationships/hyperlink" Target="https://iservice.lombardini.it/jsp/Template2/manuale.jsp?id=55&amp;parent=1263" TargetMode="External"/><Relationship Id="rId8328607743fc38f20" Type="http://schemas.openxmlformats.org/officeDocument/2006/relationships/hyperlink" Target="https://iservice.lombardini.it/jsp/Template2/manuale.jsp?id=372&amp;parent=1263" TargetMode="External"/><Relationship Id="rId7005607743fc47293" Type="http://schemas.openxmlformats.org/officeDocument/2006/relationships/hyperlink" Target="https://iservice.lombardini.it/jsp/Template2/manuale.jsp?id=88&amp;parent=1263" TargetMode="External"/><Relationship Id="rId6241607743fc8027b" Type="http://schemas.openxmlformats.org/officeDocument/2006/relationships/hyperlink" Target="https://www.youtube.com/embed/eTL3NSUrZHQ?rel=0?rel=0" TargetMode="External"/><Relationship Id="rId5036607743fc8cd4e" Type="http://schemas.openxmlformats.org/officeDocument/2006/relationships/hyperlink" Target="https://iservice.lombardini.it/jsp/Template2/manuale.jsp?id=372&amp;parent=1263" TargetMode="External"/><Relationship Id="rId1397607743fc9c314" Type="http://schemas.openxmlformats.org/officeDocument/2006/relationships/hyperlink" Target="https://iservice.lombardini.it/jsp/Template2/manuale.jsp?id=88&amp;parent=962" TargetMode="External"/><Relationship Id="rId1544607743fcd35a9" Type="http://schemas.openxmlformats.org/officeDocument/2006/relationships/hyperlink" Target="https://www.youtube.com/embed/eHPkX9yprM4?rel=0?rel=0" TargetMode="External"/><Relationship Id="rId4070607743fce4fb5" Type="http://schemas.openxmlformats.org/officeDocument/2006/relationships/hyperlink" Target="https://iservice.lombardini.it/jsp/Template2/manuale.jsp?id=372&amp;parent=1263" TargetMode="External"/><Relationship Id="rId5126607743fd212b5" Type="http://schemas.openxmlformats.org/officeDocument/2006/relationships/hyperlink" Target="https://iservice.lombardini.it/jsp/Template2/manuale.jsp?id=372&amp;parent=1263" TargetMode="External"/><Relationship Id="rId1457607743fd4d6ac" Type="http://schemas.openxmlformats.org/officeDocument/2006/relationships/hyperlink" Target="https://iservice.lombardini.it/jsp/Template2/manuale.jsp?id=2531&amp;parent=1972" TargetMode="External"/><Relationship Id="rId5490607743fd4db8f" Type="http://schemas.openxmlformats.org/officeDocument/2006/relationships/hyperlink" Target="https://iservice.lombardini.it/jsp/Template2/manuale.jsp?id=2546&amp;parent=1972" TargetMode="External"/><Relationship Id="rId8031607743fd4e050" Type="http://schemas.openxmlformats.org/officeDocument/2006/relationships/hyperlink" Target="https://iservice.lombardini.it/jsp/Template2/manuale.jsp?id=389&amp;parent=1972" TargetMode="External"/><Relationship Id="rId6935607743fd4fdaf" Type="http://schemas.openxmlformats.org/officeDocument/2006/relationships/hyperlink" Target="https://iservice.lombardini.it/jsp/Template2/manuale.jsp?id=2523&amp;parent=1972" TargetMode="External"/><Relationship Id="rId5731607743fd502ed" Type="http://schemas.openxmlformats.org/officeDocument/2006/relationships/hyperlink" Target="https://iservice.lombardini.it/jsp/Template2/manuale.jsp?id=389&amp;parent=1972" TargetMode="External"/><Relationship Id="rId6315607743fd5058d" Type="http://schemas.openxmlformats.org/officeDocument/2006/relationships/hyperlink" Target="https://iservice.lombardini.it/jsp/Template2/manuale.jsp?id=389&amp;parent=1972" TargetMode="External"/><Relationship Id="rId4382607743fd50ad1" Type="http://schemas.openxmlformats.org/officeDocument/2006/relationships/hyperlink" Target="https://iservice.lombardini.it/jsp/Template2/manuale.jsp?id=389&amp;parent=1972" TargetMode="External"/><Relationship Id="rId8968607743fd52af2" Type="http://schemas.openxmlformats.org/officeDocument/2006/relationships/hyperlink" Target="https://iservice.lombardini.it/jsp/Template2/manuale.jsp?id=2546&amp;parent=1972" TargetMode="External"/><Relationship Id="rId9799607743fd53071" Type="http://schemas.openxmlformats.org/officeDocument/2006/relationships/hyperlink" Target="https://iservice.lombardini.it/jsp/Template2/manuale.jsp?id=2533&amp;parent=1972" TargetMode="External"/><Relationship Id="rId2289607743fd560a0" Type="http://schemas.openxmlformats.org/officeDocument/2006/relationships/hyperlink" Target="http://dealers.kohlerpower.it/" TargetMode="External"/><Relationship Id="rId6811607743fd560e3" Type="http://schemas.openxmlformats.org/officeDocument/2006/relationships/hyperlink" Target="http://dealers.kohlerpower.it/" TargetMode="External"/><Relationship Id="rId8695607743fd56120" Type="http://schemas.openxmlformats.org/officeDocument/2006/relationships/hyperlink" Target="http://dealers.kohlerpower.it/" TargetMode="External"/><Relationship Id="rId7611607743fd5615c" Type="http://schemas.openxmlformats.org/officeDocument/2006/relationships/hyperlink" Target="http://dealers.kohlerpower.it/" TargetMode="External"/><Relationship Id="rId3724607743f357e03" Type="http://schemas.openxmlformats.org/officeDocument/2006/relationships/image" Target="media/imgrId3724607743f357e03.png"/><Relationship Id="rId8184607743f374b85" Type="http://schemas.openxmlformats.org/officeDocument/2006/relationships/image" Target="media/imgrId8184607743f374b85.png"/><Relationship Id="rId8566607743f3955a0" Type="http://schemas.openxmlformats.org/officeDocument/2006/relationships/image" Target="media/imgrId8566607743f3955a0.png"/><Relationship Id="rId3996607743f3ba5e6" Type="http://schemas.openxmlformats.org/officeDocument/2006/relationships/image" Target="media/imgrId3996607743f3ba5e6.png"/><Relationship Id="rId8358607743f3dcbb3" Type="http://schemas.openxmlformats.org/officeDocument/2006/relationships/image" Target="media/imgrId8358607743f3dcbb3.png"/><Relationship Id="rId1396607743f40559a" Type="http://schemas.openxmlformats.org/officeDocument/2006/relationships/image" Target="media/imgrId1396607743f40559a.png"/><Relationship Id="rId4066607743f42110b" Type="http://schemas.openxmlformats.org/officeDocument/2006/relationships/image" Target="media/imgrId4066607743f42110b.png"/><Relationship Id="rId6224607743f440c55" Type="http://schemas.openxmlformats.org/officeDocument/2006/relationships/image" Target="media/imgrId6224607743f440c55.png"/><Relationship Id="rId2658607743f46224e" Type="http://schemas.openxmlformats.org/officeDocument/2006/relationships/image" Target="media/imgrId2658607743f46224e.png"/><Relationship Id="rId3185607743f488c2c" Type="http://schemas.openxmlformats.org/officeDocument/2006/relationships/image" Target="media/imgrId3185607743f488c2c.png"/><Relationship Id="rId3050607743f4a14b2" Type="http://schemas.openxmlformats.org/officeDocument/2006/relationships/image" Target="media/imgrId3050607743f4a14b2.jpg"/><Relationship Id="rId8143607743f4bc1ef" Type="http://schemas.openxmlformats.org/officeDocument/2006/relationships/image" Target="media/imgrId8143607743f4bc1ef.jpg"/><Relationship Id="rId8356607743f4d50ff" Type="http://schemas.openxmlformats.org/officeDocument/2006/relationships/image" Target="media/imgrId8356607743f4d50ff.jpg"/><Relationship Id="rId5428607743f505f59" Type="http://schemas.openxmlformats.org/officeDocument/2006/relationships/image" Target="media/imgrId5428607743f505f59.png"/><Relationship Id="rId1747607743f51c956" Type="http://schemas.openxmlformats.org/officeDocument/2006/relationships/image" Target="media/imgrId1747607743f51c956.png"/><Relationship Id="rId1031607743f52ee70" Type="http://schemas.openxmlformats.org/officeDocument/2006/relationships/image" Target="media/imgrId1031607743f52ee70.jpg"/><Relationship Id="rId6348607743f53daff" Type="http://schemas.openxmlformats.org/officeDocument/2006/relationships/image" Target="media/imgrId6348607743f53daff.jpg"/><Relationship Id="rId7163607743f54bdd3" Type="http://schemas.openxmlformats.org/officeDocument/2006/relationships/image" Target="media/imgrId7163607743f54bdd3.png"/><Relationship Id="rId7666607743f55e9a0" Type="http://schemas.openxmlformats.org/officeDocument/2006/relationships/image" Target="media/imgrId7666607743f55e9a0.png"/><Relationship Id="rId4433607743f56f8a3" Type="http://schemas.openxmlformats.org/officeDocument/2006/relationships/image" Target="media/imgrId4433607743f56f8a3.png"/><Relationship Id="rId1974607743f586719" Type="http://schemas.openxmlformats.org/officeDocument/2006/relationships/image" Target="media/imgrId1974607743f586719.png"/><Relationship Id="rId5841607743f59c908" Type="http://schemas.openxmlformats.org/officeDocument/2006/relationships/image" Target="media/imgrId5841607743f59c908.jpg"/><Relationship Id="rId5548607743f5acf24" Type="http://schemas.openxmlformats.org/officeDocument/2006/relationships/image" Target="media/imgrId5548607743f5acf24.png"/><Relationship Id="rId3735607743f5bb6f5" Type="http://schemas.openxmlformats.org/officeDocument/2006/relationships/image" Target="media/imgrId3735607743f5bb6f5.jpg"/><Relationship Id="rId1339607743f5cc5d4" Type="http://schemas.openxmlformats.org/officeDocument/2006/relationships/image" Target="media/imgrId1339607743f5cc5d4.jpg"/><Relationship Id="rId6971607743f5e09e6" Type="http://schemas.openxmlformats.org/officeDocument/2006/relationships/image" Target="media/imgrId6971607743f5e09e6.jpg"/><Relationship Id="rId6900607743f5f1b15" Type="http://schemas.openxmlformats.org/officeDocument/2006/relationships/image" Target="media/imgrId6900607743f5f1b15.jpg"/><Relationship Id="rId6873607743f60cc6f" Type="http://schemas.openxmlformats.org/officeDocument/2006/relationships/image" Target="media/imgrId6873607743f60cc6f.jpg"/><Relationship Id="rId5642607743f61c58d" Type="http://schemas.openxmlformats.org/officeDocument/2006/relationships/image" Target="media/imgrId5642607743f61c58d.png"/><Relationship Id="rId7434607743f62e853" Type="http://schemas.openxmlformats.org/officeDocument/2006/relationships/image" Target="media/imgrId7434607743f62e853.png"/><Relationship Id="rId2332607743f63fcfa" Type="http://schemas.openxmlformats.org/officeDocument/2006/relationships/image" Target="media/imgrId2332607743f63fcfa.png"/><Relationship Id="rId2484607743f650786" Type="http://schemas.openxmlformats.org/officeDocument/2006/relationships/image" Target="media/imgrId2484607743f650786.jpg"/><Relationship Id="rId4531607743f663700" Type="http://schemas.openxmlformats.org/officeDocument/2006/relationships/image" Target="media/imgrId4531607743f663700.jpg"/><Relationship Id="rId1437607743f673869" Type="http://schemas.openxmlformats.org/officeDocument/2006/relationships/image" Target="media/imgrId1437607743f673869.jpg"/><Relationship Id="rId1984607743f681c5e" Type="http://schemas.openxmlformats.org/officeDocument/2006/relationships/image" Target="media/imgrId1984607743f681c5e.jpg"/><Relationship Id="rId2756607743f691c75" Type="http://schemas.openxmlformats.org/officeDocument/2006/relationships/image" Target="media/imgrId2756607743f691c75.jpg"/><Relationship Id="rId6275607743f6a1c30" Type="http://schemas.openxmlformats.org/officeDocument/2006/relationships/image" Target="media/imgrId6275607743f6a1c30.jpg"/><Relationship Id="rId6589607743f6b0148" Type="http://schemas.openxmlformats.org/officeDocument/2006/relationships/image" Target="media/imgrId6589607743f6b0148.jpg"/><Relationship Id="rId8921607743f6bdfc8" Type="http://schemas.openxmlformats.org/officeDocument/2006/relationships/image" Target="media/imgrId8921607743f6bdfc8.jpg"/><Relationship Id="rId1616607743f6cd40c" Type="http://schemas.openxmlformats.org/officeDocument/2006/relationships/image" Target="media/imgrId1616607743f6cd40c.jpg"/><Relationship Id="rId6896607743f6da414" Type="http://schemas.openxmlformats.org/officeDocument/2006/relationships/image" Target="media/imgrId6896607743f6da414.jpg"/><Relationship Id="rId8917607743f6eaa5d" Type="http://schemas.openxmlformats.org/officeDocument/2006/relationships/image" Target="media/imgrId8917607743f6eaa5d.jpg"/><Relationship Id="rId8265607743f70912c" Type="http://schemas.openxmlformats.org/officeDocument/2006/relationships/image" Target="media/imgrId8265607743f70912c.jpg"/><Relationship Id="rId9426607743f717721" Type="http://schemas.openxmlformats.org/officeDocument/2006/relationships/image" Target="media/imgrId9426607743f717721.jpg"/><Relationship Id="rId4496607743f7284de" Type="http://schemas.openxmlformats.org/officeDocument/2006/relationships/image" Target="media/imgrId4496607743f7284de.jpg"/><Relationship Id="rId7677607743f736d20" Type="http://schemas.openxmlformats.org/officeDocument/2006/relationships/image" Target="media/imgrId7677607743f736d20.jpg"/><Relationship Id="rId9907607743f747ee7" Type="http://schemas.openxmlformats.org/officeDocument/2006/relationships/image" Target="media/imgrId9907607743f747ee7.jpg"/><Relationship Id="rId9936607743f755745" Type="http://schemas.openxmlformats.org/officeDocument/2006/relationships/image" Target="media/imgrId9936607743f755745.jpg"/><Relationship Id="rId5633607743f76317c" Type="http://schemas.openxmlformats.org/officeDocument/2006/relationships/image" Target="media/imgrId5633607743f76317c.jpg"/><Relationship Id="rId1172607743f77404e" Type="http://schemas.openxmlformats.org/officeDocument/2006/relationships/image" Target="media/imgrId1172607743f77404e.jpg"/><Relationship Id="rId9313607743f79195a" Type="http://schemas.openxmlformats.org/officeDocument/2006/relationships/image" Target="media/imgrId9313607743f79195a.jpg"/><Relationship Id="rId1066607743f7a2973" Type="http://schemas.openxmlformats.org/officeDocument/2006/relationships/image" Target="media/imgrId1066607743f7a2973.jpg"/><Relationship Id="rId2522607743f7b0ee4" Type="http://schemas.openxmlformats.org/officeDocument/2006/relationships/image" Target="media/imgrId2522607743f7b0ee4.jpg"/><Relationship Id="rId6178607743f7c0c20" Type="http://schemas.openxmlformats.org/officeDocument/2006/relationships/image" Target="media/imgrId6178607743f7c0c20.png"/><Relationship Id="rId3067607743f7d4621" Type="http://schemas.openxmlformats.org/officeDocument/2006/relationships/image" Target="media/imgrId3067607743f7d4621.png"/><Relationship Id="rId4700607743f7e6a6f" Type="http://schemas.openxmlformats.org/officeDocument/2006/relationships/image" Target="media/imgrId4700607743f7e6a6f.png"/><Relationship Id="rId4285607743f8072c6" Type="http://schemas.openxmlformats.org/officeDocument/2006/relationships/image" Target="media/imgrId4285607743f8072c6.png"/><Relationship Id="rId5052607743f81a6a8" Type="http://schemas.openxmlformats.org/officeDocument/2006/relationships/image" Target="media/imgrId5052607743f81a6a8.png"/><Relationship Id="rId6080607743f82f9cf" Type="http://schemas.openxmlformats.org/officeDocument/2006/relationships/image" Target="media/imgrId6080607743f82f9cf.png"/><Relationship Id="rId2626607743f84a553" Type="http://schemas.openxmlformats.org/officeDocument/2006/relationships/image" Target="media/imgrId2626607743f84a553.png"/><Relationship Id="rId3995607743f85e09f" Type="http://schemas.openxmlformats.org/officeDocument/2006/relationships/image" Target="media/imgrId3995607743f85e09f.png"/><Relationship Id="rId1502607743f8752c1" Type="http://schemas.openxmlformats.org/officeDocument/2006/relationships/image" Target="media/imgrId1502607743f8752c1.png"/><Relationship Id="rId3759607743f887b7c" Type="http://schemas.openxmlformats.org/officeDocument/2006/relationships/image" Target="media/imgrId3759607743f887b7c.jpg"/><Relationship Id="rId2217607743f89620f" Type="http://schemas.openxmlformats.org/officeDocument/2006/relationships/image" Target="media/imgrId2217607743f89620f.jpg"/><Relationship Id="rId9734607743f8a5e55" Type="http://schemas.openxmlformats.org/officeDocument/2006/relationships/image" Target="media/imgrId9734607743f8a5e55.jpg"/><Relationship Id="rId8167607743f8b9e44" Type="http://schemas.openxmlformats.org/officeDocument/2006/relationships/image" Target="media/imgrId8167607743f8b9e44.png"/><Relationship Id="rId8229607743f8d055d" Type="http://schemas.openxmlformats.org/officeDocument/2006/relationships/image" Target="media/imgrId8229607743f8d055d.png"/><Relationship Id="rId4006607743f8e1c4a" Type="http://schemas.openxmlformats.org/officeDocument/2006/relationships/image" Target="media/imgrId4006607743f8e1c4a.png"/><Relationship Id="rId2386607743f8f08e4" Type="http://schemas.openxmlformats.org/officeDocument/2006/relationships/image" Target="media/imgrId2386607743f8f08e4.png"/><Relationship Id="rId9906607743f90bbdb" Type="http://schemas.openxmlformats.org/officeDocument/2006/relationships/image" Target="media/imgrId9906607743f90bbdb.png"/><Relationship Id="rId5352607743f91ba71" Type="http://schemas.openxmlformats.org/officeDocument/2006/relationships/image" Target="media/imgrId5352607743f91ba71.png"/><Relationship Id="rId8862607743f92c990" Type="http://schemas.openxmlformats.org/officeDocument/2006/relationships/image" Target="media/imgrId8862607743f92c990.png"/><Relationship Id="rId8851607743f93e828" Type="http://schemas.openxmlformats.org/officeDocument/2006/relationships/image" Target="media/imgrId8851607743f93e828.png"/><Relationship Id="rId2154607743f94cdc2" Type="http://schemas.openxmlformats.org/officeDocument/2006/relationships/image" Target="media/imgrId2154607743f94cdc2.png"/><Relationship Id="rId2054607743f95c6f2" Type="http://schemas.openxmlformats.org/officeDocument/2006/relationships/image" Target="media/imgrId2054607743f95c6f2.png"/><Relationship Id="rId2467607743f96b33a" Type="http://schemas.openxmlformats.org/officeDocument/2006/relationships/image" Target="media/imgrId2467607743f96b33a.jpg"/><Relationship Id="rId2464607743f97c4b2" Type="http://schemas.openxmlformats.org/officeDocument/2006/relationships/image" Target="media/imgrId2464607743f97c4b2.png"/><Relationship Id="rId4092607743f98cf5a" Type="http://schemas.openxmlformats.org/officeDocument/2006/relationships/image" Target="media/imgrId4092607743f98cf5a.png"/><Relationship Id="rId9815607743f9a7a42" Type="http://schemas.openxmlformats.org/officeDocument/2006/relationships/image" Target="media/imgrId9815607743f9a7a42.png"/><Relationship Id="rId5305607743f9ba8e8" Type="http://schemas.openxmlformats.org/officeDocument/2006/relationships/image" Target="media/imgrId5305607743f9ba8e8.png"/><Relationship Id="rId2172607743f9cfcba" Type="http://schemas.openxmlformats.org/officeDocument/2006/relationships/image" Target="media/imgrId2172607743f9cfcba.png"/><Relationship Id="rId5955607743f9e669a" Type="http://schemas.openxmlformats.org/officeDocument/2006/relationships/image" Target="media/imgrId5955607743f9e669a.jpg"/><Relationship Id="rId9738607743fa0217f" Type="http://schemas.openxmlformats.org/officeDocument/2006/relationships/image" Target="media/imgrId9738607743fa0217f.jpg"/><Relationship Id="rId1769607743fa13295" Type="http://schemas.openxmlformats.org/officeDocument/2006/relationships/image" Target="media/imgrId1769607743fa13295.jpg"/><Relationship Id="rId8011607743fa2a053" Type="http://schemas.openxmlformats.org/officeDocument/2006/relationships/image" Target="media/imgrId8011607743fa2a053.jpg"/><Relationship Id="rId9781607743fa397b5" Type="http://schemas.openxmlformats.org/officeDocument/2006/relationships/image" Target="media/imgrId9781607743fa397b5.jpg"/><Relationship Id="rId6452607743fa483b5" Type="http://schemas.openxmlformats.org/officeDocument/2006/relationships/image" Target="media/imgrId6452607743fa483b5.jpg"/><Relationship Id="rId6842607743fa5d1fb" Type="http://schemas.openxmlformats.org/officeDocument/2006/relationships/image" Target="media/imgrId6842607743fa5d1fb.jpg"/><Relationship Id="rId8663607743fa71c11" Type="http://schemas.openxmlformats.org/officeDocument/2006/relationships/image" Target="media/imgrId8663607743fa71c11.png"/><Relationship Id="rId4153607743fa86fb9" Type="http://schemas.openxmlformats.org/officeDocument/2006/relationships/image" Target="media/imgrId4153607743fa86fb9.png"/><Relationship Id="rId3612607743fa9b9cd" Type="http://schemas.openxmlformats.org/officeDocument/2006/relationships/image" Target="media/imgrId3612607743fa9b9cd.png"/><Relationship Id="rId1901607743fab6b14" Type="http://schemas.openxmlformats.org/officeDocument/2006/relationships/image" Target="media/imgrId1901607743fab6b14.png"/><Relationship Id="rId8937607743fac6dc3" Type="http://schemas.openxmlformats.org/officeDocument/2006/relationships/image" Target="media/imgrId8937607743fac6dc3.jpg"/><Relationship Id="rId7408607743fad8572" Type="http://schemas.openxmlformats.org/officeDocument/2006/relationships/image" Target="media/imgrId7408607743fad8572.jpg"/><Relationship Id="rId1688607743fae90e5" Type="http://schemas.openxmlformats.org/officeDocument/2006/relationships/image" Target="media/imgrId1688607743fae90e5.jpg"/><Relationship Id="rId5753607743fb09060" Type="http://schemas.openxmlformats.org/officeDocument/2006/relationships/image" Target="media/imgrId5753607743fb09060.jpg"/><Relationship Id="rId2720607743fb1ce12" Type="http://schemas.openxmlformats.org/officeDocument/2006/relationships/image" Target="media/imgrId2720607743fb1ce12.png"/><Relationship Id="rId7816607743fb33db2" Type="http://schemas.openxmlformats.org/officeDocument/2006/relationships/image" Target="media/imgrId7816607743fb33db2.png"/><Relationship Id="rId7557607743fb48fca" Type="http://schemas.openxmlformats.org/officeDocument/2006/relationships/image" Target="media/imgrId7557607743fb48fca.png"/><Relationship Id="rId3070607743fb5a499" Type="http://schemas.openxmlformats.org/officeDocument/2006/relationships/image" Target="media/imgrId3070607743fb5a499.png"/><Relationship Id="rId2851607743fb7161b" Type="http://schemas.openxmlformats.org/officeDocument/2006/relationships/image" Target="media/imgrId2851607743fb7161b.jpg"/><Relationship Id="rId4059607743fb890af" Type="http://schemas.openxmlformats.org/officeDocument/2006/relationships/image" Target="media/imgrId4059607743fb890af.png"/><Relationship Id="rId3047607743fb9c53c" Type="http://schemas.openxmlformats.org/officeDocument/2006/relationships/image" Target="media/imgrId3047607743fb9c53c.png"/><Relationship Id="rId7406607743fbaf5ac" Type="http://schemas.openxmlformats.org/officeDocument/2006/relationships/image" Target="media/imgrId7406607743fbaf5ac.jpg"/><Relationship Id="rId8319607743fbc14aa" Type="http://schemas.openxmlformats.org/officeDocument/2006/relationships/image" Target="media/imgrId8319607743fbc14aa.jpg"/><Relationship Id="rId1218607743fbd4ab2" Type="http://schemas.openxmlformats.org/officeDocument/2006/relationships/image" Target="media/imgrId1218607743fbd4ab2.jpg"/><Relationship Id="rId9325607743fbed164" Type="http://schemas.openxmlformats.org/officeDocument/2006/relationships/image" Target="media/imgrId9325607743fbed164.png"/><Relationship Id="rId3244607743fc0f534" Type="http://schemas.openxmlformats.org/officeDocument/2006/relationships/image" Target="media/imgrId3244607743fc0f534.png"/><Relationship Id="rId5672607743fc244e8" Type="http://schemas.openxmlformats.org/officeDocument/2006/relationships/image" Target="media/imgrId5672607743fc244e8.png"/><Relationship Id="rId1933607743fc38355" Type="http://schemas.openxmlformats.org/officeDocument/2006/relationships/image" Target="media/imgrId1933607743fc38355.jpg"/><Relationship Id="rId5408607743fc46d4a" Type="http://schemas.openxmlformats.org/officeDocument/2006/relationships/image" Target="media/imgrId5408607743fc46d4a.jpg"/><Relationship Id="rId3432607743fc58520" Type="http://schemas.openxmlformats.org/officeDocument/2006/relationships/image" Target="media/imgrId3432607743fc58520.jpg"/><Relationship Id="rId6444607743fc6a4a9" Type="http://schemas.openxmlformats.org/officeDocument/2006/relationships/image" Target="media/imgrId6444607743fc6a4a9.jpg"/><Relationship Id="rId9977607743fc7faea" Type="http://schemas.openxmlformats.org/officeDocument/2006/relationships/image" Target="media/imgrId9977607743fc7faea.jpg"/><Relationship Id="rId1588607743fc8c84a" Type="http://schemas.openxmlformats.org/officeDocument/2006/relationships/image" Target="media/imgrId1588607743fc8c84a.jpg"/><Relationship Id="rId9445607743fc9bccf" Type="http://schemas.openxmlformats.org/officeDocument/2006/relationships/image" Target="media/imgrId9445607743fc9bccf.jpg"/><Relationship Id="rId9563607743fcabba3" Type="http://schemas.openxmlformats.org/officeDocument/2006/relationships/image" Target="media/imgrId9563607743fcabba3.jpg"/><Relationship Id="rId7433607743fcbddb8" Type="http://schemas.openxmlformats.org/officeDocument/2006/relationships/image" Target="media/imgrId7433607743fcbddb8.jpg"/><Relationship Id="rId8959607743fcd1db1" Type="http://schemas.openxmlformats.org/officeDocument/2006/relationships/image" Target="media/imgrId8959607743fcd1db1.jpg"/><Relationship Id="rId3584607743fce46ea" Type="http://schemas.openxmlformats.org/officeDocument/2006/relationships/image" Target="media/imgrId3584607743fce46ea.png"/><Relationship Id="rId4132607743fd021ad" Type="http://schemas.openxmlformats.org/officeDocument/2006/relationships/image" Target="media/imgrId4132607743fd021ad.jpg"/><Relationship Id="rId3848607743fd135e5" Type="http://schemas.openxmlformats.org/officeDocument/2006/relationships/image" Target="media/imgrId3848607743fd135e5.jpg"/><Relationship Id="rId3565607743fd209fd" Type="http://schemas.openxmlformats.org/officeDocument/2006/relationships/image" Target="media/imgrId3565607743fd209fd.jpg"/><Relationship Id="rId3675607743fd357bb" Type="http://schemas.openxmlformats.org/officeDocument/2006/relationships/image" Target="media/imgrId3675607743fd357bb.jpg"/><Relationship Id="rId7521607743fd49514" Type="http://schemas.openxmlformats.org/officeDocument/2006/relationships/image" Target="media/imgrId7521607743fd49514.jpg"/><Relationship Id="rId3895607743fd7ffe3" Type="http://schemas.openxmlformats.org/officeDocument/2006/relationships/image" Target="media/imgrId3895607743fd7ffe3.png"/><Relationship Id="rId2837607743fd8e409" Type="http://schemas.openxmlformats.org/officeDocument/2006/relationships/image" Target="media/imgrId2837607743fd8e40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878543" Type="http://schemas.openxmlformats.org/officeDocument/2006/relationships/image" Target="media/imgrId328785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