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99971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51045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021298" w:name="ctxt"/>
    <w:bookmarkEnd w:id="81021298"/>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898266"/>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32898266"/>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32898266"/>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32898266"/>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32898266"/>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328982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32898266"/>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32898266"/>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32898266"/>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898266"/>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262460786426b5d60" w:history="1">
              <w:r>
                <w:rPr>
                  <w:b/>
                  <w:bCs/>
                  <w:color w:val="0000FF"/>
                  <w:position w:val="-2"/>
                  <w:sz w:val="20"/>
                  <w:szCs w:val="20"/>
                  <w:u w:val="single"/>
                </w:rPr>
                <w:t xml:space="preserve">www.kohlerengines.com</w:t>
              </w:r>
            </w:hyperlink>
            <w:r>
              <w:rPr>
                <w:color w:val="00274C"/>
                <w:position w:val="-2"/>
                <w:sz w:val="20"/>
                <w:szCs w:val="20"/>
              </w:rPr>
              <w:t xml:space="preserve"> &amp; </w:t>
            </w:r>
            <w:hyperlink r:id="rId638060786426b5d9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583960786426b5dfb"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16000"/>
            <wp:docPr id="87155612" name="name537060786427013df" descr="Identificazione_componenti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S.jpg"/>
                    <pic:cNvPicPr/>
                  </pic:nvPicPr>
                  <pic:blipFill>
                    <a:blip r:embed="rId731660786427013d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3096081" name="name6253607864271e58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268607864271e57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Turbocompresor</w:t>
            </w:r>
          </w:p>
          <w:p>
            <w:pPr>
              <w:widowControl w:val="on"/>
              <w:pBdr/>
              <w:spacing w:before="0" w:after="0" w:line="262" w:lineRule="auto"/>
              <w:ind w:left="0" w:right="0"/>
              <w:jc w:val="left"/>
              <w:textAlignment w:val="center"/>
            </w:pPr>
            <w:r>
              <w:rPr>
                <w:color w:val="00274C"/>
                <w:position w:val="-2"/>
                <w:sz w:val="20"/>
                <w:szCs w:val="20"/>
              </w:rPr>
              <w:t xml:space="preserve">B: Tubería de escape de 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el sistema ATS está presente solo en las versiones que cumplen con la regulación sobre las emisiones «Stage V». El sistema ATS puede montarse de manera diferente con respecto a la ilustración</w:t>
            </w:r>
          </w:p>
        </w:tc>
        <w:tc>
          <w:tcPr>
            <w:tcMar>
              <w:top w:w="150" w:type="dxa"/>
              <w:bottom w:w="150" w:type="dxa"/>
            </w:tcMar>
            <w:vAlign w:val="top"/>
          </w:tcPr>
          <w:p>
            <w:pPr>
              <w:numPr>
                <w:ilvl w:val="0"/>
                <w:numId w:val="32898266"/>
              </w:numPr>
              <w:spacing w:before="0" w:after="0" w:line="262" w:lineRule="auto"/>
              <w:jc w:val="left"/>
              <w:rPr>
                <w:color w:val="00274C"/>
                <w:sz w:val="20"/>
                <w:szCs w:val="20"/>
              </w:rPr>
            </w:pPr>
            <w:r>
              <w:rPr>
                <w:color w:val="00274C"/>
                <w:position w:val="0"/>
                <w:sz w:val="20"/>
                <w:szCs w:val="20"/>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32898266"/>
              </w:numPr>
              <w:spacing w:before="0" w:after="0" w:line="262" w:lineRule="auto"/>
              <w:jc w:val="left"/>
              <w:rPr>
                <w:color w:val="00274C"/>
                <w:sz w:val="20"/>
                <w:szCs w:val="20"/>
              </w:rPr>
            </w:pPr>
            <w:r>
              <w:rPr>
                <w:color w:val="00274C"/>
                <w:position w:val="0"/>
                <w:sz w:val="20"/>
                <w:szCs w:val="20"/>
              </w:rPr>
              <w:t xml:space="preserve">Durante las fases de regeneración forzada, el régimen mínimo del motor aumenta.</w:t>
            </w:r>
          </w:p>
          <w:p>
            <w:pPr>
              <w:numPr>
                <w:ilvl w:val="0"/>
                <w:numId w:val="32898266"/>
              </w:numPr>
              <w:spacing w:before="0" w:after="0" w:line="262" w:lineRule="auto"/>
              <w:jc w:val="left"/>
              <w:rPr>
                <w:color w:val="00274C"/>
                <w:sz w:val="20"/>
                <w:szCs w:val="20"/>
              </w:rPr>
            </w:pPr>
            <w:r>
              <w:rPr>
                <w:color w:val="00274C"/>
                <w:position w:val="0"/>
                <w:sz w:val="20"/>
                <w:szCs w:val="20"/>
              </w:rPr>
              <w:t xml:space="preserve">Consulte el apdo. 4.7 para las estrategias de regeneración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se puede encontrar en lado </w:t>
      </w:r>
      <w:r>
        <w:rPr>
          <w:b/>
          <w:bCs/>
          <w:color w:val="00274C"/>
          <w:sz w:val="20"/>
          <w:szCs w:val="20"/>
        </w:rPr>
        <w:t xml:space="preserve">A</w:t>
      </w:r>
      <w:r>
        <w:rPr>
          <w:color w:val="00274C"/>
          <w:sz w:val="20"/>
          <w:szCs w:val="20"/>
        </w:rPr>
        <w:t xml:space="preserve"> o en el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83200"/>
            <wp:docPr id="14332601" name="name29826078642735f67" descr="fig_0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s.jpg"/>
                    <pic:cNvPicPr/>
                  </pic:nvPicPr>
                  <pic:blipFill>
                    <a:blip r:embed="rId27306078642735f61" cstate="print"/>
                    <a:stretch>
                      <a:fillRect/>
                    </a:stretch>
                  </pic:blipFill>
                  <pic:spPr>
                    <a:xfrm>
                      <a:off x="0" y="0"/>
                      <a:ext cx="4752000" cy="32832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67599612" name="name1380607864274a329" descr="fig_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es.jpg"/>
                    <pic:cNvPicPr/>
                  </pic:nvPicPr>
                  <pic:blipFill>
                    <a:blip r:embed="rId4108607864274a323"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Etiqueta para la Normas EPA</w:t>
            </w:r>
            <w:r>
              <w:rPr>
                <w:color w:val="00274C"/>
                <w:position w:val="-2"/>
                <w:sz w:val="20"/>
                <w:szCs w:val="20"/>
              </w:rPr>
              <w:t xml:space="preserve"> </w:t>
            </w:r>
            <w:r>
              <w:rPr>
                <w:b/>
                <w:bCs/>
                <w:color w:val="00274C"/>
                <w:position w:val="-2"/>
                <w:sz w:val="20"/>
                <w:szCs w:val="20"/>
              </w:rPr>
              <w:t xml:space="preserve">(ejemplo de cumplimentación)</w:t>
            </w:r>
          </w:p>
          <w:p/>
          <w:p/>
          <w:p>
            <w:pPr>
              <w:widowControl w:val="on"/>
              <w:pBdr/>
              <w:spacing w:before="0" w:after="0" w:line="262" w:lineRule="auto"/>
              <w:ind w:left="0" w:right="0"/>
              <w:jc w:val="left"/>
              <w:textAlignment w:val="center"/>
            </w:pPr>
            <w:r>
              <w:rPr>
                <w:position w:val="-346"/>
              </w:rPr>
              <w:drawing>
                <wp:inline distT="0" distB="0" distL="0" distR="0">
                  <wp:extent cx="4752000" cy="4370400"/>
                  <wp:docPr id="77925866" name="name1053607864276742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601607864276742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electroinyector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Etiqueta para Normas China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p>
          <w:p/>
          <w:p/>
          <w:p>
            <w:pPr>
              <w:widowControl w:val="on"/>
              <w:pBdr/>
              <w:spacing w:before="0" w:after="0" w:line="262" w:lineRule="auto"/>
              <w:ind w:left="0" w:right="0"/>
              <w:jc w:val="left"/>
              <w:textAlignment w:val="center"/>
            </w:pPr>
            <w:r>
              <w:rPr>
                <w:position w:val="-347"/>
              </w:rPr>
              <w:drawing>
                <wp:inline distT="0" distB="0" distL="0" distR="0">
                  <wp:extent cx="4752000" cy="4384800"/>
                  <wp:docPr id="25849664" name="name67116078642780ed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2446078642780ec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Etiqueta para Normas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(ejemplo de cumplimentación)</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18"/>
              </w:rPr>
              <w:drawing>
                <wp:inline distT="0" distB="0" distL="0" distR="0">
                  <wp:extent cx="4752000" cy="4024800"/>
                  <wp:docPr id="37860642" name="name6685607864279ab1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433607864279ab0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8027438" name="name640460786427efe9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86160786427efe92"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0498395" name="name7491607864281a1d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189607864281a1c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máx. 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844000"/>
            <wp:docPr id="27259187" name="name560560786428356f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62960786428356f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22866" name="name681860786428439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660786428439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32898266"/>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32898266"/>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32898266"/>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32898266"/>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41792" name="name8864607864285183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0160786428518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98266"/>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32898266"/>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32898266"/>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32898266"/>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32898266"/>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ACEITE INDICADO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32898266"/>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32898266"/>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32898266"/>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En todos los motores conformes a la regulación emisiones Stage-V (motores provistos de dispositivo DPF), el aceite a utilizar debe cumplir obligatoriamente con la especificación API CJ-4 Low S.A.P.S o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01112" name="name97416078642860f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36078642860fe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98266"/>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32898266"/>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54339" name="name258060786428733c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3760786428733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98266"/>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32898266"/>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electrónica certificados Tier 4 final – Stage IIIB – Stage IV- Stage V</w:t>
      </w:r>
    </w:p>
    <w:p>
      <w:pPr>
        <w:numPr>
          <w:ilvl w:val="0"/>
          <w:numId w:val="32898266"/>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certificados para las emisiones equivalentes Tier 3 – Stage IIIA (motores EGR)</w:t>
      </w:r>
    </w:p>
    <w:p>
      <w:pPr>
        <w:numPr>
          <w:ilvl w:val="0"/>
          <w:numId w:val="32898266"/>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no certificados (motores no EGR)</w:t>
      </w:r>
    </w:p>
    <w:p>
      <w:pPr>
        <w:numPr>
          <w:ilvl w:val="0"/>
          <w:numId w:val="32898266"/>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carburantes con contenido de azufre &gt; 15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32898266"/>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32898266"/>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32898266"/>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32898266"/>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32898266"/>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i/>
          <w:iCs/>
          <w:color w:val="00274C"/>
          <w:sz w:val="20"/>
          <w:szCs w:val="20"/>
        </w:rPr>
        <w:br/>
        <w:t xml:space="preserve">Solo para motores certificados para las emisiones equivalentes KDI De- Contented de inyección electrónica Tier 3 – Stage IIIA (motores EGR) y motores no certificados KDI De- Contented de inyección electrónica (motores no EGR).</w:t>
      </w:r>
    </w:p>
    <w:p>
      <w:pPr>
        <w:widowControl w:val="on"/>
        <w:pBdr/>
        <w:spacing w:before="0" w:after="0" w:line="262" w:lineRule="auto"/>
        <w:ind w:left="0" w:right="0"/>
        <w:jc w:val="left"/>
      </w:pPr>
      <w:r>
        <w:rPr>
          <w:color w:val="00274C"/>
          <w:sz w:val="20"/>
          <w:szCs w:val="20"/>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electrónica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32898266"/>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558400" name="name611960786428855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9560786428855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2898266"/>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32898266"/>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56830883" name="name5683607864289eb9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998607864289eb9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898266"/>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32898266"/>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328982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32898266"/>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328982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328982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32898266"/>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32898266"/>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32898266"/>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32898266"/>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32898266"/>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32898266"/>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32898266"/>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32898266"/>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32898266"/>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32898266"/>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32898266"/>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32898266"/>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32898266"/>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32898266"/>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32898266"/>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32898266"/>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32898266"/>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32898266"/>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32898266"/>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32898266"/>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32898266"/>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32898266"/>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32898266"/>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32898266"/>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32898266"/>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32898266"/>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32898266"/>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32898266"/>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32898266"/>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32898266"/>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numPr>
          <w:ilvl w:val="0"/>
          <w:numId w:val="32898266"/>
        </w:numPr>
        <w:spacing w:before="0" w:after="0" w:line="240" w:lineRule="auto"/>
        <w:jc w:val="left"/>
        <w:rPr>
          <w:color w:val="00274C"/>
          <w:sz w:val="20"/>
          <w:szCs w:val="20"/>
        </w:rPr>
      </w:pPr>
      <w:r>
        <w:rPr>
          <w:color w:val="00274C"/>
          <w:sz w:val="20"/>
          <w:szCs w:val="20"/>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01647" name="name661060786428af8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360786428af8f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98266"/>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32898266"/>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32898266"/>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32898266"/>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2995200"/>
            <wp:docPr id="58913571" name="name496560786428c479d"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09560786428c479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2898266"/>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32898266"/>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32898266"/>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32898266"/>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302940" name="name203560786428d6d8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20060786428d6d7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8594777" name="name414060786428eb45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82160786428eb45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4479413" name="name3790607864290544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904607864290543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9950731" name="name664260786429140f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99960786429140e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3411933" name="name8077607864292671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370607864292671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4937359" name="name290660786429363c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58560786429363b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7588666" name="name410660786429481b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3460786429481a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0251270" name="name9694607864295829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96607864295829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9814709" name="name366160786429661e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25560786429661dc"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6975848" name="name37236078642975c0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6476078642975c06"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1123225" name="name1018607864298440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90160786429843fc"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652010" name="name548860786429943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3160786429943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560999" name="name109460786429a51b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22660786429a51b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8296354" name="name928660786429b48e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51760786429b48e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0684097" name="name801060786429c287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76260786429c287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893822" name="name566260786429d11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5160786429d11c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695683" name="name615960786429e039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37860786429e038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792424" name="name520960786429ef8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2360786429ef8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330733" name="name10166078642a0d8e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7686078642a0d8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043154" name="name78526078642a1db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816078642a1db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183499" name="name45386078642a2bee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4916078642a2bed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861706" name="name52176078642a38e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96078642a38e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925840" name="name65026078642a50eb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9116078642a50eb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911167" name="name39116078642a5e2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396078642a5e26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668608" name="name98566078642a6f30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7526078642a6f2f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15450" name="name79206078642a7e7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06078642a7e7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255489" name="name12536078642a8ca8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4706078642a8ca8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790594" name="name43016078642a9b2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866078642a9b2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339166" name="name20566078642aac56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3666078642aac56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26498" name="name20126078642aba1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346078642aba1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752000" cy="2743200"/>
            <wp:docPr id="67068040" name="name91286078642ad8189"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69846078642ad8185"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32898266"/>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44713" name="name60206078642ae89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26078642ae89b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98266"/>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32898266"/>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32898268"/>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18966078642ae9914" w:history="1">
              <w:r>
                <w:rPr>
                  <w:b/>
                  <w:bCs/>
                  <w:color w:val="0000FF"/>
                  <w:position w:val="-2"/>
                  <w:sz w:val="20"/>
                  <w:szCs w:val="20"/>
                  <w:u w:val="single"/>
                </w:rPr>
                <w:t xml:space="preserve">Apar. 4.5</w:t>
              </w:r>
            </w:hyperlink>
            <w:r>
              <w:rPr>
                <w:color w:val="00274C"/>
                <w:position w:val="-2"/>
                <w:sz w:val="20"/>
                <w:szCs w:val="20"/>
              </w:rPr>
              <w:t xml:space="preserve"> y </w:t>
            </w:r>
            <w:hyperlink r:id="rId62016078642ae9938" w:history="1">
              <w:r>
                <w:rPr>
                  <w:b/>
                  <w:bCs/>
                  <w:color w:val="0000FF"/>
                  <w:position w:val="-2"/>
                  <w:sz w:val="20"/>
                  <w:szCs w:val="20"/>
                  <w:u w:val="single"/>
                </w:rPr>
                <w:t xml:space="preserve">Apar.</w:t>
              </w:r>
            </w:hyperlink>
            <w:r>
              <w:rPr>
                <w:b/>
                <w:bCs/>
                <w:color w:val="00274C"/>
                <w:position w:val="-2"/>
                <w:sz w:val="20"/>
                <w:szCs w:val="20"/>
              </w:rPr>
              <w:t xml:space="preserve"> </w:t>
            </w:r>
            <w:hyperlink r:id="rId99836078642ae9952"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32898268"/>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32898268"/>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32898268"/>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96576" name="name85886078642b04f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56078642b04f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En el primer repostado o en caso de que el depósito permanezca vacío efectúe el llenado del circuito de combustible </w:t>
            </w:r>
            <w:hyperlink r:id="rId89726078642b05547" w:history="1">
              <w:r>
                <w:rPr>
                  <w:b/>
                  <w:bCs/>
                  <w:color w:val="0000FF"/>
                  <w:position w:val="-2"/>
                  <w:sz w:val="20"/>
                  <w:szCs w:val="20"/>
                </w:rPr>
                <w:t xml:space="preserve">(Apar. 6.4 punto 8)</w:t>
              </w:r>
            </w:hyperlink>
            <w:r>
              <w:rPr>
                <w:color w:val="00274C"/>
                <w:position w:val="-2"/>
                <w:sz w:val="20"/>
                <w:szCs w:val="20"/>
              </w:rPr>
              <w:t xml:space="preserve"> </w:t>
            </w:r>
            <w:r>
              <w:rPr>
                <w:b/>
                <w:bCs/>
                <w:color w:val="00274C"/>
                <w:position w:val="-2"/>
                <w:sz w:val="20"/>
                <w:szCs w:val="20"/>
              </w:rPr>
              <w:t xml:space="preserve">.</w:t>
            </w:r>
          </w:p>
          <w:p>
            <w:pPr>
              <w:numPr>
                <w:ilvl w:val="0"/>
                <w:numId w:val="32898266"/>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32898266"/>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78716078642b0559a" w:history="1">
              <w:r>
                <w:rPr>
                  <w:b/>
                  <w:bCs/>
                  <w:color w:val="0000FF"/>
                  <w:position w:val="-2"/>
                  <w:sz w:val="20"/>
                  <w:szCs w:val="20"/>
                  <w:u w:val="single"/>
                </w:rPr>
                <w:t xml:space="preserve">Tab. 7.1 y Tab. 7.2</w:t>
              </w:r>
            </w:hyperlink>
            <w:r>
              <w:rPr>
                <w:color w:val="00274C"/>
                <w:position w:val="-2"/>
                <w:sz w:val="20"/>
                <w:szCs w:val="20"/>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1144" name="name37176078642b12ef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046078642b12e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32898266"/>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32898269"/>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32898269"/>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32898269"/>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90109" name="name62006078642b240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36078642b240a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Antes de proseguir las operaciones ver  </w:t>
      </w:r>
      <w:hyperlink r:id="rId65996078642b24cb4"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62966" name="name75006078642b355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946078642b355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98266"/>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32898266"/>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23466078642b35f5e" w:history="1">
        <w:r>
          <w:rPr>
            <w:b/>
            <w:bCs/>
            <w:color w:val="0000FF"/>
            <w:sz w:val="20"/>
            <w:szCs w:val="20"/>
            <w:u w:val="single"/>
          </w:rPr>
          <w:t xml:space="preserve">Tab. 2.3</w:t>
        </w:r>
      </w:hyperlink>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32898266"/>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32898266"/>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32898266"/>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32898266"/>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32898266"/>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numPr>
          <w:ilvl w:val="0"/>
          <w:numId w:val="32898266"/>
        </w:numPr>
        <w:spacing w:before="0" w:after="0" w:line="240" w:lineRule="auto"/>
        <w:jc w:val="left"/>
        <w:rPr>
          <w:color w:val="00274C"/>
          <w:sz w:val="20"/>
          <w:szCs w:val="20"/>
        </w:rPr>
      </w:pPr>
      <w:r>
        <w:rPr>
          <w:color w:val="00274C"/>
          <w:sz w:val="20"/>
          <w:szCs w:val="20"/>
        </w:rP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llenado del circuito de combustible ( </w:t>
      </w:r>
      <w:hyperlink r:id="rId76116078642b3616a" w:history="1">
        <w:r>
          <w:rPr>
            <w:b/>
            <w:bCs/>
            <w:color w:val="0000FF"/>
            <w:sz w:val="20"/>
            <w:szCs w:val="20"/>
            <w:u w:val="single"/>
          </w:rPr>
          <w:t xml:space="preserve">Apar. 6.4 punto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16425" name="name86246078642b44e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56078642b44e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48806078642b453f5" w:history="1">
              <w:r>
                <w:rPr>
                  <w:b/>
                  <w:bCs/>
                  <w:color w:val="0000FF"/>
                  <w:position w:val="-2"/>
                  <w:sz w:val="20"/>
                  <w:szCs w:val="20"/>
                </w:rPr>
                <w:t xml:space="preserve">Apar. 2.4</w:t>
              </w:r>
            </w:hyperlink>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8016078642b45429" w:history="1">
              <w:r>
                <w:rPr>
                  <w:b/>
                  <w:bCs/>
                  <w:color w:val="0000FF"/>
                  <w:position w:val="-2"/>
                  <w:sz w:val="20"/>
                  <w:szCs w:val="20"/>
                  <w:u w:val="single"/>
                </w:rPr>
                <w:t xml:space="preserve">Apar. 3.2.2</w:t>
              </w:r>
            </w:hyperlink>
          </w:p>
          <w:p>
            <w:pPr>
              <w:numPr>
                <w:ilvl w:val="0"/>
                <w:numId w:val="32898266"/>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32898270"/>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32898270"/>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51156078642b4575d" w:history="1">
              <w:r>
                <w:rPr>
                  <w:b/>
                  <w:bCs/>
                  <w:color w:val="0000FF"/>
                  <w:position w:val="-2"/>
                  <w:sz w:val="20"/>
                  <w:szCs w:val="20"/>
                  <w:u w:val="single"/>
                </w:rPr>
                <w:t xml:space="preserve">Tab. 2.1</w:t>
              </w:r>
            </w:hyperlink>
            <w:r>
              <w:rPr>
                <w:color w:val="00274C"/>
                <w:position w:val="-2"/>
                <w:sz w:val="20"/>
                <w:szCs w:val="20"/>
              </w:rPr>
              <w:t xml:space="preserve"> y </w:t>
            </w:r>
            <w:hyperlink r:id="rId55066078642b45782"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8165118" name="name23646078642b57fe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3056078642b57fd7"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2898271"/>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32898271"/>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32898271"/>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32898271"/>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1335838" name="name14416078642b6e0c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4776078642b6e0bf"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94996078642b6e9bb"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91044" name="name46106078642b7cf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46078642b7cf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Antes de proseguir las operaciones ver  </w:t>
      </w:r>
      <w:hyperlink r:id="rId50736078642b7dbf4" w:history="1">
        <w:r>
          <w:rPr>
            <w:b/>
            <w:bCs/>
            <w:color w:val="0000FF"/>
            <w:sz w:val="20"/>
            <w:szCs w:val="20"/>
            <w:u w:val="single"/>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56625" name="name60406078642b8eea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686078642b8ee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98266"/>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32898266"/>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32898266"/>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32898266"/>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09702" name="name47286078642ba13f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986078642ba13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32898266"/>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32898272"/>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32898272"/>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32898272"/>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32898272"/>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32898272"/>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4.6</w:t>
            </w:r>
            <w:r>
              <w:rPr>
                <w:color w:val="00274C"/>
                <w:position w:val="-2"/>
                <w:sz w:val="20"/>
                <w:szCs w:val="20"/>
              </w:rPr>
              <w:t xml:space="preserve"> ).</w:t>
            </w:r>
          </w:p>
          <w:p>
            <w:pPr>
              <w:numPr>
                <w:ilvl w:val="0"/>
                <w:numId w:val="32898272"/>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999659" name="name47226078642bb44e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6626078642bb44d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0856034" name="name98446078642bc848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4036078642bc848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3764509" name="name20816078642bdf424"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2976078642bdf41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51416078642be04a8"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 (solo para configuraciones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hyperlink r:id="rId19166078642be0ab9" w:history="1">
              <w:r>
                <w:rPr>
                  <w:b/>
                  <w:bCs/>
                  <w:color w:val="0000FF"/>
                  <w:position w:val="-2"/>
                  <w:sz w:val="20"/>
                  <w:szCs w:val="20"/>
                </w:rPr>
                <w:t xml:space="preserve">(consulte el apdo. ATS)</w:t>
              </w:r>
            </w:hyperlink>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064741" name="name60546078642bf252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1626078642bf252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8738421" name="name53546078642c1022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4496078642c1022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50305066" name="name53066078642c2183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1296078642c2183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18962" name="name64086078642c310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256078642c310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32898266"/>
              </w:numPr>
              <w:spacing w:before="0" w:after="0" w:line="262" w:lineRule="auto"/>
              <w:jc w:val="left"/>
              <w:rPr>
                <w:color w:val="00274C"/>
                <w:sz w:val="20"/>
                <w:szCs w:val="20"/>
              </w:rPr>
            </w:pPr>
            <w:r>
              <w:rPr>
                <w:color w:val="00274C"/>
                <w:position w:val="-2"/>
                <w:sz w:val="20"/>
                <w:szCs w:val="20"/>
              </w:rPr>
              <w:t xml:space="preserve">NO realice las regeneraciones forzadas si NO han sido solicitadas por el ECU (por acumulación de partículas de nivel 0 - 2). </w:t>
            </w:r>
          </w:p>
          <w:p>
            <w:pPr>
              <w:numPr>
                <w:ilvl w:val="0"/>
                <w:numId w:val="32898266"/>
              </w:numPr>
              <w:spacing w:before="0" w:after="0" w:line="262" w:lineRule="auto"/>
              <w:jc w:val="left"/>
              <w:rPr>
                <w:color w:val="00274C"/>
                <w:sz w:val="20"/>
                <w:szCs w:val="20"/>
              </w:rPr>
            </w:pPr>
            <w:r>
              <w:rPr>
                <w:color w:val="00274C"/>
                <w:position w:val="-2"/>
                <w:sz w:val="20"/>
                <w:szCs w:val="20"/>
              </w:rPr>
              <w:t xml:space="preserve">Durante las fases de regeneración forzada, el régimen mínimo del motor aumenta.</w:t>
            </w:r>
          </w:p>
          <w:p>
            <w:pPr>
              <w:numPr>
                <w:ilvl w:val="0"/>
                <w:numId w:val="32898266"/>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32898266"/>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32898266"/>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32898266"/>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32898266"/>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32898266"/>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32898266"/>
              </w:numPr>
              <w:spacing w:before="0" w:after="0" w:line="262" w:lineRule="auto"/>
              <w:jc w:val="left"/>
              <w:rPr>
                <w:color w:val="00274C"/>
                <w:sz w:val="20"/>
                <w:szCs w:val="20"/>
              </w:rPr>
            </w:pPr>
            <w:r>
              <w:rPr>
                <w:color w:val="00274C"/>
                <w:position w:val="-2"/>
                <w:sz w:val="20"/>
                <w:szCs w:val="20"/>
              </w:rPr>
              <w:t xml:space="preserve">ATS *2. </w:t>
            </w:r>
          </w:p>
          <w:p>
            <w:pPr>
              <w:numPr>
                <w:ilvl w:val="0"/>
                <w:numId w:val="32898266"/>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32898266"/>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64716078642c31da1" w:history="1">
        <w:r>
          <w:rPr>
            <w:b/>
            <w:bCs/>
            <w:color w:val="0000FF"/>
            <w:sz w:val="20"/>
            <w:szCs w:val="20"/>
            <w:u w:val="single"/>
          </w:rPr>
          <w:t xml:space="preserve">Tab. 5.1 y Tab. 5.2</w:t>
        </w:r>
      </w:hyperlink>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32898266"/>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32898266"/>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44661" name="name54006078642c402c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356078642c402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98266"/>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32898266"/>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32898266"/>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77352" name="name54456078642c4f4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46078642c4f4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Antes de proseguir las operaciones ver  </w:t>
      </w:r>
      <w:hyperlink r:id="rId31656078642c4feb9"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4134" name="name22096078642c5ea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066078642c5ea0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98266"/>
        </w:numPr>
        <w:spacing w:before="0" w:after="0" w:line="240" w:lineRule="auto"/>
        <w:jc w:val="left"/>
        <w:rPr>
          <w:color w:val="00274C"/>
          <w:sz w:val="20"/>
          <w:szCs w:val="20"/>
        </w:rPr>
      </w:pPr>
      <w:r>
        <w:rPr>
          <w:color w:val="00274C"/>
          <w:sz w:val="20"/>
          <w:szCs w:val="20"/>
        </w:rPr>
        <w:t xml:space="preserve">Para conocer las advertencias de seguridad vea el </w:t>
      </w:r>
      <w:hyperlink r:id="rId20316078642c5f269"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056078642c603e4" w:history="1">
              <w:r>
                <w:rPr>
                  <w:color w:val="0000FF"/>
                  <w:position w:val="-2"/>
                  <w:sz w:val="20"/>
                  <w:szCs w:val="20"/>
                  <w:u w:val="single"/>
                  <w:shd w:val="clear" w:color="auto" w:fill="E1E2E0"/>
                </w:rPr>
                <w:t xml:space="preserve">Nivel de aceite del motor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596078642c60834" w:history="1">
              <w:r>
                <w:rPr>
                  <w:color w:val="0000FF"/>
                  <w:position w:val="-2"/>
                  <w:sz w:val="20"/>
                  <w:szCs w:val="20"/>
                  <w:u w:val="single"/>
                  <w:shd w:val="clear" w:color="auto" w:fill="E1E2E0"/>
                </w:rPr>
                <w:t xml:space="preserve">Nivel de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866078642c60cca"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346078642c6111d" w:history="1">
              <w:r>
                <w:rPr>
                  <w:color w:val="0000FF"/>
                  <w:position w:val="-2"/>
                  <w:sz w:val="20"/>
                  <w:szCs w:val="20"/>
                  <w:u w:val="single"/>
                  <w:shd w:val="clear" w:color="auto" w:fill="E1E2E0"/>
                </w:rPr>
                <w:t xml:space="preserve">Superficie de intercambio radiador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626078642c6f058" w:history="1">
              <w:r>
                <w:rPr>
                  <w:color w:val="0000FF"/>
                  <w:position w:val="-2"/>
                  <w:sz w:val="20"/>
                  <w:szCs w:val="20"/>
                  <w:u w:val="single"/>
                  <w:shd w:val="clear" w:color="auto" w:fill="E1E2E0"/>
                </w:rPr>
                <w:t xml:space="preserve">Correa estándar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826078642c6f287" w:history="1">
              <w:r>
                <w:rPr>
                  <w:color w:val="0000FF"/>
                  <w:position w:val="-2"/>
                  <w:sz w:val="20"/>
                  <w:szCs w:val="20"/>
                  <w:u w:val="single"/>
                  <w:shd w:val="clear" w:color="auto" w:fill="E1E2E0"/>
                </w:rPr>
                <w:t xml:space="preserve">Correa Poly-V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366078642c6f45d" w:history="1">
              <w:r>
                <w:rPr>
                  <w:color w:val="0000FF"/>
                  <w:position w:val="-2"/>
                  <w:sz w:val="20"/>
                  <w:szCs w:val="20"/>
                  <w:u w:val="single"/>
                  <w:shd w:val="clear" w:color="auto" w:fill="E1E2E0"/>
                </w:rPr>
                <w:t xml:space="preserve">Tubos de goma</w:t>
              </w:r>
            </w:hyperlink>
            <w:r>
              <w:rPr>
                <w:color w:val="00274C"/>
                <w:position w:val="-2"/>
                <w:sz w:val="20"/>
                <w:szCs w:val="20"/>
                <w:shd w:val="clear" w:color="auto" w:fill="E1E2E0"/>
              </w:rPr>
              <w:t xml:space="preserve">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436078642c703c4"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876078642c7134f"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Solicitud ECU (activación del indicador o del mensaje) consulte la documentación de la máquina</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26686078642c71a3e"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5236078642c71a65"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0266078642c71a8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55156078642c7287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caso de escasa utilización: 12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(4) - Para los motores con sistema ATS ( </w:t>
      </w:r>
      <w:hyperlink r:id="rId33046078642c73166" w:history="1">
        <w:r>
          <w:rPr>
            <w:b/>
            <w:bCs/>
            <w:color w:val="0000FF"/>
            <w:sz w:val="20"/>
            <w:szCs w:val="20"/>
            <w:u w:val="single"/>
          </w:rPr>
          <w:t xml:space="preserve">véase el par. 1.6</w:t>
        </w:r>
      </w:hyperlink>
      <w:r>
        <w:rPr>
          <w:color w:val="00274C"/>
          <w:sz w:val="20"/>
          <w:szCs w:val="20"/>
        </w:rPr>
        <w:t xml:space="preserve"> ) el control debe realizarse cada 50 horas o cada semana.</w:t>
      </w:r>
      <w:r>
        <w:rPr>
          <w:color w:val="00274C"/>
          <w:sz w:val="20"/>
          <w:szCs w:val="20"/>
        </w:rPr>
        <w:br/>
        <w:t xml:space="preserve">(6) - Consulte con los talleres autorizados de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"Motores KDI de inyección electrónica certificados para las emisiones equivalentes Tier 3 – Stage IIIA (motores EGR)" e "Motores KDI de inyección electrónica no certificados (motores no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57135" name="name68296078642c829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96078642c829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7216078642c8300d"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Pr>
              <w:numPr>
                <w:ilvl w:val="0"/>
                <w:numId w:val="32898266"/>
              </w:numPr>
              <w:spacing w:before="0" w:after="0" w:line="262" w:lineRule="auto"/>
              <w:jc w:val="left"/>
              <w:rPr>
                <w:color w:val="00274C"/>
                <w:sz w:val="20"/>
                <w:szCs w:val="20"/>
              </w:rPr>
            </w:pPr>
            <w:r>
              <w:rPr>
                <w:color w:val="00274C"/>
                <w:position w:val="-2"/>
                <w:sz w:val="20"/>
                <w:szCs w:val="20"/>
              </w:rPr>
              <w:t xml:space="preserve">Sustituya el aceite y el filtro del aceite si el nivel supera el MÁX.</w:t>
            </w:r>
          </w:p>
          <w:p>
            <w:pPr>
              <w:numPr>
                <w:ilvl w:val="0"/>
                <w:numId w:val="32898266"/>
              </w:numPr>
              <w:spacing w:before="0" w:after="0" w:line="262" w:lineRule="auto"/>
              <w:jc w:val="left"/>
              <w:rPr>
                <w:color w:val="00274C"/>
                <w:sz w:val="20"/>
                <w:szCs w:val="20"/>
              </w:rPr>
            </w:pPr>
            <w:r>
              <w:rPr>
                <w:color w:val="00274C"/>
                <w:position w:val="-2"/>
                <w:sz w:val="20"/>
                <w:szCs w:val="20"/>
              </w:rPr>
              <w:t xml:space="preserve">No utilice el motor si el nivel del aceite supera el MÁX.</w:t>
            </w:r>
          </w:p>
          <w:p/>
          <w:p/>
          <w:p>
            <w:pPr>
              <w:numPr>
                <w:ilvl w:val="0"/>
                <w:numId w:val="32898273"/>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32898273"/>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32898273"/>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32898273"/>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593840" name="name27756078642c950d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0566078642c950d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41954936" name="name74056078642caa38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9686078642caa37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56508" name="name25206078642cbb0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16078642cbb0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Antes de proseguir las operaciones ver  </w:t>
      </w:r>
      <w:hyperlink r:id="rId68776078642cbb596" w:history="1">
        <w:r>
          <w:rPr>
            <w:b/>
            <w:bCs/>
            <w:color w:val="0000FF"/>
            <w:sz w:val="20"/>
            <w:szCs w:val="20"/>
            <w:u w:val="single"/>
          </w:rPr>
          <w:t xml:space="preserve">Apar.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795369" name="name48316078642ccc6e4"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6826078642ccc6db"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49805" name="name91546078642cdc1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46078642cdc1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2746078642cdc7e3"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Cuando el cartucho </w:t>
            </w:r>
            <w:r>
              <w:rPr>
                <w:b/>
                <w:bCs/>
                <w:color w:val="00274C"/>
                <w:position w:val="-2"/>
                <w:sz w:val="20"/>
                <w:szCs w:val="20"/>
              </w:rPr>
              <w:t xml:space="preserve">G</w:t>
            </w:r>
            <w:r>
              <w:rPr>
                <w:color w:val="00274C"/>
                <w:position w:val="-2"/>
                <w:sz w:val="20"/>
                <w:szCs w:val="20"/>
              </w:rPr>
              <w:t xml:space="preserve"> esté sucio, no lo limpie cambie los cartuchos </w:t>
            </w:r>
            <w:r>
              <w:rPr>
                <w:b/>
                <w:bCs/>
                <w:color w:val="00274C"/>
                <w:position w:val="-2"/>
                <w:sz w:val="20"/>
                <w:szCs w:val="20"/>
              </w:rPr>
              <w:t xml:space="preserve">B y G</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32898274"/>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32898274"/>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32898274"/>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32898274"/>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32898274"/>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cartuchos </w:t>
            </w:r>
            <w:r>
              <w:rPr>
                <w:b/>
                <w:bCs/>
                <w:color w:val="00274C"/>
                <w:position w:val="-2"/>
                <w:sz w:val="20"/>
                <w:szCs w:val="20"/>
              </w:rPr>
              <w:t xml:space="preserve">G y B.</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2877017" name="name63536078642cf350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0116078642cf34f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22703" name="name97646078642d0f0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386078642d0f0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31866078642d0f665"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53238" name="name10086078642d1ef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96078642d1ef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5796078642d1f561"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32898266"/>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32898275"/>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D</w:t>
            </w:r>
            <w:r>
              <w:rPr>
                <w:color w:val="00274C"/>
                <w:position w:val="-2"/>
                <w:sz w:val="20"/>
                <w:szCs w:val="20"/>
              </w:rPr>
              <w:t xml:space="preserve"> .</w:t>
            </w:r>
          </w:p>
          <w:p>
            <w:pPr>
              <w:numPr>
                <w:ilvl w:val="0"/>
                <w:numId w:val="32898275"/>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88200734" name="name79716078642d349f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5216078642d349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46710" name="name79866078642d455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566078642d455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46796078642d45fa1" w:history="1">
              <w:r>
                <w:rPr>
                  <w:b/>
                  <w:bCs/>
                  <w:color w:val="0000FF"/>
                  <w:position w:val="-2"/>
                  <w:sz w:val="20"/>
                  <w:szCs w:val="20"/>
                  <w:u w:val="single"/>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09888" name="name87986078642d52e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16078642d52e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5196078642d53618"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56952329" name="name14546078642d6a5d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4346078642d6a5c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Compruebe que estén en buen estado los:</w:t>
            </w:r>
            <w:r>
              <w:rPr>
                <w:color w:val="00274C"/>
                <w:position w:val="-2"/>
                <w:sz w:val="20"/>
                <w:szCs w:val="20"/>
              </w:rPr>
              <w:br/>
              <w:t xml:space="preserve">- Tubos para el circuito de combustible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Manguitos para el circuito de refrigeración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Tubos para el circuito de purga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Manguitos para el circuito del aire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Manguito para el circuito de retorno del aceite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96685237" name="name67516078642d8048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1406078642d80484"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8879" name="name51996078642d8f1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76078642d8f1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84206078642d8ff19"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46605" name="name62626078642da02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86078642da02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7036078642da0cb7"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61859" name="name60936078642dafbf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276078642dafb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76"/>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32898276"/>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32898276"/>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32898276"/>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32898276"/>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32898276"/>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delrefrigerante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84876078642db0256" w:history="1">
              <w:r>
                <w:rPr>
                  <w:b/>
                  <w:bCs/>
                  <w:color w:val="0000FF"/>
                  <w:position w:val="-2"/>
                  <w:sz w:val="20"/>
                  <w:szCs w:val="20"/>
                  <w:u w:val="single"/>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80555" name="name97646078642dc08d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16078642dc08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r>
              <w:rPr>
                <w:position w:val="-226"/>
              </w:rPr>
              <w:drawing>
                <wp:inline distT="0" distB="0" distL="0" distR="0">
                  <wp:extent cx="2232000" cy="1483200"/>
                  <wp:docPr id="24995763" name="name90766078642dd848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1506078642dd84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24181841" name="name21186078642deb94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7236078642deb94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68698" name="name48206078642e069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716078642e069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99336078642e06f04"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Control</w:t>
            </w:r>
          </w:p>
          <w:p>
            <w:pPr>
              <w:numPr>
                <w:ilvl w:val="0"/>
                <w:numId w:val="32898277"/>
              </w:numPr>
              <w:spacing w:before="0" w:after="0" w:line="262" w:lineRule="auto"/>
              <w:jc w:val="left"/>
              <w:rPr>
                <w:color w:val="00274C"/>
                <w:sz w:val="20"/>
                <w:szCs w:val="20"/>
              </w:rPr>
            </w:pPr>
            <w:r>
              <w:rPr>
                <w:color w:val="00274C"/>
                <w:position w:val="-2"/>
                <w:sz w:val="20"/>
                <w:szCs w:val="20"/>
              </w:rPr>
              <w:t xml:space="preserve">Controle es estado de la correa </w:t>
            </w:r>
            <w:r>
              <w:rPr>
                <w:b/>
                <w:bCs/>
                <w:color w:val="00274C"/>
                <w:position w:val="-2"/>
                <w:sz w:val="20"/>
                <w:szCs w:val="20"/>
              </w:rPr>
              <w:t xml:space="preserve">A</w:t>
            </w:r>
            <w:r>
              <w:rPr>
                <w:color w:val="00274C"/>
                <w:position w:val="-2"/>
                <w:sz w:val="20"/>
                <w:szCs w:val="20"/>
              </w:rPr>
              <w:t xml:space="preserve"> ; en caso de que estuviera deteriorada o no en perfecto estado cámbiela.</w:t>
            </w:r>
          </w:p>
          <w:p>
            <w:pPr>
              <w:numPr>
                <w:ilvl w:val="0"/>
                <w:numId w:val="32898277"/>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el valor de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una fuerza de unos 10 Kg en el punto </w:t>
            </w:r>
            <w:r>
              <w:rPr>
                <w:b/>
                <w:bCs/>
                <w:color w:val="00274C"/>
                <w:position w:val="-2"/>
                <w:sz w:val="20"/>
                <w:szCs w:val="20"/>
              </w:rPr>
              <w:t xml:space="preserve">p</w:t>
            </w:r>
            <w:r>
              <w:rPr>
                <w:color w:val="00274C"/>
                <w:position w:val="-2"/>
                <w:sz w:val="20"/>
                <w:szCs w:val="20"/>
              </w:rPr>
              <w:t xml:space="preserve"> , en la dirección de la flecha </w:t>
            </w:r>
            <w:r>
              <w:rPr>
                <w:b/>
                <w:bCs/>
                <w:color w:val="00274C"/>
                <w:position w:val="-2"/>
                <w:sz w:val="20"/>
                <w:szCs w:val="20"/>
              </w:rPr>
              <w:t xml:space="preserve">G</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w:t>
            </w:r>
            <w:r>
              <w:rPr>
                <w:color w:val="00274C"/>
                <w:position w:val="-2"/>
                <w:sz w:val="20"/>
                <w:szCs w:val="20"/>
              </w:rPr>
              <w:br/>
              <w:t xml:space="preserve">De lo contrario regule.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Regulación</w:t>
            </w:r>
          </w:p>
          <w:p>
            <w:pPr>
              <w:numPr>
                <w:ilvl w:val="0"/>
                <w:numId w:val="32898278"/>
              </w:numPr>
              <w:spacing w:before="0" w:after="0" w:line="262" w:lineRule="auto"/>
              <w:jc w:val="left"/>
              <w:rPr>
                <w:color w:val="00274C"/>
                <w:sz w:val="20"/>
                <w:szCs w:val="20"/>
              </w:rPr>
            </w:pPr>
            <w:r>
              <w:rPr>
                <w:color w:val="00274C"/>
                <w:position w:val="-2"/>
                <w:sz w:val="20"/>
                <w:szCs w:val="20"/>
              </w:rPr>
              <w:br/>
              <w:br/>
              <w:t xml:space="preserve">Afloje los pernos de fijación </w:t>
            </w:r>
            <w:r>
              <w:rPr>
                <w:b/>
                <w:bCs/>
                <w:color w:val="00274C"/>
                <w:position w:val="-2"/>
                <w:sz w:val="20"/>
                <w:szCs w:val="20"/>
              </w:rPr>
              <w:t xml:space="preserve">B y C</w:t>
            </w:r>
            <w:r>
              <w:rPr>
                <w:color w:val="00274C"/>
                <w:position w:val="-2"/>
                <w:sz w:val="20"/>
                <w:szCs w:val="20"/>
              </w:rPr>
              <w:t xml:space="preserve"> .</w:t>
            </w:r>
          </w:p>
          <w:p>
            <w:pPr>
              <w:numPr>
                <w:ilvl w:val="0"/>
                <w:numId w:val="32898278"/>
              </w:numPr>
              <w:spacing w:before="0" w:after="0" w:line="262" w:lineRule="auto"/>
              <w:jc w:val="left"/>
              <w:rPr>
                <w:color w:val="00274C"/>
                <w:sz w:val="20"/>
                <w:szCs w:val="20"/>
              </w:rPr>
            </w:pPr>
            <w:r>
              <w:rPr>
                <w:color w:val="00274C"/>
                <w:position w:val="-2"/>
                <w:sz w:val="20"/>
                <w:szCs w:val="20"/>
              </w:rPr>
              <w:t xml:space="preserve">Empuje el alternador hacia fuera (en el sentido de la flecha </w:t>
            </w:r>
            <w:r>
              <w:rPr>
                <w:b/>
                <w:bCs/>
                <w:color w:val="00274C"/>
                <w:position w:val="-2"/>
                <w:sz w:val="20"/>
                <w:szCs w:val="20"/>
              </w:rPr>
              <w:t xml:space="preserve">D</w:t>
            </w:r>
            <w:r>
              <w:rPr>
                <w:color w:val="00274C"/>
                <w:position w:val="-2"/>
                <w:sz w:val="20"/>
                <w:szCs w:val="20"/>
              </w:rPr>
              <w:t xml:space="preserve"> ), para tensar la correa.</w:t>
            </w:r>
          </w:p>
          <w:p>
            <w:pPr>
              <w:numPr>
                <w:ilvl w:val="0"/>
                <w:numId w:val="32898278"/>
              </w:numPr>
              <w:spacing w:before="0" w:after="0" w:line="262" w:lineRule="auto"/>
              <w:jc w:val="left"/>
              <w:rPr>
                <w:color w:val="00274C"/>
                <w:sz w:val="20"/>
                <w:szCs w:val="20"/>
              </w:rPr>
            </w:pPr>
            <w:r>
              <w:rPr>
                <w:color w:val="00274C"/>
                <w:position w:val="-2"/>
                <w:sz w:val="20"/>
                <w:szCs w:val="20"/>
              </w:rPr>
              <w:t xml:space="preserve">Apriete los pernos </w:t>
            </w:r>
            <w:r>
              <w:rPr>
                <w:b/>
                <w:bCs/>
                <w:color w:val="00274C"/>
                <w:position w:val="-2"/>
                <w:sz w:val="20"/>
                <w:szCs w:val="20"/>
              </w:rPr>
              <w:t xml:space="preserve">B y C</w:t>
            </w:r>
            <w:r>
              <w:rPr>
                <w:color w:val="00274C"/>
                <w:position w:val="-2"/>
                <w:sz w:val="20"/>
                <w:szCs w:val="20"/>
              </w:rPr>
              <w:t xml:space="preserve"> . manteniendo tensada la correa.</w:t>
            </w:r>
          </w:p>
          <w:p>
            <w:pPr>
              <w:numPr>
                <w:ilvl w:val="0"/>
                <w:numId w:val="32898278"/>
              </w:numPr>
              <w:spacing w:before="0" w:after="0" w:line="262" w:lineRule="auto"/>
              <w:jc w:val="left"/>
              <w:rPr>
                <w:color w:val="00274C"/>
                <w:sz w:val="20"/>
                <w:szCs w:val="20"/>
              </w:rPr>
            </w:pPr>
            <w:r>
              <w:rPr>
                <w:color w:val="00274C"/>
                <w:position w:val="-2"/>
                <w:sz w:val="20"/>
                <w:szCs w:val="20"/>
              </w:rPr>
              <w:t xml:space="preserve">Apriete los pernos en secuencia </w:t>
            </w:r>
            <w:r>
              <w:rPr>
                <w:b/>
                <w:bCs/>
                <w:color w:val="00274C"/>
                <w:position w:val="-2"/>
                <w:sz w:val="20"/>
                <w:szCs w:val="20"/>
              </w:rPr>
              <w:t xml:space="preserve">B</w:t>
            </w:r>
            <w:r>
              <w:rPr>
                <w:color w:val="00274C"/>
                <w:position w:val="-2"/>
                <w:sz w:val="20"/>
                <w:szCs w:val="20"/>
              </w:rPr>
              <w:t xml:space="preserve"> (par de apriete </w:t>
            </w:r>
            <w:r>
              <w:rPr>
                <w:b/>
                <w:bCs/>
                <w:color w:val="00274C"/>
                <w:position w:val="-2"/>
                <w:sz w:val="20"/>
                <w:szCs w:val="20"/>
              </w:rPr>
              <w:t xml:space="preserve">25 Nm</w:t>
            </w:r>
            <w:r>
              <w:rPr>
                <w:color w:val="00274C"/>
                <w:position w:val="-2"/>
                <w:sz w:val="20"/>
                <w:szCs w:val="20"/>
              </w:rPr>
              <w:t xml:space="preserve"> ) y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69 Nm [rosca M10] - 40 Nm</w:t>
            </w:r>
            <w:r>
              <w:rPr>
                <w:color w:val="00274C"/>
                <w:position w:val="-2"/>
                <w:sz w:val="20"/>
                <w:szCs w:val="20"/>
              </w:rPr>
              <w:t xml:space="preserve"> </w:t>
            </w:r>
            <w:r>
              <w:rPr>
                <w:b/>
                <w:bCs/>
                <w:color w:val="00274C"/>
                <w:position w:val="-2"/>
                <w:sz w:val="20"/>
                <w:szCs w:val="20"/>
              </w:rPr>
              <w:t xml:space="preserve">[rosca M8]</w:t>
            </w:r>
            <w:r>
              <w:rPr>
                <w:color w:val="00274C"/>
                <w:position w:val="-2"/>
                <w:sz w:val="20"/>
                <w:szCs w:val="20"/>
              </w:rPr>
              <w:t xml:space="preserve"> ) con la llave dinamométrica </w:t>
            </w:r>
            <w:r>
              <w:rPr>
                <w:b/>
                <w:bCs/>
                <w:color w:val="00274C"/>
                <w:position w:val="-2"/>
                <w:sz w:val="20"/>
                <w:szCs w:val="20"/>
              </w:rPr>
              <w:t xml:space="preserve">E</w:t>
            </w:r>
            <w:r>
              <w:rPr>
                <w:color w:val="00274C"/>
                <w:position w:val="-2"/>
                <w:sz w:val="20"/>
                <w:szCs w:val="20"/>
              </w:rPr>
              <w:t xml:space="preserve"> .</w:t>
            </w:r>
          </w:p>
          <w:p>
            <w:pPr>
              <w:numPr>
                <w:ilvl w:val="0"/>
                <w:numId w:val="32898278"/>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la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cambio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en la dirección de la flecha </w:t>
            </w:r>
            <w:r>
              <w:rPr>
                <w:b/>
                <w:bCs/>
                <w:color w:val="00274C"/>
                <w:position w:val="-2"/>
                <w:sz w:val="20"/>
                <w:szCs w:val="20"/>
              </w:rPr>
              <w:t xml:space="preserve">G</w:t>
            </w:r>
            <w:r>
              <w:rPr>
                <w:color w:val="00274C"/>
                <w:position w:val="-2"/>
                <w:sz w:val="20"/>
                <w:szCs w:val="20"/>
              </w:rPr>
              <w:t xml:space="preserve"> , una fuerza de unos 10 kg en el punto </w:t>
            </w:r>
            <w:r>
              <w:rPr>
                <w:b/>
                <w:bCs/>
                <w:color w:val="00274C"/>
                <w:position w:val="-2"/>
                <w:sz w:val="20"/>
                <w:szCs w:val="20"/>
              </w:rPr>
              <w:t xml:space="preserve">p</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Después de unos minutos de funcionamiento del motor, déjelo enfriar a temperatura ambiente y repita las operaciones </w:t>
            </w:r>
            <w:r>
              <w:rPr>
                <w:b/>
                <w:bCs/>
                <w:color w:val="00274C"/>
                <w:position w:val="-2"/>
                <w:sz w:val="20"/>
                <w:szCs w:val="20"/>
              </w:rPr>
              <w:t xml:space="preserve">2, 3, 4 y 5</w:t>
            </w:r>
            <w:r>
              <w:rPr>
                <w:color w:val="00274C"/>
                <w:position w:val="-2"/>
                <w:sz w:val="20"/>
                <w:szCs w:val="20"/>
              </w:rPr>
              <w:t xml:space="preserve"> en caso de que la tensión de la correa estuviera fuera de los valores indicados.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Consulte con un taller autorizado </w:t>
            </w:r>
            <w:r>
              <w:rPr>
                <w:b/>
                <w:bCs/>
                <w:color w:val="00274C"/>
                <w:position w:val="-2"/>
                <w:sz w:val="20"/>
                <w:szCs w:val="20"/>
              </w:rPr>
              <w:t xml:space="preserve">KOHLER</w:t>
            </w:r>
            <w:r>
              <w:rPr>
                <w:color w:val="00274C"/>
                <w:position w:val="-2"/>
                <w:sz w:val="20"/>
                <w:szCs w:val="20"/>
              </w:rPr>
              <w:t xml:space="preserve"> para la sustitución.</w:t>
            </w:r>
          </w:p>
        </w:tc>
        <w:tc>
          <w:tcPr>
            <w:tcMar>
              <w:top w:w="150" w:type="dxa"/>
              <w:bottom w:w="150" w:type="dxa"/>
            </w:tcMar>
            <w:vAlign w:val="top"/>
          </w:tcPr>
          <w:p>
            <w:r>
              <w:rPr>
                <w:position w:val="-224"/>
              </w:rPr>
              <w:drawing>
                <wp:inline distT="0" distB="0" distL="0" distR="0">
                  <wp:extent cx="2232000" cy="1468800"/>
                  <wp:docPr id="320948" name="name97246078642e1941d"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2316078642e1941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79516995" name="name19036078642e2e83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1876078642e2e8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12140624" name="name80926078642e3ece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1216078642e3ece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29997" name="name47006078642e529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36078642e529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7806078642e52f6c"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45678" name="name54956078642e647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656078642e647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3306078642e652aa"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br/>
              <w:t xml:space="preserve"> </w:t>
            </w:r>
            <w:r>
              <w:rPr>
                <w:b/>
                <w:bCs/>
                <w:color w:val="00274C"/>
                <w:position w:val="-2"/>
                <w:sz w:val="20"/>
                <w:szCs w:val="20"/>
              </w:rPr>
              <w:t xml:space="preserve">NOTA</w:t>
            </w:r>
            <w:r>
              <w:rPr>
                <w:color w:val="00274C"/>
                <w:position w:val="-2"/>
                <w:sz w:val="20"/>
                <w:szCs w:val="20"/>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79"/>
              </w:numPr>
              <w:spacing w:before="0" w:after="0" w:line="262" w:lineRule="auto"/>
              <w:jc w:val="left"/>
              <w:rPr>
                <w:color w:val="00274C"/>
                <w:sz w:val="20"/>
                <w:szCs w:val="20"/>
              </w:rPr>
            </w:pPr>
            <w:r>
              <w:rPr>
                <w:color w:val="00274C"/>
                <w:position w:val="-2"/>
                <w:sz w:val="20"/>
                <w:szCs w:val="20"/>
              </w:rP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Fig. 5.14 y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79"/>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4494319" name="name12986078642e7d00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1636078642e7d005"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12830590" name="name46566078642e8f9f6"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5816078642e8f9f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72385" name="name95146078642ea02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96078642ea02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1596078642ea0d12"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6711" name="name83796078642eae6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76078642eae6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55126078642eaf1fc"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80"/>
              </w:numPr>
              <w:spacing w:before="0" w:after="0" w:line="262" w:lineRule="auto"/>
              <w:jc w:val="left"/>
              <w:rPr>
                <w:color w:val="00274C"/>
                <w:sz w:val="20"/>
                <w:szCs w:val="20"/>
              </w:rPr>
            </w:pPr>
            <w:r>
              <w:rPr>
                <w:color w:val="00274C"/>
                <w:position w:val="-2"/>
                <w:sz w:val="20"/>
                <w:szCs w:val="20"/>
              </w:rPr>
              <w:t xml:space="preserve">Desenrosque un poco el tornillo de mariposa </w:t>
            </w:r>
            <w:r>
              <w:rPr>
                <w:b/>
                <w:bCs/>
                <w:color w:val="00274C"/>
                <w:position w:val="-2"/>
                <w:sz w:val="20"/>
                <w:szCs w:val="20"/>
              </w:rPr>
              <w:t xml:space="preserve">A</w:t>
            </w:r>
            <w:r>
              <w:rPr>
                <w:color w:val="00274C"/>
                <w:position w:val="-2"/>
                <w:sz w:val="20"/>
                <w:szCs w:val="20"/>
              </w:rPr>
              <w:t xml:space="preserve"> sin desmontarlo.</w:t>
            </w:r>
          </w:p>
          <w:p>
            <w:pPr>
              <w:numPr>
                <w:ilvl w:val="0"/>
                <w:numId w:val="32898280"/>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32898280"/>
              </w:numPr>
              <w:spacing w:before="0" w:after="0" w:line="262" w:lineRule="auto"/>
              <w:jc w:val="left"/>
              <w:rPr>
                <w:color w:val="00274C"/>
                <w:sz w:val="20"/>
                <w:szCs w:val="20"/>
              </w:rPr>
            </w:pPr>
            <w:r>
              <w:rPr>
                <w:color w:val="00274C"/>
                <w:position w:val="-2"/>
                <w:sz w:val="20"/>
                <w:szCs w:val="20"/>
              </w:rPr>
              <w:t xml:space="preserve">Enrosque el tapón de mariposa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93738156" name="name20356078642ec4b5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2236078642ec4b5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7229" name="name21186078642ed83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66078642ed834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2898266"/>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24096078642ed892b" w:history="1">
        <w:r>
          <w:rPr>
            <w:b/>
            <w:bCs/>
            <w:color w:val="0000FF"/>
            <w:sz w:val="20"/>
            <w:szCs w:val="20"/>
            <w:u w:val="single"/>
          </w:rPr>
          <w:t xml:space="preserve">Apar. 5.13</w:t>
        </w:r>
      </w:hyperlink>
      <w:r>
        <w:rPr>
          <w:b/>
          <w:bCs/>
          <w:color w:val="00274C"/>
          <w:sz w:val="20"/>
          <w:szCs w:val="20"/>
        </w:rPr>
        <w:t xml:space="preserve"> )</w:t>
      </w:r>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27366078642ed8986" w:history="1">
        <w:r>
          <w:rPr>
            <w:b/>
            <w:bCs/>
            <w:color w:val="0000FF"/>
            <w:sz w:val="20"/>
            <w:szCs w:val="20"/>
            <w:u w:val="single"/>
          </w:rPr>
          <w:t xml:space="preserve">Apar. 5.14</w:t>
        </w:r>
      </w:hyperlink>
      <w:r>
        <w:rPr>
          <w:b/>
          <w:bCs/>
          <w:color w:val="00274C"/>
          <w:sz w:val="20"/>
          <w:szCs w:val="20"/>
        </w:rPr>
        <w:t xml:space="preserve"> )</w:t>
      </w:r>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32898266"/>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32898266"/>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32898266"/>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20406078642ed9412" w:history="1">
        <w:r>
          <w:rPr>
            <w:b/>
            <w:bCs/>
            <w:color w:val="0000FF"/>
            <w:sz w:val="20"/>
            <w:szCs w:val="20"/>
            <w:u w:val="single"/>
          </w:rPr>
          <w:t xml:space="preserve">Apar. 5.13</w:t>
        </w:r>
      </w:hyperlink>
      <w:r>
        <w:rPr>
          <w:b/>
          <w:bCs/>
          <w:color w:val="00274C"/>
          <w:sz w:val="20"/>
          <w:szCs w:val="20"/>
        </w:rPr>
        <w:t xml:space="preserve"> .</w:t>
      </w:r>
    </w:p>
    <w:p>
      <w:pPr>
        <w:numPr>
          <w:ilvl w:val="0"/>
          <w:numId w:val="32898281"/>
        </w:numPr>
        <w:spacing w:before="0" w:after="0" w:line="240" w:lineRule="auto"/>
        <w:jc w:val="left"/>
        <w:rPr>
          <w:color w:val="00274C"/>
          <w:sz w:val="20"/>
          <w:szCs w:val="20"/>
        </w:rPr>
      </w:pPr>
      <w:r>
        <w:rPr>
          <w:color w:val="00274C"/>
          <w:sz w:val="20"/>
          <w:szCs w:val="20"/>
        </w:rPr>
        <w:t xml:space="preserve">Cambie el aceite del motor </w:t>
      </w:r>
      <w:hyperlink r:id="rId92776078642ed9465" w:history="1">
        <w:r>
          <w:rPr>
            <w:color w:val="0000FF"/>
            <w:sz w:val="20"/>
            <w:szCs w:val="20"/>
            <w:u w:val="single"/>
          </w:rPr>
          <w:t xml:space="preserve">(</w:t>
        </w:r>
      </w:hyperlink>
      <w:r>
        <w:rPr>
          <w:color w:val="00274C"/>
          <w:sz w:val="20"/>
          <w:szCs w:val="20"/>
        </w:rPr>
        <w:t xml:space="preserve"> </w:t>
      </w:r>
      <w:hyperlink r:id="rId72936078642ed947f" w:history="1">
        <w:r>
          <w:rPr>
            <w:b/>
            <w:bCs/>
            <w:color w:val="0000FF"/>
            <w:sz w:val="20"/>
            <w:szCs w:val="20"/>
          </w:rPr>
          <w:t xml:space="preserve">Apar. 6.1</w:t>
        </w:r>
      </w:hyperlink>
      <w:r>
        <w:rPr>
          <w:color w:val="00274C"/>
          <w:sz w:val="20"/>
          <w:szCs w:val="20"/>
        </w:rPr>
        <w:t xml:space="preserve"> </w:t>
      </w:r>
      <w:hyperlink r:id="rId32546078642ed9493" w:history="1">
        <w:r>
          <w:rPr>
            <w:color w:val="0000FF"/>
            <w:sz w:val="20"/>
            <w:szCs w:val="20"/>
            <w:u w:val="single"/>
          </w:rPr>
          <w:t xml:space="preserve">)</w:t>
        </w:r>
      </w:hyperlink>
      <w:r>
        <w:rPr>
          <w:color w:val="00274C"/>
          <w:sz w:val="20"/>
          <w:szCs w:val="20"/>
        </w:rPr>
        <w:t xml:space="preserve"> .</w:t>
      </w:r>
    </w:p>
    <w:p>
      <w:pPr>
        <w:numPr>
          <w:ilvl w:val="0"/>
          <w:numId w:val="32898281"/>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2898281"/>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32898281"/>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32898281"/>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32898281"/>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32898281"/>
        </w:numPr>
        <w:spacing w:before="0" w:after="0" w:line="240" w:lineRule="auto"/>
        <w:jc w:val="left"/>
        <w:rPr>
          <w:color w:val="00274C"/>
          <w:sz w:val="20"/>
          <w:szCs w:val="20"/>
        </w:rPr>
      </w:pPr>
      <w:r>
        <w:rPr>
          <w:color w:val="00274C"/>
          <w:sz w:val="20"/>
          <w:szCs w:val="20"/>
        </w:rPr>
        <w:t xml:space="preserve">Apague el motor.</w:t>
      </w:r>
    </w:p>
    <w:p>
      <w:pPr>
        <w:numPr>
          <w:ilvl w:val="0"/>
          <w:numId w:val="32898281"/>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32898281"/>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32898281"/>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32898281"/>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32898281"/>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32898282"/>
        </w:numPr>
        <w:spacing w:before="0" w:after="0" w:line="240" w:lineRule="auto"/>
        <w:jc w:val="left"/>
        <w:rPr>
          <w:color w:val="00274C"/>
          <w:sz w:val="20"/>
          <w:szCs w:val="20"/>
        </w:rPr>
      </w:pPr>
      <w:r>
        <w:rPr>
          <w:color w:val="00274C"/>
          <w:sz w:val="20"/>
          <w:szCs w:val="20"/>
        </w:rPr>
        <w:t xml:space="preserve">Quite la lona de protección.</w:t>
      </w:r>
    </w:p>
    <w:p>
      <w:pPr>
        <w:numPr>
          <w:ilvl w:val="0"/>
          <w:numId w:val="32898282"/>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32898282"/>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32898282"/>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32898282"/>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32898282"/>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32898282"/>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32898282"/>
        </w:numPr>
        <w:spacing w:before="0" w:after="0" w:line="240" w:lineRule="auto"/>
        <w:jc w:val="left"/>
        <w:rPr>
          <w:color w:val="00274C"/>
          <w:sz w:val="20"/>
          <w:szCs w:val="20"/>
        </w:rPr>
      </w:pPr>
      <w:r>
        <w:rPr>
          <w:color w:val="00274C"/>
          <w:sz w:val="20"/>
          <w:szCs w:val="20"/>
        </w:rPr>
        <w:t xml:space="preserve">Apague el motor y con el aceite a ún caliente </w:t>
      </w:r>
      <w:hyperlink r:id="rId29606078642ed976d"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60018" name="name78136078642ee535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226078642ee535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54566078642ee595e" w:history="1">
        <w:r>
          <w:rPr>
            <w:b/>
            <w:bCs/>
            <w:color w:val="0000FF"/>
            <w:sz w:val="20"/>
            <w:szCs w:val="20"/>
            <w:u w:val="single"/>
          </w:rPr>
          <w:t xml:space="preserve">Apar.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2898282"/>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32898282"/>
        </w:numPr>
        <w:spacing w:before="0" w:after="0" w:line="240" w:lineRule="auto"/>
        <w:jc w:val="left"/>
        <w:rPr>
          <w:color w:val="00274C"/>
          <w:sz w:val="20"/>
          <w:szCs w:val="20"/>
        </w:rPr>
      </w:pPr>
      <w:r>
        <w:rPr>
          <w:color w:val="00274C"/>
          <w:sz w:val="20"/>
          <w:szCs w:val="20"/>
        </w:rPr>
        <w:t xml:space="preserve">Introduzca el aceite nuevo </w:t>
      </w:r>
      <w:hyperlink r:id="rId56856078642ee59d4"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32898282"/>
        </w:numPr>
        <w:spacing w:before="0" w:after="0" w:line="240" w:lineRule="auto"/>
        <w:jc w:val="left"/>
        <w:rPr>
          <w:color w:val="00274C"/>
          <w:sz w:val="20"/>
          <w:szCs w:val="20"/>
        </w:rPr>
      </w:pPr>
      <w:r>
        <w:rPr>
          <w:color w:val="00274C"/>
          <w:sz w:val="20"/>
          <w:szCs w:val="20"/>
        </w:rPr>
        <w:t xml:space="preserve">Vacíe completamente el circuito de refrigeración e introduzca el refrigeratne nuevo hasta el nivel </w:t>
      </w:r>
      <w:r>
        <w:rPr>
          <w:b/>
          <w:bCs/>
          <w:color w:val="00274C"/>
          <w:sz w:val="20"/>
          <w:szCs w:val="20"/>
        </w:rPr>
        <w:t xml:space="preserve">MÁX</w:t>
      </w:r>
      <w:r>
        <w:rPr>
          <w:color w:val="00274C"/>
          <w:sz w:val="20"/>
          <w:szCs w:val="20"/>
        </w:rPr>
        <w:t xml:space="preserve"> </w:t>
      </w:r>
      <w:hyperlink r:id="rId91476078642ee5a31"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Realice las siguientes operaciones si la máquina no se tuviera que utilizar durante un periodo de tiempo.</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Operaciones para el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OPERACIÓN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entre 2 y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descritas del punto 1.</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Apar. 5.6.</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punto 1: Evite aceleraciones bruscas durante los primeros minutos.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Lleve el motor a la temperatura de trabajo posicionando el acelerador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328982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bl>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37357" name="name59726078642f046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876078642f046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76466" name="name74486078642f121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16078642f121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0146078642f12baa" w:history="1">
              <w:r>
                <w:rPr>
                  <w:b/>
                  <w:bCs/>
                  <w:color w:val="0000FF"/>
                  <w:position w:val="-2"/>
                  <w:sz w:val="20"/>
                  <w:szCs w:val="20"/>
                  <w:u w:val="single"/>
                </w:rPr>
                <w:t xml:space="preserve">Apar. 3.2.2</w:t>
              </w:r>
            </w:hyperlink>
          </w:p>
          <w:p>
            <w:pPr>
              <w:numPr>
                <w:ilvl w:val="0"/>
                <w:numId w:val="32898266"/>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61246078642f12c63" w:history="1">
              <w:r>
                <w:rPr>
                  <w:b/>
                  <w:bCs/>
                  <w:color w:val="0000FF"/>
                  <w:position w:val="-2"/>
                  <w:sz w:val="20"/>
                  <w:szCs w:val="20"/>
                  <w:u w:val="single"/>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83"/>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32898283"/>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32898283"/>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32898283"/>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80556078642f12e59" w:history="1">
              <w:r>
                <w:rPr>
                  <w:b/>
                  <w:bCs/>
                  <w:color w:val="0000FF"/>
                  <w:position w:val="-2"/>
                  <w:sz w:val="20"/>
                  <w:szCs w:val="20"/>
                </w:rPr>
                <w:t xml:space="preserve">Apar. 6.6 CESIÓN y DESGUACE</w:t>
              </w:r>
            </w:hyperlink>
            <w:r>
              <w:rPr>
                <w:color w:val="00274C"/>
                <w:position w:val="-2"/>
                <w:sz w:val="20"/>
                <w:szCs w:val="20"/>
              </w:rPr>
              <w:t xml:space="preserve"> ).</w:t>
            </w:r>
          </w:p>
          <w:p>
            <w:pPr>
              <w:numPr>
                <w:ilvl w:val="0"/>
                <w:numId w:val="32898283"/>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32898283"/>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35 Nm</w:t>
            </w:r>
            <w:r>
              <w:rPr>
                <w:color w:val="00274C"/>
                <w:position w:val="-2"/>
                <w:sz w:val="20"/>
                <w:szCs w:val="20"/>
              </w:rPr>
              <w:t xml:space="preserve"> ).</w:t>
            </w:r>
          </w:p>
          <w:p>
            <w:pPr>
              <w:numPr>
                <w:ilvl w:val="0"/>
                <w:numId w:val="32898283"/>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79366078642f12f64" w:history="1">
              <w:r>
                <w:rPr>
                  <w:b/>
                  <w:bCs/>
                  <w:color w:val="0000FF"/>
                  <w:position w:val="-2"/>
                  <w:sz w:val="20"/>
                  <w:szCs w:val="20"/>
                  <w:u w:val="single"/>
                </w:rPr>
                <w:t xml:space="preserve">Apar. 6.2</w:t>
              </w:r>
            </w:hyperlink>
            <w:r>
              <w:rPr>
                <w:color w:val="00274C"/>
                <w:position w:val="-2"/>
                <w:sz w:val="20"/>
                <w:szCs w:val="20"/>
              </w:rPr>
              <w:t xml:space="preserve">  - desde Punto 2 hasta Punto 5.</w:t>
            </w:r>
          </w:p>
          <w:p>
            <w:pPr>
              <w:numPr>
                <w:ilvl w:val="0"/>
                <w:numId w:val="32898283"/>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61436078642f12fb7" w:history="1">
              <w:r>
                <w:rPr>
                  <w:b/>
                  <w:bCs/>
                  <w:color w:val="0000FF"/>
                  <w:position w:val="-2"/>
                  <w:sz w:val="20"/>
                  <w:szCs w:val="20"/>
                </w:rPr>
                <w:t xml:space="preserve">Tab. 2.1</w:t>
              </w:r>
            </w:hyperlink>
            <w:r>
              <w:rPr>
                <w:color w:val="00274C"/>
                <w:position w:val="-2"/>
                <w:sz w:val="20"/>
                <w:szCs w:val="20"/>
              </w:rPr>
              <w:t xml:space="preserve"> y </w:t>
            </w:r>
            <w:hyperlink r:id="rId20476078642f12fec" w:history="1">
              <w:r>
                <w:rPr>
                  <w:b/>
                  <w:bCs/>
                  <w:color w:val="0000FF"/>
                  <w:position w:val="-2"/>
                  <w:sz w:val="20"/>
                  <w:szCs w:val="20"/>
                </w:rPr>
                <w:t xml:space="preserve">Tab. 2.2</w:t>
              </w:r>
            </w:hyperlink>
            <w:r>
              <w:rPr>
                <w:color w:val="00274C"/>
                <w:position w:val="-2"/>
                <w:sz w:val="20"/>
                <w:szCs w:val="20"/>
              </w:rPr>
              <w:t xml:space="preserve"> .</w:t>
            </w:r>
          </w:p>
          <w:p>
            <w:pPr>
              <w:numPr>
                <w:ilvl w:val="0"/>
                <w:numId w:val="32898283"/>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52382" name="name41886078642f223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976078642f223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32898284"/>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32898284"/>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32898284"/>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95484256" name="name98936078642f36c3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7806078642f36c35"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docPr id="71448965" name="name44596078642f4e60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4116078642f4e606"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17640306" name="name58646078642f6758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3506078642f675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4"/>
              </w:rPr>
              <w:drawing>
                <wp:inline distT="0" distB="0" distL="0" distR="0">
                  <wp:extent cx="2232000" cy="1468800"/>
                  <wp:docPr id="39233731" name="name82476078642f79a8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4786078642f79a8a"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63426078642f7a823"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39150" name="name59236078642f8b5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06078642f8b5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1276078642f8ba98"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hyperlink r:id="rId98716078642f8baae"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13599" name="name61406078642f9cea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486078642f9ce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32898266"/>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32898266"/>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85136078642f9d6bb" w:history="1">
              <w:r>
                <w:rPr>
                  <w:b/>
                  <w:bCs/>
                  <w:color w:val="0000FF"/>
                  <w:position w:val="-2"/>
                  <w:sz w:val="20"/>
                  <w:szCs w:val="20"/>
                </w:rPr>
                <w:t xml:space="preserve">Apar. 6.6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r>
              <w:rPr>
                <w:color w:val="00274C"/>
                <w:position w:val="-2"/>
                <w:sz w:val="20"/>
                <w:szCs w:val="20"/>
              </w:rPr>
              <w:t xml:space="preserve"> .</w:t>
            </w:r>
          </w:p>
          <w:p/>
          <w:p/>
          <w:p>
            <w:pPr>
              <w:numPr>
                <w:ilvl w:val="0"/>
                <w:numId w:val="32898285"/>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32898286"/>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32898286"/>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786613" name="name89766078642fafa26"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2076078642fafa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2898287"/>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58508003" name="name18166078642fc2650"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1826078642fc26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2898288"/>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7824664" name="name45716078642fd3519"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4006078642fd35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78436078642fd4760"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4694" name="name91716078642fe56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06078642fe56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4906078642fe5c09"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32898289"/>
              </w:numPr>
              <w:spacing w:before="0" w:after="0" w:line="262" w:lineRule="auto"/>
              <w:jc w:val="left"/>
              <w:rPr>
                <w:color w:val="00274C"/>
                <w:sz w:val="20"/>
                <w:szCs w:val="20"/>
              </w:rPr>
            </w:pPr>
            <w:r>
              <w:rPr>
                <w:color w:val="00274C"/>
                <w:position w:val="-2"/>
                <w:sz w:val="20"/>
                <w:szCs w:val="20"/>
              </w:rPr>
              <w:t xml:space="preserve">Desenrosque el cartucho y quítelo </w:t>
            </w:r>
            <w:r>
              <w:rPr>
                <w:b/>
                <w:bCs/>
                <w:color w:val="00274C"/>
                <w:position w:val="-2"/>
                <w:sz w:val="20"/>
                <w:szCs w:val="20"/>
              </w:rPr>
              <w:t xml:space="preserve">A</w:t>
            </w:r>
            <w:r>
              <w:rPr>
                <w:color w:val="00274C"/>
                <w:position w:val="-2"/>
                <w:sz w:val="20"/>
                <w:szCs w:val="20"/>
              </w:rPr>
              <w:t xml:space="preserve"> usando la llave adecuada.</w:t>
            </w:r>
          </w:p>
          <w:p>
            <w:pPr>
              <w:numPr>
                <w:ilvl w:val="0"/>
                <w:numId w:val="32898289"/>
              </w:numPr>
              <w:spacing w:before="0" w:after="0" w:line="262" w:lineRule="auto"/>
              <w:jc w:val="left"/>
              <w:rPr>
                <w:color w:val="00274C"/>
                <w:sz w:val="20"/>
                <w:szCs w:val="20"/>
              </w:rPr>
            </w:pPr>
            <w:r>
              <w:rPr>
                <w:color w:val="00274C"/>
                <w:position w:val="-2"/>
                <w:sz w:val="20"/>
                <w:szCs w:val="20"/>
              </w:rPr>
              <w:t xml:space="preserve">Lubrique la junta y enrosque el nuevo cartucho </w:t>
            </w:r>
            <w:r>
              <w:rPr>
                <w:b/>
                <w:bCs/>
                <w:color w:val="00274C"/>
                <w:position w:val="-2"/>
                <w:sz w:val="20"/>
                <w:szCs w:val="20"/>
              </w:rPr>
              <w:t xml:space="preserve">A</w:t>
            </w:r>
            <w:r>
              <w:rPr>
                <w:color w:val="00274C"/>
                <w:position w:val="-2"/>
                <w:sz w:val="20"/>
                <w:szCs w:val="20"/>
              </w:rPr>
              <w:t xml:space="preserve"> con la llave adecuada.</w:t>
            </w:r>
          </w:p>
        </w:tc>
        <w:tc>
          <w:tcPr>
            <w:tcMar>
              <w:top w:w="150" w:type="dxa"/>
              <w:bottom w:w="150" w:type="dxa"/>
            </w:tcMar>
            <w:vAlign w:val="top"/>
          </w:tcPr>
          <w:p>
            <w:r>
              <w:rPr>
                <w:position w:val="-224"/>
              </w:rPr>
              <w:drawing>
                <wp:inline distT="0" distB="0" distL="0" distR="0">
                  <wp:extent cx="2232000" cy="1476000"/>
                  <wp:docPr id="90518588" name="name363260786430025b7"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54560786430025b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55553" name="name50826078643012c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86078643012b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35360786430131da"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18610" name="name714560786430212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4160786430212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32898266"/>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r>
              <w:rPr>
                <w:b/>
                <w:bCs/>
                <w:color w:val="0000FF"/>
                <w:position w:val="-2"/>
                <w:sz w:val="20"/>
                <w:szCs w:val="20"/>
              </w:rPr>
              <w:t xml:space="preserve">Apar. 6.6 CESIÓN</w:t>
            </w:r>
            <w:r>
              <w:rPr>
                <w:b/>
                <w:bCs/>
                <w:color w:val="00274C"/>
                <w:position w:val="-2"/>
                <w:sz w:val="20"/>
                <w:szCs w:val="20"/>
              </w:rPr>
              <w:t xml:space="preserve"> </w:t>
            </w:r>
            <w:hyperlink r:id="rId597860786430218f7" w:history="1">
              <w:r>
                <w:rPr>
                  <w:b/>
                  <w:bCs/>
                  <w:color w:val="0000FF"/>
                  <w:position w:val="-2"/>
                  <w:sz w:val="20"/>
                  <w:szCs w:val="20"/>
                  <w:u w:val="single"/>
                </w:rPr>
                <w:t xml:space="preserve"> y </w:t>
              </w:r>
            </w:hyperlink>
            <w:r>
              <w:rPr>
                <w:color w:val="00274C"/>
                <w:position w:val="-2"/>
                <w:sz w:val="20"/>
                <w:szCs w:val="20"/>
              </w:rPr>
              <w:t xml:space="preserve"> </w:t>
            </w:r>
            <w:r>
              <w:rPr>
                <w:b/>
                <w:bCs/>
                <w:color w:val="0000FF"/>
                <w:position w:val="-2"/>
                <w:sz w:val="20"/>
                <w:szCs w:val="20"/>
              </w:rPr>
              <w:t xml:space="preserve">DESGUACE</w:t>
            </w:r>
          </w:p>
          <w:p/>
          <w:p/>
          <w:p>
            <w:pPr>
              <w:numPr>
                <w:ilvl w:val="0"/>
                <w:numId w:val="32898290"/>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32898290"/>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32898290"/>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 </w:t>
            </w:r>
            <w:r>
              <w:rPr>
                <w:b/>
                <w:bCs/>
                <w:color w:val="00274C"/>
                <w:position w:val="-2"/>
                <w:sz w:val="20"/>
                <w:szCs w:val="20"/>
              </w:rPr>
              <w:t xml:space="preserve">F (Fig. 6.10)</w:t>
            </w:r>
            <w:r>
              <w:rPr>
                <w:color w:val="00274C"/>
                <w:position w:val="-2"/>
                <w:sz w:val="20"/>
                <w:szCs w:val="20"/>
              </w:rPr>
              <w:t xml:space="preserve"> .</w:t>
            </w:r>
          </w:p>
          <w:p>
            <w:pPr>
              <w:numPr>
                <w:ilvl w:val="0"/>
                <w:numId w:val="32898290"/>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34076" name="name929860786430322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860786430322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90"/>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6.10)</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w:t>
            </w:r>
            <w:r>
              <w:rPr>
                <w:b/>
                <w:bCs/>
                <w:color w:val="00274C"/>
                <w:position w:val="-2"/>
                <w:sz w:val="20"/>
                <w:szCs w:val="20"/>
              </w:rPr>
              <w:t xml:space="preserve">F</w:t>
            </w:r>
            <w:r>
              <w:rPr>
                <w:color w:val="00274C"/>
                <w:position w:val="-2"/>
                <w:sz w:val="20"/>
                <w:szCs w:val="20"/>
              </w:rPr>
              <w:t xml:space="preserve"> (par de apriete de </w:t>
            </w:r>
            <w:r>
              <w:rPr>
                <w:b/>
                <w:bCs/>
                <w:color w:val="00274C"/>
                <w:position w:val="-2"/>
                <w:sz w:val="20"/>
                <w:szCs w:val="20"/>
              </w:rPr>
              <w:t xml:space="preserve">17 Nm</w:t>
            </w:r>
            <w:r>
              <w:rPr>
                <w:color w:val="00274C"/>
                <w:position w:val="-2"/>
                <w:sz w:val="20"/>
                <w:szCs w:val="20"/>
              </w:rPr>
              <w:t xml:space="preserve"> ).</w:t>
            </w:r>
          </w:p>
          <w:p>
            <w:pPr>
              <w:numPr>
                <w:ilvl w:val="0"/>
                <w:numId w:val="32898290"/>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32898290"/>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p>
          <w:p>
            <w:pPr>
              <w:numPr>
                <w:ilvl w:val="0"/>
                <w:numId w:val="32898290"/>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35616134" name="name4570607864304638c"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40460786430463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42345494" name="name9283607864305c11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260607864305c1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6811607864305d150"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74647" name="name2902607864306b4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8607864306b4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7082607864306bafe"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32898291"/>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32898291"/>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32898291"/>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nuevos cartuchos </w:t>
            </w:r>
            <w:r>
              <w:rPr>
                <w:b/>
                <w:bCs/>
                <w:color w:val="00274C"/>
                <w:position w:val="-2"/>
                <w:sz w:val="20"/>
                <w:szCs w:val="20"/>
              </w:rPr>
              <w:t xml:space="preserve">B y G.</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305522" name="name5084607864307f4e7"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096607864307f4e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Este componente debe sustituirse en los talleres autorizados KOHLER.</w:t>
            </w:r>
          </w:p>
          <w:p/>
          <w:p/>
          <w:p>
            <w:pPr>
              <w:numPr>
                <w:ilvl w:val="0"/>
                <w:numId w:val="32898292"/>
              </w:numPr>
              <w:spacing w:before="0" w:after="0" w:line="262" w:lineRule="auto"/>
              <w:jc w:val="left"/>
              <w:rPr>
                <w:color w:val="00274C"/>
                <w:sz w:val="20"/>
                <w:szCs w:val="20"/>
              </w:rPr>
            </w:pPr>
            <w:r>
              <w:rPr>
                <w:color w:val="00274C"/>
                <w:position w:val="-2"/>
                <w:sz w:val="20"/>
                <w:szCs w:val="20"/>
              </w:rPr>
              <w:t xml:space="preserve">Un indicador se activará para indicar que el filtro DPF se debe sustituir.</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Consulte el manual de la máquina.</w:t>
            </w:r>
          </w:p>
          <w:p/>
          <w:p/>
          <w:p>
            <w:pPr>
              <w:numPr>
                <w:ilvl w:val="0"/>
                <w:numId w:val="32898293"/>
              </w:numPr>
              <w:spacing w:before="0" w:after="0" w:line="262" w:lineRule="auto"/>
              <w:jc w:val="left"/>
              <w:rPr>
                <w:color w:val="00274C"/>
                <w:sz w:val="20"/>
                <w:szCs w:val="20"/>
              </w:rPr>
            </w:pPr>
            <w:r>
              <w:rPr>
                <w:color w:val="00274C"/>
                <w:position w:val="-2"/>
                <w:sz w:val="20"/>
                <w:szCs w:val="20"/>
              </w:rPr>
              <w:t xml:space="preserve">Hay disponibles KIT DPF nuevos o regenerados</w:t>
            </w:r>
          </w:p>
          <w:p>
            <w:pPr>
              <w:numPr>
                <w:ilvl w:val="0"/>
                <w:numId w:val="32898266"/>
              </w:numPr>
              <w:spacing w:before="0" w:after="0" w:line="262" w:lineRule="auto"/>
              <w:jc w:val="left"/>
              <w:rPr>
                <w:color w:val="00274C"/>
                <w:sz w:val="20"/>
                <w:szCs w:val="20"/>
              </w:rPr>
            </w:pPr>
            <w:r>
              <w:rPr>
                <w:color w:val="00274C"/>
                <w:position w:val="-2"/>
                <w:sz w:val="20"/>
                <w:szCs w:val="20"/>
              </w:rPr>
              <w:t xml:space="preserve">Los KIT regenerados están certificados y cubiertos por una garantía KOHLER específica.</w:t>
            </w:r>
          </w:p>
          <w:p>
            <w:pPr>
              <w:numPr>
                <w:ilvl w:val="0"/>
                <w:numId w:val="32898266"/>
              </w:numPr>
              <w:spacing w:before="0" w:after="0" w:line="262" w:lineRule="auto"/>
              <w:jc w:val="left"/>
              <w:rPr>
                <w:color w:val="00274C"/>
                <w:sz w:val="20"/>
                <w:szCs w:val="20"/>
              </w:rPr>
            </w:pPr>
            <w:r>
              <w:rPr>
                <w:color w:val="00274C"/>
                <w:position w:val="-2"/>
                <w:sz w:val="20"/>
                <w:szCs w:val="20"/>
              </w:rPr>
              <w:t xml:space="preserve">Los procesos de limpieza no certificados por KOHLER podrían provocar daños irreversibles en el filtro DPF o en 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2898266"/>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32898266"/>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32898266"/>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32898266"/>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32898266"/>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32898266"/>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32898266"/>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216078643084cbb"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98607864308538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6860786430857f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92607864308727f"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84607864308771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38607864308797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826078643087e2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31607864308877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146078643088c3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2898266"/>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32898266"/>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32898266"/>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32898266"/>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32898266"/>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32898266"/>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32898266"/>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8185607864308b40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583607864308b44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9737607864308b48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2476607864308b4c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32898294"/>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32898294"/>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32898294"/>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32898294"/>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α</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Ángulo de rotación/inclinación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2</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cuadrado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Área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Circunferencia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Longitud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µm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1/1000 de milímetro (micrón)</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µm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Tiempo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g/kWh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 por kilovatio a la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Consumo Específico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g/kWh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 por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 Max.</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Lt./min.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liitros por minuto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Lt./min.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litros por hora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partes por millón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Porcentaje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Fuerza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Amperios</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Intensidad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Peso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Vatio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kilovatios</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pascal</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kilopascal</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mbar (1/1000 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a la corriente eléctrica (referido a un componente)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Ω</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ohm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revoluciones por minuto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Rotación de un eje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 media expresada en micrón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 centrígado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Temperatura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1°C</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Voltio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Tensión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V</w:t>
            </w:r>
          </w:p>
        </w:tc>
      </w:tr>
      <w:tr>
        <w:trPr>
          <w:trHeight w:val="0" w:hRule="atLeast"/>
        </w:trPr>
        <w:tc>
          <w:tcPr>
            <w:tcMar>
              <w:top w:w="150" w:type="dxa"/>
              <w:bottom w:w="150" w:type="dxa"/>
            </w:tcMar>
            <w:vAlign w:val="center"/>
          </w:tcPr>
          <w:p>
            <w:r>
              <w:rPr>
                <w:position w:val="1"/>
              </w:rPr>
              <w:drawing>
                <wp:inline distT="0" distB="0" distL="0" distR="0">
                  <wp:extent cx="64800" cy="72000"/>
                  <wp:docPr id="85126362" name="name642760786430b158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52860786430b1586" cstate="print"/>
                          <a:stretch>
                            <a:fillRect/>
                          </a:stretch>
                        </pic:blipFill>
                        <pic:spPr>
                          <a:xfrm>
                            <a:off x="0" y="0"/>
                            <a:ext cx="64800" cy="72000"/>
                          </a:xfrm>
                          <a:prstGeom prst="rect">
                            <a:avLst/>
                          </a:prstGeom>
                          <a:ln w="0">
                            <a:noFill/>
                          </a:ln>
                        </pic:spPr>
                      </pic:pic>
                    </a:graphicData>
                  </a:graphic>
                </wp:inline>
              </w:drawing>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Cabeza de tornillo hexagonal</w:t>
            </w:r>
          </w:p>
        </w:tc>
        <w:tc>
          <w:tcPr>
            <w:tcMar>
              <w:top w:w="150" w:type="dxa"/>
              <w:bottom w:w="150" w:type="dxa"/>
            </w:tcMar>
            <w:vAlign w:val="center"/>
          </w:tcPr>
          <w:p>
            <w:r>
              <w:rPr>
                <w:position w:val="1"/>
              </w:rPr>
              <w:drawing>
                <wp:inline distT="0" distB="0" distL="0" distR="0">
                  <wp:extent cx="64800" cy="72000"/>
                  <wp:docPr id="83640796" name="name526560786430c0f6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56160786430c0f6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rPr>
              <w:t xml:space="preserve">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3</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cúbico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Volumen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898294">
    <w:multiLevelType w:val="hybridMultilevel"/>
    <w:lvl w:ilvl="0" w:tplc="97947923">
      <w:start w:val="1"/>
      <w:numFmt w:val="decimal"/>
      <w:lvlText w:val="%1."/>
      <w:lvlJc w:val="left"/>
      <w:pPr>
        <w:ind w:left="720" w:hanging="360"/>
      </w:pPr>
    </w:lvl>
    <w:lvl w:ilvl="1" w:tplc="97947923" w:tentative="1">
      <w:start w:val="1"/>
      <w:numFmt w:val="lowerLetter"/>
      <w:lvlText w:val="%2."/>
      <w:lvlJc w:val="left"/>
      <w:pPr>
        <w:ind w:left="1440" w:hanging="360"/>
      </w:pPr>
    </w:lvl>
    <w:lvl w:ilvl="2" w:tplc="97947923" w:tentative="1">
      <w:start w:val="1"/>
      <w:numFmt w:val="lowerRoman"/>
      <w:lvlText w:val="%3."/>
      <w:lvlJc w:val="right"/>
      <w:pPr>
        <w:ind w:left="2160" w:hanging="180"/>
      </w:pPr>
    </w:lvl>
    <w:lvl w:ilvl="3" w:tplc="97947923" w:tentative="1">
      <w:start w:val="1"/>
      <w:numFmt w:val="decimal"/>
      <w:lvlText w:val="%4."/>
      <w:lvlJc w:val="left"/>
      <w:pPr>
        <w:ind w:left="2880" w:hanging="360"/>
      </w:pPr>
    </w:lvl>
    <w:lvl w:ilvl="4" w:tplc="97947923" w:tentative="1">
      <w:start w:val="1"/>
      <w:numFmt w:val="lowerLetter"/>
      <w:lvlText w:val="%5."/>
      <w:lvlJc w:val="left"/>
      <w:pPr>
        <w:ind w:left="3600" w:hanging="360"/>
      </w:pPr>
    </w:lvl>
    <w:lvl w:ilvl="5" w:tplc="97947923" w:tentative="1">
      <w:start w:val="1"/>
      <w:numFmt w:val="lowerRoman"/>
      <w:lvlText w:val="%6."/>
      <w:lvlJc w:val="right"/>
      <w:pPr>
        <w:ind w:left="4320" w:hanging="180"/>
      </w:pPr>
    </w:lvl>
    <w:lvl w:ilvl="6" w:tplc="97947923" w:tentative="1">
      <w:start w:val="1"/>
      <w:numFmt w:val="decimal"/>
      <w:lvlText w:val="%7."/>
      <w:lvlJc w:val="left"/>
      <w:pPr>
        <w:ind w:left="5040" w:hanging="360"/>
      </w:pPr>
    </w:lvl>
    <w:lvl w:ilvl="7" w:tplc="97947923" w:tentative="1">
      <w:start w:val="1"/>
      <w:numFmt w:val="lowerLetter"/>
      <w:lvlText w:val="%8."/>
      <w:lvlJc w:val="left"/>
      <w:pPr>
        <w:ind w:left="5760" w:hanging="360"/>
      </w:pPr>
    </w:lvl>
    <w:lvl w:ilvl="8" w:tplc="97947923" w:tentative="1">
      <w:start w:val="1"/>
      <w:numFmt w:val="lowerRoman"/>
      <w:lvlText w:val="%9."/>
      <w:lvlJc w:val="right"/>
      <w:pPr>
        <w:ind w:left="6480" w:hanging="180"/>
      </w:pPr>
    </w:lvl>
  </w:abstractNum>
  <w:abstractNum w:abstractNumId="32898293">
    <w:multiLevelType w:val="hybridMultilevel"/>
    <w:lvl w:ilvl="0" w:tplc="16734174">
      <w:start w:val="1"/>
      <w:numFmt w:val="decimal"/>
      <w:lvlText w:val="%1."/>
      <w:lvlJc w:val="left"/>
      <w:pPr>
        <w:ind w:left="720" w:hanging="360"/>
      </w:pPr>
    </w:lvl>
    <w:lvl w:ilvl="1" w:tplc="16734174" w:tentative="1">
      <w:start w:val="1"/>
      <w:numFmt w:val="lowerLetter"/>
      <w:lvlText w:val="%2."/>
      <w:lvlJc w:val="left"/>
      <w:pPr>
        <w:ind w:left="1440" w:hanging="360"/>
      </w:pPr>
    </w:lvl>
    <w:lvl w:ilvl="2" w:tplc="16734174" w:tentative="1">
      <w:start w:val="1"/>
      <w:numFmt w:val="lowerRoman"/>
      <w:lvlText w:val="%3."/>
      <w:lvlJc w:val="right"/>
      <w:pPr>
        <w:ind w:left="2160" w:hanging="180"/>
      </w:pPr>
    </w:lvl>
    <w:lvl w:ilvl="3" w:tplc="16734174" w:tentative="1">
      <w:start w:val="1"/>
      <w:numFmt w:val="decimal"/>
      <w:lvlText w:val="%4."/>
      <w:lvlJc w:val="left"/>
      <w:pPr>
        <w:ind w:left="2880" w:hanging="360"/>
      </w:pPr>
    </w:lvl>
    <w:lvl w:ilvl="4" w:tplc="16734174" w:tentative="1">
      <w:start w:val="1"/>
      <w:numFmt w:val="lowerLetter"/>
      <w:lvlText w:val="%5."/>
      <w:lvlJc w:val="left"/>
      <w:pPr>
        <w:ind w:left="3600" w:hanging="360"/>
      </w:pPr>
    </w:lvl>
    <w:lvl w:ilvl="5" w:tplc="16734174" w:tentative="1">
      <w:start w:val="1"/>
      <w:numFmt w:val="lowerRoman"/>
      <w:lvlText w:val="%6."/>
      <w:lvlJc w:val="right"/>
      <w:pPr>
        <w:ind w:left="4320" w:hanging="180"/>
      </w:pPr>
    </w:lvl>
    <w:lvl w:ilvl="6" w:tplc="16734174" w:tentative="1">
      <w:start w:val="1"/>
      <w:numFmt w:val="decimal"/>
      <w:lvlText w:val="%7."/>
      <w:lvlJc w:val="left"/>
      <w:pPr>
        <w:ind w:left="5040" w:hanging="360"/>
      </w:pPr>
    </w:lvl>
    <w:lvl w:ilvl="7" w:tplc="16734174" w:tentative="1">
      <w:start w:val="1"/>
      <w:numFmt w:val="lowerLetter"/>
      <w:lvlText w:val="%8."/>
      <w:lvlJc w:val="left"/>
      <w:pPr>
        <w:ind w:left="5760" w:hanging="360"/>
      </w:pPr>
    </w:lvl>
    <w:lvl w:ilvl="8" w:tplc="16734174" w:tentative="1">
      <w:start w:val="1"/>
      <w:numFmt w:val="lowerRoman"/>
      <w:lvlText w:val="%9."/>
      <w:lvlJc w:val="right"/>
      <w:pPr>
        <w:ind w:left="6480" w:hanging="180"/>
      </w:pPr>
    </w:lvl>
  </w:abstractNum>
  <w:abstractNum w:abstractNumId="32898292">
    <w:multiLevelType w:val="hybridMultilevel"/>
    <w:lvl w:ilvl="0" w:tplc="79317950">
      <w:start w:val="1"/>
      <w:numFmt w:val="decimal"/>
      <w:lvlText w:val="%1."/>
      <w:lvlJc w:val="left"/>
      <w:pPr>
        <w:ind w:left="720" w:hanging="360"/>
      </w:pPr>
    </w:lvl>
    <w:lvl w:ilvl="1" w:tplc="79317950" w:tentative="1">
      <w:start w:val="1"/>
      <w:numFmt w:val="lowerLetter"/>
      <w:lvlText w:val="%2."/>
      <w:lvlJc w:val="left"/>
      <w:pPr>
        <w:ind w:left="1440" w:hanging="360"/>
      </w:pPr>
    </w:lvl>
    <w:lvl w:ilvl="2" w:tplc="79317950" w:tentative="1">
      <w:start w:val="1"/>
      <w:numFmt w:val="lowerRoman"/>
      <w:lvlText w:val="%3."/>
      <w:lvlJc w:val="right"/>
      <w:pPr>
        <w:ind w:left="2160" w:hanging="180"/>
      </w:pPr>
    </w:lvl>
    <w:lvl w:ilvl="3" w:tplc="79317950" w:tentative="1">
      <w:start w:val="1"/>
      <w:numFmt w:val="decimal"/>
      <w:lvlText w:val="%4."/>
      <w:lvlJc w:val="left"/>
      <w:pPr>
        <w:ind w:left="2880" w:hanging="360"/>
      </w:pPr>
    </w:lvl>
    <w:lvl w:ilvl="4" w:tplc="79317950" w:tentative="1">
      <w:start w:val="1"/>
      <w:numFmt w:val="lowerLetter"/>
      <w:lvlText w:val="%5."/>
      <w:lvlJc w:val="left"/>
      <w:pPr>
        <w:ind w:left="3600" w:hanging="360"/>
      </w:pPr>
    </w:lvl>
    <w:lvl w:ilvl="5" w:tplc="79317950" w:tentative="1">
      <w:start w:val="1"/>
      <w:numFmt w:val="lowerRoman"/>
      <w:lvlText w:val="%6."/>
      <w:lvlJc w:val="right"/>
      <w:pPr>
        <w:ind w:left="4320" w:hanging="180"/>
      </w:pPr>
    </w:lvl>
    <w:lvl w:ilvl="6" w:tplc="79317950" w:tentative="1">
      <w:start w:val="1"/>
      <w:numFmt w:val="decimal"/>
      <w:lvlText w:val="%7."/>
      <w:lvlJc w:val="left"/>
      <w:pPr>
        <w:ind w:left="5040" w:hanging="360"/>
      </w:pPr>
    </w:lvl>
    <w:lvl w:ilvl="7" w:tplc="79317950" w:tentative="1">
      <w:start w:val="1"/>
      <w:numFmt w:val="lowerLetter"/>
      <w:lvlText w:val="%8."/>
      <w:lvlJc w:val="left"/>
      <w:pPr>
        <w:ind w:left="5760" w:hanging="360"/>
      </w:pPr>
    </w:lvl>
    <w:lvl w:ilvl="8" w:tplc="79317950" w:tentative="1">
      <w:start w:val="1"/>
      <w:numFmt w:val="lowerRoman"/>
      <w:lvlText w:val="%9."/>
      <w:lvlJc w:val="right"/>
      <w:pPr>
        <w:ind w:left="6480" w:hanging="180"/>
      </w:pPr>
    </w:lvl>
  </w:abstractNum>
  <w:abstractNum w:abstractNumId="32898291">
    <w:multiLevelType w:val="hybridMultilevel"/>
    <w:lvl w:ilvl="0" w:tplc="83335784">
      <w:start w:val="1"/>
      <w:numFmt w:val="decimal"/>
      <w:lvlText w:val="%1."/>
      <w:lvlJc w:val="left"/>
      <w:pPr>
        <w:ind w:left="720" w:hanging="360"/>
      </w:pPr>
    </w:lvl>
    <w:lvl w:ilvl="1" w:tplc="83335784" w:tentative="1">
      <w:start w:val="1"/>
      <w:numFmt w:val="lowerLetter"/>
      <w:lvlText w:val="%2."/>
      <w:lvlJc w:val="left"/>
      <w:pPr>
        <w:ind w:left="1440" w:hanging="360"/>
      </w:pPr>
    </w:lvl>
    <w:lvl w:ilvl="2" w:tplc="83335784" w:tentative="1">
      <w:start w:val="1"/>
      <w:numFmt w:val="lowerRoman"/>
      <w:lvlText w:val="%3."/>
      <w:lvlJc w:val="right"/>
      <w:pPr>
        <w:ind w:left="2160" w:hanging="180"/>
      </w:pPr>
    </w:lvl>
    <w:lvl w:ilvl="3" w:tplc="83335784" w:tentative="1">
      <w:start w:val="1"/>
      <w:numFmt w:val="decimal"/>
      <w:lvlText w:val="%4."/>
      <w:lvlJc w:val="left"/>
      <w:pPr>
        <w:ind w:left="2880" w:hanging="360"/>
      </w:pPr>
    </w:lvl>
    <w:lvl w:ilvl="4" w:tplc="83335784" w:tentative="1">
      <w:start w:val="1"/>
      <w:numFmt w:val="lowerLetter"/>
      <w:lvlText w:val="%5."/>
      <w:lvlJc w:val="left"/>
      <w:pPr>
        <w:ind w:left="3600" w:hanging="360"/>
      </w:pPr>
    </w:lvl>
    <w:lvl w:ilvl="5" w:tplc="83335784" w:tentative="1">
      <w:start w:val="1"/>
      <w:numFmt w:val="lowerRoman"/>
      <w:lvlText w:val="%6."/>
      <w:lvlJc w:val="right"/>
      <w:pPr>
        <w:ind w:left="4320" w:hanging="180"/>
      </w:pPr>
    </w:lvl>
    <w:lvl w:ilvl="6" w:tplc="83335784" w:tentative="1">
      <w:start w:val="1"/>
      <w:numFmt w:val="decimal"/>
      <w:lvlText w:val="%7."/>
      <w:lvlJc w:val="left"/>
      <w:pPr>
        <w:ind w:left="5040" w:hanging="360"/>
      </w:pPr>
    </w:lvl>
    <w:lvl w:ilvl="7" w:tplc="83335784" w:tentative="1">
      <w:start w:val="1"/>
      <w:numFmt w:val="lowerLetter"/>
      <w:lvlText w:val="%8."/>
      <w:lvlJc w:val="left"/>
      <w:pPr>
        <w:ind w:left="5760" w:hanging="360"/>
      </w:pPr>
    </w:lvl>
    <w:lvl w:ilvl="8" w:tplc="83335784" w:tentative="1">
      <w:start w:val="1"/>
      <w:numFmt w:val="lowerRoman"/>
      <w:lvlText w:val="%9."/>
      <w:lvlJc w:val="right"/>
      <w:pPr>
        <w:ind w:left="6480" w:hanging="180"/>
      </w:pPr>
    </w:lvl>
  </w:abstractNum>
  <w:abstractNum w:abstractNumId="32898290">
    <w:multiLevelType w:val="hybridMultilevel"/>
    <w:lvl w:ilvl="0" w:tplc="82473572">
      <w:start w:val="1"/>
      <w:numFmt w:val="decimal"/>
      <w:lvlText w:val="%1."/>
      <w:lvlJc w:val="left"/>
      <w:pPr>
        <w:ind w:left="720" w:hanging="360"/>
      </w:pPr>
    </w:lvl>
    <w:lvl w:ilvl="1" w:tplc="82473572" w:tentative="1">
      <w:start w:val="1"/>
      <w:numFmt w:val="lowerLetter"/>
      <w:lvlText w:val="%2."/>
      <w:lvlJc w:val="left"/>
      <w:pPr>
        <w:ind w:left="1440" w:hanging="360"/>
      </w:pPr>
    </w:lvl>
    <w:lvl w:ilvl="2" w:tplc="82473572" w:tentative="1">
      <w:start w:val="1"/>
      <w:numFmt w:val="lowerRoman"/>
      <w:lvlText w:val="%3."/>
      <w:lvlJc w:val="right"/>
      <w:pPr>
        <w:ind w:left="2160" w:hanging="180"/>
      </w:pPr>
    </w:lvl>
    <w:lvl w:ilvl="3" w:tplc="82473572" w:tentative="1">
      <w:start w:val="1"/>
      <w:numFmt w:val="decimal"/>
      <w:lvlText w:val="%4."/>
      <w:lvlJc w:val="left"/>
      <w:pPr>
        <w:ind w:left="2880" w:hanging="360"/>
      </w:pPr>
    </w:lvl>
    <w:lvl w:ilvl="4" w:tplc="82473572" w:tentative="1">
      <w:start w:val="1"/>
      <w:numFmt w:val="lowerLetter"/>
      <w:lvlText w:val="%5."/>
      <w:lvlJc w:val="left"/>
      <w:pPr>
        <w:ind w:left="3600" w:hanging="360"/>
      </w:pPr>
    </w:lvl>
    <w:lvl w:ilvl="5" w:tplc="82473572" w:tentative="1">
      <w:start w:val="1"/>
      <w:numFmt w:val="lowerRoman"/>
      <w:lvlText w:val="%6."/>
      <w:lvlJc w:val="right"/>
      <w:pPr>
        <w:ind w:left="4320" w:hanging="180"/>
      </w:pPr>
    </w:lvl>
    <w:lvl w:ilvl="6" w:tplc="82473572" w:tentative="1">
      <w:start w:val="1"/>
      <w:numFmt w:val="decimal"/>
      <w:lvlText w:val="%7."/>
      <w:lvlJc w:val="left"/>
      <w:pPr>
        <w:ind w:left="5040" w:hanging="360"/>
      </w:pPr>
    </w:lvl>
    <w:lvl w:ilvl="7" w:tplc="82473572" w:tentative="1">
      <w:start w:val="1"/>
      <w:numFmt w:val="lowerLetter"/>
      <w:lvlText w:val="%8."/>
      <w:lvlJc w:val="left"/>
      <w:pPr>
        <w:ind w:left="5760" w:hanging="360"/>
      </w:pPr>
    </w:lvl>
    <w:lvl w:ilvl="8" w:tplc="82473572" w:tentative="1">
      <w:start w:val="1"/>
      <w:numFmt w:val="lowerRoman"/>
      <w:lvlText w:val="%9."/>
      <w:lvlJc w:val="right"/>
      <w:pPr>
        <w:ind w:left="6480" w:hanging="180"/>
      </w:pPr>
    </w:lvl>
  </w:abstractNum>
  <w:abstractNum w:abstractNumId="32898289">
    <w:multiLevelType w:val="hybridMultilevel"/>
    <w:lvl w:ilvl="0" w:tplc="57130151">
      <w:start w:val="1"/>
      <w:numFmt w:val="decimal"/>
      <w:lvlText w:val="%1."/>
      <w:lvlJc w:val="left"/>
      <w:pPr>
        <w:ind w:left="720" w:hanging="360"/>
      </w:pPr>
    </w:lvl>
    <w:lvl w:ilvl="1" w:tplc="57130151" w:tentative="1">
      <w:start w:val="1"/>
      <w:numFmt w:val="lowerLetter"/>
      <w:lvlText w:val="%2."/>
      <w:lvlJc w:val="left"/>
      <w:pPr>
        <w:ind w:left="1440" w:hanging="360"/>
      </w:pPr>
    </w:lvl>
    <w:lvl w:ilvl="2" w:tplc="57130151" w:tentative="1">
      <w:start w:val="1"/>
      <w:numFmt w:val="lowerRoman"/>
      <w:lvlText w:val="%3."/>
      <w:lvlJc w:val="right"/>
      <w:pPr>
        <w:ind w:left="2160" w:hanging="180"/>
      </w:pPr>
    </w:lvl>
    <w:lvl w:ilvl="3" w:tplc="57130151" w:tentative="1">
      <w:start w:val="1"/>
      <w:numFmt w:val="decimal"/>
      <w:lvlText w:val="%4."/>
      <w:lvlJc w:val="left"/>
      <w:pPr>
        <w:ind w:left="2880" w:hanging="360"/>
      </w:pPr>
    </w:lvl>
    <w:lvl w:ilvl="4" w:tplc="57130151" w:tentative="1">
      <w:start w:val="1"/>
      <w:numFmt w:val="lowerLetter"/>
      <w:lvlText w:val="%5."/>
      <w:lvlJc w:val="left"/>
      <w:pPr>
        <w:ind w:left="3600" w:hanging="360"/>
      </w:pPr>
    </w:lvl>
    <w:lvl w:ilvl="5" w:tplc="57130151" w:tentative="1">
      <w:start w:val="1"/>
      <w:numFmt w:val="lowerRoman"/>
      <w:lvlText w:val="%6."/>
      <w:lvlJc w:val="right"/>
      <w:pPr>
        <w:ind w:left="4320" w:hanging="180"/>
      </w:pPr>
    </w:lvl>
    <w:lvl w:ilvl="6" w:tplc="57130151" w:tentative="1">
      <w:start w:val="1"/>
      <w:numFmt w:val="decimal"/>
      <w:lvlText w:val="%7."/>
      <w:lvlJc w:val="left"/>
      <w:pPr>
        <w:ind w:left="5040" w:hanging="360"/>
      </w:pPr>
    </w:lvl>
    <w:lvl w:ilvl="7" w:tplc="57130151" w:tentative="1">
      <w:start w:val="1"/>
      <w:numFmt w:val="lowerLetter"/>
      <w:lvlText w:val="%8."/>
      <w:lvlJc w:val="left"/>
      <w:pPr>
        <w:ind w:left="5760" w:hanging="360"/>
      </w:pPr>
    </w:lvl>
    <w:lvl w:ilvl="8" w:tplc="57130151" w:tentative="1">
      <w:start w:val="1"/>
      <w:numFmt w:val="lowerRoman"/>
      <w:lvlText w:val="%9."/>
      <w:lvlJc w:val="right"/>
      <w:pPr>
        <w:ind w:left="6480" w:hanging="180"/>
      </w:pPr>
    </w:lvl>
  </w:abstractNum>
  <w:abstractNum w:abstractNumId="32898288">
    <w:multiLevelType w:val="hybridMultilevel"/>
    <w:lvl w:ilvl="0" w:tplc="12532548">
      <w:start w:val="1"/>
      <w:numFmt w:val="decimal"/>
      <w:lvlText w:val="%1."/>
      <w:lvlJc w:val="left"/>
      <w:pPr>
        <w:ind w:left="720" w:hanging="360"/>
      </w:pPr>
    </w:lvl>
    <w:lvl w:ilvl="1" w:tplc="12532548" w:tentative="1">
      <w:start w:val="1"/>
      <w:numFmt w:val="lowerLetter"/>
      <w:lvlText w:val="%2."/>
      <w:lvlJc w:val="left"/>
      <w:pPr>
        <w:ind w:left="1440" w:hanging="360"/>
      </w:pPr>
    </w:lvl>
    <w:lvl w:ilvl="2" w:tplc="12532548" w:tentative="1">
      <w:start w:val="1"/>
      <w:numFmt w:val="lowerRoman"/>
      <w:lvlText w:val="%3."/>
      <w:lvlJc w:val="right"/>
      <w:pPr>
        <w:ind w:left="2160" w:hanging="180"/>
      </w:pPr>
    </w:lvl>
    <w:lvl w:ilvl="3" w:tplc="12532548" w:tentative="1">
      <w:start w:val="1"/>
      <w:numFmt w:val="decimal"/>
      <w:lvlText w:val="%4."/>
      <w:lvlJc w:val="left"/>
      <w:pPr>
        <w:ind w:left="2880" w:hanging="360"/>
      </w:pPr>
    </w:lvl>
    <w:lvl w:ilvl="4" w:tplc="12532548" w:tentative="1">
      <w:start w:val="1"/>
      <w:numFmt w:val="lowerLetter"/>
      <w:lvlText w:val="%5."/>
      <w:lvlJc w:val="left"/>
      <w:pPr>
        <w:ind w:left="3600" w:hanging="360"/>
      </w:pPr>
    </w:lvl>
    <w:lvl w:ilvl="5" w:tplc="12532548" w:tentative="1">
      <w:start w:val="1"/>
      <w:numFmt w:val="lowerRoman"/>
      <w:lvlText w:val="%6."/>
      <w:lvlJc w:val="right"/>
      <w:pPr>
        <w:ind w:left="4320" w:hanging="180"/>
      </w:pPr>
    </w:lvl>
    <w:lvl w:ilvl="6" w:tplc="12532548" w:tentative="1">
      <w:start w:val="1"/>
      <w:numFmt w:val="decimal"/>
      <w:lvlText w:val="%7."/>
      <w:lvlJc w:val="left"/>
      <w:pPr>
        <w:ind w:left="5040" w:hanging="360"/>
      </w:pPr>
    </w:lvl>
    <w:lvl w:ilvl="7" w:tplc="12532548" w:tentative="1">
      <w:start w:val="1"/>
      <w:numFmt w:val="lowerLetter"/>
      <w:lvlText w:val="%8."/>
      <w:lvlJc w:val="left"/>
      <w:pPr>
        <w:ind w:left="5760" w:hanging="360"/>
      </w:pPr>
    </w:lvl>
    <w:lvl w:ilvl="8" w:tplc="12532548" w:tentative="1">
      <w:start w:val="1"/>
      <w:numFmt w:val="lowerRoman"/>
      <w:lvlText w:val="%9."/>
      <w:lvlJc w:val="right"/>
      <w:pPr>
        <w:ind w:left="6480" w:hanging="180"/>
      </w:pPr>
    </w:lvl>
  </w:abstractNum>
  <w:abstractNum w:abstractNumId="32898287">
    <w:multiLevelType w:val="hybridMultilevel"/>
    <w:lvl w:ilvl="0" w:tplc="80934663">
      <w:start w:val="1"/>
      <w:numFmt w:val="decimal"/>
      <w:lvlText w:val="%1."/>
      <w:lvlJc w:val="left"/>
      <w:pPr>
        <w:ind w:left="720" w:hanging="360"/>
      </w:pPr>
    </w:lvl>
    <w:lvl w:ilvl="1" w:tplc="80934663" w:tentative="1">
      <w:start w:val="1"/>
      <w:numFmt w:val="lowerLetter"/>
      <w:lvlText w:val="%2."/>
      <w:lvlJc w:val="left"/>
      <w:pPr>
        <w:ind w:left="1440" w:hanging="360"/>
      </w:pPr>
    </w:lvl>
    <w:lvl w:ilvl="2" w:tplc="80934663" w:tentative="1">
      <w:start w:val="1"/>
      <w:numFmt w:val="lowerRoman"/>
      <w:lvlText w:val="%3."/>
      <w:lvlJc w:val="right"/>
      <w:pPr>
        <w:ind w:left="2160" w:hanging="180"/>
      </w:pPr>
    </w:lvl>
    <w:lvl w:ilvl="3" w:tplc="80934663" w:tentative="1">
      <w:start w:val="1"/>
      <w:numFmt w:val="decimal"/>
      <w:lvlText w:val="%4."/>
      <w:lvlJc w:val="left"/>
      <w:pPr>
        <w:ind w:left="2880" w:hanging="360"/>
      </w:pPr>
    </w:lvl>
    <w:lvl w:ilvl="4" w:tplc="80934663" w:tentative="1">
      <w:start w:val="1"/>
      <w:numFmt w:val="lowerLetter"/>
      <w:lvlText w:val="%5."/>
      <w:lvlJc w:val="left"/>
      <w:pPr>
        <w:ind w:left="3600" w:hanging="360"/>
      </w:pPr>
    </w:lvl>
    <w:lvl w:ilvl="5" w:tplc="80934663" w:tentative="1">
      <w:start w:val="1"/>
      <w:numFmt w:val="lowerRoman"/>
      <w:lvlText w:val="%6."/>
      <w:lvlJc w:val="right"/>
      <w:pPr>
        <w:ind w:left="4320" w:hanging="180"/>
      </w:pPr>
    </w:lvl>
    <w:lvl w:ilvl="6" w:tplc="80934663" w:tentative="1">
      <w:start w:val="1"/>
      <w:numFmt w:val="decimal"/>
      <w:lvlText w:val="%7."/>
      <w:lvlJc w:val="left"/>
      <w:pPr>
        <w:ind w:left="5040" w:hanging="360"/>
      </w:pPr>
    </w:lvl>
    <w:lvl w:ilvl="7" w:tplc="80934663" w:tentative="1">
      <w:start w:val="1"/>
      <w:numFmt w:val="lowerLetter"/>
      <w:lvlText w:val="%8."/>
      <w:lvlJc w:val="left"/>
      <w:pPr>
        <w:ind w:left="5760" w:hanging="360"/>
      </w:pPr>
    </w:lvl>
    <w:lvl w:ilvl="8" w:tplc="80934663" w:tentative="1">
      <w:start w:val="1"/>
      <w:numFmt w:val="lowerRoman"/>
      <w:lvlText w:val="%9."/>
      <w:lvlJc w:val="right"/>
      <w:pPr>
        <w:ind w:left="6480" w:hanging="180"/>
      </w:pPr>
    </w:lvl>
  </w:abstractNum>
  <w:abstractNum w:abstractNumId="32898286">
    <w:multiLevelType w:val="hybridMultilevel"/>
    <w:lvl w:ilvl="0" w:tplc="79308586">
      <w:start w:val="1"/>
      <w:numFmt w:val="decimal"/>
      <w:lvlText w:val="%1."/>
      <w:lvlJc w:val="left"/>
      <w:pPr>
        <w:ind w:left="720" w:hanging="360"/>
      </w:pPr>
    </w:lvl>
    <w:lvl w:ilvl="1" w:tplc="79308586" w:tentative="1">
      <w:start w:val="1"/>
      <w:numFmt w:val="lowerLetter"/>
      <w:lvlText w:val="%2."/>
      <w:lvlJc w:val="left"/>
      <w:pPr>
        <w:ind w:left="1440" w:hanging="360"/>
      </w:pPr>
    </w:lvl>
    <w:lvl w:ilvl="2" w:tplc="79308586" w:tentative="1">
      <w:start w:val="1"/>
      <w:numFmt w:val="lowerRoman"/>
      <w:lvlText w:val="%3."/>
      <w:lvlJc w:val="right"/>
      <w:pPr>
        <w:ind w:left="2160" w:hanging="180"/>
      </w:pPr>
    </w:lvl>
    <w:lvl w:ilvl="3" w:tplc="79308586" w:tentative="1">
      <w:start w:val="1"/>
      <w:numFmt w:val="decimal"/>
      <w:lvlText w:val="%4."/>
      <w:lvlJc w:val="left"/>
      <w:pPr>
        <w:ind w:left="2880" w:hanging="360"/>
      </w:pPr>
    </w:lvl>
    <w:lvl w:ilvl="4" w:tplc="79308586" w:tentative="1">
      <w:start w:val="1"/>
      <w:numFmt w:val="lowerLetter"/>
      <w:lvlText w:val="%5."/>
      <w:lvlJc w:val="left"/>
      <w:pPr>
        <w:ind w:left="3600" w:hanging="360"/>
      </w:pPr>
    </w:lvl>
    <w:lvl w:ilvl="5" w:tplc="79308586" w:tentative="1">
      <w:start w:val="1"/>
      <w:numFmt w:val="lowerRoman"/>
      <w:lvlText w:val="%6."/>
      <w:lvlJc w:val="right"/>
      <w:pPr>
        <w:ind w:left="4320" w:hanging="180"/>
      </w:pPr>
    </w:lvl>
    <w:lvl w:ilvl="6" w:tplc="79308586" w:tentative="1">
      <w:start w:val="1"/>
      <w:numFmt w:val="decimal"/>
      <w:lvlText w:val="%7."/>
      <w:lvlJc w:val="left"/>
      <w:pPr>
        <w:ind w:left="5040" w:hanging="360"/>
      </w:pPr>
    </w:lvl>
    <w:lvl w:ilvl="7" w:tplc="79308586" w:tentative="1">
      <w:start w:val="1"/>
      <w:numFmt w:val="lowerLetter"/>
      <w:lvlText w:val="%8."/>
      <w:lvlJc w:val="left"/>
      <w:pPr>
        <w:ind w:left="5760" w:hanging="360"/>
      </w:pPr>
    </w:lvl>
    <w:lvl w:ilvl="8" w:tplc="79308586" w:tentative="1">
      <w:start w:val="1"/>
      <w:numFmt w:val="lowerRoman"/>
      <w:lvlText w:val="%9."/>
      <w:lvlJc w:val="right"/>
      <w:pPr>
        <w:ind w:left="6480" w:hanging="180"/>
      </w:pPr>
    </w:lvl>
  </w:abstractNum>
  <w:abstractNum w:abstractNumId="32898285">
    <w:multiLevelType w:val="hybridMultilevel"/>
    <w:lvl w:ilvl="0" w:tplc="99088382">
      <w:start w:val="1"/>
      <w:numFmt w:val="decimal"/>
      <w:lvlText w:val="%1."/>
      <w:lvlJc w:val="left"/>
      <w:pPr>
        <w:ind w:left="720" w:hanging="360"/>
      </w:pPr>
    </w:lvl>
    <w:lvl w:ilvl="1" w:tplc="99088382" w:tentative="1">
      <w:start w:val="1"/>
      <w:numFmt w:val="lowerLetter"/>
      <w:lvlText w:val="%2."/>
      <w:lvlJc w:val="left"/>
      <w:pPr>
        <w:ind w:left="1440" w:hanging="360"/>
      </w:pPr>
    </w:lvl>
    <w:lvl w:ilvl="2" w:tplc="99088382" w:tentative="1">
      <w:start w:val="1"/>
      <w:numFmt w:val="lowerRoman"/>
      <w:lvlText w:val="%3."/>
      <w:lvlJc w:val="right"/>
      <w:pPr>
        <w:ind w:left="2160" w:hanging="180"/>
      </w:pPr>
    </w:lvl>
    <w:lvl w:ilvl="3" w:tplc="99088382" w:tentative="1">
      <w:start w:val="1"/>
      <w:numFmt w:val="decimal"/>
      <w:lvlText w:val="%4."/>
      <w:lvlJc w:val="left"/>
      <w:pPr>
        <w:ind w:left="2880" w:hanging="360"/>
      </w:pPr>
    </w:lvl>
    <w:lvl w:ilvl="4" w:tplc="99088382" w:tentative="1">
      <w:start w:val="1"/>
      <w:numFmt w:val="lowerLetter"/>
      <w:lvlText w:val="%5."/>
      <w:lvlJc w:val="left"/>
      <w:pPr>
        <w:ind w:left="3600" w:hanging="360"/>
      </w:pPr>
    </w:lvl>
    <w:lvl w:ilvl="5" w:tplc="99088382" w:tentative="1">
      <w:start w:val="1"/>
      <w:numFmt w:val="lowerRoman"/>
      <w:lvlText w:val="%6."/>
      <w:lvlJc w:val="right"/>
      <w:pPr>
        <w:ind w:left="4320" w:hanging="180"/>
      </w:pPr>
    </w:lvl>
    <w:lvl w:ilvl="6" w:tplc="99088382" w:tentative="1">
      <w:start w:val="1"/>
      <w:numFmt w:val="decimal"/>
      <w:lvlText w:val="%7."/>
      <w:lvlJc w:val="left"/>
      <w:pPr>
        <w:ind w:left="5040" w:hanging="360"/>
      </w:pPr>
    </w:lvl>
    <w:lvl w:ilvl="7" w:tplc="99088382" w:tentative="1">
      <w:start w:val="1"/>
      <w:numFmt w:val="lowerLetter"/>
      <w:lvlText w:val="%8."/>
      <w:lvlJc w:val="left"/>
      <w:pPr>
        <w:ind w:left="5760" w:hanging="360"/>
      </w:pPr>
    </w:lvl>
    <w:lvl w:ilvl="8" w:tplc="99088382" w:tentative="1">
      <w:start w:val="1"/>
      <w:numFmt w:val="lowerRoman"/>
      <w:lvlText w:val="%9."/>
      <w:lvlJc w:val="right"/>
      <w:pPr>
        <w:ind w:left="6480" w:hanging="180"/>
      </w:pPr>
    </w:lvl>
  </w:abstractNum>
  <w:abstractNum w:abstractNumId="32898284">
    <w:multiLevelType w:val="hybridMultilevel"/>
    <w:lvl w:ilvl="0" w:tplc="17556760">
      <w:start w:val="1"/>
      <w:numFmt w:val="decimal"/>
      <w:lvlText w:val="%1."/>
      <w:lvlJc w:val="left"/>
      <w:pPr>
        <w:ind w:left="720" w:hanging="360"/>
      </w:pPr>
    </w:lvl>
    <w:lvl w:ilvl="1" w:tplc="17556760" w:tentative="1">
      <w:start w:val="1"/>
      <w:numFmt w:val="lowerLetter"/>
      <w:lvlText w:val="%2."/>
      <w:lvlJc w:val="left"/>
      <w:pPr>
        <w:ind w:left="1440" w:hanging="360"/>
      </w:pPr>
    </w:lvl>
    <w:lvl w:ilvl="2" w:tplc="17556760" w:tentative="1">
      <w:start w:val="1"/>
      <w:numFmt w:val="lowerRoman"/>
      <w:lvlText w:val="%3."/>
      <w:lvlJc w:val="right"/>
      <w:pPr>
        <w:ind w:left="2160" w:hanging="180"/>
      </w:pPr>
    </w:lvl>
    <w:lvl w:ilvl="3" w:tplc="17556760" w:tentative="1">
      <w:start w:val="1"/>
      <w:numFmt w:val="decimal"/>
      <w:lvlText w:val="%4."/>
      <w:lvlJc w:val="left"/>
      <w:pPr>
        <w:ind w:left="2880" w:hanging="360"/>
      </w:pPr>
    </w:lvl>
    <w:lvl w:ilvl="4" w:tplc="17556760" w:tentative="1">
      <w:start w:val="1"/>
      <w:numFmt w:val="lowerLetter"/>
      <w:lvlText w:val="%5."/>
      <w:lvlJc w:val="left"/>
      <w:pPr>
        <w:ind w:left="3600" w:hanging="360"/>
      </w:pPr>
    </w:lvl>
    <w:lvl w:ilvl="5" w:tplc="17556760" w:tentative="1">
      <w:start w:val="1"/>
      <w:numFmt w:val="lowerRoman"/>
      <w:lvlText w:val="%6."/>
      <w:lvlJc w:val="right"/>
      <w:pPr>
        <w:ind w:left="4320" w:hanging="180"/>
      </w:pPr>
    </w:lvl>
    <w:lvl w:ilvl="6" w:tplc="17556760" w:tentative="1">
      <w:start w:val="1"/>
      <w:numFmt w:val="decimal"/>
      <w:lvlText w:val="%7."/>
      <w:lvlJc w:val="left"/>
      <w:pPr>
        <w:ind w:left="5040" w:hanging="360"/>
      </w:pPr>
    </w:lvl>
    <w:lvl w:ilvl="7" w:tplc="17556760" w:tentative="1">
      <w:start w:val="1"/>
      <w:numFmt w:val="lowerLetter"/>
      <w:lvlText w:val="%8."/>
      <w:lvlJc w:val="left"/>
      <w:pPr>
        <w:ind w:left="5760" w:hanging="360"/>
      </w:pPr>
    </w:lvl>
    <w:lvl w:ilvl="8" w:tplc="17556760" w:tentative="1">
      <w:start w:val="1"/>
      <w:numFmt w:val="lowerRoman"/>
      <w:lvlText w:val="%9."/>
      <w:lvlJc w:val="right"/>
      <w:pPr>
        <w:ind w:left="6480" w:hanging="180"/>
      </w:pPr>
    </w:lvl>
  </w:abstractNum>
  <w:abstractNum w:abstractNumId="32898283">
    <w:multiLevelType w:val="hybridMultilevel"/>
    <w:lvl w:ilvl="0" w:tplc="24056819">
      <w:start w:val="1"/>
      <w:numFmt w:val="decimal"/>
      <w:lvlText w:val="%1."/>
      <w:lvlJc w:val="left"/>
      <w:pPr>
        <w:ind w:left="720" w:hanging="360"/>
      </w:pPr>
    </w:lvl>
    <w:lvl w:ilvl="1" w:tplc="24056819" w:tentative="1">
      <w:start w:val="1"/>
      <w:numFmt w:val="lowerLetter"/>
      <w:lvlText w:val="%2."/>
      <w:lvlJc w:val="left"/>
      <w:pPr>
        <w:ind w:left="1440" w:hanging="360"/>
      </w:pPr>
    </w:lvl>
    <w:lvl w:ilvl="2" w:tplc="24056819" w:tentative="1">
      <w:start w:val="1"/>
      <w:numFmt w:val="lowerRoman"/>
      <w:lvlText w:val="%3."/>
      <w:lvlJc w:val="right"/>
      <w:pPr>
        <w:ind w:left="2160" w:hanging="180"/>
      </w:pPr>
    </w:lvl>
    <w:lvl w:ilvl="3" w:tplc="24056819" w:tentative="1">
      <w:start w:val="1"/>
      <w:numFmt w:val="decimal"/>
      <w:lvlText w:val="%4."/>
      <w:lvlJc w:val="left"/>
      <w:pPr>
        <w:ind w:left="2880" w:hanging="360"/>
      </w:pPr>
    </w:lvl>
    <w:lvl w:ilvl="4" w:tplc="24056819" w:tentative="1">
      <w:start w:val="1"/>
      <w:numFmt w:val="lowerLetter"/>
      <w:lvlText w:val="%5."/>
      <w:lvlJc w:val="left"/>
      <w:pPr>
        <w:ind w:left="3600" w:hanging="360"/>
      </w:pPr>
    </w:lvl>
    <w:lvl w:ilvl="5" w:tplc="24056819" w:tentative="1">
      <w:start w:val="1"/>
      <w:numFmt w:val="lowerRoman"/>
      <w:lvlText w:val="%6."/>
      <w:lvlJc w:val="right"/>
      <w:pPr>
        <w:ind w:left="4320" w:hanging="180"/>
      </w:pPr>
    </w:lvl>
    <w:lvl w:ilvl="6" w:tplc="24056819" w:tentative="1">
      <w:start w:val="1"/>
      <w:numFmt w:val="decimal"/>
      <w:lvlText w:val="%7."/>
      <w:lvlJc w:val="left"/>
      <w:pPr>
        <w:ind w:left="5040" w:hanging="360"/>
      </w:pPr>
    </w:lvl>
    <w:lvl w:ilvl="7" w:tplc="24056819" w:tentative="1">
      <w:start w:val="1"/>
      <w:numFmt w:val="lowerLetter"/>
      <w:lvlText w:val="%8."/>
      <w:lvlJc w:val="left"/>
      <w:pPr>
        <w:ind w:left="5760" w:hanging="360"/>
      </w:pPr>
    </w:lvl>
    <w:lvl w:ilvl="8" w:tplc="24056819" w:tentative="1">
      <w:start w:val="1"/>
      <w:numFmt w:val="lowerRoman"/>
      <w:lvlText w:val="%9."/>
      <w:lvlJc w:val="right"/>
      <w:pPr>
        <w:ind w:left="6480" w:hanging="180"/>
      </w:pPr>
    </w:lvl>
  </w:abstractNum>
  <w:abstractNum w:abstractNumId="32898282">
    <w:multiLevelType w:val="hybridMultilevel"/>
    <w:lvl w:ilvl="0" w:tplc="93605387">
      <w:start w:val="1"/>
      <w:numFmt w:val="decimal"/>
      <w:lvlText w:val="%1."/>
      <w:lvlJc w:val="left"/>
      <w:pPr>
        <w:ind w:left="720" w:hanging="360"/>
      </w:pPr>
    </w:lvl>
    <w:lvl w:ilvl="1" w:tplc="93605387" w:tentative="1">
      <w:start w:val="1"/>
      <w:numFmt w:val="lowerLetter"/>
      <w:lvlText w:val="%2."/>
      <w:lvlJc w:val="left"/>
      <w:pPr>
        <w:ind w:left="1440" w:hanging="360"/>
      </w:pPr>
    </w:lvl>
    <w:lvl w:ilvl="2" w:tplc="93605387" w:tentative="1">
      <w:start w:val="1"/>
      <w:numFmt w:val="lowerRoman"/>
      <w:lvlText w:val="%3."/>
      <w:lvlJc w:val="right"/>
      <w:pPr>
        <w:ind w:left="2160" w:hanging="180"/>
      </w:pPr>
    </w:lvl>
    <w:lvl w:ilvl="3" w:tplc="93605387" w:tentative="1">
      <w:start w:val="1"/>
      <w:numFmt w:val="decimal"/>
      <w:lvlText w:val="%4."/>
      <w:lvlJc w:val="left"/>
      <w:pPr>
        <w:ind w:left="2880" w:hanging="360"/>
      </w:pPr>
    </w:lvl>
    <w:lvl w:ilvl="4" w:tplc="93605387" w:tentative="1">
      <w:start w:val="1"/>
      <w:numFmt w:val="lowerLetter"/>
      <w:lvlText w:val="%5."/>
      <w:lvlJc w:val="left"/>
      <w:pPr>
        <w:ind w:left="3600" w:hanging="360"/>
      </w:pPr>
    </w:lvl>
    <w:lvl w:ilvl="5" w:tplc="93605387" w:tentative="1">
      <w:start w:val="1"/>
      <w:numFmt w:val="lowerRoman"/>
      <w:lvlText w:val="%6."/>
      <w:lvlJc w:val="right"/>
      <w:pPr>
        <w:ind w:left="4320" w:hanging="180"/>
      </w:pPr>
    </w:lvl>
    <w:lvl w:ilvl="6" w:tplc="93605387" w:tentative="1">
      <w:start w:val="1"/>
      <w:numFmt w:val="decimal"/>
      <w:lvlText w:val="%7."/>
      <w:lvlJc w:val="left"/>
      <w:pPr>
        <w:ind w:left="5040" w:hanging="360"/>
      </w:pPr>
    </w:lvl>
    <w:lvl w:ilvl="7" w:tplc="93605387" w:tentative="1">
      <w:start w:val="1"/>
      <w:numFmt w:val="lowerLetter"/>
      <w:lvlText w:val="%8."/>
      <w:lvlJc w:val="left"/>
      <w:pPr>
        <w:ind w:left="5760" w:hanging="360"/>
      </w:pPr>
    </w:lvl>
    <w:lvl w:ilvl="8" w:tplc="93605387" w:tentative="1">
      <w:start w:val="1"/>
      <w:numFmt w:val="lowerRoman"/>
      <w:lvlText w:val="%9."/>
      <w:lvlJc w:val="right"/>
      <w:pPr>
        <w:ind w:left="6480" w:hanging="180"/>
      </w:pPr>
    </w:lvl>
  </w:abstractNum>
  <w:abstractNum w:abstractNumId="32898281">
    <w:multiLevelType w:val="hybridMultilevel"/>
    <w:lvl w:ilvl="0" w:tplc="42243054">
      <w:start w:val="1"/>
      <w:numFmt w:val="decimal"/>
      <w:lvlText w:val="%1."/>
      <w:lvlJc w:val="left"/>
      <w:pPr>
        <w:ind w:left="720" w:hanging="360"/>
      </w:pPr>
    </w:lvl>
    <w:lvl w:ilvl="1" w:tplc="42243054" w:tentative="1">
      <w:start w:val="1"/>
      <w:numFmt w:val="lowerLetter"/>
      <w:lvlText w:val="%2."/>
      <w:lvlJc w:val="left"/>
      <w:pPr>
        <w:ind w:left="1440" w:hanging="360"/>
      </w:pPr>
    </w:lvl>
    <w:lvl w:ilvl="2" w:tplc="42243054" w:tentative="1">
      <w:start w:val="1"/>
      <w:numFmt w:val="lowerRoman"/>
      <w:lvlText w:val="%3."/>
      <w:lvlJc w:val="right"/>
      <w:pPr>
        <w:ind w:left="2160" w:hanging="180"/>
      </w:pPr>
    </w:lvl>
    <w:lvl w:ilvl="3" w:tplc="42243054" w:tentative="1">
      <w:start w:val="1"/>
      <w:numFmt w:val="decimal"/>
      <w:lvlText w:val="%4."/>
      <w:lvlJc w:val="left"/>
      <w:pPr>
        <w:ind w:left="2880" w:hanging="360"/>
      </w:pPr>
    </w:lvl>
    <w:lvl w:ilvl="4" w:tplc="42243054" w:tentative="1">
      <w:start w:val="1"/>
      <w:numFmt w:val="lowerLetter"/>
      <w:lvlText w:val="%5."/>
      <w:lvlJc w:val="left"/>
      <w:pPr>
        <w:ind w:left="3600" w:hanging="360"/>
      </w:pPr>
    </w:lvl>
    <w:lvl w:ilvl="5" w:tplc="42243054" w:tentative="1">
      <w:start w:val="1"/>
      <w:numFmt w:val="lowerRoman"/>
      <w:lvlText w:val="%6."/>
      <w:lvlJc w:val="right"/>
      <w:pPr>
        <w:ind w:left="4320" w:hanging="180"/>
      </w:pPr>
    </w:lvl>
    <w:lvl w:ilvl="6" w:tplc="42243054" w:tentative="1">
      <w:start w:val="1"/>
      <w:numFmt w:val="decimal"/>
      <w:lvlText w:val="%7."/>
      <w:lvlJc w:val="left"/>
      <w:pPr>
        <w:ind w:left="5040" w:hanging="360"/>
      </w:pPr>
    </w:lvl>
    <w:lvl w:ilvl="7" w:tplc="42243054" w:tentative="1">
      <w:start w:val="1"/>
      <w:numFmt w:val="lowerLetter"/>
      <w:lvlText w:val="%8."/>
      <w:lvlJc w:val="left"/>
      <w:pPr>
        <w:ind w:left="5760" w:hanging="360"/>
      </w:pPr>
    </w:lvl>
    <w:lvl w:ilvl="8" w:tplc="42243054" w:tentative="1">
      <w:start w:val="1"/>
      <w:numFmt w:val="lowerRoman"/>
      <w:lvlText w:val="%9."/>
      <w:lvlJc w:val="right"/>
      <w:pPr>
        <w:ind w:left="6480" w:hanging="180"/>
      </w:pPr>
    </w:lvl>
  </w:abstractNum>
  <w:abstractNum w:abstractNumId="32898280">
    <w:multiLevelType w:val="hybridMultilevel"/>
    <w:lvl w:ilvl="0" w:tplc="52988155">
      <w:start w:val="1"/>
      <w:numFmt w:val="decimal"/>
      <w:lvlText w:val="%1."/>
      <w:lvlJc w:val="left"/>
      <w:pPr>
        <w:ind w:left="720" w:hanging="360"/>
      </w:pPr>
    </w:lvl>
    <w:lvl w:ilvl="1" w:tplc="52988155" w:tentative="1">
      <w:start w:val="1"/>
      <w:numFmt w:val="lowerLetter"/>
      <w:lvlText w:val="%2."/>
      <w:lvlJc w:val="left"/>
      <w:pPr>
        <w:ind w:left="1440" w:hanging="360"/>
      </w:pPr>
    </w:lvl>
    <w:lvl w:ilvl="2" w:tplc="52988155" w:tentative="1">
      <w:start w:val="1"/>
      <w:numFmt w:val="lowerRoman"/>
      <w:lvlText w:val="%3."/>
      <w:lvlJc w:val="right"/>
      <w:pPr>
        <w:ind w:left="2160" w:hanging="180"/>
      </w:pPr>
    </w:lvl>
    <w:lvl w:ilvl="3" w:tplc="52988155" w:tentative="1">
      <w:start w:val="1"/>
      <w:numFmt w:val="decimal"/>
      <w:lvlText w:val="%4."/>
      <w:lvlJc w:val="left"/>
      <w:pPr>
        <w:ind w:left="2880" w:hanging="360"/>
      </w:pPr>
    </w:lvl>
    <w:lvl w:ilvl="4" w:tplc="52988155" w:tentative="1">
      <w:start w:val="1"/>
      <w:numFmt w:val="lowerLetter"/>
      <w:lvlText w:val="%5."/>
      <w:lvlJc w:val="left"/>
      <w:pPr>
        <w:ind w:left="3600" w:hanging="360"/>
      </w:pPr>
    </w:lvl>
    <w:lvl w:ilvl="5" w:tplc="52988155" w:tentative="1">
      <w:start w:val="1"/>
      <w:numFmt w:val="lowerRoman"/>
      <w:lvlText w:val="%6."/>
      <w:lvlJc w:val="right"/>
      <w:pPr>
        <w:ind w:left="4320" w:hanging="180"/>
      </w:pPr>
    </w:lvl>
    <w:lvl w:ilvl="6" w:tplc="52988155" w:tentative="1">
      <w:start w:val="1"/>
      <w:numFmt w:val="decimal"/>
      <w:lvlText w:val="%7."/>
      <w:lvlJc w:val="left"/>
      <w:pPr>
        <w:ind w:left="5040" w:hanging="360"/>
      </w:pPr>
    </w:lvl>
    <w:lvl w:ilvl="7" w:tplc="52988155" w:tentative="1">
      <w:start w:val="1"/>
      <w:numFmt w:val="lowerLetter"/>
      <w:lvlText w:val="%8."/>
      <w:lvlJc w:val="left"/>
      <w:pPr>
        <w:ind w:left="5760" w:hanging="360"/>
      </w:pPr>
    </w:lvl>
    <w:lvl w:ilvl="8" w:tplc="52988155" w:tentative="1">
      <w:start w:val="1"/>
      <w:numFmt w:val="lowerRoman"/>
      <w:lvlText w:val="%9."/>
      <w:lvlJc w:val="right"/>
      <w:pPr>
        <w:ind w:left="6480" w:hanging="180"/>
      </w:pPr>
    </w:lvl>
  </w:abstractNum>
  <w:abstractNum w:abstractNumId="32898279">
    <w:multiLevelType w:val="hybridMultilevel"/>
    <w:lvl w:ilvl="0" w:tplc="82305921">
      <w:start w:val="1"/>
      <w:numFmt w:val="decimal"/>
      <w:lvlText w:val="%1."/>
      <w:lvlJc w:val="left"/>
      <w:pPr>
        <w:ind w:left="720" w:hanging="360"/>
      </w:pPr>
    </w:lvl>
    <w:lvl w:ilvl="1" w:tplc="82305921" w:tentative="1">
      <w:start w:val="1"/>
      <w:numFmt w:val="lowerLetter"/>
      <w:lvlText w:val="%2."/>
      <w:lvlJc w:val="left"/>
      <w:pPr>
        <w:ind w:left="1440" w:hanging="360"/>
      </w:pPr>
    </w:lvl>
    <w:lvl w:ilvl="2" w:tplc="82305921" w:tentative="1">
      <w:start w:val="1"/>
      <w:numFmt w:val="lowerRoman"/>
      <w:lvlText w:val="%3."/>
      <w:lvlJc w:val="right"/>
      <w:pPr>
        <w:ind w:left="2160" w:hanging="180"/>
      </w:pPr>
    </w:lvl>
    <w:lvl w:ilvl="3" w:tplc="82305921" w:tentative="1">
      <w:start w:val="1"/>
      <w:numFmt w:val="decimal"/>
      <w:lvlText w:val="%4."/>
      <w:lvlJc w:val="left"/>
      <w:pPr>
        <w:ind w:left="2880" w:hanging="360"/>
      </w:pPr>
    </w:lvl>
    <w:lvl w:ilvl="4" w:tplc="82305921" w:tentative="1">
      <w:start w:val="1"/>
      <w:numFmt w:val="lowerLetter"/>
      <w:lvlText w:val="%5."/>
      <w:lvlJc w:val="left"/>
      <w:pPr>
        <w:ind w:left="3600" w:hanging="360"/>
      </w:pPr>
    </w:lvl>
    <w:lvl w:ilvl="5" w:tplc="82305921" w:tentative="1">
      <w:start w:val="1"/>
      <w:numFmt w:val="lowerRoman"/>
      <w:lvlText w:val="%6."/>
      <w:lvlJc w:val="right"/>
      <w:pPr>
        <w:ind w:left="4320" w:hanging="180"/>
      </w:pPr>
    </w:lvl>
    <w:lvl w:ilvl="6" w:tplc="82305921" w:tentative="1">
      <w:start w:val="1"/>
      <w:numFmt w:val="decimal"/>
      <w:lvlText w:val="%7."/>
      <w:lvlJc w:val="left"/>
      <w:pPr>
        <w:ind w:left="5040" w:hanging="360"/>
      </w:pPr>
    </w:lvl>
    <w:lvl w:ilvl="7" w:tplc="82305921" w:tentative="1">
      <w:start w:val="1"/>
      <w:numFmt w:val="lowerLetter"/>
      <w:lvlText w:val="%8."/>
      <w:lvlJc w:val="left"/>
      <w:pPr>
        <w:ind w:left="5760" w:hanging="360"/>
      </w:pPr>
    </w:lvl>
    <w:lvl w:ilvl="8" w:tplc="82305921" w:tentative="1">
      <w:start w:val="1"/>
      <w:numFmt w:val="lowerRoman"/>
      <w:lvlText w:val="%9."/>
      <w:lvlJc w:val="right"/>
      <w:pPr>
        <w:ind w:left="6480" w:hanging="180"/>
      </w:pPr>
    </w:lvl>
  </w:abstractNum>
  <w:abstractNum w:abstractNumId="32898278">
    <w:multiLevelType w:val="hybridMultilevel"/>
    <w:lvl w:ilvl="0" w:tplc="74283570">
      <w:start w:val="1"/>
      <w:numFmt w:val="decimal"/>
      <w:lvlText w:val="%1."/>
      <w:lvlJc w:val="left"/>
      <w:pPr>
        <w:ind w:left="720" w:hanging="360"/>
      </w:pPr>
    </w:lvl>
    <w:lvl w:ilvl="1" w:tplc="74283570" w:tentative="1">
      <w:start w:val="1"/>
      <w:numFmt w:val="lowerLetter"/>
      <w:lvlText w:val="%2."/>
      <w:lvlJc w:val="left"/>
      <w:pPr>
        <w:ind w:left="1440" w:hanging="360"/>
      </w:pPr>
    </w:lvl>
    <w:lvl w:ilvl="2" w:tplc="74283570" w:tentative="1">
      <w:start w:val="1"/>
      <w:numFmt w:val="lowerRoman"/>
      <w:lvlText w:val="%3."/>
      <w:lvlJc w:val="right"/>
      <w:pPr>
        <w:ind w:left="2160" w:hanging="180"/>
      </w:pPr>
    </w:lvl>
    <w:lvl w:ilvl="3" w:tplc="74283570" w:tentative="1">
      <w:start w:val="1"/>
      <w:numFmt w:val="decimal"/>
      <w:lvlText w:val="%4."/>
      <w:lvlJc w:val="left"/>
      <w:pPr>
        <w:ind w:left="2880" w:hanging="360"/>
      </w:pPr>
    </w:lvl>
    <w:lvl w:ilvl="4" w:tplc="74283570" w:tentative="1">
      <w:start w:val="1"/>
      <w:numFmt w:val="lowerLetter"/>
      <w:lvlText w:val="%5."/>
      <w:lvlJc w:val="left"/>
      <w:pPr>
        <w:ind w:left="3600" w:hanging="360"/>
      </w:pPr>
    </w:lvl>
    <w:lvl w:ilvl="5" w:tplc="74283570" w:tentative="1">
      <w:start w:val="1"/>
      <w:numFmt w:val="lowerRoman"/>
      <w:lvlText w:val="%6."/>
      <w:lvlJc w:val="right"/>
      <w:pPr>
        <w:ind w:left="4320" w:hanging="180"/>
      </w:pPr>
    </w:lvl>
    <w:lvl w:ilvl="6" w:tplc="74283570" w:tentative="1">
      <w:start w:val="1"/>
      <w:numFmt w:val="decimal"/>
      <w:lvlText w:val="%7."/>
      <w:lvlJc w:val="left"/>
      <w:pPr>
        <w:ind w:left="5040" w:hanging="360"/>
      </w:pPr>
    </w:lvl>
    <w:lvl w:ilvl="7" w:tplc="74283570" w:tentative="1">
      <w:start w:val="1"/>
      <w:numFmt w:val="lowerLetter"/>
      <w:lvlText w:val="%8."/>
      <w:lvlJc w:val="left"/>
      <w:pPr>
        <w:ind w:left="5760" w:hanging="360"/>
      </w:pPr>
    </w:lvl>
    <w:lvl w:ilvl="8" w:tplc="74283570" w:tentative="1">
      <w:start w:val="1"/>
      <w:numFmt w:val="lowerRoman"/>
      <w:lvlText w:val="%9."/>
      <w:lvlJc w:val="right"/>
      <w:pPr>
        <w:ind w:left="6480" w:hanging="180"/>
      </w:pPr>
    </w:lvl>
  </w:abstractNum>
  <w:abstractNum w:abstractNumId="32898277">
    <w:multiLevelType w:val="hybridMultilevel"/>
    <w:lvl w:ilvl="0" w:tplc="96605153">
      <w:start w:val="1"/>
      <w:numFmt w:val="decimal"/>
      <w:lvlText w:val="%1."/>
      <w:lvlJc w:val="left"/>
      <w:pPr>
        <w:ind w:left="720" w:hanging="360"/>
      </w:pPr>
    </w:lvl>
    <w:lvl w:ilvl="1" w:tplc="96605153" w:tentative="1">
      <w:start w:val="1"/>
      <w:numFmt w:val="lowerLetter"/>
      <w:lvlText w:val="%2."/>
      <w:lvlJc w:val="left"/>
      <w:pPr>
        <w:ind w:left="1440" w:hanging="360"/>
      </w:pPr>
    </w:lvl>
    <w:lvl w:ilvl="2" w:tplc="96605153" w:tentative="1">
      <w:start w:val="1"/>
      <w:numFmt w:val="lowerRoman"/>
      <w:lvlText w:val="%3."/>
      <w:lvlJc w:val="right"/>
      <w:pPr>
        <w:ind w:left="2160" w:hanging="180"/>
      </w:pPr>
    </w:lvl>
    <w:lvl w:ilvl="3" w:tplc="96605153" w:tentative="1">
      <w:start w:val="1"/>
      <w:numFmt w:val="decimal"/>
      <w:lvlText w:val="%4."/>
      <w:lvlJc w:val="left"/>
      <w:pPr>
        <w:ind w:left="2880" w:hanging="360"/>
      </w:pPr>
    </w:lvl>
    <w:lvl w:ilvl="4" w:tplc="96605153" w:tentative="1">
      <w:start w:val="1"/>
      <w:numFmt w:val="lowerLetter"/>
      <w:lvlText w:val="%5."/>
      <w:lvlJc w:val="left"/>
      <w:pPr>
        <w:ind w:left="3600" w:hanging="360"/>
      </w:pPr>
    </w:lvl>
    <w:lvl w:ilvl="5" w:tplc="96605153" w:tentative="1">
      <w:start w:val="1"/>
      <w:numFmt w:val="lowerRoman"/>
      <w:lvlText w:val="%6."/>
      <w:lvlJc w:val="right"/>
      <w:pPr>
        <w:ind w:left="4320" w:hanging="180"/>
      </w:pPr>
    </w:lvl>
    <w:lvl w:ilvl="6" w:tplc="96605153" w:tentative="1">
      <w:start w:val="1"/>
      <w:numFmt w:val="decimal"/>
      <w:lvlText w:val="%7."/>
      <w:lvlJc w:val="left"/>
      <w:pPr>
        <w:ind w:left="5040" w:hanging="360"/>
      </w:pPr>
    </w:lvl>
    <w:lvl w:ilvl="7" w:tplc="96605153" w:tentative="1">
      <w:start w:val="1"/>
      <w:numFmt w:val="lowerLetter"/>
      <w:lvlText w:val="%8."/>
      <w:lvlJc w:val="left"/>
      <w:pPr>
        <w:ind w:left="5760" w:hanging="360"/>
      </w:pPr>
    </w:lvl>
    <w:lvl w:ilvl="8" w:tplc="96605153" w:tentative="1">
      <w:start w:val="1"/>
      <w:numFmt w:val="lowerRoman"/>
      <w:lvlText w:val="%9."/>
      <w:lvlJc w:val="right"/>
      <w:pPr>
        <w:ind w:left="6480" w:hanging="180"/>
      </w:pPr>
    </w:lvl>
  </w:abstractNum>
  <w:abstractNum w:abstractNumId="32898276">
    <w:multiLevelType w:val="hybridMultilevel"/>
    <w:lvl w:ilvl="0" w:tplc="63924786">
      <w:start w:val="1"/>
      <w:numFmt w:val="decimal"/>
      <w:lvlText w:val="%1."/>
      <w:lvlJc w:val="left"/>
      <w:pPr>
        <w:ind w:left="720" w:hanging="360"/>
      </w:pPr>
    </w:lvl>
    <w:lvl w:ilvl="1" w:tplc="63924786" w:tentative="1">
      <w:start w:val="1"/>
      <w:numFmt w:val="lowerLetter"/>
      <w:lvlText w:val="%2."/>
      <w:lvlJc w:val="left"/>
      <w:pPr>
        <w:ind w:left="1440" w:hanging="360"/>
      </w:pPr>
    </w:lvl>
    <w:lvl w:ilvl="2" w:tplc="63924786" w:tentative="1">
      <w:start w:val="1"/>
      <w:numFmt w:val="lowerRoman"/>
      <w:lvlText w:val="%3."/>
      <w:lvlJc w:val="right"/>
      <w:pPr>
        <w:ind w:left="2160" w:hanging="180"/>
      </w:pPr>
    </w:lvl>
    <w:lvl w:ilvl="3" w:tplc="63924786" w:tentative="1">
      <w:start w:val="1"/>
      <w:numFmt w:val="decimal"/>
      <w:lvlText w:val="%4."/>
      <w:lvlJc w:val="left"/>
      <w:pPr>
        <w:ind w:left="2880" w:hanging="360"/>
      </w:pPr>
    </w:lvl>
    <w:lvl w:ilvl="4" w:tplc="63924786" w:tentative="1">
      <w:start w:val="1"/>
      <w:numFmt w:val="lowerLetter"/>
      <w:lvlText w:val="%5."/>
      <w:lvlJc w:val="left"/>
      <w:pPr>
        <w:ind w:left="3600" w:hanging="360"/>
      </w:pPr>
    </w:lvl>
    <w:lvl w:ilvl="5" w:tplc="63924786" w:tentative="1">
      <w:start w:val="1"/>
      <w:numFmt w:val="lowerRoman"/>
      <w:lvlText w:val="%6."/>
      <w:lvlJc w:val="right"/>
      <w:pPr>
        <w:ind w:left="4320" w:hanging="180"/>
      </w:pPr>
    </w:lvl>
    <w:lvl w:ilvl="6" w:tplc="63924786" w:tentative="1">
      <w:start w:val="1"/>
      <w:numFmt w:val="decimal"/>
      <w:lvlText w:val="%7."/>
      <w:lvlJc w:val="left"/>
      <w:pPr>
        <w:ind w:left="5040" w:hanging="360"/>
      </w:pPr>
    </w:lvl>
    <w:lvl w:ilvl="7" w:tplc="63924786" w:tentative="1">
      <w:start w:val="1"/>
      <w:numFmt w:val="lowerLetter"/>
      <w:lvlText w:val="%8."/>
      <w:lvlJc w:val="left"/>
      <w:pPr>
        <w:ind w:left="5760" w:hanging="360"/>
      </w:pPr>
    </w:lvl>
    <w:lvl w:ilvl="8" w:tplc="63924786" w:tentative="1">
      <w:start w:val="1"/>
      <w:numFmt w:val="lowerRoman"/>
      <w:lvlText w:val="%9."/>
      <w:lvlJc w:val="right"/>
      <w:pPr>
        <w:ind w:left="6480" w:hanging="180"/>
      </w:pPr>
    </w:lvl>
  </w:abstractNum>
  <w:abstractNum w:abstractNumId="32898275">
    <w:multiLevelType w:val="hybridMultilevel"/>
    <w:lvl w:ilvl="0" w:tplc="51177804">
      <w:start w:val="1"/>
      <w:numFmt w:val="decimal"/>
      <w:lvlText w:val="%1."/>
      <w:lvlJc w:val="left"/>
      <w:pPr>
        <w:ind w:left="720" w:hanging="360"/>
      </w:pPr>
    </w:lvl>
    <w:lvl w:ilvl="1" w:tplc="51177804" w:tentative="1">
      <w:start w:val="1"/>
      <w:numFmt w:val="lowerLetter"/>
      <w:lvlText w:val="%2."/>
      <w:lvlJc w:val="left"/>
      <w:pPr>
        <w:ind w:left="1440" w:hanging="360"/>
      </w:pPr>
    </w:lvl>
    <w:lvl w:ilvl="2" w:tplc="51177804" w:tentative="1">
      <w:start w:val="1"/>
      <w:numFmt w:val="lowerRoman"/>
      <w:lvlText w:val="%3."/>
      <w:lvlJc w:val="right"/>
      <w:pPr>
        <w:ind w:left="2160" w:hanging="180"/>
      </w:pPr>
    </w:lvl>
    <w:lvl w:ilvl="3" w:tplc="51177804" w:tentative="1">
      <w:start w:val="1"/>
      <w:numFmt w:val="decimal"/>
      <w:lvlText w:val="%4."/>
      <w:lvlJc w:val="left"/>
      <w:pPr>
        <w:ind w:left="2880" w:hanging="360"/>
      </w:pPr>
    </w:lvl>
    <w:lvl w:ilvl="4" w:tplc="51177804" w:tentative="1">
      <w:start w:val="1"/>
      <w:numFmt w:val="lowerLetter"/>
      <w:lvlText w:val="%5."/>
      <w:lvlJc w:val="left"/>
      <w:pPr>
        <w:ind w:left="3600" w:hanging="360"/>
      </w:pPr>
    </w:lvl>
    <w:lvl w:ilvl="5" w:tplc="51177804" w:tentative="1">
      <w:start w:val="1"/>
      <w:numFmt w:val="lowerRoman"/>
      <w:lvlText w:val="%6."/>
      <w:lvlJc w:val="right"/>
      <w:pPr>
        <w:ind w:left="4320" w:hanging="180"/>
      </w:pPr>
    </w:lvl>
    <w:lvl w:ilvl="6" w:tplc="51177804" w:tentative="1">
      <w:start w:val="1"/>
      <w:numFmt w:val="decimal"/>
      <w:lvlText w:val="%7."/>
      <w:lvlJc w:val="left"/>
      <w:pPr>
        <w:ind w:left="5040" w:hanging="360"/>
      </w:pPr>
    </w:lvl>
    <w:lvl w:ilvl="7" w:tplc="51177804" w:tentative="1">
      <w:start w:val="1"/>
      <w:numFmt w:val="lowerLetter"/>
      <w:lvlText w:val="%8."/>
      <w:lvlJc w:val="left"/>
      <w:pPr>
        <w:ind w:left="5760" w:hanging="360"/>
      </w:pPr>
    </w:lvl>
    <w:lvl w:ilvl="8" w:tplc="51177804" w:tentative="1">
      <w:start w:val="1"/>
      <w:numFmt w:val="lowerRoman"/>
      <w:lvlText w:val="%9."/>
      <w:lvlJc w:val="right"/>
      <w:pPr>
        <w:ind w:left="6480" w:hanging="180"/>
      </w:pPr>
    </w:lvl>
  </w:abstractNum>
  <w:abstractNum w:abstractNumId="32898274">
    <w:multiLevelType w:val="hybridMultilevel"/>
    <w:lvl w:ilvl="0" w:tplc="65591162">
      <w:start w:val="1"/>
      <w:numFmt w:val="decimal"/>
      <w:lvlText w:val="%1."/>
      <w:lvlJc w:val="left"/>
      <w:pPr>
        <w:ind w:left="720" w:hanging="360"/>
      </w:pPr>
    </w:lvl>
    <w:lvl w:ilvl="1" w:tplc="65591162" w:tentative="1">
      <w:start w:val="1"/>
      <w:numFmt w:val="lowerLetter"/>
      <w:lvlText w:val="%2."/>
      <w:lvlJc w:val="left"/>
      <w:pPr>
        <w:ind w:left="1440" w:hanging="360"/>
      </w:pPr>
    </w:lvl>
    <w:lvl w:ilvl="2" w:tplc="65591162" w:tentative="1">
      <w:start w:val="1"/>
      <w:numFmt w:val="lowerRoman"/>
      <w:lvlText w:val="%3."/>
      <w:lvlJc w:val="right"/>
      <w:pPr>
        <w:ind w:left="2160" w:hanging="180"/>
      </w:pPr>
    </w:lvl>
    <w:lvl w:ilvl="3" w:tplc="65591162" w:tentative="1">
      <w:start w:val="1"/>
      <w:numFmt w:val="decimal"/>
      <w:lvlText w:val="%4."/>
      <w:lvlJc w:val="left"/>
      <w:pPr>
        <w:ind w:left="2880" w:hanging="360"/>
      </w:pPr>
    </w:lvl>
    <w:lvl w:ilvl="4" w:tplc="65591162" w:tentative="1">
      <w:start w:val="1"/>
      <w:numFmt w:val="lowerLetter"/>
      <w:lvlText w:val="%5."/>
      <w:lvlJc w:val="left"/>
      <w:pPr>
        <w:ind w:left="3600" w:hanging="360"/>
      </w:pPr>
    </w:lvl>
    <w:lvl w:ilvl="5" w:tplc="65591162" w:tentative="1">
      <w:start w:val="1"/>
      <w:numFmt w:val="lowerRoman"/>
      <w:lvlText w:val="%6."/>
      <w:lvlJc w:val="right"/>
      <w:pPr>
        <w:ind w:left="4320" w:hanging="180"/>
      </w:pPr>
    </w:lvl>
    <w:lvl w:ilvl="6" w:tplc="65591162" w:tentative="1">
      <w:start w:val="1"/>
      <w:numFmt w:val="decimal"/>
      <w:lvlText w:val="%7."/>
      <w:lvlJc w:val="left"/>
      <w:pPr>
        <w:ind w:left="5040" w:hanging="360"/>
      </w:pPr>
    </w:lvl>
    <w:lvl w:ilvl="7" w:tplc="65591162" w:tentative="1">
      <w:start w:val="1"/>
      <w:numFmt w:val="lowerLetter"/>
      <w:lvlText w:val="%8."/>
      <w:lvlJc w:val="left"/>
      <w:pPr>
        <w:ind w:left="5760" w:hanging="360"/>
      </w:pPr>
    </w:lvl>
    <w:lvl w:ilvl="8" w:tplc="65591162" w:tentative="1">
      <w:start w:val="1"/>
      <w:numFmt w:val="lowerRoman"/>
      <w:lvlText w:val="%9."/>
      <w:lvlJc w:val="right"/>
      <w:pPr>
        <w:ind w:left="6480" w:hanging="180"/>
      </w:pPr>
    </w:lvl>
  </w:abstractNum>
  <w:abstractNum w:abstractNumId="32898273">
    <w:multiLevelType w:val="hybridMultilevel"/>
    <w:lvl w:ilvl="0" w:tplc="79073684">
      <w:start w:val="1"/>
      <w:numFmt w:val="decimal"/>
      <w:lvlText w:val="%1."/>
      <w:lvlJc w:val="left"/>
      <w:pPr>
        <w:ind w:left="720" w:hanging="360"/>
      </w:pPr>
    </w:lvl>
    <w:lvl w:ilvl="1" w:tplc="79073684" w:tentative="1">
      <w:start w:val="1"/>
      <w:numFmt w:val="lowerLetter"/>
      <w:lvlText w:val="%2."/>
      <w:lvlJc w:val="left"/>
      <w:pPr>
        <w:ind w:left="1440" w:hanging="360"/>
      </w:pPr>
    </w:lvl>
    <w:lvl w:ilvl="2" w:tplc="79073684" w:tentative="1">
      <w:start w:val="1"/>
      <w:numFmt w:val="lowerRoman"/>
      <w:lvlText w:val="%3."/>
      <w:lvlJc w:val="right"/>
      <w:pPr>
        <w:ind w:left="2160" w:hanging="180"/>
      </w:pPr>
    </w:lvl>
    <w:lvl w:ilvl="3" w:tplc="79073684" w:tentative="1">
      <w:start w:val="1"/>
      <w:numFmt w:val="decimal"/>
      <w:lvlText w:val="%4."/>
      <w:lvlJc w:val="left"/>
      <w:pPr>
        <w:ind w:left="2880" w:hanging="360"/>
      </w:pPr>
    </w:lvl>
    <w:lvl w:ilvl="4" w:tplc="79073684" w:tentative="1">
      <w:start w:val="1"/>
      <w:numFmt w:val="lowerLetter"/>
      <w:lvlText w:val="%5."/>
      <w:lvlJc w:val="left"/>
      <w:pPr>
        <w:ind w:left="3600" w:hanging="360"/>
      </w:pPr>
    </w:lvl>
    <w:lvl w:ilvl="5" w:tplc="79073684" w:tentative="1">
      <w:start w:val="1"/>
      <w:numFmt w:val="lowerRoman"/>
      <w:lvlText w:val="%6."/>
      <w:lvlJc w:val="right"/>
      <w:pPr>
        <w:ind w:left="4320" w:hanging="180"/>
      </w:pPr>
    </w:lvl>
    <w:lvl w:ilvl="6" w:tplc="79073684" w:tentative="1">
      <w:start w:val="1"/>
      <w:numFmt w:val="decimal"/>
      <w:lvlText w:val="%7."/>
      <w:lvlJc w:val="left"/>
      <w:pPr>
        <w:ind w:left="5040" w:hanging="360"/>
      </w:pPr>
    </w:lvl>
    <w:lvl w:ilvl="7" w:tplc="79073684" w:tentative="1">
      <w:start w:val="1"/>
      <w:numFmt w:val="lowerLetter"/>
      <w:lvlText w:val="%8."/>
      <w:lvlJc w:val="left"/>
      <w:pPr>
        <w:ind w:left="5760" w:hanging="360"/>
      </w:pPr>
    </w:lvl>
    <w:lvl w:ilvl="8" w:tplc="79073684" w:tentative="1">
      <w:start w:val="1"/>
      <w:numFmt w:val="lowerRoman"/>
      <w:lvlText w:val="%9."/>
      <w:lvlJc w:val="right"/>
      <w:pPr>
        <w:ind w:left="6480" w:hanging="180"/>
      </w:pPr>
    </w:lvl>
  </w:abstractNum>
  <w:abstractNum w:abstractNumId="32898272">
    <w:multiLevelType w:val="hybridMultilevel"/>
    <w:lvl w:ilvl="0" w:tplc="73410622">
      <w:start w:val="1"/>
      <w:numFmt w:val="decimal"/>
      <w:lvlText w:val="%1."/>
      <w:lvlJc w:val="left"/>
      <w:pPr>
        <w:ind w:left="720" w:hanging="360"/>
      </w:pPr>
    </w:lvl>
    <w:lvl w:ilvl="1" w:tplc="73410622" w:tentative="1">
      <w:start w:val="1"/>
      <w:numFmt w:val="lowerLetter"/>
      <w:lvlText w:val="%2."/>
      <w:lvlJc w:val="left"/>
      <w:pPr>
        <w:ind w:left="1440" w:hanging="360"/>
      </w:pPr>
    </w:lvl>
    <w:lvl w:ilvl="2" w:tplc="73410622" w:tentative="1">
      <w:start w:val="1"/>
      <w:numFmt w:val="lowerRoman"/>
      <w:lvlText w:val="%3."/>
      <w:lvlJc w:val="right"/>
      <w:pPr>
        <w:ind w:left="2160" w:hanging="180"/>
      </w:pPr>
    </w:lvl>
    <w:lvl w:ilvl="3" w:tplc="73410622" w:tentative="1">
      <w:start w:val="1"/>
      <w:numFmt w:val="decimal"/>
      <w:lvlText w:val="%4."/>
      <w:lvlJc w:val="left"/>
      <w:pPr>
        <w:ind w:left="2880" w:hanging="360"/>
      </w:pPr>
    </w:lvl>
    <w:lvl w:ilvl="4" w:tplc="73410622" w:tentative="1">
      <w:start w:val="1"/>
      <w:numFmt w:val="lowerLetter"/>
      <w:lvlText w:val="%5."/>
      <w:lvlJc w:val="left"/>
      <w:pPr>
        <w:ind w:left="3600" w:hanging="360"/>
      </w:pPr>
    </w:lvl>
    <w:lvl w:ilvl="5" w:tplc="73410622" w:tentative="1">
      <w:start w:val="1"/>
      <w:numFmt w:val="lowerRoman"/>
      <w:lvlText w:val="%6."/>
      <w:lvlJc w:val="right"/>
      <w:pPr>
        <w:ind w:left="4320" w:hanging="180"/>
      </w:pPr>
    </w:lvl>
    <w:lvl w:ilvl="6" w:tplc="73410622" w:tentative="1">
      <w:start w:val="1"/>
      <w:numFmt w:val="decimal"/>
      <w:lvlText w:val="%7."/>
      <w:lvlJc w:val="left"/>
      <w:pPr>
        <w:ind w:left="5040" w:hanging="360"/>
      </w:pPr>
    </w:lvl>
    <w:lvl w:ilvl="7" w:tplc="73410622" w:tentative="1">
      <w:start w:val="1"/>
      <w:numFmt w:val="lowerLetter"/>
      <w:lvlText w:val="%8."/>
      <w:lvlJc w:val="left"/>
      <w:pPr>
        <w:ind w:left="5760" w:hanging="360"/>
      </w:pPr>
    </w:lvl>
    <w:lvl w:ilvl="8" w:tplc="73410622" w:tentative="1">
      <w:start w:val="1"/>
      <w:numFmt w:val="lowerRoman"/>
      <w:lvlText w:val="%9."/>
      <w:lvlJc w:val="right"/>
      <w:pPr>
        <w:ind w:left="6480" w:hanging="180"/>
      </w:pPr>
    </w:lvl>
  </w:abstractNum>
  <w:abstractNum w:abstractNumId="32898271">
    <w:multiLevelType w:val="hybridMultilevel"/>
    <w:lvl w:ilvl="0" w:tplc="96889364">
      <w:start w:val="1"/>
      <w:numFmt w:val="decimal"/>
      <w:lvlText w:val="%1."/>
      <w:lvlJc w:val="left"/>
      <w:pPr>
        <w:ind w:left="720" w:hanging="360"/>
      </w:pPr>
    </w:lvl>
    <w:lvl w:ilvl="1" w:tplc="96889364" w:tentative="1">
      <w:start w:val="1"/>
      <w:numFmt w:val="lowerLetter"/>
      <w:lvlText w:val="%2."/>
      <w:lvlJc w:val="left"/>
      <w:pPr>
        <w:ind w:left="1440" w:hanging="360"/>
      </w:pPr>
    </w:lvl>
    <w:lvl w:ilvl="2" w:tplc="96889364" w:tentative="1">
      <w:start w:val="1"/>
      <w:numFmt w:val="lowerRoman"/>
      <w:lvlText w:val="%3."/>
      <w:lvlJc w:val="right"/>
      <w:pPr>
        <w:ind w:left="2160" w:hanging="180"/>
      </w:pPr>
    </w:lvl>
    <w:lvl w:ilvl="3" w:tplc="96889364" w:tentative="1">
      <w:start w:val="1"/>
      <w:numFmt w:val="decimal"/>
      <w:lvlText w:val="%4."/>
      <w:lvlJc w:val="left"/>
      <w:pPr>
        <w:ind w:left="2880" w:hanging="360"/>
      </w:pPr>
    </w:lvl>
    <w:lvl w:ilvl="4" w:tplc="96889364" w:tentative="1">
      <w:start w:val="1"/>
      <w:numFmt w:val="lowerLetter"/>
      <w:lvlText w:val="%5."/>
      <w:lvlJc w:val="left"/>
      <w:pPr>
        <w:ind w:left="3600" w:hanging="360"/>
      </w:pPr>
    </w:lvl>
    <w:lvl w:ilvl="5" w:tplc="96889364" w:tentative="1">
      <w:start w:val="1"/>
      <w:numFmt w:val="lowerRoman"/>
      <w:lvlText w:val="%6."/>
      <w:lvlJc w:val="right"/>
      <w:pPr>
        <w:ind w:left="4320" w:hanging="180"/>
      </w:pPr>
    </w:lvl>
    <w:lvl w:ilvl="6" w:tplc="96889364" w:tentative="1">
      <w:start w:val="1"/>
      <w:numFmt w:val="decimal"/>
      <w:lvlText w:val="%7."/>
      <w:lvlJc w:val="left"/>
      <w:pPr>
        <w:ind w:left="5040" w:hanging="360"/>
      </w:pPr>
    </w:lvl>
    <w:lvl w:ilvl="7" w:tplc="96889364" w:tentative="1">
      <w:start w:val="1"/>
      <w:numFmt w:val="lowerLetter"/>
      <w:lvlText w:val="%8."/>
      <w:lvlJc w:val="left"/>
      <w:pPr>
        <w:ind w:left="5760" w:hanging="360"/>
      </w:pPr>
    </w:lvl>
    <w:lvl w:ilvl="8" w:tplc="96889364" w:tentative="1">
      <w:start w:val="1"/>
      <w:numFmt w:val="lowerRoman"/>
      <w:lvlText w:val="%9."/>
      <w:lvlJc w:val="right"/>
      <w:pPr>
        <w:ind w:left="6480" w:hanging="180"/>
      </w:pPr>
    </w:lvl>
  </w:abstractNum>
  <w:abstractNum w:abstractNumId="32898270">
    <w:multiLevelType w:val="hybridMultilevel"/>
    <w:lvl w:ilvl="0" w:tplc="88121149">
      <w:start w:val="1"/>
      <w:numFmt w:val="decimal"/>
      <w:lvlText w:val="%1."/>
      <w:lvlJc w:val="left"/>
      <w:pPr>
        <w:ind w:left="720" w:hanging="360"/>
      </w:pPr>
    </w:lvl>
    <w:lvl w:ilvl="1" w:tplc="88121149" w:tentative="1">
      <w:start w:val="1"/>
      <w:numFmt w:val="lowerLetter"/>
      <w:lvlText w:val="%2."/>
      <w:lvlJc w:val="left"/>
      <w:pPr>
        <w:ind w:left="1440" w:hanging="360"/>
      </w:pPr>
    </w:lvl>
    <w:lvl w:ilvl="2" w:tplc="88121149" w:tentative="1">
      <w:start w:val="1"/>
      <w:numFmt w:val="lowerRoman"/>
      <w:lvlText w:val="%3."/>
      <w:lvlJc w:val="right"/>
      <w:pPr>
        <w:ind w:left="2160" w:hanging="180"/>
      </w:pPr>
    </w:lvl>
    <w:lvl w:ilvl="3" w:tplc="88121149" w:tentative="1">
      <w:start w:val="1"/>
      <w:numFmt w:val="decimal"/>
      <w:lvlText w:val="%4."/>
      <w:lvlJc w:val="left"/>
      <w:pPr>
        <w:ind w:left="2880" w:hanging="360"/>
      </w:pPr>
    </w:lvl>
    <w:lvl w:ilvl="4" w:tplc="88121149" w:tentative="1">
      <w:start w:val="1"/>
      <w:numFmt w:val="lowerLetter"/>
      <w:lvlText w:val="%5."/>
      <w:lvlJc w:val="left"/>
      <w:pPr>
        <w:ind w:left="3600" w:hanging="360"/>
      </w:pPr>
    </w:lvl>
    <w:lvl w:ilvl="5" w:tplc="88121149" w:tentative="1">
      <w:start w:val="1"/>
      <w:numFmt w:val="lowerRoman"/>
      <w:lvlText w:val="%6."/>
      <w:lvlJc w:val="right"/>
      <w:pPr>
        <w:ind w:left="4320" w:hanging="180"/>
      </w:pPr>
    </w:lvl>
    <w:lvl w:ilvl="6" w:tplc="88121149" w:tentative="1">
      <w:start w:val="1"/>
      <w:numFmt w:val="decimal"/>
      <w:lvlText w:val="%7."/>
      <w:lvlJc w:val="left"/>
      <w:pPr>
        <w:ind w:left="5040" w:hanging="360"/>
      </w:pPr>
    </w:lvl>
    <w:lvl w:ilvl="7" w:tplc="88121149" w:tentative="1">
      <w:start w:val="1"/>
      <w:numFmt w:val="lowerLetter"/>
      <w:lvlText w:val="%8."/>
      <w:lvlJc w:val="left"/>
      <w:pPr>
        <w:ind w:left="5760" w:hanging="360"/>
      </w:pPr>
    </w:lvl>
    <w:lvl w:ilvl="8" w:tplc="88121149" w:tentative="1">
      <w:start w:val="1"/>
      <w:numFmt w:val="lowerRoman"/>
      <w:lvlText w:val="%9."/>
      <w:lvlJc w:val="right"/>
      <w:pPr>
        <w:ind w:left="6480" w:hanging="180"/>
      </w:pPr>
    </w:lvl>
  </w:abstractNum>
  <w:abstractNum w:abstractNumId="32898269">
    <w:multiLevelType w:val="hybridMultilevel"/>
    <w:lvl w:ilvl="0" w:tplc="99907429">
      <w:start w:val="1"/>
      <w:numFmt w:val="decimal"/>
      <w:lvlText w:val="%1."/>
      <w:lvlJc w:val="left"/>
      <w:pPr>
        <w:ind w:left="720" w:hanging="360"/>
      </w:pPr>
    </w:lvl>
    <w:lvl w:ilvl="1" w:tplc="99907429" w:tentative="1">
      <w:start w:val="1"/>
      <w:numFmt w:val="lowerLetter"/>
      <w:lvlText w:val="%2."/>
      <w:lvlJc w:val="left"/>
      <w:pPr>
        <w:ind w:left="1440" w:hanging="360"/>
      </w:pPr>
    </w:lvl>
    <w:lvl w:ilvl="2" w:tplc="99907429" w:tentative="1">
      <w:start w:val="1"/>
      <w:numFmt w:val="lowerRoman"/>
      <w:lvlText w:val="%3."/>
      <w:lvlJc w:val="right"/>
      <w:pPr>
        <w:ind w:left="2160" w:hanging="180"/>
      </w:pPr>
    </w:lvl>
    <w:lvl w:ilvl="3" w:tplc="99907429" w:tentative="1">
      <w:start w:val="1"/>
      <w:numFmt w:val="decimal"/>
      <w:lvlText w:val="%4."/>
      <w:lvlJc w:val="left"/>
      <w:pPr>
        <w:ind w:left="2880" w:hanging="360"/>
      </w:pPr>
    </w:lvl>
    <w:lvl w:ilvl="4" w:tplc="99907429" w:tentative="1">
      <w:start w:val="1"/>
      <w:numFmt w:val="lowerLetter"/>
      <w:lvlText w:val="%5."/>
      <w:lvlJc w:val="left"/>
      <w:pPr>
        <w:ind w:left="3600" w:hanging="360"/>
      </w:pPr>
    </w:lvl>
    <w:lvl w:ilvl="5" w:tplc="99907429" w:tentative="1">
      <w:start w:val="1"/>
      <w:numFmt w:val="lowerRoman"/>
      <w:lvlText w:val="%6."/>
      <w:lvlJc w:val="right"/>
      <w:pPr>
        <w:ind w:left="4320" w:hanging="180"/>
      </w:pPr>
    </w:lvl>
    <w:lvl w:ilvl="6" w:tplc="99907429" w:tentative="1">
      <w:start w:val="1"/>
      <w:numFmt w:val="decimal"/>
      <w:lvlText w:val="%7."/>
      <w:lvlJc w:val="left"/>
      <w:pPr>
        <w:ind w:left="5040" w:hanging="360"/>
      </w:pPr>
    </w:lvl>
    <w:lvl w:ilvl="7" w:tplc="99907429" w:tentative="1">
      <w:start w:val="1"/>
      <w:numFmt w:val="lowerLetter"/>
      <w:lvlText w:val="%8."/>
      <w:lvlJc w:val="left"/>
      <w:pPr>
        <w:ind w:left="5760" w:hanging="360"/>
      </w:pPr>
    </w:lvl>
    <w:lvl w:ilvl="8" w:tplc="99907429" w:tentative="1">
      <w:start w:val="1"/>
      <w:numFmt w:val="lowerRoman"/>
      <w:lvlText w:val="%9."/>
      <w:lvlJc w:val="right"/>
      <w:pPr>
        <w:ind w:left="6480" w:hanging="180"/>
      </w:pPr>
    </w:lvl>
  </w:abstractNum>
  <w:abstractNum w:abstractNumId="32898268">
    <w:multiLevelType w:val="hybridMultilevel"/>
    <w:lvl w:ilvl="0" w:tplc="95727612">
      <w:start w:val="1"/>
      <w:numFmt w:val="decimal"/>
      <w:lvlText w:val="%1."/>
      <w:lvlJc w:val="left"/>
      <w:pPr>
        <w:ind w:left="720" w:hanging="360"/>
      </w:pPr>
    </w:lvl>
    <w:lvl w:ilvl="1" w:tplc="95727612" w:tentative="1">
      <w:start w:val="1"/>
      <w:numFmt w:val="lowerLetter"/>
      <w:lvlText w:val="%2."/>
      <w:lvlJc w:val="left"/>
      <w:pPr>
        <w:ind w:left="1440" w:hanging="360"/>
      </w:pPr>
    </w:lvl>
    <w:lvl w:ilvl="2" w:tplc="95727612" w:tentative="1">
      <w:start w:val="1"/>
      <w:numFmt w:val="lowerRoman"/>
      <w:lvlText w:val="%3."/>
      <w:lvlJc w:val="right"/>
      <w:pPr>
        <w:ind w:left="2160" w:hanging="180"/>
      </w:pPr>
    </w:lvl>
    <w:lvl w:ilvl="3" w:tplc="95727612" w:tentative="1">
      <w:start w:val="1"/>
      <w:numFmt w:val="decimal"/>
      <w:lvlText w:val="%4."/>
      <w:lvlJc w:val="left"/>
      <w:pPr>
        <w:ind w:left="2880" w:hanging="360"/>
      </w:pPr>
    </w:lvl>
    <w:lvl w:ilvl="4" w:tplc="95727612" w:tentative="1">
      <w:start w:val="1"/>
      <w:numFmt w:val="lowerLetter"/>
      <w:lvlText w:val="%5."/>
      <w:lvlJc w:val="left"/>
      <w:pPr>
        <w:ind w:left="3600" w:hanging="360"/>
      </w:pPr>
    </w:lvl>
    <w:lvl w:ilvl="5" w:tplc="95727612" w:tentative="1">
      <w:start w:val="1"/>
      <w:numFmt w:val="lowerRoman"/>
      <w:lvlText w:val="%6."/>
      <w:lvlJc w:val="right"/>
      <w:pPr>
        <w:ind w:left="4320" w:hanging="180"/>
      </w:pPr>
    </w:lvl>
    <w:lvl w:ilvl="6" w:tplc="95727612" w:tentative="1">
      <w:start w:val="1"/>
      <w:numFmt w:val="decimal"/>
      <w:lvlText w:val="%7."/>
      <w:lvlJc w:val="left"/>
      <w:pPr>
        <w:ind w:left="5040" w:hanging="360"/>
      </w:pPr>
    </w:lvl>
    <w:lvl w:ilvl="7" w:tplc="95727612" w:tentative="1">
      <w:start w:val="1"/>
      <w:numFmt w:val="lowerLetter"/>
      <w:lvlText w:val="%8."/>
      <w:lvlJc w:val="left"/>
      <w:pPr>
        <w:ind w:left="5760" w:hanging="360"/>
      </w:pPr>
    </w:lvl>
    <w:lvl w:ilvl="8" w:tplc="95727612" w:tentative="1">
      <w:start w:val="1"/>
      <w:numFmt w:val="lowerRoman"/>
      <w:lvlText w:val="%9."/>
      <w:lvlJc w:val="right"/>
      <w:pPr>
        <w:ind w:left="6480" w:hanging="180"/>
      </w:pPr>
    </w:lvl>
  </w:abstractNum>
  <w:abstractNum w:abstractNumId="32898267">
    <w:multiLevelType w:val="hybridMultilevel"/>
    <w:lvl w:ilvl="0" w:tplc="47442571">
      <w:start w:val="1"/>
      <w:numFmt w:val="decimal"/>
      <w:lvlText w:val="%1."/>
      <w:lvlJc w:val="left"/>
      <w:pPr>
        <w:ind w:left="720" w:hanging="360"/>
      </w:pPr>
    </w:lvl>
    <w:lvl w:ilvl="1" w:tplc="47442571" w:tentative="1">
      <w:start w:val="1"/>
      <w:numFmt w:val="lowerLetter"/>
      <w:lvlText w:val="%2."/>
      <w:lvlJc w:val="left"/>
      <w:pPr>
        <w:ind w:left="1440" w:hanging="360"/>
      </w:pPr>
    </w:lvl>
    <w:lvl w:ilvl="2" w:tplc="47442571" w:tentative="1">
      <w:start w:val="1"/>
      <w:numFmt w:val="lowerRoman"/>
      <w:lvlText w:val="%3."/>
      <w:lvlJc w:val="right"/>
      <w:pPr>
        <w:ind w:left="2160" w:hanging="180"/>
      </w:pPr>
    </w:lvl>
    <w:lvl w:ilvl="3" w:tplc="47442571" w:tentative="1">
      <w:start w:val="1"/>
      <w:numFmt w:val="decimal"/>
      <w:lvlText w:val="%4."/>
      <w:lvlJc w:val="left"/>
      <w:pPr>
        <w:ind w:left="2880" w:hanging="360"/>
      </w:pPr>
    </w:lvl>
    <w:lvl w:ilvl="4" w:tplc="47442571" w:tentative="1">
      <w:start w:val="1"/>
      <w:numFmt w:val="lowerLetter"/>
      <w:lvlText w:val="%5."/>
      <w:lvlJc w:val="left"/>
      <w:pPr>
        <w:ind w:left="3600" w:hanging="360"/>
      </w:pPr>
    </w:lvl>
    <w:lvl w:ilvl="5" w:tplc="47442571" w:tentative="1">
      <w:start w:val="1"/>
      <w:numFmt w:val="lowerRoman"/>
      <w:lvlText w:val="%6."/>
      <w:lvlJc w:val="right"/>
      <w:pPr>
        <w:ind w:left="4320" w:hanging="180"/>
      </w:pPr>
    </w:lvl>
    <w:lvl w:ilvl="6" w:tplc="47442571" w:tentative="1">
      <w:start w:val="1"/>
      <w:numFmt w:val="decimal"/>
      <w:lvlText w:val="%7."/>
      <w:lvlJc w:val="left"/>
      <w:pPr>
        <w:ind w:left="5040" w:hanging="360"/>
      </w:pPr>
    </w:lvl>
    <w:lvl w:ilvl="7" w:tplc="47442571" w:tentative="1">
      <w:start w:val="1"/>
      <w:numFmt w:val="lowerLetter"/>
      <w:lvlText w:val="%8."/>
      <w:lvlJc w:val="left"/>
      <w:pPr>
        <w:ind w:left="5760" w:hanging="360"/>
      </w:pPr>
    </w:lvl>
    <w:lvl w:ilvl="8" w:tplc="47442571" w:tentative="1">
      <w:start w:val="1"/>
      <w:numFmt w:val="lowerRoman"/>
      <w:lvlText w:val="%9."/>
      <w:lvlJc w:val="right"/>
      <w:pPr>
        <w:ind w:left="6480" w:hanging="180"/>
      </w:pPr>
    </w:lvl>
  </w:abstractNum>
  <w:abstractNum w:abstractNumId="32898266">
    <w:multiLevelType w:val="hybridMultilevel"/>
    <w:lvl w:ilvl="0" w:tplc="908695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898266">
    <w:abstractNumId w:val="32898266"/>
  </w:num>
  <w:num w:numId="32898267">
    <w:abstractNumId w:val="32898267"/>
  </w:num>
  <w:num w:numId="32898268">
    <w:abstractNumId w:val="32898268"/>
  </w:num>
  <w:num w:numId="32898269">
    <w:abstractNumId w:val="32898269"/>
  </w:num>
  <w:num w:numId="32898270">
    <w:abstractNumId w:val="32898270"/>
  </w:num>
  <w:num w:numId="32898271">
    <w:abstractNumId w:val="32898271"/>
  </w:num>
  <w:num w:numId="32898272">
    <w:abstractNumId w:val="32898272"/>
  </w:num>
  <w:num w:numId="32898273">
    <w:abstractNumId w:val="32898273"/>
  </w:num>
  <w:num w:numId="32898274">
    <w:abstractNumId w:val="32898274"/>
  </w:num>
  <w:num w:numId="32898275">
    <w:abstractNumId w:val="32898275"/>
  </w:num>
  <w:num w:numId="32898276">
    <w:abstractNumId w:val="32898276"/>
  </w:num>
  <w:num w:numId="32898277">
    <w:abstractNumId w:val="32898277"/>
  </w:num>
  <w:num w:numId="32898278">
    <w:abstractNumId w:val="32898278"/>
  </w:num>
  <w:num w:numId="32898279">
    <w:abstractNumId w:val="32898279"/>
  </w:num>
  <w:num w:numId="32898280">
    <w:abstractNumId w:val="32898280"/>
  </w:num>
  <w:num w:numId="32898281">
    <w:abstractNumId w:val="32898281"/>
  </w:num>
  <w:num w:numId="32898282">
    <w:abstractNumId w:val="32898282"/>
  </w:num>
  <w:num w:numId="32898283">
    <w:abstractNumId w:val="32898283"/>
  </w:num>
  <w:num w:numId="32898284">
    <w:abstractNumId w:val="32898284"/>
  </w:num>
  <w:num w:numId="32898285">
    <w:abstractNumId w:val="32898285"/>
  </w:num>
  <w:num w:numId="32898286">
    <w:abstractNumId w:val="32898286"/>
  </w:num>
  <w:num w:numId="32898287">
    <w:abstractNumId w:val="32898287"/>
  </w:num>
  <w:num w:numId="32898288">
    <w:abstractNumId w:val="32898288"/>
  </w:num>
  <w:num w:numId="32898289">
    <w:abstractNumId w:val="32898289"/>
  </w:num>
  <w:num w:numId="32898290">
    <w:abstractNumId w:val="32898290"/>
  </w:num>
  <w:num w:numId="32898291">
    <w:abstractNumId w:val="32898291"/>
  </w:num>
  <w:num w:numId="32898292">
    <w:abstractNumId w:val="32898292"/>
  </w:num>
  <w:num w:numId="32898293">
    <w:abstractNumId w:val="32898293"/>
  </w:num>
  <w:num w:numId="32898294">
    <w:abstractNumId w:val="328982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2588750" Type="http://schemas.openxmlformats.org/officeDocument/2006/relationships/comments" Target="comments.xml"/><Relationship Id="rId20510456" Type="http://schemas.openxmlformats.org/officeDocument/2006/relationships/image" Target="media/imgrId20510456.jpg"/><Relationship Id="rId262460786426b5d60" Type="http://schemas.openxmlformats.org/officeDocument/2006/relationships/hyperlink" Target="http://www.kohlerengines.com/home.htm" TargetMode="External"/><Relationship Id="rId638060786426b5d99" Type="http://schemas.openxmlformats.org/officeDocument/2006/relationships/hyperlink" Target="http://dealers.kohlerpower.it/" TargetMode="External"/><Relationship Id="rId583960786426b5dfb" Type="http://schemas.openxmlformats.org/officeDocument/2006/relationships/hyperlink" Target="http://www.kohlerengines.com/home.htm" TargetMode="External"/><Relationship Id="rId18966078642ae9914" Type="http://schemas.openxmlformats.org/officeDocument/2006/relationships/hyperlink" Target="https://iservice.lombardini.it/jsp/Template2/manuale.jsp?id=71&amp;parent=962" TargetMode="External"/><Relationship Id="rId62016078642ae9938" Type="http://schemas.openxmlformats.org/officeDocument/2006/relationships/hyperlink" Target="https://iservice.lombardini.it/jsp/Template2/manuale.jsp?id=71&amp;parent=962" TargetMode="External"/><Relationship Id="rId99836078642ae9952" Type="http://schemas.openxmlformats.org/officeDocument/2006/relationships/hyperlink" Target="https://iservice.lombardini.it/jsp/Template2/manuale.jsp?id=70&amp;parent=962" TargetMode="External"/><Relationship Id="rId89726078642b05547" Type="http://schemas.openxmlformats.org/officeDocument/2006/relationships/hyperlink" Target="https://iservice.lombardini.it/jsp/Template2/manuale.jsp?id=86&amp;parent=962" TargetMode="External"/><Relationship Id="rId78716078642b0559a" Type="http://schemas.openxmlformats.org/officeDocument/2006/relationships/hyperlink" Target="https://iservice.lombardini.it/jsp/Template2/manuale.jsp?id=89&amp;parent=962" TargetMode="External"/><Relationship Id="rId65996078642b24cb4" Type="http://schemas.openxmlformats.org/officeDocument/2006/relationships/hyperlink" Target="https://iservice.lombardini.it/jsp/Template2/manuale.jsp?id=60&amp;parent=962" TargetMode="External"/><Relationship Id="rId23466078642b35f5e" Type="http://schemas.openxmlformats.org/officeDocument/2006/relationships/hyperlink" Target="https://iservice.lombardini.it/jsp/Template2/manuale.jsp?id=56&amp;parent=962" TargetMode="External"/><Relationship Id="rId76116078642b3616a" Type="http://schemas.openxmlformats.org/officeDocument/2006/relationships/hyperlink" Target="https://iservice.lombardini.it/jsp/Template2/manuale.jsp?id=86&amp;parent=962" TargetMode="External"/><Relationship Id="rId48806078642b453f5" Type="http://schemas.openxmlformats.org/officeDocument/2006/relationships/hyperlink" Target="https://iservice.lombardini.it/jsp/Template2/manuale.jsp?id=55&amp;parent=962" TargetMode="External"/><Relationship Id="rId58016078642b45429" Type="http://schemas.openxmlformats.org/officeDocument/2006/relationships/hyperlink" Target="https://iservice.lombardini.it/jsp/Template2/manuale.jsp?id=60&amp;parent=962" TargetMode="External"/><Relationship Id="rId51156078642b4575d" Type="http://schemas.openxmlformats.org/officeDocument/2006/relationships/hyperlink" Target="https://iservice.lombardini.it/jsp/Template2/manuale.jsp?id=53&amp;parent=962" TargetMode="External"/><Relationship Id="rId55066078642b45782" Type="http://schemas.openxmlformats.org/officeDocument/2006/relationships/hyperlink" Target="https://iservice.lombardini.it/jsp/Template2/manuale.jsp?id=55&amp;parent=962" TargetMode="External"/><Relationship Id="rId94996078642b6e9bb" Type="http://schemas.openxmlformats.org/officeDocument/2006/relationships/hyperlink" Target="https://www.youtube.com/embed/cVpoy_m253A?rel=0" TargetMode="External"/><Relationship Id="rId50736078642b7dbf4" Type="http://schemas.openxmlformats.org/officeDocument/2006/relationships/hyperlink" Target="https://iservice.lombardini.it/jsp/Template2/manuale.jsp?id=60&amp;parent=962" TargetMode="External"/><Relationship Id="rId51416078642be04a8" Type="http://schemas.openxmlformats.org/officeDocument/2006/relationships/hyperlink" Target="https://www.youtube.com/embed/S79xPhTZMps?rel=0" TargetMode="External"/><Relationship Id="rId19166078642be0ab9" Type="http://schemas.openxmlformats.org/officeDocument/2006/relationships/hyperlink" Target="https://iservice.lombardini.it/jsp/Template4/manuale.jsp?id=2664&amp;parent=962" TargetMode="External"/><Relationship Id="rId64716078642c31da1" Type="http://schemas.openxmlformats.org/officeDocument/2006/relationships/hyperlink" Target="https://iservice.lombardini.it/jsp/Template2/manuale.jsp?id=41&amp;parent=962" TargetMode="External"/><Relationship Id="rId31656078642c4feb9" Type="http://schemas.openxmlformats.org/officeDocument/2006/relationships/hyperlink" Target="https://iservice.lombardini.it/jsp/Template2/manuale.jsp?id=60&amp;parent=962" TargetMode="External"/><Relationship Id="rId20316078642c5f269" Type="http://schemas.openxmlformats.org/officeDocument/2006/relationships/hyperlink" Target="https://iservice.lombardini.it/jsp/Template2/manuale.jsp?id=59&amp;parent=962" TargetMode="External"/><Relationship Id="rId74056078642c603e4" Type="http://schemas.openxmlformats.org/officeDocument/2006/relationships/hyperlink" Target="https://iservice.lombardini.it/jsp/Template2/manuale.jsp?id=42&amp;parent=962" TargetMode="External"/><Relationship Id="rId92596078642c60834" Type="http://schemas.openxmlformats.org/officeDocument/2006/relationships/hyperlink" Target="https://iservice.lombardini.it/jsp/Template2/manuale.jsp?id=75&amp;parent=962" TargetMode="External"/><Relationship Id="rId52866078642c60cca" Type="http://schemas.openxmlformats.org/officeDocument/2006/relationships/hyperlink" Target="https://iservice.lombardini.it/jsp/Template2/manuale.jsp?id=44&amp;parent=962" TargetMode="External"/><Relationship Id="rId76346078642c6111d" Type="http://schemas.openxmlformats.org/officeDocument/2006/relationships/hyperlink" Target="https://iservice.lombardini.it/jsp/Template2/manuale.jsp?id=73&amp;parent=962" TargetMode="External"/><Relationship Id="rId32626078642c6f058" Type="http://schemas.openxmlformats.org/officeDocument/2006/relationships/hyperlink" Target="https://iservice.lombardini.it/jsp/Template2/manuale.jsp?id=76&amp;parent=962" TargetMode="External"/><Relationship Id="rId11826078642c6f287" Type="http://schemas.openxmlformats.org/officeDocument/2006/relationships/hyperlink" Target="https://iservice.lombardini.it/jsp/Template2/manuale.jsp?id=77&amp;parent=962" TargetMode="External"/><Relationship Id="rId96366078642c6f45d" Type="http://schemas.openxmlformats.org/officeDocument/2006/relationships/hyperlink" Target="https://iservice.lombardini.it/jsp/Template2/manuale.jsp?id=74&amp;parent=962" TargetMode="External"/><Relationship Id="rId10436078642c703c4" Type="http://schemas.openxmlformats.org/officeDocument/2006/relationships/hyperlink" Target="https://iservice.lombardini.it/jsp/Template2/manuale.jsp?id=87&amp;parent=962" TargetMode="External"/><Relationship Id="rId33876078642c7134f" Type="http://schemas.openxmlformats.org/officeDocument/2006/relationships/hyperlink" Target="https://iservice.lombardini.it/jsp/Template4/manuale.jsp?id=2669&amp;parent=1034" TargetMode="External"/><Relationship Id="rId26686078642c71a3e" Type="http://schemas.openxmlformats.org/officeDocument/2006/relationships/hyperlink" Target="https://iservice.lombardini.it/jsp/Template2/manuale.jsp?id=83&amp;parent=962" TargetMode="External"/><Relationship Id="rId65236078642c71a65" Type="http://schemas.openxmlformats.org/officeDocument/2006/relationships/hyperlink" Target="https://iservice.lombardini.it/jsp/Template2/manuale.jsp?id=84&amp;parent=962" TargetMode="External"/><Relationship Id="rId90266078642c71a85" Type="http://schemas.openxmlformats.org/officeDocument/2006/relationships/hyperlink" Target="https://iservice.lombardini.it/jsp/Template2/manuale.jsp?id=85&amp;parent=962" TargetMode="External"/><Relationship Id="rId55156078642c7287f" Type="http://schemas.openxmlformats.org/officeDocument/2006/relationships/hyperlink" Target="https://iservice.lombardini.it/jsp/Template2/manuale.jsp?id=86&amp;parent=962" TargetMode="External"/><Relationship Id="rId33046078642c73166" Type="http://schemas.openxmlformats.org/officeDocument/2006/relationships/hyperlink" Target="https://iservice.lombardini.it/jsp/Template4/manuale.jsp?id=2664&amp;parent=1034" TargetMode="External"/><Relationship Id="rId87216078642c8300d" Type="http://schemas.openxmlformats.org/officeDocument/2006/relationships/hyperlink" Target="https://iservice.lombardini.it/jsp/Template2/manuale.jsp?id=60&amp;parent=962" TargetMode="External"/><Relationship Id="rId68776078642cbb596" Type="http://schemas.openxmlformats.org/officeDocument/2006/relationships/hyperlink" Target="https://iservice.lombardini.it/jsp/Template2/manuale.jsp?id=60&amp;parent=962" TargetMode="External"/><Relationship Id="rId92746078642cdc7e3" Type="http://schemas.openxmlformats.org/officeDocument/2006/relationships/hyperlink" Target="https://iservice.lombardini.it/jsp/Template2/manuale.jsp?id=60&amp;parent=962" TargetMode="External"/><Relationship Id="rId31866078642d0f665" Type="http://schemas.openxmlformats.org/officeDocument/2006/relationships/hyperlink" Target="https://iservice.lombardini.it/jsp/Template2/manuale.jsp?id=59&amp;parent=962" TargetMode="External"/><Relationship Id="rId55796078642d1f561" Type="http://schemas.openxmlformats.org/officeDocument/2006/relationships/hyperlink" Target="https://iservice.lombardini.it/jsp/Template2/manuale.jsp?id=60&amp;parent=962" TargetMode="External"/><Relationship Id="rId46796078642d45fa1" Type="http://schemas.openxmlformats.org/officeDocument/2006/relationships/hyperlink" Target="https://iservice.lombardini.it/jsp/Template2/manuale.jsp?id=59&amp;parent=962" TargetMode="External"/><Relationship Id="rId75196078642d53618" Type="http://schemas.openxmlformats.org/officeDocument/2006/relationships/hyperlink" Target="https://iservice.lombardini.it/jsp/Template2/manuale.jsp?id=60&amp;parent=962" TargetMode="External"/><Relationship Id="rId84206078642d8ff19" Type="http://schemas.openxmlformats.org/officeDocument/2006/relationships/hyperlink" Target="https://iservice.lombardini.it/jsp/Template2/manuale.jsp?id=60&amp;parent=962" TargetMode="External"/><Relationship Id="rId97036078642da0cb7" Type="http://schemas.openxmlformats.org/officeDocument/2006/relationships/hyperlink" Target="https://iservice.lombardini.it/jsp/Template2/manuale.jsp?id=59&amp;parent=962" TargetMode="External"/><Relationship Id="rId84876078642db0256" Type="http://schemas.openxmlformats.org/officeDocument/2006/relationships/hyperlink" Target="https://iservice.lombardini.it/jsp/Template2/manuale.jsp?id=70&amp;parent=962" TargetMode="External"/><Relationship Id="rId99336078642e06f04" Type="http://schemas.openxmlformats.org/officeDocument/2006/relationships/hyperlink" Target="https://iservice.lombardini.it/jsp/Template2/manuale.jsp?id=59&amp;parent=962" TargetMode="External"/><Relationship Id="rId27806078642e52f6c" Type="http://schemas.openxmlformats.org/officeDocument/2006/relationships/hyperlink" Target="https://iservice.lombardini.it/jsp/Template2/manuale.jsp?id=60&amp;parent=962" TargetMode="External"/><Relationship Id="rId73306078642e652aa" Type="http://schemas.openxmlformats.org/officeDocument/2006/relationships/hyperlink" Target="https://iservice.lombardini.it/jsp/Template2/manuale.jsp?id=59&amp;parent=962" TargetMode="External"/><Relationship Id="rId91596078642ea0d12" Type="http://schemas.openxmlformats.org/officeDocument/2006/relationships/hyperlink" Target="https://iservice.lombardini.it/jsp/Template2/manuale.jsp?id=60&amp;parent=962" TargetMode="External"/><Relationship Id="rId55126078642eaf1fc" Type="http://schemas.openxmlformats.org/officeDocument/2006/relationships/hyperlink" Target="https://iservice.lombardini.it/jsp/Template2/manuale.jsp?id=59&amp;parent=962" TargetMode="External"/><Relationship Id="rId24096078642ed892b" Type="http://schemas.openxmlformats.org/officeDocument/2006/relationships/hyperlink" Target="https://iservice.lombardini.it/jsp/Template2/manuale.jsp?id=80&amp;parent=962" TargetMode="External"/><Relationship Id="rId27366078642ed8986" Type="http://schemas.openxmlformats.org/officeDocument/2006/relationships/hyperlink" Target="https://iservice.lombardini.it/jsp/Template2/manuale.jsp?id=81&amp;parent=962" TargetMode="External"/><Relationship Id="rId20406078642ed9412" Type="http://schemas.openxmlformats.org/officeDocument/2006/relationships/hyperlink" Target="https://iservice.lombardini.it/jsp/Template2/manuale.jsp?id=80&amp;parent=962" TargetMode="External"/><Relationship Id="rId92776078642ed9465" Type="http://schemas.openxmlformats.org/officeDocument/2006/relationships/hyperlink" Target="https://iservice.lombardini.it/jsp/Template2/manuale.jsp?id=83&amp;parent=962" TargetMode="External"/><Relationship Id="rId72936078642ed947f" Type="http://schemas.openxmlformats.org/officeDocument/2006/relationships/hyperlink" Target="https://iservice.lombardini.it/jsp/Template2/manuale.jsp?id=83&amp;parent=962" TargetMode="External"/><Relationship Id="rId32546078642ed9493" Type="http://schemas.openxmlformats.org/officeDocument/2006/relationships/hyperlink" Target="https://iservice.lombardini.it/jsp/Template2/manuale.jsp?id=83&amp;parent=962" TargetMode="External"/><Relationship Id="rId29606078642ed976d" Type="http://schemas.openxmlformats.org/officeDocument/2006/relationships/hyperlink" Target="https://iservice.lombardini.it/jsp/Template2/manuale.jsp?id=83&amp;parent=962" TargetMode="External"/><Relationship Id="rId54566078642ee595e" Type="http://schemas.openxmlformats.org/officeDocument/2006/relationships/hyperlink" Target="https://iservice.lombardini.it/jsp/Template2/manuale.jsp?id=41&amp;parent=962" TargetMode="External"/><Relationship Id="rId56856078642ee59d4" Type="http://schemas.openxmlformats.org/officeDocument/2006/relationships/hyperlink" Target="https://iservice.lombardini.it/jsp/Template2/manuale.jsp?id=71&amp;parent=962" TargetMode="External"/><Relationship Id="rId91476078642ee5a31" Type="http://schemas.openxmlformats.org/officeDocument/2006/relationships/hyperlink" Target="https://iservice.lombardini.it/jsp/Template2/manuale.jsp?id=70&amp;parent=962" TargetMode="External"/><Relationship Id="rId40146078642f12baa" Type="http://schemas.openxmlformats.org/officeDocument/2006/relationships/hyperlink" Target="https://iservice.lombardini.it/jsp/Template2/manuale.jsp?id=60&amp;parent=962" TargetMode="External"/><Relationship Id="rId61246078642f12c63" Type="http://schemas.openxmlformats.org/officeDocument/2006/relationships/hyperlink" Target="https://iservice.lombardini.it/jsp/Template2/manuale.jsp?id=84&amp;parent=962" TargetMode="External"/><Relationship Id="rId80556078642f12e59" Type="http://schemas.openxmlformats.org/officeDocument/2006/relationships/hyperlink" Target="https://iservice.lombardini.it/jsp/Template2/manuale.jsp?id=88&amp;parent=962" TargetMode="External"/><Relationship Id="rId79366078642f12f64" Type="http://schemas.openxmlformats.org/officeDocument/2006/relationships/hyperlink" Target="https://iservice.lombardini.it/jsp/Template2/manuale.jsp?id=84&amp;parent=962" TargetMode="External"/><Relationship Id="rId61436078642f12fb7" Type="http://schemas.openxmlformats.org/officeDocument/2006/relationships/hyperlink" Target="https://iservice.lombardini.it/jsp/Template2/manuale.jsp?id=53&amp;parent=962" TargetMode="External"/><Relationship Id="rId20476078642f12fec" Type="http://schemas.openxmlformats.org/officeDocument/2006/relationships/hyperlink" Target="https://iservice.lombardini.it/jsp/Template2/manuale.jsp?id=55&amp;parent=962" TargetMode="External"/><Relationship Id="rId63426078642f7a823" Type="http://schemas.openxmlformats.org/officeDocument/2006/relationships/hyperlink" Target="https://www.youtube.com/embed/IBL-IEYm16U?rel=0" TargetMode="External"/><Relationship Id="rId21276078642f8ba98" Type="http://schemas.openxmlformats.org/officeDocument/2006/relationships/hyperlink" Target="https://iservice.lombardini.it/jsp/Template2/manuale.jsp?id=60&amp;parent=962" TargetMode="External"/><Relationship Id="rId98716078642f8baae" Type="http://schemas.openxmlformats.org/officeDocument/2006/relationships/hyperlink" Target="https://iservice.lombardini.it/jsp/Template2/manuale.jsp?id=60&amp;parent=962" TargetMode="External"/><Relationship Id="rId85136078642f9d6bb" Type="http://schemas.openxmlformats.org/officeDocument/2006/relationships/hyperlink" Target="https://iservice.lombardini.it/jsp/Template2/manuale.jsp?id=88&amp;parent=962" TargetMode="External"/><Relationship Id="rId78436078642fd4760" Type="http://schemas.openxmlformats.org/officeDocument/2006/relationships/hyperlink" Target="https://www.youtube.com/embed/jr0sXe8Cdro?rel=0" TargetMode="External"/><Relationship Id="rId14906078642fe5c09" Type="http://schemas.openxmlformats.org/officeDocument/2006/relationships/hyperlink" Target="https://iservice.lombardini.it/jsp/Template2/manuale.jsp?id=60&amp;parent=962" TargetMode="External"/><Relationship Id="rId935360786430131da" Type="http://schemas.openxmlformats.org/officeDocument/2006/relationships/hyperlink" Target="https://iservice.lombardini.it/jsp/Template2/manuale.jsp?id=60&amp;parent=962" TargetMode="External"/><Relationship Id="rId597860786430218f7" Type="http://schemas.openxmlformats.org/officeDocument/2006/relationships/hyperlink" Target="https://iservice.lombardini.it/jsp/Template2/manuale.jsp?id=88&amp;parent=962" TargetMode="External"/><Relationship Id="rId6811607864305d150" Type="http://schemas.openxmlformats.org/officeDocument/2006/relationships/hyperlink" Target="https://www.youtube.com/embed/MXs9IUimUi4?rel=0" TargetMode="External"/><Relationship Id="rId7082607864306bafe" Type="http://schemas.openxmlformats.org/officeDocument/2006/relationships/hyperlink" Target="https://iservice.lombardini.it/jsp/Template2/manuale.jsp?id=60&amp;parent=962" TargetMode="External"/><Relationship Id="rId74216078643084cbb" Type="http://schemas.openxmlformats.org/officeDocument/2006/relationships/hyperlink" Target="https://iservice.lombardini.it/jsp/Template2/manuale.jsp?id=69&amp;parent=962" TargetMode="External"/><Relationship Id="rId7598607864308538f" Type="http://schemas.openxmlformats.org/officeDocument/2006/relationships/hyperlink" Target="https://iservice.lombardini.it/jsp/Template2/manuale.jsp?id=86&amp;parent=962" TargetMode="External"/><Relationship Id="rId746860786430857f5" Type="http://schemas.openxmlformats.org/officeDocument/2006/relationships/hyperlink" Target="https://iservice.lombardini.it/jsp/Template2/manuale.jsp?id=87&amp;parent=962" TargetMode="External"/><Relationship Id="rId8192607864308727f" Type="http://schemas.openxmlformats.org/officeDocument/2006/relationships/hyperlink" Target="https://iservice.lombardini.it/jsp/Template2/manuale.jsp?id=56&amp;parent=962" TargetMode="External"/><Relationship Id="rId62846078643087715" Type="http://schemas.openxmlformats.org/officeDocument/2006/relationships/hyperlink" Target="https://iservice.lombardini.it/jsp/Template2/manuale.jsp?id=87&amp;parent=962" TargetMode="External"/><Relationship Id="rId2838607864308797c" Type="http://schemas.openxmlformats.org/officeDocument/2006/relationships/hyperlink" Target="https://iservice.lombardini.it/jsp/Template2/manuale.jsp?id=87&amp;parent=962" TargetMode="External"/><Relationship Id="rId43826078643087e27" Type="http://schemas.openxmlformats.org/officeDocument/2006/relationships/hyperlink" Target="https://iservice.lombardini.it/jsp/Template2/manuale.jsp?id=87&amp;parent=962" TargetMode="External"/><Relationship Id="rId58316078643088777" Type="http://schemas.openxmlformats.org/officeDocument/2006/relationships/hyperlink" Target="https://iservice.lombardini.it/jsp/Template2/manuale.jsp?id=86&amp;parent=962" TargetMode="External"/><Relationship Id="rId92146078643088c3c" Type="http://schemas.openxmlformats.org/officeDocument/2006/relationships/hyperlink" Target="https://iservice.lombardini.it/jsp/Template2/manuale.jsp?id=70&amp;parent=962" TargetMode="External"/><Relationship Id="rId8185607864308b401" Type="http://schemas.openxmlformats.org/officeDocument/2006/relationships/hyperlink" Target="http://dealers.kohlerpower.it/" TargetMode="External"/><Relationship Id="rId7583607864308b447" Type="http://schemas.openxmlformats.org/officeDocument/2006/relationships/hyperlink" Target="http://dealers.kohlerpower.it/" TargetMode="External"/><Relationship Id="rId9737607864308b486" Type="http://schemas.openxmlformats.org/officeDocument/2006/relationships/hyperlink" Target="http://dealers.kohlerpower.it/" TargetMode="External"/><Relationship Id="rId2476607864308b4c8" Type="http://schemas.openxmlformats.org/officeDocument/2006/relationships/hyperlink" Target="http://dealers.kohlerpower.it/" TargetMode="External"/><Relationship Id="rId731660786427013d7" Type="http://schemas.openxmlformats.org/officeDocument/2006/relationships/image" Target="media/imgrId731660786427013d7.jpg"/><Relationship Id="rId6268607864271e57e" Type="http://schemas.openxmlformats.org/officeDocument/2006/relationships/image" Target="media/imgrId6268607864271e57e.jpg"/><Relationship Id="rId27306078642735f61" Type="http://schemas.openxmlformats.org/officeDocument/2006/relationships/image" Target="media/imgrId27306078642735f61.jpg"/><Relationship Id="rId4108607864274a323" Type="http://schemas.openxmlformats.org/officeDocument/2006/relationships/image" Target="media/imgrId4108607864274a323.jpg"/><Relationship Id="rId46016078642767420" Type="http://schemas.openxmlformats.org/officeDocument/2006/relationships/image" Target="media/imgrId46016078642767420.jpg"/><Relationship Id="rId82446078642780ecd" Type="http://schemas.openxmlformats.org/officeDocument/2006/relationships/image" Target="media/imgrId82446078642780ecd.jpg"/><Relationship Id="rId6433607864279ab0f" Type="http://schemas.openxmlformats.org/officeDocument/2006/relationships/image" Target="media/imgrId6433607864279ab0f.jpg"/><Relationship Id="rId386160786427efe92" Type="http://schemas.openxmlformats.org/officeDocument/2006/relationships/image" Target="media/imgrId386160786427efe92.jpg"/><Relationship Id="rId2189607864281a1cc" Type="http://schemas.openxmlformats.org/officeDocument/2006/relationships/image" Target="media/imgrId2189607864281a1cc.jpg"/><Relationship Id="rId262960786428356f0" Type="http://schemas.openxmlformats.org/officeDocument/2006/relationships/image" Target="media/imgrId262960786428356f0.jpg"/><Relationship Id="rId443660786428439f6" Type="http://schemas.openxmlformats.org/officeDocument/2006/relationships/image" Target="media/imgrId443660786428439f6.jpg"/><Relationship Id="rId8301607864285182f" Type="http://schemas.openxmlformats.org/officeDocument/2006/relationships/image" Target="media/imgrId8301607864285182f.jpg"/><Relationship Id="rId40436078642860feb" Type="http://schemas.openxmlformats.org/officeDocument/2006/relationships/image" Target="media/imgrId40436078642860feb.jpg"/><Relationship Id="rId963760786428733c7" Type="http://schemas.openxmlformats.org/officeDocument/2006/relationships/image" Target="media/imgrId963760786428733c7.jpg"/><Relationship Id="rId899560786428855b7" Type="http://schemas.openxmlformats.org/officeDocument/2006/relationships/image" Target="media/imgrId899560786428855b7.png"/><Relationship Id="rId2998607864289eb91" Type="http://schemas.openxmlformats.org/officeDocument/2006/relationships/image" Target="media/imgrId2998607864289eb91.jpg"/><Relationship Id="rId906360786428af8f2" Type="http://schemas.openxmlformats.org/officeDocument/2006/relationships/image" Target="media/imgrId906360786428af8f2.jpg"/><Relationship Id="rId509560786428c4796" Type="http://schemas.openxmlformats.org/officeDocument/2006/relationships/image" Target="media/imgrId509560786428c4796.jpg"/><Relationship Id="rId920060786428d6d7f" Type="http://schemas.openxmlformats.org/officeDocument/2006/relationships/image" Target="media/imgrId920060786428d6d7f.jpg"/><Relationship Id="rId182160786428eb45a" Type="http://schemas.openxmlformats.org/officeDocument/2006/relationships/image" Target="media/imgrId182160786428eb45a.jpg"/><Relationship Id="rId2904607864290543a" Type="http://schemas.openxmlformats.org/officeDocument/2006/relationships/image" Target="media/imgrId2904607864290543a.jpg"/><Relationship Id="rId599960786429140ed" Type="http://schemas.openxmlformats.org/officeDocument/2006/relationships/image" Target="media/imgrId599960786429140ed.jpg"/><Relationship Id="rId93706078642926719" Type="http://schemas.openxmlformats.org/officeDocument/2006/relationships/image" Target="media/imgrId93706078642926719.jpg"/><Relationship Id="rId158560786429363bb" Type="http://schemas.openxmlformats.org/officeDocument/2006/relationships/image" Target="media/imgrId158560786429363bb.png"/><Relationship Id="rId863460786429481a8" Type="http://schemas.openxmlformats.org/officeDocument/2006/relationships/image" Target="media/imgrId863460786429481a8.png"/><Relationship Id="rId53966078642958290" Type="http://schemas.openxmlformats.org/officeDocument/2006/relationships/image" Target="media/imgrId53966078642958290.png"/><Relationship Id="rId925560786429661dc" Type="http://schemas.openxmlformats.org/officeDocument/2006/relationships/image" Target="media/imgrId925560786429661dc.jpg"/><Relationship Id="rId26476078642975c06" Type="http://schemas.openxmlformats.org/officeDocument/2006/relationships/image" Target="media/imgrId26476078642975c06.jpg"/><Relationship Id="rId590160786429843fc" Type="http://schemas.openxmlformats.org/officeDocument/2006/relationships/image" Target="media/imgrId590160786429843fc.jpg"/><Relationship Id="rId65316078642994379" Type="http://schemas.openxmlformats.org/officeDocument/2006/relationships/image" Target="media/imgrId65316078642994379.jpg"/><Relationship Id="rId322660786429a51b1" Type="http://schemas.openxmlformats.org/officeDocument/2006/relationships/image" Target="media/imgrId322660786429a51b1.jpg"/><Relationship Id="rId651760786429b48e6" Type="http://schemas.openxmlformats.org/officeDocument/2006/relationships/image" Target="media/imgrId651760786429b48e6.jpg"/><Relationship Id="rId776260786429c2876" Type="http://schemas.openxmlformats.org/officeDocument/2006/relationships/image" Target="media/imgrId776260786429c2876.jpg"/><Relationship Id="rId155160786429d11cd" Type="http://schemas.openxmlformats.org/officeDocument/2006/relationships/image" Target="media/imgrId155160786429d11cd.jpg"/><Relationship Id="rId437860786429e038a" Type="http://schemas.openxmlformats.org/officeDocument/2006/relationships/image" Target="media/imgrId437860786429e038a.jpg"/><Relationship Id="rId712360786429ef8e6" Type="http://schemas.openxmlformats.org/officeDocument/2006/relationships/image" Target="media/imgrId712360786429ef8e6.jpg"/><Relationship Id="rId17686078642a0d8de" Type="http://schemas.openxmlformats.org/officeDocument/2006/relationships/image" Target="media/imgrId17686078642a0d8de.jpg"/><Relationship Id="rId90816078642a1db11" Type="http://schemas.openxmlformats.org/officeDocument/2006/relationships/image" Target="media/imgrId90816078642a1db11.jpg"/><Relationship Id="rId54916078642a2bedc" Type="http://schemas.openxmlformats.org/officeDocument/2006/relationships/image" Target="media/imgrId54916078642a2bedc.jpg"/><Relationship Id="rId28296078642a38e47" Type="http://schemas.openxmlformats.org/officeDocument/2006/relationships/image" Target="media/imgrId28296078642a38e47.jpg"/><Relationship Id="rId19116078642a50eb8" Type="http://schemas.openxmlformats.org/officeDocument/2006/relationships/image" Target="media/imgrId19116078642a50eb8.jpg"/><Relationship Id="rId50396078642a5e26f" Type="http://schemas.openxmlformats.org/officeDocument/2006/relationships/image" Target="media/imgrId50396078642a5e26f.jpg"/><Relationship Id="rId17526078642a6f2fb" Type="http://schemas.openxmlformats.org/officeDocument/2006/relationships/image" Target="media/imgrId17526078642a6f2fb.jpg"/><Relationship Id="rId11406078642a7e727" Type="http://schemas.openxmlformats.org/officeDocument/2006/relationships/image" Target="media/imgrId11406078642a7e727.jpg"/><Relationship Id="rId34706078642a8ca84" Type="http://schemas.openxmlformats.org/officeDocument/2006/relationships/image" Target="media/imgrId34706078642a8ca84.jpg"/><Relationship Id="rId75866078642a9b27a" Type="http://schemas.openxmlformats.org/officeDocument/2006/relationships/image" Target="media/imgrId75866078642a9b27a.jpg"/><Relationship Id="rId83666078642aac564" Type="http://schemas.openxmlformats.org/officeDocument/2006/relationships/image" Target="media/imgrId83666078642aac564.jpg"/><Relationship Id="rId48346078642aba1d7" Type="http://schemas.openxmlformats.org/officeDocument/2006/relationships/image" Target="media/imgrId48346078642aba1d7.jpg"/><Relationship Id="rId69846078642ad8185" Type="http://schemas.openxmlformats.org/officeDocument/2006/relationships/image" Target="media/imgrId69846078642ad8185.jpg"/><Relationship Id="rId82126078642ae89b0" Type="http://schemas.openxmlformats.org/officeDocument/2006/relationships/image" Target="media/imgrId82126078642ae89b0.jpg"/><Relationship Id="rId23156078642b04f93" Type="http://schemas.openxmlformats.org/officeDocument/2006/relationships/image" Target="media/imgrId23156078642b04f93.jpg"/><Relationship Id="rId99046078642b12eef" Type="http://schemas.openxmlformats.org/officeDocument/2006/relationships/image" Target="media/imgrId99046078642b12eef.jpg"/><Relationship Id="rId87036078642b240a1" Type="http://schemas.openxmlformats.org/officeDocument/2006/relationships/image" Target="media/imgrId87036078642b240a1.jpg"/><Relationship Id="rId72946078642b35506" Type="http://schemas.openxmlformats.org/officeDocument/2006/relationships/image" Target="media/imgrId72946078642b35506.jpg"/><Relationship Id="rId25856078642b44e38" Type="http://schemas.openxmlformats.org/officeDocument/2006/relationships/image" Target="media/imgrId25856078642b44e38.jpg"/><Relationship Id="rId13056078642b57fd7" Type="http://schemas.openxmlformats.org/officeDocument/2006/relationships/image" Target="media/imgrId13056078642b57fd7.jpg"/><Relationship Id="rId64776078642b6e0bf" Type="http://schemas.openxmlformats.org/officeDocument/2006/relationships/image" Target="media/imgrId64776078642b6e0bf.jpg"/><Relationship Id="rId33146078642b7cf1b" Type="http://schemas.openxmlformats.org/officeDocument/2006/relationships/image" Target="media/imgrId33146078642b7cf1b.jpg"/><Relationship Id="rId87686078642b8eea2" Type="http://schemas.openxmlformats.org/officeDocument/2006/relationships/image" Target="media/imgrId87686078642b8eea2.jpg"/><Relationship Id="rId41986078642ba13ec" Type="http://schemas.openxmlformats.org/officeDocument/2006/relationships/image" Target="media/imgrId41986078642ba13ec.jpg"/><Relationship Id="rId26626078642bb44de" Type="http://schemas.openxmlformats.org/officeDocument/2006/relationships/image" Target="media/imgrId26626078642bb44de.jpg"/><Relationship Id="rId74036078642bc8480" Type="http://schemas.openxmlformats.org/officeDocument/2006/relationships/image" Target="media/imgrId74036078642bc8480.jpg"/><Relationship Id="rId32976078642bdf41a" Type="http://schemas.openxmlformats.org/officeDocument/2006/relationships/image" Target="media/imgrId32976078642bdf41a.jpg"/><Relationship Id="rId51626078642bf2521" Type="http://schemas.openxmlformats.org/officeDocument/2006/relationships/image" Target="media/imgrId51626078642bf2521.png"/><Relationship Id="rId24496078642c10222" Type="http://schemas.openxmlformats.org/officeDocument/2006/relationships/image" Target="media/imgrId24496078642c10222.png"/><Relationship Id="rId61296078642c21835" Type="http://schemas.openxmlformats.org/officeDocument/2006/relationships/image" Target="media/imgrId61296078642c21835.png"/><Relationship Id="rId80256078642c31026" Type="http://schemas.openxmlformats.org/officeDocument/2006/relationships/image" Target="media/imgrId80256078642c31026.jpg"/><Relationship Id="rId26356078642c402c4" Type="http://schemas.openxmlformats.org/officeDocument/2006/relationships/image" Target="media/imgrId26356078642c402c4.jpg"/><Relationship Id="rId82646078642c4f4ed" Type="http://schemas.openxmlformats.org/officeDocument/2006/relationships/image" Target="media/imgrId82646078642c4f4ed.jpg"/><Relationship Id="rId63066078642c5ea0e" Type="http://schemas.openxmlformats.org/officeDocument/2006/relationships/image" Target="media/imgrId63066078642c5ea0e.jpg"/><Relationship Id="rId88596078642c829cb" Type="http://schemas.openxmlformats.org/officeDocument/2006/relationships/image" Target="media/imgrId88596078642c829cb.jpg"/><Relationship Id="rId80566078642c950da" Type="http://schemas.openxmlformats.org/officeDocument/2006/relationships/image" Target="media/imgrId80566078642c950da.jpg"/><Relationship Id="rId49686078642caa37e" Type="http://schemas.openxmlformats.org/officeDocument/2006/relationships/image" Target="media/imgrId49686078642caa37e.jpg"/><Relationship Id="rId85416078642cbb02f" Type="http://schemas.openxmlformats.org/officeDocument/2006/relationships/image" Target="media/imgrId85416078642cbb02f.jpg"/><Relationship Id="rId46826078642ccc6db" Type="http://schemas.openxmlformats.org/officeDocument/2006/relationships/image" Target="media/imgrId46826078642ccc6db.jpg"/><Relationship Id="rId49946078642cdc14d" Type="http://schemas.openxmlformats.org/officeDocument/2006/relationships/image" Target="media/imgrId49946078642cdc14d.jpg"/><Relationship Id="rId70116078642cf34fc" Type="http://schemas.openxmlformats.org/officeDocument/2006/relationships/image" Target="media/imgrId70116078642cf34fc.jpg"/><Relationship Id="rId92386078642d0f07c" Type="http://schemas.openxmlformats.org/officeDocument/2006/relationships/image" Target="media/imgrId92386078642d0f07c.jpg"/><Relationship Id="rId54496078642d1ef28" Type="http://schemas.openxmlformats.org/officeDocument/2006/relationships/image" Target="media/imgrId54496078642d1ef28.jpg"/><Relationship Id="rId75216078642d349ee" Type="http://schemas.openxmlformats.org/officeDocument/2006/relationships/image" Target="media/imgrId75216078642d349ee.jpg"/><Relationship Id="rId20566078642d45561" Type="http://schemas.openxmlformats.org/officeDocument/2006/relationships/image" Target="media/imgrId20566078642d45561.jpg"/><Relationship Id="rId14016078642d52e52" Type="http://schemas.openxmlformats.org/officeDocument/2006/relationships/image" Target="media/imgrId14016078642d52e52.jpg"/><Relationship Id="rId14346078642d6a5cf" Type="http://schemas.openxmlformats.org/officeDocument/2006/relationships/image" Target="media/imgrId14346078642d6a5cf.jpg"/><Relationship Id="rId21406078642d80484" Type="http://schemas.openxmlformats.org/officeDocument/2006/relationships/image" Target="media/imgrId21406078642d80484.jpg"/><Relationship Id="rId10676078642d8f1aa" Type="http://schemas.openxmlformats.org/officeDocument/2006/relationships/image" Target="media/imgrId10676078642d8f1aa.jpg"/><Relationship Id="rId47286078642da028b" Type="http://schemas.openxmlformats.org/officeDocument/2006/relationships/image" Target="media/imgrId47286078642da028b.jpg"/><Relationship Id="rId98276078642dafbf4" Type="http://schemas.openxmlformats.org/officeDocument/2006/relationships/image" Target="media/imgrId98276078642dafbf4.jpg"/><Relationship Id="rId46516078642dc08ce" Type="http://schemas.openxmlformats.org/officeDocument/2006/relationships/image" Target="media/imgrId46516078642dc08ce.jpg"/><Relationship Id="rId11506078642dd8488" Type="http://schemas.openxmlformats.org/officeDocument/2006/relationships/image" Target="media/imgrId11506078642dd8488.jpg"/><Relationship Id="rId17236078642deb944" Type="http://schemas.openxmlformats.org/officeDocument/2006/relationships/image" Target="media/imgrId17236078642deb944.jpg"/><Relationship Id="rId94716078642e06989" Type="http://schemas.openxmlformats.org/officeDocument/2006/relationships/image" Target="media/imgrId94716078642e06989.jpg"/><Relationship Id="rId42316078642e19418" Type="http://schemas.openxmlformats.org/officeDocument/2006/relationships/image" Target="media/imgrId42316078642e19418.jpg"/><Relationship Id="rId41876078642e2e83a" Type="http://schemas.openxmlformats.org/officeDocument/2006/relationships/image" Target="media/imgrId41876078642e2e83a.jpg"/><Relationship Id="rId61216078642e3ece3" Type="http://schemas.openxmlformats.org/officeDocument/2006/relationships/image" Target="media/imgrId61216078642e3ece3.jpg"/><Relationship Id="rId19636078642e529d6" Type="http://schemas.openxmlformats.org/officeDocument/2006/relationships/image" Target="media/imgrId19636078642e529d6.jpg"/><Relationship Id="rId93656078642e64716" Type="http://schemas.openxmlformats.org/officeDocument/2006/relationships/image" Target="media/imgrId93656078642e64716.jpg"/><Relationship Id="rId91636078642e7d005" Type="http://schemas.openxmlformats.org/officeDocument/2006/relationships/image" Target="media/imgrId91636078642e7d005.png"/><Relationship Id="rId75816078642e8f9f3" Type="http://schemas.openxmlformats.org/officeDocument/2006/relationships/image" Target="media/imgrId75816078642e8f9f3.jpg"/><Relationship Id="rId76196078642ea0256" Type="http://schemas.openxmlformats.org/officeDocument/2006/relationships/image" Target="media/imgrId76196078642ea0256.jpg"/><Relationship Id="rId61576078642eae605" Type="http://schemas.openxmlformats.org/officeDocument/2006/relationships/image" Target="media/imgrId61576078642eae605.jpg"/><Relationship Id="rId62236078642ec4b57" Type="http://schemas.openxmlformats.org/officeDocument/2006/relationships/image" Target="media/imgrId62236078642ec4b57.jpg"/><Relationship Id="rId22866078642ed834d" Type="http://schemas.openxmlformats.org/officeDocument/2006/relationships/image" Target="media/imgrId22866078642ed834d.jpg"/><Relationship Id="rId49226078642ee535b" Type="http://schemas.openxmlformats.org/officeDocument/2006/relationships/image" Target="media/imgrId49226078642ee535b.jpg"/><Relationship Id="rId48876078642f04612" Type="http://schemas.openxmlformats.org/officeDocument/2006/relationships/image" Target="media/imgrId48876078642f04612.jpg"/><Relationship Id="rId70716078642f121b5" Type="http://schemas.openxmlformats.org/officeDocument/2006/relationships/image" Target="media/imgrId70716078642f121b5.jpg"/><Relationship Id="rId88976078642f223d6" Type="http://schemas.openxmlformats.org/officeDocument/2006/relationships/image" Target="media/imgrId88976078642f223d6.jpg"/><Relationship Id="rId77806078642f36c35" Type="http://schemas.openxmlformats.org/officeDocument/2006/relationships/image" Target="media/imgrId77806078642f36c35.jpg"/><Relationship Id="rId24116078642f4e606" Type="http://schemas.openxmlformats.org/officeDocument/2006/relationships/image" Target="media/imgrId24116078642f4e606.jpg"/><Relationship Id="rId33506078642f6757c" Type="http://schemas.openxmlformats.org/officeDocument/2006/relationships/image" Target="media/imgrId33506078642f6757c.jpg"/><Relationship Id="rId94786078642f79a8a" Type="http://schemas.openxmlformats.org/officeDocument/2006/relationships/image" Target="media/imgrId94786078642f79a8a.jpg"/><Relationship Id="rId27306078642f8b540" Type="http://schemas.openxmlformats.org/officeDocument/2006/relationships/image" Target="media/imgrId27306078642f8b540.jpg"/><Relationship Id="rId58486078642f9cea6" Type="http://schemas.openxmlformats.org/officeDocument/2006/relationships/image" Target="media/imgrId58486078642f9cea6.jpg"/><Relationship Id="rId52076078642fafa22" Type="http://schemas.openxmlformats.org/officeDocument/2006/relationships/image" Target="media/imgrId52076078642fafa22.jpg"/><Relationship Id="rId41826078642fc2649" Type="http://schemas.openxmlformats.org/officeDocument/2006/relationships/image" Target="media/imgrId41826078642fc2649.jpg"/><Relationship Id="rId54006078642fd3510" Type="http://schemas.openxmlformats.org/officeDocument/2006/relationships/image" Target="media/imgrId54006078642fd3510.jpg"/><Relationship Id="rId99306078642fe5626" Type="http://schemas.openxmlformats.org/officeDocument/2006/relationships/image" Target="media/imgrId99306078642fe5626.jpg"/><Relationship Id="rId954560786430025b0" Type="http://schemas.openxmlformats.org/officeDocument/2006/relationships/image" Target="media/imgrId954560786430025b0.jpg"/><Relationship Id="rId16086078643012b47" Type="http://schemas.openxmlformats.org/officeDocument/2006/relationships/image" Target="media/imgrId16086078643012b47.jpg"/><Relationship Id="rId364160786430212d7" Type="http://schemas.openxmlformats.org/officeDocument/2006/relationships/image" Target="media/imgrId364160786430212d7.jpg"/><Relationship Id="rId803860786430322c7" Type="http://schemas.openxmlformats.org/officeDocument/2006/relationships/image" Target="media/imgrId803860786430322c7.jpg"/><Relationship Id="rId64046078643046383" Type="http://schemas.openxmlformats.org/officeDocument/2006/relationships/image" Target="media/imgrId64046078643046383.jpg"/><Relationship Id="rId7260607864305c10c" Type="http://schemas.openxmlformats.org/officeDocument/2006/relationships/image" Target="media/imgrId7260607864305c10c.jpg"/><Relationship Id="rId4158607864306b4b2" Type="http://schemas.openxmlformats.org/officeDocument/2006/relationships/image" Target="media/imgrId4158607864306b4b2.jpg"/><Relationship Id="rId3096607864307f4e2" Type="http://schemas.openxmlformats.org/officeDocument/2006/relationships/image" Target="media/imgrId3096607864307f4e2.png"/><Relationship Id="rId152860786430b1586" Type="http://schemas.openxmlformats.org/officeDocument/2006/relationships/image" Target="media/imgrId152860786430b1586.png"/><Relationship Id="rId356160786430c0f68" Type="http://schemas.openxmlformats.org/officeDocument/2006/relationships/image" Target="media/imgrId356160786430c0f6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510456" Type="http://schemas.openxmlformats.org/officeDocument/2006/relationships/image" Target="media/imgrId205104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510456" Type="http://schemas.openxmlformats.org/officeDocument/2006/relationships/image" Target="media/imgrId205104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510456" Type="http://schemas.openxmlformats.org/officeDocument/2006/relationships/image" Target="media/imgrId205104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510456" Type="http://schemas.openxmlformats.org/officeDocument/2006/relationships/image" Target="media/imgrId205104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510456" Type="http://schemas.openxmlformats.org/officeDocument/2006/relationships/image" Target="media/imgrId205104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510456" Type="http://schemas.openxmlformats.org/officeDocument/2006/relationships/image" Target="media/imgrId205104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