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Tool diagnostico DIAGBOX</w:t>
            </w:r>
          </w:p>
        </w:tc>
      </w:tr>
      <w:tr w:rsidR="001842D2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Manuale uso tool diagnostico</w:t>
            </w:r>
          </w:p>
        </w:tc>
      </w:tr>
    </w:tbl>
    <w:p w:rsidR="00F940F2" w:rsidRDefault="00F940F2" w:rsidP="00CC2880"/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5105400" cy="7223760"/>
            <wp:effectExtent l="0" t="95250" r="0" b="0"/>
            <wp:docPr id="941429702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39464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D1E42" w:rsidRDefault="00DD1E42" w:rsidP="005F6E75">
          <w:pPr>
            <w:pStyle w:val="Titolosommario"/>
          </w:pPr>
          <w:r w:rsidRPr="00DD1E42">
            <w:t>Sommario</w:t>
          </w:r>
        </w:p>
        <w:p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:rsidR="000F6647" w:rsidRDefault="000F6647" w:rsidP="00CC2880">
      <w:pPr>
        <w:sectPr w:rsidR="000F6647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:rsidR="00DD1E42" w:rsidRDefault="00DD1E42" w:rsidP="00CC2880"/>
    <w:bookmarkStart w:id="43759970" w:name="ctxt"/>
    <w:bookmarkEnd w:id="43759970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DIAGBOX Tool Diagnostica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356"/>
              </w:rPr>
              <w:drawing>
                <wp:inline distT="0" distB="0" distL="0" distR="0">
                  <wp:extent cx="5544000" cy="4500000"/>
                  <wp:docPr id="73874468" name="name8145607d921ec9453" descr="DIAGBOX_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1.jpg"/>
                          <pic:cNvPicPr/>
                        </pic:nvPicPr>
                        <pic:blipFill>
                          <a:blip r:embed="rId3414607d921ec94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Cod. ED0014604210-S - * codice per kit completo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Contenuto della scatola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75"/>
              </w:rPr>
              <w:drawing>
                <wp:inline distT="0" distB="0" distL="0" distR="0">
                  <wp:extent cx="5544000" cy="3499200"/>
                  <wp:docPr id="82066991" name="name3723607d921ee1d9a" descr="DIAGBOX_1.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2_IT.jpg"/>
                          <pic:cNvPicPr/>
                        </pic:nvPicPr>
                        <pic:blipFill>
                          <a:blip r:embed="rId5018607d921ee1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49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</w:tc>
      </w:tr>
    </w:tbl>
    <w:p>
      <w:pPr>
        <w:pStyle w:val="Titolo1"/>
        <w:outlineLvl w:val="0"/>
      </w:pPr>
      <w:r>
        <w:rPr/>
        <w:t xml:space="preserve">Connessioni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Connessione con presa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97"/>
              </w:rPr>
              <w:drawing>
                <wp:inline distT="0" distB="0" distL="0" distR="0">
                  <wp:extent cx="5544000" cy="2527200"/>
                  <wp:docPr id="9844855" name="name6532607d921f03f7a" descr="DIAGBOX_2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1_IT.jpg"/>
                          <pic:cNvPicPr/>
                        </pic:nvPicPr>
                        <pic:blipFill>
                          <a:blip r:embed="rId2555607d921f03f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Connessione con presa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246"/>
              </w:rPr>
              <w:drawing>
                <wp:inline distT="0" distB="0" distL="0" distR="0">
                  <wp:extent cx="5544000" cy="3132000"/>
                  <wp:docPr id="6675334" name="name7440607d921f1b5e9" descr="DIAGBOX_2.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2_IT.jpg"/>
                          <pic:cNvPicPr/>
                        </pic:nvPicPr>
                        <pic:blipFill>
                          <a:blip r:embed="rId3664607d921f1b5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Connessione USB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9"/>
              </w:rPr>
              <w:drawing>
                <wp:inline distT="0" distB="0" distL="0" distR="0">
                  <wp:extent cx="5544000" cy="2052000"/>
                  <wp:docPr id="13380235" name="name3175607d921f30598" descr="DIAGBOX_2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3.jpg"/>
                          <pic:cNvPicPr/>
                        </pic:nvPicPr>
                        <pic:blipFill>
                          <a:blip r:embed="rId6494607d921f305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Connessione completa con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22220732" name="name3356607d921f49aab" descr="DIAGBOX_2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4.jpg"/>
                          <pic:cNvPicPr/>
                        </pic:nvPicPr>
                        <pic:blipFill>
                          <a:blip r:embed="rId3737607d921f49a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Connessione completa con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433"/>
              </w:rPr>
              <w:drawing>
                <wp:inline distT="0" distB="0" distL="0" distR="0">
                  <wp:extent cx="5544000" cy="5450400"/>
                  <wp:docPr id="243052" name="name3500607d921f63d21" descr="DIAGBOX_2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5.jpg"/>
                          <pic:cNvPicPr/>
                        </pic:nvPicPr>
                        <pic:blipFill>
                          <a:blip r:embed="rId8289607d921f63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4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Predisposizione PC per software 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Predisposizione PC per software Diagbox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47999264" name="name2310607d921f77427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664607d921f77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Accendere il motore; collegare lo strumento diagnostico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SOLAMENTE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 dopo aver acceso il motore.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NOTA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nel caso in cui lo strumento diagnostico venga collegato prima di avviare il motore potrebbe verificarsi un pendolamento dello stesso.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eliminare il problema scollegare il cavo di connessione dello strumento diagnostico dal motore, attendere qualche secondo e ricollegare lo strumento.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scaricare il sofware "Setup DiagBox.exe" eseguire le operazioni che seguono: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Andare sul sito </w:t>
            </w:r>
            <w:hyperlink r:id="rId4011607d921f783b3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e cliccare "KDI KOHLER DIESEL".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69748807" name="name2150607d921f95ce0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7238607d921f95c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Leggere il testo relativo alla "PRIVACY" e cliccare "ACCETTO"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docPr id="79254057" name="name1943607d921fb515e" descr="DIAGBOX_3.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_IT.jpg"/>
                          <pic:cNvPicPr/>
                        </pic:nvPicPr>
                        <pic:blipFill>
                          <a:blip r:embed="rId7297607d921fb5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Eseguire l'accesso inserendo "USER ID", "PASSWORD", fleggare "NON SONO UN ROBOT" e cliccare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3"/>
              </w:rPr>
              <w:drawing>
                <wp:inline distT="0" distB="0" distL="0" distR="0">
                  <wp:extent cx="5544000" cy="3844800"/>
                  <wp:docPr id="73178095" name="name6259607d921fd1f07" descr="DIAGBOX_3.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IT.jpg"/>
                          <pic:cNvPicPr/>
                        </pic:nvPicPr>
                        <pic:blipFill>
                          <a:blip r:embed="rId8085607d921fd1f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 non si è in possesso di "USER ID" e "PASSWORD" eseguire la registrazione cliccando su "REGISTRATI".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55"/>
              </w:rPr>
              <w:drawing>
                <wp:inline distT="0" distB="0" distL="0" distR="0">
                  <wp:extent cx="5544000" cy="4485600"/>
                  <wp:docPr id="91580359" name="name7048607d921fe9ae4" descr="DIAGBOX_3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4_IT.jpg"/>
                          <pic:cNvPicPr/>
                        </pic:nvPicPr>
                        <pic:blipFill>
                          <a:blip r:embed="rId5527607d921fe9a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4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Compilare i campi obbligatori e cliccare “Codice tool diagnostica (solo se in possesso del tool)”.</w:t>
            </w:r>
          </w:p>
          <w:p/>
          <w:p/>
          <w:p/>
          <w:p/>
        </w:tc>
        <w:tc>
          <w:tcPr>
            <w:tcMar>
              <w:top w:w="150" w:type="dxa"/>
              <w:bottom w:w="150" w:type="dxa"/>
            </w:tcMar>
            <w:vAlign w:val="top"/>
          </w:tcPr>
          <w:p>
            <w:r>
              <w:rPr>
                <w:position w:val="-536"/>
              </w:rPr>
              <w:drawing>
                <wp:inline distT="0" distB="0" distL="0" distR="0">
                  <wp:extent cx="2246400" cy="3412800"/>
                  <wp:docPr id="66852656" name="name1525607d9220085b6" descr="DIAGBOX_3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5.jpg"/>
                          <pic:cNvPicPr/>
                        </pic:nvPicPr>
                        <pic:blipFill>
                          <a:blip r:embed="rId9557607d9220085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341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Attendere mail di conferma di avvenuta registrazione.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"DIAGNOSTICA e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3"/>
              </w:rPr>
              <w:drawing>
                <wp:inline distT="0" distB="0" distL="0" distR="0">
                  <wp:extent cx="5544000" cy="3600000"/>
                  <wp:docPr id="81873399" name="name1636607d92201e58a" descr="DIAGBOX_3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IT.jpg"/>
                          <pic:cNvPicPr/>
                        </pic:nvPicPr>
                        <pic:blipFill>
                          <a:blip r:embed="rId6897607d92201e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"TOOL DIAGNOSTICO DIAGBOX"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3"/>
              </w:rPr>
              <w:drawing>
                <wp:inline distT="0" distB="0" distL="0" distR="0">
                  <wp:extent cx="5544000" cy="3096000"/>
                  <wp:docPr id="44010260" name="name4956607d9220346e3" descr="DIAGBOX_3.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7_IT.jpg"/>
                          <pic:cNvPicPr/>
                        </pic:nvPicPr>
                        <pic:blipFill>
                          <a:blip r:embed="rId4610607d9220346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9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Scaricare da i-service Setup DiagBox.exe e cliccare "Salva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21784445" name="name9976607d9220506d2" descr="DIAGBOX_3.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8_IT.jpg"/>
                          <pic:cNvPicPr/>
                        </pic:nvPicPr>
                        <pic:blipFill>
                          <a:blip r:embed="rId1565607d9220506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"Esegui".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94814788" name="name8708607d922063dd4" descr="DIAGBOX_3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9_IT.jpg"/>
                          <pic:cNvPicPr/>
                        </pic:nvPicPr>
                        <pic:blipFill>
                          <a:blip r:embed="rId9809607d922063d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65202613" name="name2897607d922072ec6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5653607d922072e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Nel caso si dovesse eseguire l'aggiornamento del software, è possibile: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disinstallare la versione precedente e installare la più recente tramite la procedura guidata, oppure;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lanciare direttamente la procedura guidata d'installazione del nuovo software (cliccare su "Modify" quando richiesto)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83074213" name="name6722607d922080299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9075607d922080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Nel caso in cui il PC sia fornito di protezione antivirus procedere come segue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"Azioni".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64363568" name="name1522607d9220929b5" descr="DIAGBOX_3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0_IT.jpg"/>
                          <pic:cNvPicPr/>
                        </pic:nvPicPr>
                        <pic:blipFill>
                          <a:blip r:embed="rId3730607d9220929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"Esequi comunque".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3"/>
              </w:rPr>
              <w:drawing>
                <wp:inline distT="0" distB="0" distL="0" distR="0">
                  <wp:extent cx="5544000" cy="4953600"/>
                  <wp:docPr id="25973797" name="name4004607d9220b5230" descr="DIAGBOX_3.1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1_IT.jpg"/>
                          <pic:cNvPicPr/>
                        </pic:nvPicPr>
                        <pic:blipFill>
                          <a:blip r:embed="rId7788607d9220b52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"Allow this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7"/>
              </w:rPr>
              <w:drawing>
                <wp:inline distT="0" distB="0" distL="0" distR="0">
                  <wp:extent cx="5544000" cy="5004000"/>
                  <wp:docPr id="89475327" name="name7506607d9220d3592" descr="DIAGBOX_3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2.jpg"/>
                          <pic:cNvPicPr/>
                        </pic:nvPicPr>
                        <pic:blipFill>
                          <a:blip r:embed="rId8341607d9220d35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00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Selezionare la lingua desiderata (1) e premere "OK"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8"/>
              </w:rPr>
              <w:drawing>
                <wp:inline distT="0" distB="0" distL="0" distR="0">
                  <wp:extent cx="5544000" cy="3283200"/>
                  <wp:docPr id="21312310" name="name2061607d9220f04b9" descr="DIAGBOX_3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3_IT.jpg"/>
                          <pic:cNvPicPr/>
                        </pic:nvPicPr>
                        <pic:blipFill>
                          <a:blip r:embed="rId3497607d9220f04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28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"Avanti".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61567151" name="name3424607d9221203ad" descr="DIAGBOX_3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4_IT.jpg"/>
                          <pic:cNvPicPr/>
                        </pic:nvPicPr>
                        <pic:blipFill>
                          <a:blip r:embed="rId5705607d9221203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"Avanti".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52800"/>
                  <wp:docPr id="97491777" name="name4416607d9221443a6" descr="DIAGBOX_3.1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5_IT.jpg"/>
                          <pic:cNvPicPr/>
                        </pic:nvPicPr>
                        <pic:blipFill>
                          <a:blip r:embed="rId1466607d9221443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5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Spuntare "Crea un icona sul desktop" (1) e successivamente cliccare "Avanti"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19438655" name="name4959607d922160029" descr="DIAGBOX_3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6_IT.jpg"/>
                          <pic:cNvPicPr/>
                        </pic:nvPicPr>
                        <pic:blipFill>
                          <a:blip r:embed="rId5965607d922160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"Installa".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8400"/>
                  <wp:docPr id="13640923" name="name7013607d92217d08c" descr="DIAGBOX_3.1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7_IT.jpg"/>
                          <pic:cNvPicPr/>
                        </pic:nvPicPr>
                        <pic:blipFill>
                          <a:blip r:embed="rId5231607d92217d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Attendere il completamento dell'installazione del DiagBox sul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3"/>
              </w:rPr>
              <w:drawing>
                <wp:inline distT="0" distB="0" distL="0" distR="0">
                  <wp:extent cx="5544000" cy="4334400"/>
                  <wp:docPr id="97603883" name="name3292607d92219ea38" descr="DIAGBOX_3.1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8_IT.jpg"/>
                          <pic:cNvPicPr/>
                        </pic:nvPicPr>
                        <pic:blipFill>
                          <a:blip r:embed="rId9166607d92219ea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0"/>
              </w:rPr>
              <w:drawing>
                <wp:inline distT="0" distB="0" distL="0" distR="0">
                  <wp:extent cx="5544000" cy="4305600"/>
                  <wp:docPr id="39073485" name="name8212607d9221b8146" descr="DIAGBOX_3.1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9_IT.jpg"/>
                          <pic:cNvPicPr/>
                        </pic:nvPicPr>
                        <pic:blipFill>
                          <a:blip r:embed="rId5363607d9221b81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0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Cliccate "Next"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5"/>
              </w:rPr>
              <w:drawing>
                <wp:inline distT="0" distB="0" distL="0" distR="0">
                  <wp:extent cx="5544000" cy="4730400"/>
                  <wp:docPr id="98741121" name="name7360607d9221d360c" descr="DIAGBOX_3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0.jpg"/>
                          <pic:cNvPicPr/>
                        </pic:nvPicPr>
                        <pic:blipFill>
                          <a:blip r:embed="rId7813607d9221d3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"Avanti".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54827904" name="name2886607d9222016c1" descr="DIAGBOX_3.2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1_IT.jpg"/>
                          <pic:cNvPicPr/>
                        </pic:nvPicPr>
                        <pic:blipFill>
                          <a:blip r:embed="rId4109607d9222016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"ho letto e accettato le condizioni di licenza" e successivamente "Installa".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52"/>
              </w:rPr>
              <w:drawing>
                <wp:inline distT="0" distB="0" distL="0" distR="0">
                  <wp:extent cx="5544000" cy="5688000"/>
                  <wp:docPr id="58694954" name="name3678607d92222aed7" descr="DIAGBOX_3.2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2_IT.jpg"/>
                          <pic:cNvPicPr/>
                        </pic:nvPicPr>
                        <pic:blipFill>
                          <a:blip r:embed="rId8497607d92222ae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6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Attendere il completamento dell'installazione.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2"/>
              </w:rPr>
              <w:drawing>
                <wp:inline distT="0" distB="0" distL="0" distR="0">
                  <wp:extent cx="5544000" cy="5191200"/>
                  <wp:docPr id="91817924" name="name8057607d92224bfee" descr="DIAGBOX_3.2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3_IT.jpg"/>
                          <pic:cNvPicPr/>
                        </pic:nvPicPr>
                        <pic:blipFill>
                          <a:blip r:embed="rId5271607d92224bf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9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Cliccate "Fine"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9"/>
              </w:rPr>
              <w:drawing>
                <wp:inline distT="0" distB="0" distL="0" distR="0">
                  <wp:extent cx="5544000" cy="5284800"/>
                  <wp:docPr id="43026011" name="name7907607d922266020" descr="DIAGBOX_3.2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4_IT.jpg"/>
                          <pic:cNvPicPr/>
                        </pic:nvPicPr>
                        <pic:blipFill>
                          <a:blip r:embed="rId1723607d922266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2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94671846" name="name6895607d922288eb0" descr="DIAGBOX_3.2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5_IT.jpg"/>
                          <pic:cNvPicPr/>
                        </pic:nvPicPr>
                        <pic:blipFill>
                          <a:blip r:embed="rId6213607d922288e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24190308" name="name6193607d9222aa337" descr="DIAGBOX_3.2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6_IT.jpg"/>
                          <pic:cNvPicPr/>
                        </pic:nvPicPr>
                        <pic:blipFill>
                          <a:blip r:embed="rId2877607d9222aa3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41696030" name="name1209607d9222b8f1f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5092607d9222b8f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Al primo collegamento del Diagbox al PC verrà utomaticamente installato il DRIVER USB</w:t>
            </w:r>
          </w:p>
        </w:tc>
      </w:tr>
    </w:tbl>
    <w:p>
      <w:pPr>
        <w:pStyle w:val="Titolo1"/>
        <w:outlineLvl w:val="0"/>
      </w:pPr>
      <w:r>
        <w:rPr/>
        <w:t xml:space="preserve">Informazioni su risorse grafiche utilizzate nel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Schermata iniziale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 questo documento si vuole dare un riferimento per le immagini che caratterizzano l'interfaccia grafica utente del software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49131630" name="name8129607d9222c90e3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844607d9222c90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Le schermate sono a titolo informativo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67922737" name="name6053607d9222de2d5" descr="DIAGBOX_4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_IT.jpg"/>
                          <pic:cNvPicPr/>
                        </pic:nvPicPr>
                        <pic:blipFill>
                          <a:blip r:embed="rId3161607d9222de2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Selezione lingua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29"/>
              </w:rPr>
              <w:drawing>
                <wp:inline distT="0" distB="0" distL="0" distR="0">
                  <wp:extent cx="5544000" cy="2923200"/>
                  <wp:docPr id="92311682" name="name4289607d922304ab3" descr="DIAGBOX_4.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_IT.jpg"/>
                          <pic:cNvPicPr/>
                        </pic:nvPicPr>
                        <pic:blipFill>
                          <a:blip r:embed="rId1698607d922304a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19"/>
              </w:rPr>
              <w:drawing>
                <wp:inline distT="0" distB="0" distL="0" distR="0">
                  <wp:extent cx="5544000" cy="2793600"/>
                  <wp:docPr id="82679262" name="name3479607d922321ead" descr="DIAGBOX_4.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_IT.jpg"/>
                          <pic:cNvPicPr/>
                        </pic:nvPicPr>
                        <pic:blipFill>
                          <a:blip r:embed="rId6272607d922321e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9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Selezione diagnosi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"Diagnosi" premere il pulsante "Check"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32655601" name="name7736607d92233d584" descr="DIAGBOX_4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_IT.jpg"/>
                          <pic:cNvPicPr/>
                        </pic:nvPicPr>
                        <pic:blipFill>
                          <a:blip r:embed="rId4296607d92233d5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"I agree"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13072227" name="name3032607d922354592" descr="DIAGBOX_4.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5_IT.jpg"/>
                          <pic:cNvPicPr/>
                        </pic:nvPicPr>
                        <pic:blipFill>
                          <a:blip r:embed="rId9242607d9223545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26308246" name="name9268607d92236a4b3" descr="DIAGBOX_4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6_IT.jpg"/>
                          <pic:cNvPicPr/>
                        </pic:nvPicPr>
                        <pic:blipFill>
                          <a:blip r:embed="rId3381607d92236a4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"Diagnosi motore serie KDI" premere il pulsante "KDI"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3"/>
              </w:rPr>
              <w:drawing>
                <wp:inline distT="0" distB="0" distL="0" distR="0">
                  <wp:extent cx="5544000" cy="2232000"/>
                  <wp:docPr id="62925331" name="name4713607d92238235a" descr="DIAGBOX_4.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7_IT.jpg"/>
                          <pic:cNvPicPr/>
                        </pic:nvPicPr>
                        <pic:blipFill>
                          <a:blip r:embed="rId1477607d922382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3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Premere "OK" per entrare nel menù "Parametri del motore".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50711628" name="name7787607d9223963ea" descr="01_IT_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_IT_DB.jpg"/>
                          <pic:cNvPicPr/>
                        </pic:nvPicPr>
                        <pic:blipFill>
                          <a:blip r:embed="rId1660607d9223963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diagnosi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25874321" name="name6016607d9223ab700" descr="DIAGBOX_4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9_IT.jpg"/>
                          <pic:cNvPicPr/>
                        </pic:nvPicPr>
                        <pic:blipFill>
                          <a:blip r:embed="rId6168607d9223ab6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parametri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"Parametro" premere il pulsante "Param".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94495855" name="name7529607d9223c391f" descr="DIAGBOX_4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0_IT.jpg"/>
                          <pic:cNvPicPr/>
                        </pic:nvPicPr>
                        <pic:blipFill>
                          <a:blip r:embed="rId5916607d9223c3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Menù parametri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611"/>
              </w:rPr>
              <w:drawing>
                <wp:inline distT="0" distB="0" distL="0" distR="0">
                  <wp:extent cx="5544000" cy="7668000"/>
                  <wp:docPr id="21711733" name="name1547607d9223f2dcb" descr="DIAGBOX_4.1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1_IT.jpg"/>
                          <pic:cNvPicPr/>
                        </pic:nvPicPr>
                        <pic:blipFill>
                          <a:blip r:embed="rId4288607d9223f2d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6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9"/>
              </w:rPr>
              <w:drawing>
                <wp:inline distT="0" distB="0" distL="0" distR="0">
                  <wp:extent cx="5544000" cy="4658400"/>
                  <wp:docPr id="14007342" name="name3205607d92241ef51" descr="DIAGBOX_4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2_IT.jpg"/>
                          <pic:cNvPicPr/>
                        </pic:nvPicPr>
                        <pic:blipFill>
                          <a:blip r:embed="rId5628607d92241ef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5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"Help" premere il pulsante "i".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30410267" name="name4895607d922432347" descr="DIAGBOX_4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3_IT.jpg"/>
                          <pic:cNvPicPr/>
                        </pic:nvPicPr>
                        <pic:blipFill>
                          <a:blip r:embed="rId4891607d92243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Acquisizione parametri motore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Premere il pulsante "HF" per iniziare l'acquisizione dei parametri del motore. La registrazione parte quando appare la finestra "Attention".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fermare la registrazione cliccare su “OK”.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5"/>
              </w:rPr>
              <w:drawing>
                <wp:inline distT="0" distB="0" distL="0" distR="0">
                  <wp:extent cx="5544000" cy="4111200"/>
                  <wp:docPr id="86924689" name="name7962607d92244ca62" descr="DIAGBOX_4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4_IT.jpg"/>
                          <pic:cNvPicPr/>
                        </pic:nvPicPr>
                        <pic:blipFill>
                          <a:blip r:embed="rId4557607d92244ca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2094249" name="name1823607d92245c739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961607d92245c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E' possibile registrare per un massimo di 40 minuti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Acquisiti i parametri del motore il file verrà salavato nella cartella "Documenti &gt; Lombardini Kohler &gt; Road tests" generata automaticamante all'installazione del software.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96390634" name="name3719607d92247dffa" descr="DIAGBOX_4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5.jpg"/>
                          <pic:cNvPicPr/>
                        </pic:nvPicPr>
                        <pic:blipFill>
                          <a:blip r:embed="rId2514607d92247df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sulla cartella "ROAD TESTS" e successivamente sul file excel .csv, per consultare i paramatri del motore.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7"/>
              </w:rPr>
              <w:drawing>
                <wp:inline distT="0" distB="0" distL="0" distR="0">
                  <wp:extent cx="5544000" cy="3895200"/>
                  <wp:docPr id="77094766" name="name2128607d92249a22f" descr="DIAGBOX_4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6_IT.jpg"/>
                          <pic:cNvPicPr/>
                        </pic:nvPicPr>
                        <pic:blipFill>
                          <a:blip r:embed="rId9962607d92249a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9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27095348" name="name3180607d9224ac91f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3390607d9224ac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Acquisendo più file, il documento salvato precedentemente verrà sovrascritto; si consiglia quindi di spostarlo in un'altra cartella e rinominarlo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Menù stati relay e sensori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"Stati" premere il pulsante "Stati".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54836466" name="name2607607d9224c630e" descr="DIAGBOX_4.1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7_IT.jpg"/>
                          <pic:cNvPicPr/>
                        </pic:nvPicPr>
                        <pic:blipFill>
                          <a:blip r:embed="rId4413607d9224c6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Lista Stati motore esistenti visualizzati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2"/>
              </w:rPr>
              <w:drawing>
                <wp:inline distT="0" distB="0" distL="0" distR="0">
                  <wp:extent cx="5544000" cy="2210400"/>
                  <wp:docPr id="14973536" name="name9875607d9224e212a" descr="DIAGBOX_4.1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8_IT.jpg"/>
                          <pic:cNvPicPr/>
                        </pic:nvPicPr>
                        <pic:blipFill>
                          <a:blip r:embed="rId2217607d9224e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1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24000"/>
                  <wp:docPr id="72488842" name="name5599607d92251041a" descr="DIAGBOX_4.1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9_IT.jpg"/>
                          <pic:cNvPicPr/>
                        </pic:nvPicPr>
                        <pic:blipFill>
                          <a:blip r:embed="rId2891607d922510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2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"Help" premere il pulsante "i".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67087495" name="name8596607d92252c38d" descr="DIAGBOX_4.2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0_IT.jpg"/>
                          <pic:cNvPicPr/>
                        </pic:nvPicPr>
                        <pic:blipFill>
                          <a:blip r:embed="rId1029607d92252c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Menù informazioni registrati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"Informazioni" premere il pulsante "Info".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2"/>
              </w:rPr>
              <w:drawing>
                <wp:inline distT="0" distB="0" distL="0" distR="0">
                  <wp:extent cx="5544000" cy="2959200"/>
                  <wp:docPr id="33419547" name="name3080607d92254754f" descr="DIAGBOX_4.2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1_IT.jpg"/>
                          <pic:cNvPicPr/>
                        </pic:nvPicPr>
                        <pic:blipFill>
                          <a:blip r:embed="rId8370607d922547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5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Lista Informazioni dei Parametri motore esistenti visualizzati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6"/>
              </w:rPr>
              <w:drawing>
                <wp:inline distT="0" distB="0" distL="0" distR="0">
                  <wp:extent cx="5544000" cy="2520000"/>
                  <wp:docPr id="87426266" name="name3333607d9225630ca" descr="DIAGBOX_4.2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2_IT.jpg"/>
                          <pic:cNvPicPr/>
                        </pic:nvPicPr>
                        <pic:blipFill>
                          <a:blip r:embed="rId4898607d9225630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27677994" name="name5805607d92257cdf5" descr="DIAGBOX_4.2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3_IT.jpg"/>
                          <pic:cNvPicPr/>
                        </pic:nvPicPr>
                        <pic:blipFill>
                          <a:blip r:embed="rId5337607d92257cd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"Informazioni" premere il pulsante "i".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17850335" name="name4018607d92259479b" descr="DIAGBOX_4.2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4_IT.jpg"/>
                          <pic:cNvPicPr/>
                        </pic:nvPicPr>
                        <pic:blipFill>
                          <a:blip r:embed="rId5581607d922594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attivazioni per diagnosi attive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"Attivazione" premere il pulsante "Attiva".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19722369" name="name7736607d9225abbba" descr="DIAGBOX_4.2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5_IT.jpg"/>
                          <pic:cNvPicPr/>
                        </pic:nvPicPr>
                        <pic:blipFill>
                          <a:blip r:embed="rId4814607d9225abb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Lista Attivazione dei Parametri motore esistenti visualizzati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79"/>
              </w:rPr>
              <w:drawing>
                <wp:inline distT="0" distB="0" distL="0" distR="0">
                  <wp:extent cx="5544000" cy="3542400"/>
                  <wp:docPr id="96659571" name="name1095607d9225c58d1" descr="Menu_POLAR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u_POLAR_IT.jpg"/>
                          <pic:cNvPicPr/>
                        </pic:nvPicPr>
                        <pic:blipFill>
                          <a:blip r:embed="rId9786607d9225c58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4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Azzeramento apertuta PLV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 menù "Azzera n.PLV" selezionare con il pulsante freccia "Seleziona altra informazione da elenco" e successivamente " Sostituisce attivazione selezionata con attivazione non visualizzata".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Una volta entrati nel menù "Azzeran.PLV" premere "ACT" per azzerare numero aperture PLV.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8"/>
              </w:rPr>
              <w:drawing>
                <wp:inline distT="0" distB="0" distL="0" distR="0">
                  <wp:extent cx="5544000" cy="3031200"/>
                  <wp:docPr id="128662" name="name1162607d9225dcc88" descr="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R_EN.jpg"/>
                          <pic:cNvPicPr/>
                        </pic:nvPicPr>
                        <pic:blipFill>
                          <a:blip r:embed="rId6274607d9225dcc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Scrittura codici QR iniettori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48709620" name="name4969607d922602db8" descr="DIAGBOX_4.2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IT.jpg"/>
                          <pic:cNvPicPr/>
                        </pic:nvPicPr>
                        <pic:blipFill>
                          <a:blip r:embed="rId2508607d922602d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"Attivazione (informazione)" premere il pulsante "i"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8170407" name="name2089607d92261855e" descr="DIAGBOX_4.2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8_IT.jpg"/>
                          <pic:cNvPicPr/>
                        </pic:nvPicPr>
                        <pic:blipFill>
                          <a:blip r:embed="rId9638607d922618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Premendo il pulsante "ACT" si attiva la scrittura per il codice iniettore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80470161" name="name9797607d9226359b5" descr="DIAGBOX_4.2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9_IT.jpg"/>
                          <pic:cNvPicPr/>
                        </pic:nvPicPr>
                        <pic:blipFill>
                          <a:blip r:embed="rId1883607d9226359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35780013" name="name2608607d92264ce7e" descr="DIAGBOX_4.3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0_IT.jpg"/>
                          <pic:cNvPicPr/>
                        </pic:nvPicPr>
                        <pic:blipFill>
                          <a:blip r:embed="rId5417607d92264ce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Il codice iniettore è formato da 30 caratteri da inserire in due differenti momenti.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Inserire i primi 15 caratteri del codice e poi premere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61"/>
              </w:rPr>
              <w:drawing>
                <wp:inline distT="0" distB="0" distL="0" distR="0">
                  <wp:extent cx="5544000" cy="2080800"/>
                  <wp:docPr id="21796620" name="name3565607d92266a5e7" descr="DIAGBOX_4.3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1_IT.jpg"/>
                          <pic:cNvPicPr/>
                        </pic:nvPicPr>
                        <pic:blipFill>
                          <a:blip r:embed="rId7320607d92266a5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8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Attendere conferma per inserimento secondi 15 caratteri del codice iniettore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35570826" name="name2913607d9226817b8" descr="DIAGBOX_4.3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2_IT.jpg"/>
                          <pic:cNvPicPr/>
                        </pic:nvPicPr>
                        <pic:blipFill>
                          <a:blip r:embed="rId6819607d9226817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Inserire i secondi 15 caratteri del codice e poi premere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70"/>
              </w:rPr>
              <w:drawing>
                <wp:inline distT="0" distB="0" distL="0" distR="0">
                  <wp:extent cx="5544000" cy="7156800"/>
                  <wp:docPr id="16050484" name="name2982607d92269f8ae" descr="DIAGBOX_4.3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3_IT.jpg"/>
                          <pic:cNvPicPr/>
                        </pic:nvPicPr>
                        <pic:blipFill>
                          <a:blip r:embed="rId4430607d92269f8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15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Esempio per diagnosi "Attiva".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 si vuole verificare la funzionalità della valvola EGR seguire la procedura seguente: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2"/>
              </w:rPr>
              <w:drawing>
                <wp:inline distT="0" distB="0" distL="0" distR="0">
                  <wp:extent cx="5544000" cy="2966400"/>
                  <wp:docPr id="52224851" name="name1081607d9226bb535" descr="DIAGBOX_4.3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4_IT.jpg"/>
                          <pic:cNvPicPr/>
                        </pic:nvPicPr>
                        <pic:blipFill>
                          <a:blip r:embed="rId2170607d9226bb5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"Valv EGR on/off" premere il pulsante di destra "Seleziona altra informazione da elenco"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0"/>
              </w:rPr>
              <w:drawing>
                <wp:inline distT="0" distB="0" distL="0" distR="0">
                  <wp:extent cx="5544000" cy="4917600"/>
                  <wp:docPr id="40451688" name="name8464607d9226d6fe1" descr="DIAGBOX_4.3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5_IT.jpg"/>
                          <pic:cNvPicPr/>
                        </pic:nvPicPr>
                        <pic:blipFill>
                          <a:blip r:embed="rId1987607d9226d6f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1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6"/>
              </w:rPr>
              <w:drawing>
                <wp:inline distT="0" distB="0" distL="0" distR="0">
                  <wp:extent cx="5544000" cy="4125600"/>
                  <wp:docPr id="31776371" name="name5542607d9227020e3" descr="DIAGBOX_4.3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6_IT.jpg"/>
                          <pic:cNvPicPr/>
                        </pic:nvPicPr>
                        <pic:blipFill>
                          <a:blip r:embed="rId6129607d9227020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Premendo il pulsante "ACT" si attiva il test "EGR".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50"/>
              </w:rPr>
              <w:drawing>
                <wp:inline distT="0" distB="0" distL="0" distR="0">
                  <wp:extent cx="5544000" cy="6904800"/>
                  <wp:docPr id="95603825" name="name5569607d92272077d" descr="DIAGBOX_4.37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7_IT.jpg"/>
                          <pic:cNvPicPr/>
                        </pic:nvPicPr>
                        <pic:blipFill>
                          <a:blip r:embed="rId8625607d922720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90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Premere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2000"/>
                  <wp:docPr id="15160634" name="name3914607d92273a476" descr="DIAGBOX_4.3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8_IT.jpg"/>
                          <pic:cNvPicPr/>
                        </pic:nvPicPr>
                        <pic:blipFill>
                          <a:blip r:embed="rId4394607d92273a4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NOTA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Per le altre diagnosi attive selezionare le attivazioni desiderate seguendo l'esempio precedente.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Menù errori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"Errore" premere il pulsante "Errore"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86196096" name="name2215607d922755ee9" descr="DIAGBOX_4.3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9_IT.jpg"/>
                          <pic:cNvPicPr/>
                        </pic:nvPicPr>
                        <pic:blipFill>
                          <a:blip r:embed="rId9882607d922755e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50960773" name="name1474607d9227693f1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9137607d9227693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  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Cliccando "CANC.ERR." vengono cancellati gli errori in ECU.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L'operazione deve essere eseguita a motore fermo e quadro acceso.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3"/>
              </w:rPr>
              <w:drawing>
                <wp:inline distT="0" distB="0" distL="0" distR="0">
                  <wp:extent cx="5544000" cy="3837600"/>
                  <wp:docPr id="72741092" name="name6945607d922787ff3" descr="DIAGBOX_4.4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0_IT.jpg"/>
                          <pic:cNvPicPr/>
                        </pic:nvPicPr>
                        <pic:blipFill>
                          <a:blip r:embed="rId8752607d922787f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3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"Immagini informazioni dell'errore attivo" premere il pulsante "HF"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08"/>
              </w:rPr>
              <w:drawing>
                <wp:inline distT="0" distB="0" distL="0" distR="0">
                  <wp:extent cx="5544000" cy="5148000"/>
                  <wp:docPr id="60314964" name="name2429607d9227af081" descr="DIAGBOX_4.4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1_IT.jpg"/>
                          <pic:cNvPicPr/>
                        </pic:nvPicPr>
                        <pic:blipFill>
                          <a:blip r:embed="rId9220607d9227af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4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Menù freeze frame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Mostra i parametri memorizzati al momento dell'errore.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accedere alla videata "Freeze Frame" premere il pulsante "Freeze"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92"/>
              </w:rPr>
              <w:drawing>
                <wp:inline distT="0" distB="0" distL="0" distR="0">
                  <wp:extent cx="5544000" cy="3700800"/>
                  <wp:docPr id="78227396" name="name7331607d9227c881d" descr="DIAGBOX_4.4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2_IT.jpg"/>
                          <pic:cNvPicPr/>
                        </pic:nvPicPr>
                        <pic:blipFill>
                          <a:blip r:embed="rId3160607d9227c8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70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0"/>
              </w:rPr>
              <w:drawing>
                <wp:inline distT="0" distB="0" distL="0" distR="0">
                  <wp:extent cx="5544000" cy="4802400"/>
                  <wp:docPr id="24394474" name="name8113607d9227e83fe" descr="DIAGBOX_4.4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3_IT.jpg"/>
                          <pic:cNvPicPr/>
                        </pic:nvPicPr>
                        <pic:blipFill>
                          <a:blip r:embed="rId8970607d9227e83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Premendo il tasto "FF" si scorrono "Freeze Frame" di eventuali errori.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Ogni errore creerà un file .csv e verranno salavati nella cartella "Documenti &gt; Lombardini Kohler &gt; Freeze Frame".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Al termine della lista apparirà la schermata seguente.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68000"/>
                  <wp:docPr id="36707678" name="name4487607d9228117e2" descr="DIAGBOX_4.4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4_IT.jpg"/>
                          <pic:cNvPicPr/>
                        </pic:nvPicPr>
                        <pic:blipFill>
                          <a:blip r:embed="rId2967607d9228117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Schermata "Documenti &gt; Lombardini Kohler &gt; Freeze Frame".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4347664" name="name3128607d92282eb67" descr="DIAGBOX_4.4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IT.jpg"/>
                          <pic:cNvPicPr/>
                        </pic:nvPicPr>
                        <pic:blipFill>
                          <a:blip r:embed="rId5539607d92282eb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sulla cartella "FREEZE FRAME" e successivamente sul file excel .csv.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2400"/>
                  <wp:docPr id="98965154" name="name9666607d92284ee65" descr="DIAGBOX_4.4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IT.jpg"/>
                          <pic:cNvPicPr/>
                        </pic:nvPicPr>
                        <pic:blipFill>
                          <a:blip r:embed="rId1961607d92284ee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Flashing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Download mappa da server KOHLER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Andare sul sito </w:t>
            </w:r>
            <w:hyperlink r:id="rId1042607d9228503be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e cliccare "KDI KOHLER DIESEL".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Leggere il testo relativo alla "PRIVACY" e cliccare "ACCETTO"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82326236" name="name3349607d9228676e3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5668607d9228676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Eseguire l'accesso inserendo "USER ID", "PASSWORD", fleggare "NON SONO UN ROBOT" e cliccare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3"/>
              </w:rPr>
              <w:drawing>
                <wp:inline distT="0" distB="0" distL="0" distR="0">
                  <wp:extent cx="5544000" cy="3844800"/>
                  <wp:docPr id="14204331" name="name9810607d92287e618" descr="DIAGBOX_3.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IT.jpg"/>
                          <pic:cNvPicPr/>
                        </pic:nvPicPr>
                        <pic:blipFill>
                          <a:blip r:embed="rId8243607d92287e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"DIAGNOSTICA e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3"/>
              </w:rPr>
              <w:drawing>
                <wp:inline distT="0" distB="0" distL="0" distR="0">
                  <wp:extent cx="5544000" cy="3600000"/>
                  <wp:docPr id="3601224" name="name3511607d922898c32" descr="DIAGBOX_3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IT.jpg"/>
                          <pic:cNvPicPr/>
                        </pic:nvPicPr>
                        <pic:blipFill>
                          <a:blip r:embed="rId7167607d922898c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"FLASHING"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7"/>
              </w:rPr>
              <w:drawing>
                <wp:inline distT="0" distB="0" distL="0" distR="0">
                  <wp:extent cx="5544000" cy="3016800"/>
                  <wp:docPr id="26836441" name="name3709607d9228b1ed8" descr="DIAGBOX_5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4.jpg"/>
                          <pic:cNvPicPr/>
                        </pic:nvPicPr>
                        <pic:blipFill>
                          <a:blip r:embed="rId7643607d9228b1e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Inserire Username e Password, poi successivamente cliccare su "Login"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11678730" name="name8978607d9228d03ec" descr="DIAGBOX_5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5.jpg"/>
                          <pic:cNvPicPr/>
                        </pic:nvPicPr>
                        <pic:blipFill>
                          <a:blip r:embed="rId7832607d9228d03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"Flashing ROM"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01"/>
              </w:rPr>
              <w:drawing>
                <wp:inline distT="0" distB="0" distL="0" distR="0">
                  <wp:extent cx="5544000" cy="2570400"/>
                  <wp:docPr id="59946923" name="name6632607d9228e9c73" descr="DIAGBOX_5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6.jpg"/>
                          <pic:cNvPicPr/>
                        </pic:nvPicPr>
                        <pic:blipFill>
                          <a:blip r:embed="rId4314607d9228e9c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"Ottieni l'indirizzo MAC" (1) e successivamente inserire il "Numero di matricola" (2). Cliccare "Cerca" (3) e poi "Scarica" (4).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8"/>
              </w:rPr>
              <w:drawing>
                <wp:inline distT="0" distB="0" distL="0" distR="0">
                  <wp:extent cx="5544000" cy="2534400"/>
                  <wp:docPr id="36838836" name="name3971607d922910ad9" descr="DIAGBOX_5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7.jpg"/>
                          <pic:cNvPicPr/>
                        </pic:nvPicPr>
                        <pic:blipFill>
                          <a:blip r:embed="rId5650607d922910a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95186859" name="name4736607d92292536a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6672607d922925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Attenzione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Nel caso "l'Indirizzo MAC" non venga rilevato automaticamente eseguire le seguenti operazioni: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"START" &gt; "Tutti i programmi" &gt; Accessori &gt; Promp dei comandi.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2"/>
              </w:rPr>
              <w:drawing>
                <wp:inline distT="0" distB="0" distL="0" distR="0">
                  <wp:extent cx="5544000" cy="6566400"/>
                  <wp:docPr id="27471243" name="name3292607d922941297" descr="DIAGBOX_5.8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8_IT.jpg"/>
                          <pic:cNvPicPr/>
                        </pic:nvPicPr>
                        <pic:blipFill>
                          <a:blip r:embed="rId5162607d9229412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Scrivere: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ipconfig/all.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13"/>
              </w:rPr>
              <w:drawing>
                <wp:inline distT="0" distB="0" distL="0" distR="0">
                  <wp:extent cx="5544000" cy="2721600"/>
                  <wp:docPr id="43270456" name="name4500607d92295d4c1" descr="DIAGBOX_5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9.jpg"/>
                          <pic:cNvPicPr/>
                        </pic:nvPicPr>
                        <pic:blipFill>
                          <a:blip r:embed="rId3183607d92295d4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2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Premere invio.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4"/>
              </w:rPr>
              <w:drawing>
                <wp:inline distT="0" distB="0" distL="0" distR="0">
                  <wp:extent cx="5544000" cy="3362400"/>
                  <wp:docPr id="45233460" name="name1681607d922977dce" descr="DIAGBOX_5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0_IT.jpg"/>
                          <pic:cNvPicPr/>
                        </pic:nvPicPr>
                        <pic:blipFill>
                          <a:blip r:embed="rId2831607d922977d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6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i PC portatili, nella scheda "LAN wireless Connessione rete wireless" è indicato il numero dell' "Indirizzo fisico"; per i PC fissi l'indirizzo fisico si trova nella scheda "Ethernet Ethernet".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Ogni computer ha un numero diverso.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Trascrivere il numero di indirizzo fisico (1) (separando i numeri con ":" e non più con le "-") nel campo “Indirizzo MAC” del PC.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Inserire il "Numero di matricola" (2) e successivamente cliccare "Cerca" (3).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9"/>
              </w:rPr>
              <w:drawing>
                <wp:inline distT="0" distB="0" distL="0" distR="0">
                  <wp:extent cx="5544000" cy="2556000"/>
                  <wp:docPr id="712313" name="name2173607d9229910b5" descr="DIAGBOX_5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1.jpg"/>
                          <pic:cNvPicPr/>
                        </pic:nvPicPr>
                        <pic:blipFill>
                          <a:blip r:embed="rId5943607d9229910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5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Alla fine della ricerca apparirà il nome del file identificato dal K motore della mappature appropriata.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7"/>
              </w:rPr>
              <w:drawing>
                <wp:inline distT="0" distB="0" distL="0" distR="0">
                  <wp:extent cx="5544000" cy="2275200"/>
                  <wp:docPr id="26006641" name="name9428607d9229a97cd" descr="DIAGBOX_5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2_IT.jpg"/>
                          <pic:cNvPicPr/>
                        </pic:nvPicPr>
                        <pic:blipFill>
                          <a:blip r:embed="rId9371607d9229a97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Cliccare su "Scarica" (4) e cliccare su "Salva" (5).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7"/>
              </w:rPr>
              <w:drawing>
                <wp:inline distT="0" distB="0" distL="0" distR="0">
                  <wp:extent cx="5544000" cy="2901600"/>
                  <wp:docPr id="57406548" name="name6355607d9229c8287" descr="DIAGBOX_5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3_IT.jpg"/>
                          <pic:cNvPicPr/>
                        </pic:nvPicPr>
                        <pic:blipFill>
                          <a:blip r:embed="rId2026607d9229c8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0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Il file verrà salvato automaticamente nella cartella “Download” del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84006452" name="name4915607d9229e6407" descr="DIAGBOX_5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4_IT.jpg"/>
                          <pic:cNvPicPr/>
                        </pic:nvPicPr>
                        <pic:blipFill>
                          <a:blip r:embed="rId5429607d9229e63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Flashing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Per accedere alla videata "Diagnosi" premere il pulsante "Check"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232800"/>
            <wp:docPr id="50177162" name="name3174607d922a0f7c9" descr="DIAGBOX_5.15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5_IT.jpg"/>
                    <pic:cNvPicPr/>
                  </pic:nvPicPr>
                  <pic:blipFill>
                    <a:blip r:embed="rId7668607d922a0f7c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232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Cliccare su "AGG. MAPPE" ed attendere qualche secondo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513600"/>
            <wp:docPr id="63319727" name="name7032607d922a260ad" descr="DIAGBOX_5.16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6_IT.jpg"/>
                    <pic:cNvPicPr/>
                  </pic:nvPicPr>
                  <pic:blipFill>
                    <a:blip r:embed="rId8908607d922a260a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513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68000"/>
            <wp:docPr id="97879352" name="name1153607d922a3c349" descr="DIAGBOX_5.17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7_IT.jpg"/>
                    <pic:cNvPicPr/>
                  </pic:nvPicPr>
                  <pic:blipFill>
                    <a:blip r:embed="rId9283607d922a3c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68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Accendere il quadro del motore e successivamente premere "OK".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931200"/>
            <wp:docPr id="73559463" name="name1882607d922a5588a" descr="DIAGBOX_5.18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8_IT.jpg"/>
                    <pic:cNvPicPr/>
                  </pic:nvPicPr>
                  <pic:blipFill>
                    <a:blip r:embed="rId9571607d922a55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931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Cliccare "RIP.ECU." (riprogrammazione ECU).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664800"/>
            <wp:docPr id="36765629" name="name6158607d922a73f8d" descr="DIAGBOX_5.19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9_IT.jpg"/>
                    <pic:cNvPicPr/>
                  </pic:nvPicPr>
                  <pic:blipFill>
                    <a:blip r:embed="rId3980607d922a73f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664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Cliccare "YES".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53600"/>
            <wp:docPr id="7396534" name="name4088607d922a8b749" descr="DIAGBOX_5.20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0_IT.jpg"/>
                    <pic:cNvPicPr/>
                  </pic:nvPicPr>
                  <pic:blipFill>
                    <a:blip r:embed="rId3875607d922a8b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53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Attendere qualche minuto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12963708" name="name8035607d922aa5330" descr="DIAGBOX_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1.jpg"/>
                    <pic:cNvPicPr/>
                  </pic:nvPicPr>
                  <pic:blipFill>
                    <a:blip r:embed="rId1114607d922aa5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Cliccare "OK"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88656499" name="name5630607d922abd156" descr="DIAGBOX_5.22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2_IT.jpg"/>
                    <pic:cNvPicPr/>
                  </pic:nvPicPr>
                  <pic:blipFill>
                    <a:blip r:embed="rId8084607d922abd14f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>
      <w:bookmarkStart w:id="6" w:name="_GoBack"/>
      <w:bookmarkEnd w:id="6"/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                                  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65F3" w:rsidRDefault="000565F3" w:rsidP="001F6AC5">
      <w:r>
        <w:separator/>
      </w:r>
    </w:p>
  </w:endnote>
  <w:endnote w:type="continuationSeparator" w:id="0">
    <w:p w:rsidR="000565F3" w:rsidRDefault="000565F3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F3F957F4-400B-4CD4-8134-C3A29223CA4E}"/>
    <w:embedBold r:id="rId2" w:fontKey="{A883216F-27E0-4726-A943-DB257775DB01}"/>
    <w:embedItalic r:id="rId3" w:fontKey="{E439E51F-AD58-4345-BAB2-29D4CE04D41B}"/>
    <w:embedBoldItalic r:id="rId4" w:fontKey="{829ED11E-7628-425C-A52C-8A89F583F66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9"/>
      <w:gridCol w:w="5081"/>
      <w:gridCol w:w="889"/>
    </w:tblGrid>
    <w:tr w:rsidR="00614CDD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4804" w:type="dxa"/>
              <w:shd w:val="clear" w:color="auto" w:fill="E1E2E0"/>
              <w:vAlign w:val="center"/>
            </w:tcPr>
            <w:p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  <w:bookmarkEnd w:id="3"/>
    <w:bookmarkEnd w:id="4"/>
    <w:bookmarkEnd w:id="5"/>
  </w:tbl>
  <w:p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481018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:rsidR="00201482" w:rsidRDefault="00201482" w:rsidP="00014366">
          <w:pPr>
            <w:pStyle w:val="Pidipagina"/>
            <w:jc w:val="right"/>
          </w:pPr>
        </w:p>
      </w:tc>
    </w:tr>
  </w:tbl>
  <w:p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481018">
            <w:rPr>
              <w:b/>
              <w:i/>
              <w:noProof/>
            </w:rPr>
            <w:t>3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</w:tbl>
  <w:p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/>
  <w:p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65F3" w:rsidRDefault="000565F3" w:rsidP="001F6AC5">
      <w:r>
        <w:separator/>
      </w:r>
    </w:p>
  </w:footnote>
  <w:footnote w:type="continuationSeparator" w:id="0">
    <w:p w:rsidR="000565F3" w:rsidRDefault="000565F3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579" w:rsidRDefault="001F1579">
    <w:pPr>
      <w:pStyle w:val="Intestazione"/>
    </w:pPr>
  </w:p>
  <w:p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5A678DF" wp14:editId="5E77AFAB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F940F2" w:rsidRDefault="00F940F2" w:rsidP="00F940F2">
          <w:pPr>
            <w:pStyle w:val="Intestazione"/>
            <w:jc w:val="right"/>
          </w:pPr>
        </w:p>
      </w:tc>
    </w:tr>
  </w:tbl>
  <w:p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1B1B" w:rsidRDefault="00F91B1B" w:rsidP="001F6AC5">
    <w:pPr>
      <w:pStyle w:val="Intestazione"/>
    </w:pPr>
  </w:p>
  <w:p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40BF72C4" wp14:editId="0BA28E5E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0F6647" w:rsidRDefault="000F6647" w:rsidP="000F6647">
          <w:pPr>
            <w:pStyle w:val="Intestazione"/>
            <w:jc w:val="right"/>
          </w:pPr>
        </w:p>
      </w:tc>
    </w:tr>
  </w:tbl>
  <w:p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>
    <w:pPr>
      <w:pStyle w:val="Intestazione"/>
    </w:pPr>
  </w:p>
  <w:p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1D6A3991" wp14:editId="0F2F398F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 w:rsidP="001F6AC5">
    <w:pPr>
      <w:pStyle w:val="Intestazione"/>
    </w:pPr>
  </w:p>
  <w:p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4780CDB" wp14:editId="6C92103D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  <w:jc w:val="right"/>
          </w:pPr>
        </w:p>
      </w:tc>
    </w:tr>
  </w:tbl>
  <w:p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94014010">
    <w:multiLevelType w:val="hybridMultilevel"/>
    <w:lvl w:ilvl="0" w:tplc="59083914">
      <w:start w:val="1"/>
      <w:numFmt w:val="decimal"/>
      <w:lvlText w:val="%1."/>
      <w:lvlJc w:val="left"/>
      <w:pPr>
        <w:ind w:left="720" w:hanging="360"/>
      </w:pPr>
    </w:lvl>
    <w:lvl w:ilvl="1" w:tplc="59083914" w:tentative="1">
      <w:start w:val="1"/>
      <w:numFmt w:val="lowerLetter"/>
      <w:lvlText w:val="%2."/>
      <w:lvlJc w:val="left"/>
      <w:pPr>
        <w:ind w:left="1440" w:hanging="360"/>
      </w:pPr>
    </w:lvl>
    <w:lvl w:ilvl="2" w:tplc="59083914" w:tentative="1">
      <w:start w:val="1"/>
      <w:numFmt w:val="lowerRoman"/>
      <w:lvlText w:val="%3."/>
      <w:lvlJc w:val="right"/>
      <w:pPr>
        <w:ind w:left="2160" w:hanging="180"/>
      </w:pPr>
    </w:lvl>
    <w:lvl w:ilvl="3" w:tplc="59083914" w:tentative="1">
      <w:start w:val="1"/>
      <w:numFmt w:val="decimal"/>
      <w:lvlText w:val="%4."/>
      <w:lvlJc w:val="left"/>
      <w:pPr>
        <w:ind w:left="2880" w:hanging="360"/>
      </w:pPr>
    </w:lvl>
    <w:lvl w:ilvl="4" w:tplc="59083914" w:tentative="1">
      <w:start w:val="1"/>
      <w:numFmt w:val="lowerLetter"/>
      <w:lvlText w:val="%5."/>
      <w:lvlJc w:val="left"/>
      <w:pPr>
        <w:ind w:left="3600" w:hanging="360"/>
      </w:pPr>
    </w:lvl>
    <w:lvl w:ilvl="5" w:tplc="59083914" w:tentative="1">
      <w:start w:val="1"/>
      <w:numFmt w:val="lowerRoman"/>
      <w:lvlText w:val="%6."/>
      <w:lvlJc w:val="right"/>
      <w:pPr>
        <w:ind w:left="4320" w:hanging="180"/>
      </w:pPr>
    </w:lvl>
    <w:lvl w:ilvl="6" w:tplc="59083914" w:tentative="1">
      <w:start w:val="1"/>
      <w:numFmt w:val="decimal"/>
      <w:lvlText w:val="%7."/>
      <w:lvlJc w:val="left"/>
      <w:pPr>
        <w:ind w:left="5040" w:hanging="360"/>
      </w:pPr>
    </w:lvl>
    <w:lvl w:ilvl="7" w:tplc="59083914" w:tentative="1">
      <w:start w:val="1"/>
      <w:numFmt w:val="lowerLetter"/>
      <w:lvlText w:val="%8."/>
      <w:lvlJc w:val="left"/>
      <w:pPr>
        <w:ind w:left="5760" w:hanging="360"/>
      </w:pPr>
    </w:lvl>
    <w:lvl w:ilvl="8" w:tplc="590839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014009">
    <w:multiLevelType w:val="hybridMultilevel"/>
    <w:lvl w:ilvl="0" w:tplc="176900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613E5235"/>
    <w:multiLevelType w:val="multilevel"/>
    <w:tmpl w:val="CE809E20"/>
    <w:numStyleLink w:val="Stile1"/>
  </w:abstractNum>
  <w:abstractNum w:abstractNumId="24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7"/>
  </w:num>
  <w:num w:numId="3">
    <w:abstractNumId w:val="14"/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22"/>
  </w:num>
  <w:num w:numId="7">
    <w:abstractNumId w:val="13"/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9"/>
  </w:num>
  <w:num w:numId="13">
    <w:abstractNumId w:val="23"/>
  </w:num>
  <w:num w:numId="14">
    <w:abstractNumId w:val="25"/>
  </w:num>
  <w:num w:numId="15">
    <w:abstractNumId w:val="12"/>
  </w:num>
  <w:num w:numId="16">
    <w:abstractNumId w:val="20"/>
  </w:num>
  <w:num w:numId="17">
    <w:abstractNumId w:val="27"/>
  </w:num>
  <w:num w:numId="18">
    <w:abstractNumId w:val="11"/>
  </w:num>
  <w:num w:numId="19">
    <w:abstractNumId w:val="24"/>
  </w:num>
  <w:num w:numId="20">
    <w:abstractNumId w:val="16"/>
  </w:num>
  <w:num w:numId="21">
    <w:abstractNumId w:val="15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9"/>
  </w:num>
  <w:num w:numId="28">
    <w:abstractNumId w:val="7"/>
  </w:num>
  <w:num w:numId="29">
    <w:abstractNumId w:val="6"/>
  </w:num>
  <w:num w:numId="30">
    <w:abstractNumId w:val="5"/>
  </w:num>
  <w:num w:numId="31">
    <w:abstractNumId w:val="4"/>
  </w:num>
  <w:num w:numId="94014009">
    <w:abstractNumId w:val="94014009"/>
  </w:num>
  <w:num w:numId="94014010">
    <w:abstractNumId w:val="940140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B1B"/>
    <w:rsid w:val="00001A24"/>
    <w:rsid w:val="00014366"/>
    <w:rsid w:val="000565F3"/>
    <w:rsid w:val="000E3653"/>
    <w:rsid w:val="000F6647"/>
    <w:rsid w:val="0012438B"/>
    <w:rsid w:val="001842D2"/>
    <w:rsid w:val="001F1579"/>
    <w:rsid w:val="001F6AC5"/>
    <w:rsid w:val="00201482"/>
    <w:rsid w:val="00221395"/>
    <w:rsid w:val="00292FCC"/>
    <w:rsid w:val="00294046"/>
    <w:rsid w:val="002B0392"/>
    <w:rsid w:val="002D0411"/>
    <w:rsid w:val="002D283B"/>
    <w:rsid w:val="00312482"/>
    <w:rsid w:val="00330EA5"/>
    <w:rsid w:val="00342EC8"/>
    <w:rsid w:val="00355493"/>
    <w:rsid w:val="003D58B9"/>
    <w:rsid w:val="00481018"/>
    <w:rsid w:val="0051143E"/>
    <w:rsid w:val="00595B13"/>
    <w:rsid w:val="005E0FB0"/>
    <w:rsid w:val="005E2553"/>
    <w:rsid w:val="005F64A1"/>
    <w:rsid w:val="005F6E75"/>
    <w:rsid w:val="00614CDD"/>
    <w:rsid w:val="006517E1"/>
    <w:rsid w:val="00665FA1"/>
    <w:rsid w:val="006A1243"/>
    <w:rsid w:val="006B1E45"/>
    <w:rsid w:val="006D432C"/>
    <w:rsid w:val="006F1130"/>
    <w:rsid w:val="006F730B"/>
    <w:rsid w:val="00721871"/>
    <w:rsid w:val="007714A9"/>
    <w:rsid w:val="007A5F9D"/>
    <w:rsid w:val="007F5116"/>
    <w:rsid w:val="008102F3"/>
    <w:rsid w:val="00845016"/>
    <w:rsid w:val="0088626F"/>
    <w:rsid w:val="008F1CE0"/>
    <w:rsid w:val="009359A3"/>
    <w:rsid w:val="00956B27"/>
    <w:rsid w:val="009D2D1F"/>
    <w:rsid w:val="00A05648"/>
    <w:rsid w:val="00A962B2"/>
    <w:rsid w:val="00B17A05"/>
    <w:rsid w:val="00B31D8B"/>
    <w:rsid w:val="00B46E41"/>
    <w:rsid w:val="00B65D9A"/>
    <w:rsid w:val="00C00180"/>
    <w:rsid w:val="00C10C7C"/>
    <w:rsid w:val="00CC2880"/>
    <w:rsid w:val="00CC61BF"/>
    <w:rsid w:val="00CF5459"/>
    <w:rsid w:val="00DA7650"/>
    <w:rsid w:val="00DD1E42"/>
    <w:rsid w:val="00E078A4"/>
    <w:rsid w:val="00E33DAD"/>
    <w:rsid w:val="00E6405C"/>
    <w:rsid w:val="00EA430F"/>
    <w:rsid w:val="00ED26CF"/>
    <w:rsid w:val="00F042B3"/>
    <w:rsid w:val="00F32386"/>
    <w:rsid w:val="00F43C79"/>
    <w:rsid w:val="00F91B1B"/>
    <w:rsid w:val="00F940F2"/>
    <w:rsid w:val="00FA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330EA5"/>
    <w:rPr>
      <w:rFonts w:ascii="HelveticaNeueLT Pro 55 Roman" w:hAnsi="HelveticaNeueLT Pro 55 Roman" w:cs="Arial"/>
      <w:color w:val="231F20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775272588" Type="http://schemas.openxmlformats.org/officeDocument/2006/relationships/comments" Target="comments.xml"/><Relationship Id="rId39464107" Type="http://schemas.openxmlformats.org/officeDocument/2006/relationships/image" Target="media/imgrId39464107.jpg"/><Relationship Id="rId4011607d921f783b3" Type="http://schemas.openxmlformats.org/officeDocument/2006/relationships/hyperlink" Target="http://iservice.lombardini.it" TargetMode="External"/><Relationship Id="rId1042607d9228503be" Type="http://schemas.openxmlformats.org/officeDocument/2006/relationships/hyperlink" Target="http://iservice.lombardini.it/" TargetMode="External"/><Relationship Id="rId3414607d921ec944b" Type="http://schemas.openxmlformats.org/officeDocument/2006/relationships/image" Target="media/imgrId3414607d921ec944b.jpg"/><Relationship Id="rId5018607d921ee1d93" Type="http://schemas.openxmlformats.org/officeDocument/2006/relationships/image" Target="media/imgrId5018607d921ee1d93.jpg"/><Relationship Id="rId2555607d921f03f72" Type="http://schemas.openxmlformats.org/officeDocument/2006/relationships/image" Target="media/imgrId2555607d921f03f72.jpg"/><Relationship Id="rId3664607d921f1b5df" Type="http://schemas.openxmlformats.org/officeDocument/2006/relationships/image" Target="media/imgrId3664607d921f1b5df.jpg"/><Relationship Id="rId6494607d921f3058f" Type="http://schemas.openxmlformats.org/officeDocument/2006/relationships/image" Target="media/imgrId6494607d921f3058f.jpg"/><Relationship Id="rId3737607d921f49aa5" Type="http://schemas.openxmlformats.org/officeDocument/2006/relationships/image" Target="media/imgrId3737607d921f49aa5.jpg"/><Relationship Id="rId8289607d921f63d17" Type="http://schemas.openxmlformats.org/officeDocument/2006/relationships/image" Target="media/imgrId8289607d921f63d17.jpg"/><Relationship Id="rId2664607d921f77420" Type="http://schemas.openxmlformats.org/officeDocument/2006/relationships/image" Target="media/imgrId2664607d921f77420.jpg"/><Relationship Id="rId7238607d921f95cd7" Type="http://schemas.openxmlformats.org/officeDocument/2006/relationships/image" Target="media/imgrId7238607d921f95cd7.jpg"/><Relationship Id="rId7297607d921fb5156" Type="http://schemas.openxmlformats.org/officeDocument/2006/relationships/image" Target="media/imgrId7297607d921fb5156.jpg"/><Relationship Id="rId8085607d921fd1f00" Type="http://schemas.openxmlformats.org/officeDocument/2006/relationships/image" Target="media/imgrId8085607d921fd1f00.jpg"/><Relationship Id="rId5527607d921fe9adf" Type="http://schemas.openxmlformats.org/officeDocument/2006/relationships/image" Target="media/imgrId5527607d921fe9adf.jpg"/><Relationship Id="rId9557607d9220085b1" Type="http://schemas.openxmlformats.org/officeDocument/2006/relationships/image" Target="media/imgrId9557607d9220085b1.jpg"/><Relationship Id="rId6897607d92201e586" Type="http://schemas.openxmlformats.org/officeDocument/2006/relationships/image" Target="media/imgrId6897607d92201e586.jpg"/><Relationship Id="rId4610607d9220346d9" Type="http://schemas.openxmlformats.org/officeDocument/2006/relationships/image" Target="media/imgrId4610607d9220346d9.jpg"/><Relationship Id="rId1565607d9220506ca" Type="http://schemas.openxmlformats.org/officeDocument/2006/relationships/image" Target="media/imgrId1565607d9220506ca.jpg"/><Relationship Id="rId9809607d922063dcc" Type="http://schemas.openxmlformats.org/officeDocument/2006/relationships/image" Target="media/imgrId9809607d922063dcc.jpg"/><Relationship Id="rId5653607d922072ec2" Type="http://schemas.openxmlformats.org/officeDocument/2006/relationships/image" Target="media/imgrId5653607d922072ec2.jpg"/><Relationship Id="rId9075607d922080290" Type="http://schemas.openxmlformats.org/officeDocument/2006/relationships/image" Target="media/imgrId9075607d922080290.jpg"/><Relationship Id="rId3730607d9220929b2" Type="http://schemas.openxmlformats.org/officeDocument/2006/relationships/image" Target="media/imgrId3730607d9220929b2.jpg"/><Relationship Id="rId7788607d9220b522c" Type="http://schemas.openxmlformats.org/officeDocument/2006/relationships/image" Target="media/imgrId7788607d9220b522c.jpg"/><Relationship Id="rId8341607d9220d358a" Type="http://schemas.openxmlformats.org/officeDocument/2006/relationships/image" Target="media/imgrId8341607d9220d358a.jpg"/><Relationship Id="rId3497607d9220f04af" Type="http://schemas.openxmlformats.org/officeDocument/2006/relationships/image" Target="media/imgrId3497607d9220f04af.jpg"/><Relationship Id="rId5705607d9221203a6" Type="http://schemas.openxmlformats.org/officeDocument/2006/relationships/image" Target="media/imgrId5705607d9221203a6.jpg"/><Relationship Id="rId1466607d9221443a2" Type="http://schemas.openxmlformats.org/officeDocument/2006/relationships/image" Target="media/imgrId1466607d9221443a2.jpg"/><Relationship Id="rId5965607d922160022" Type="http://schemas.openxmlformats.org/officeDocument/2006/relationships/image" Target="media/imgrId5965607d922160022.jpg"/><Relationship Id="rId5231607d92217d086" Type="http://schemas.openxmlformats.org/officeDocument/2006/relationships/image" Target="media/imgrId5231607d92217d086.jpg"/><Relationship Id="rId9166607d92219ea30" Type="http://schemas.openxmlformats.org/officeDocument/2006/relationships/image" Target="media/imgrId9166607d92219ea30.jpg"/><Relationship Id="rId5363607d9221b813e" Type="http://schemas.openxmlformats.org/officeDocument/2006/relationships/image" Target="media/imgrId5363607d9221b813e.jpg"/><Relationship Id="rId7813607d9221d3601" Type="http://schemas.openxmlformats.org/officeDocument/2006/relationships/image" Target="media/imgrId7813607d9221d3601.jpg"/><Relationship Id="rId4109607d9222016b9" Type="http://schemas.openxmlformats.org/officeDocument/2006/relationships/image" Target="media/imgrId4109607d9222016b9.jpg"/><Relationship Id="rId8497607d92222aed1" Type="http://schemas.openxmlformats.org/officeDocument/2006/relationships/image" Target="media/imgrId8497607d92222aed1.jpg"/><Relationship Id="rId5271607d92224bfe7" Type="http://schemas.openxmlformats.org/officeDocument/2006/relationships/image" Target="media/imgrId5271607d92224bfe7.jpg"/><Relationship Id="rId1723607d922266017" Type="http://schemas.openxmlformats.org/officeDocument/2006/relationships/image" Target="media/imgrId1723607d922266017.jpg"/><Relationship Id="rId6213607d922288eab" Type="http://schemas.openxmlformats.org/officeDocument/2006/relationships/image" Target="media/imgrId6213607d922288eab.jpg"/><Relationship Id="rId2877607d9222aa32f" Type="http://schemas.openxmlformats.org/officeDocument/2006/relationships/image" Target="media/imgrId2877607d9222aa32f.jpg"/><Relationship Id="rId5092607d9222b8f1a" Type="http://schemas.openxmlformats.org/officeDocument/2006/relationships/image" Target="media/imgrId5092607d9222b8f1a.jpg"/><Relationship Id="rId7844607d9222c90df" Type="http://schemas.openxmlformats.org/officeDocument/2006/relationships/image" Target="media/imgrId7844607d9222c90df.jpg"/><Relationship Id="rId3161607d9222de2d1" Type="http://schemas.openxmlformats.org/officeDocument/2006/relationships/image" Target="media/imgrId3161607d9222de2d1.jpg"/><Relationship Id="rId1698607d922304aab" Type="http://schemas.openxmlformats.org/officeDocument/2006/relationships/image" Target="media/imgrId1698607d922304aab.jpg"/><Relationship Id="rId6272607d922321ea5" Type="http://schemas.openxmlformats.org/officeDocument/2006/relationships/image" Target="media/imgrId6272607d922321ea5.jpg"/><Relationship Id="rId4296607d92233d57b" Type="http://schemas.openxmlformats.org/officeDocument/2006/relationships/image" Target="media/imgrId4296607d92233d57b.jpg"/><Relationship Id="rId9242607d92235458a" Type="http://schemas.openxmlformats.org/officeDocument/2006/relationships/image" Target="media/imgrId9242607d92235458a.jpg"/><Relationship Id="rId3381607d92236a4ab" Type="http://schemas.openxmlformats.org/officeDocument/2006/relationships/image" Target="media/imgrId3381607d92236a4ab.jpg"/><Relationship Id="rId1477607d922382356" Type="http://schemas.openxmlformats.org/officeDocument/2006/relationships/image" Target="media/imgrId1477607d922382356.jpg"/><Relationship Id="rId1660607d9223963e1" Type="http://schemas.openxmlformats.org/officeDocument/2006/relationships/image" Target="media/imgrId1660607d9223963e1.jpg"/><Relationship Id="rId6168607d9223ab6fa" Type="http://schemas.openxmlformats.org/officeDocument/2006/relationships/image" Target="media/imgrId6168607d9223ab6fa.jpg"/><Relationship Id="rId5916607d9223c3919" Type="http://schemas.openxmlformats.org/officeDocument/2006/relationships/image" Target="media/imgrId5916607d9223c3919.jpg"/><Relationship Id="rId4288607d9223f2dc2" Type="http://schemas.openxmlformats.org/officeDocument/2006/relationships/image" Target="media/imgrId4288607d9223f2dc2.jpg"/><Relationship Id="rId5628607d92241ef48" Type="http://schemas.openxmlformats.org/officeDocument/2006/relationships/image" Target="media/imgrId5628607d92241ef48.jpg"/><Relationship Id="rId4891607d922432340" Type="http://schemas.openxmlformats.org/officeDocument/2006/relationships/image" Target="media/imgrId4891607d922432340.jpg"/><Relationship Id="rId4557607d92244ca5a" Type="http://schemas.openxmlformats.org/officeDocument/2006/relationships/image" Target="media/imgrId4557607d92244ca5a.jpg"/><Relationship Id="rId7961607d92245c732" Type="http://schemas.openxmlformats.org/officeDocument/2006/relationships/image" Target="media/imgrId7961607d92245c732.jpg"/><Relationship Id="rId2514607d92247dff5" Type="http://schemas.openxmlformats.org/officeDocument/2006/relationships/image" Target="media/imgrId2514607d92247dff5.jpg"/><Relationship Id="rId9962607d92249a227" Type="http://schemas.openxmlformats.org/officeDocument/2006/relationships/image" Target="media/imgrId9962607d92249a227.jpg"/><Relationship Id="rId3390607d9224ac918" Type="http://schemas.openxmlformats.org/officeDocument/2006/relationships/image" Target="media/imgrId3390607d9224ac918.jpg"/><Relationship Id="rId4413607d9224c6305" Type="http://schemas.openxmlformats.org/officeDocument/2006/relationships/image" Target="media/imgrId4413607d9224c6305.jpg"/><Relationship Id="rId2217607d9224e2122" Type="http://schemas.openxmlformats.org/officeDocument/2006/relationships/image" Target="media/imgrId2217607d9224e2122.jpg"/><Relationship Id="rId2891607d922510412" Type="http://schemas.openxmlformats.org/officeDocument/2006/relationships/image" Target="media/imgrId2891607d922510412.jpg"/><Relationship Id="rId1029607d92252c385" Type="http://schemas.openxmlformats.org/officeDocument/2006/relationships/image" Target="media/imgrId1029607d92252c385.jpg"/><Relationship Id="rId8370607d922547547" Type="http://schemas.openxmlformats.org/officeDocument/2006/relationships/image" Target="media/imgrId8370607d922547547.jpg"/><Relationship Id="rId4898607d9225630c2" Type="http://schemas.openxmlformats.org/officeDocument/2006/relationships/image" Target="media/imgrId4898607d9225630c2.jpg"/><Relationship Id="rId5337607d92257cded" Type="http://schemas.openxmlformats.org/officeDocument/2006/relationships/image" Target="media/imgrId5337607d92257cded.jpg"/><Relationship Id="rId5581607d922594793" Type="http://schemas.openxmlformats.org/officeDocument/2006/relationships/image" Target="media/imgrId5581607d922594793.jpg"/><Relationship Id="rId4814607d9225abbb2" Type="http://schemas.openxmlformats.org/officeDocument/2006/relationships/image" Target="media/imgrId4814607d9225abbb2.jpg"/><Relationship Id="rId9786607d9225c58c8" Type="http://schemas.openxmlformats.org/officeDocument/2006/relationships/image" Target="media/imgrId9786607d9225c58c8.jpg"/><Relationship Id="rId6274607d9225dcc83" Type="http://schemas.openxmlformats.org/officeDocument/2006/relationships/image" Target="media/imgrId6274607d9225dcc83.jpg"/><Relationship Id="rId2508607d922602db0" Type="http://schemas.openxmlformats.org/officeDocument/2006/relationships/image" Target="media/imgrId2508607d922602db0.jpg"/><Relationship Id="rId9638607d922618556" Type="http://schemas.openxmlformats.org/officeDocument/2006/relationships/image" Target="media/imgrId9638607d922618556.jpg"/><Relationship Id="rId1883607d9226359b1" Type="http://schemas.openxmlformats.org/officeDocument/2006/relationships/image" Target="media/imgrId1883607d9226359b1.jpg"/><Relationship Id="rId5417607d92264ce75" Type="http://schemas.openxmlformats.org/officeDocument/2006/relationships/image" Target="media/imgrId5417607d92264ce75.jpg"/><Relationship Id="rId7320607d92266a5e0" Type="http://schemas.openxmlformats.org/officeDocument/2006/relationships/image" Target="media/imgrId7320607d92266a5e0.jpg"/><Relationship Id="rId6819607d9226817b0" Type="http://schemas.openxmlformats.org/officeDocument/2006/relationships/image" Target="media/imgrId6819607d9226817b0.jpg"/><Relationship Id="rId4430607d92269f8a6" Type="http://schemas.openxmlformats.org/officeDocument/2006/relationships/image" Target="media/imgrId4430607d92269f8a6.jpg"/><Relationship Id="rId2170607d9226bb52c" Type="http://schemas.openxmlformats.org/officeDocument/2006/relationships/image" Target="media/imgrId2170607d9226bb52c.jpg"/><Relationship Id="rId1987607d9226d6fd9" Type="http://schemas.openxmlformats.org/officeDocument/2006/relationships/image" Target="media/imgrId1987607d9226d6fd9.jpg"/><Relationship Id="rId6129607d9227020da" Type="http://schemas.openxmlformats.org/officeDocument/2006/relationships/image" Target="media/imgrId6129607d9227020da.jpg"/><Relationship Id="rId8625607d922720775" Type="http://schemas.openxmlformats.org/officeDocument/2006/relationships/image" Target="media/imgrId8625607d922720775.jpg"/><Relationship Id="rId4394607d92273a46e" Type="http://schemas.openxmlformats.org/officeDocument/2006/relationships/image" Target="media/imgrId4394607d92273a46e.jpg"/><Relationship Id="rId9882607d922755ee2" Type="http://schemas.openxmlformats.org/officeDocument/2006/relationships/image" Target="media/imgrId9882607d922755ee2.jpg"/><Relationship Id="rId9137607d9227693ec" Type="http://schemas.openxmlformats.org/officeDocument/2006/relationships/image" Target="media/imgrId9137607d9227693ec.jpg"/><Relationship Id="rId8752607d922787feb" Type="http://schemas.openxmlformats.org/officeDocument/2006/relationships/image" Target="media/imgrId8752607d922787feb.jpg"/><Relationship Id="rId9220607d9227af079" Type="http://schemas.openxmlformats.org/officeDocument/2006/relationships/image" Target="media/imgrId9220607d9227af079.jpg"/><Relationship Id="rId3160607d9227c8816" Type="http://schemas.openxmlformats.org/officeDocument/2006/relationships/image" Target="media/imgrId3160607d9227c8816.jpg"/><Relationship Id="rId8970607d9227e83f7" Type="http://schemas.openxmlformats.org/officeDocument/2006/relationships/image" Target="media/imgrId8970607d9227e83f7.jpg"/><Relationship Id="rId2967607d9228117db" Type="http://schemas.openxmlformats.org/officeDocument/2006/relationships/image" Target="media/imgrId2967607d9228117db.jpg"/><Relationship Id="rId5539607d92282eb5d" Type="http://schemas.openxmlformats.org/officeDocument/2006/relationships/image" Target="media/imgrId5539607d92282eb5d.jpg"/><Relationship Id="rId1961607d92284ee5d" Type="http://schemas.openxmlformats.org/officeDocument/2006/relationships/image" Target="media/imgrId1961607d92284ee5d.jpg"/><Relationship Id="rId5668607d9228676db" Type="http://schemas.openxmlformats.org/officeDocument/2006/relationships/image" Target="media/imgrId5668607d9228676db.jpg"/><Relationship Id="rId8243607d92287e611" Type="http://schemas.openxmlformats.org/officeDocument/2006/relationships/image" Target="media/imgrId8243607d92287e611.jpg"/><Relationship Id="rId7167607d922898c2a" Type="http://schemas.openxmlformats.org/officeDocument/2006/relationships/image" Target="media/imgrId7167607d922898c2a.jpg"/><Relationship Id="rId7643607d9228b1ed0" Type="http://schemas.openxmlformats.org/officeDocument/2006/relationships/image" Target="media/imgrId7643607d9228b1ed0.jpg"/><Relationship Id="rId7832607d9228d03e4" Type="http://schemas.openxmlformats.org/officeDocument/2006/relationships/image" Target="media/imgrId7832607d9228d03e4.jpg"/><Relationship Id="rId4314607d9228e9c6c" Type="http://schemas.openxmlformats.org/officeDocument/2006/relationships/image" Target="media/imgrId4314607d9228e9c6c.jpg"/><Relationship Id="rId5650607d922910ad1" Type="http://schemas.openxmlformats.org/officeDocument/2006/relationships/image" Target="media/imgrId5650607d922910ad1.jpg"/><Relationship Id="rId6672607d922925367" Type="http://schemas.openxmlformats.org/officeDocument/2006/relationships/image" Target="media/imgrId6672607d922925367.jpg"/><Relationship Id="rId5162607d92294128f" Type="http://schemas.openxmlformats.org/officeDocument/2006/relationships/image" Target="media/imgrId5162607d92294128f.jpg"/><Relationship Id="rId3183607d92295d4b7" Type="http://schemas.openxmlformats.org/officeDocument/2006/relationships/image" Target="media/imgrId3183607d92295d4b7.jpg"/><Relationship Id="rId2831607d922977dc8" Type="http://schemas.openxmlformats.org/officeDocument/2006/relationships/image" Target="media/imgrId2831607d922977dc8.jpg"/><Relationship Id="rId5943607d9229910ad" Type="http://schemas.openxmlformats.org/officeDocument/2006/relationships/image" Target="media/imgrId5943607d9229910ad.jpg"/><Relationship Id="rId9371607d9229a97c6" Type="http://schemas.openxmlformats.org/officeDocument/2006/relationships/image" Target="media/imgrId9371607d9229a97c6.jpg"/><Relationship Id="rId2026607d9229c8283" Type="http://schemas.openxmlformats.org/officeDocument/2006/relationships/image" Target="media/imgrId2026607d9229c8283.jpg"/><Relationship Id="rId5429607d9229e63fc" Type="http://schemas.openxmlformats.org/officeDocument/2006/relationships/image" Target="media/imgrId5429607d9229e63fc.jpg"/><Relationship Id="rId7668607d922a0f7c0" Type="http://schemas.openxmlformats.org/officeDocument/2006/relationships/image" Target="media/imgrId7668607d922a0f7c0.jpg"/><Relationship Id="rId8908607d922a260a7" Type="http://schemas.openxmlformats.org/officeDocument/2006/relationships/image" Target="media/imgrId8908607d922a260a7.jpg"/><Relationship Id="rId9283607d922a3c343" Type="http://schemas.openxmlformats.org/officeDocument/2006/relationships/image" Target="media/imgrId9283607d922a3c343.jpg"/><Relationship Id="rId9571607d922a55882" Type="http://schemas.openxmlformats.org/officeDocument/2006/relationships/image" Target="media/imgrId9571607d922a55882.jpg"/><Relationship Id="rId3980607d922a73f85" Type="http://schemas.openxmlformats.org/officeDocument/2006/relationships/image" Target="media/imgrId3980607d922a73f85.jpg"/><Relationship Id="rId3875607d922a8b744" Type="http://schemas.openxmlformats.org/officeDocument/2006/relationships/image" Target="media/imgrId3875607d922a8b744.jpg"/><Relationship Id="rId1114607d922aa5328" Type="http://schemas.openxmlformats.org/officeDocument/2006/relationships/image" Target="media/imgrId1114607d922aa5328.jpg"/><Relationship Id="rId8084607d922abd14f" Type="http://schemas.openxmlformats.org/officeDocument/2006/relationships/image" Target="media/imgrId8084607d922abd14f.jp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39464107" Type="http://schemas.openxmlformats.org/officeDocument/2006/relationships/image" Target="media/imgrId39464107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39464107" Type="http://schemas.openxmlformats.org/officeDocument/2006/relationships/image" Target="media/imgrId39464107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39464107" Type="http://schemas.openxmlformats.org/officeDocument/2006/relationships/image" Target="media/imgrId39464107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39464107" Type="http://schemas.openxmlformats.org/officeDocument/2006/relationships/image" Target="media/imgrId39464107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39464107" Type="http://schemas.openxmlformats.org/officeDocument/2006/relationships/image" Target="media/imgrId39464107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39464107" Type="http://schemas.openxmlformats.org/officeDocument/2006/relationships/image" Target="media/imgrId39464107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8BF"/>
    <w:rsid w:val="001E21B4"/>
    <w:rsid w:val="001F264C"/>
    <w:rsid w:val="003C1AB5"/>
    <w:rsid w:val="0040035A"/>
    <w:rsid w:val="004F194E"/>
    <w:rsid w:val="004F7FC5"/>
    <w:rsid w:val="00781CB4"/>
    <w:rsid w:val="008113C5"/>
    <w:rsid w:val="008C4FAF"/>
    <w:rsid w:val="009C2D1B"/>
    <w:rsid w:val="009F5AA7"/>
    <w:rsid w:val="00AE30E1"/>
    <w:rsid w:val="00B8515A"/>
    <w:rsid w:val="00BB26C4"/>
    <w:rsid w:val="00C60EC8"/>
    <w:rsid w:val="00CF1E6A"/>
    <w:rsid w:val="00D918BF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1878C711E51340BFA064CA8A0BF958BA">
    <w:name w:val="1878C711E51340BFA064CA8A0BF958BA"/>
    <w:rsid w:val="00D918BF"/>
  </w:style>
  <w:style w:type="paragraph" w:customStyle="1" w:styleId="3567334893E04A5DA23C4B9598AB34F0">
    <w:name w:val="3567334893E04A5DA23C4B9598AB34F0"/>
    <w:rsid w:val="00D918BF"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  <w:style w:type="paragraph" w:customStyle="1" w:styleId="4C3AD53BADA3427A9A6DAD4DC03D04AD">
    <w:name w:val="4C3AD53BADA3427A9A6DAD4DC03D04AD"/>
    <w:rsid w:val="00D918BF"/>
  </w:style>
  <w:style w:type="paragraph" w:customStyle="1" w:styleId="8067E362CEA14EC89640F3C6E8DEF66E">
    <w:name w:val="8067E362CEA14EC89640F3C6E8DEF66E"/>
    <w:rsid w:val="00D918BF"/>
  </w:style>
  <w:style w:type="paragraph" w:customStyle="1" w:styleId="53E69BA7EB9E403684390B95672504C8">
    <w:name w:val="53E69BA7EB9E403684390B95672504C8"/>
    <w:rsid w:val="00B8515A"/>
  </w:style>
  <w:style w:type="paragraph" w:customStyle="1" w:styleId="0C5BD12E7D564806B8CD03D9C8ACC72B">
    <w:name w:val="0C5BD12E7D564806B8CD03D9C8ACC72B"/>
    <w:rsid w:val="00B8515A"/>
  </w:style>
  <w:style w:type="paragraph" w:customStyle="1" w:styleId="4D99358F00AA4481AD849A50FF445391">
    <w:name w:val="4D99358F00AA4481AD849A50FF445391"/>
    <w:rsid w:val="00FE57C4"/>
  </w:style>
  <w:style w:type="paragraph" w:customStyle="1" w:styleId="2BB5053DC0534DD691A67C3148F054C0">
    <w:name w:val="2BB5053DC0534DD691A67C3148F054C0"/>
    <w:rsid w:val="00C60EC8"/>
  </w:style>
  <w:style w:type="paragraph" w:customStyle="1" w:styleId="252B63B9E9F04D298B361B2C7DF90751">
    <w:name w:val="252B63B9E9F04D298B361B2C7DF90751"/>
    <w:rsid w:val="00C60EC8"/>
  </w:style>
  <w:style w:type="paragraph" w:customStyle="1" w:styleId="D99D9FAA163E4B72828D8D8D2C12B54C">
    <w:name w:val="D99D9FAA163E4B72828D8D8D2C12B54C"/>
    <w:rsid w:val="00C60EC8"/>
  </w:style>
  <w:style w:type="paragraph" w:customStyle="1" w:styleId="715DA5D9FAA54A1295737453CBA46C8B">
    <w:name w:val="715DA5D9FAA54A1295737453CBA46C8B"/>
    <w:rsid w:val="00C60EC8"/>
  </w:style>
  <w:style w:type="paragraph" w:customStyle="1" w:styleId="DA69AD67D8D84A15BC1E445A5C022F9C">
    <w:name w:val="DA69AD67D8D84A15BC1E445A5C022F9C"/>
    <w:rsid w:val="00AE30E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45266-709C-4BDD-B8B0-7482E3AD8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ED0053029480_15</vt:lpstr>
    </vt:vector>
  </TitlesOfParts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f.filippi</cp:lastModifiedBy>
  <cp:revision>2</cp:revision>
  <dcterms:created xsi:type="dcterms:W3CDTF">2018-11-13T09:11:00Z</dcterms:created>
  <dcterms:modified xsi:type="dcterms:W3CDTF">2018-11-13T09:11:00Z</dcterms:modified>
</cp:coreProperties>
</file>